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1DE" w:rsidRDefault="008741DE" w:rsidP="008741DE">
      <w:pPr>
        <w:pStyle w:val="align-justify"/>
        <w:contextualSpacing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127635</wp:posOffset>
            </wp:positionV>
            <wp:extent cx="1866900" cy="2476500"/>
            <wp:effectExtent l="19050" t="0" r="0" b="0"/>
            <wp:wrapSquare wrapText="bothSides"/>
            <wp:docPr id="2" name="Рисунок 1" descr="C:\Users\Admin\Desktop\Gerb-Novohoperskogo-rayona-768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erb-Novohoperskogo-rayona-768x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1DE" w:rsidRDefault="008741DE" w:rsidP="008741DE">
      <w:pPr>
        <w:pStyle w:val="align-justify"/>
        <w:contextualSpacing/>
        <w:rPr>
          <w:b/>
          <w:color w:val="2E74B5" w:themeColor="accent1" w:themeShade="BF"/>
          <w:sz w:val="32"/>
          <w:szCs w:val="32"/>
        </w:rPr>
      </w:pPr>
      <w:r>
        <w:rPr>
          <w:b/>
          <w:color w:val="2E74B5" w:themeColor="accent1" w:themeShade="BF"/>
          <w:sz w:val="32"/>
          <w:szCs w:val="32"/>
        </w:rPr>
        <w:t>Н</w:t>
      </w:r>
      <w:r w:rsidR="00474255" w:rsidRPr="008741DE">
        <w:rPr>
          <w:b/>
          <w:color w:val="2E74B5" w:themeColor="accent1" w:themeShade="BF"/>
          <w:sz w:val="32"/>
          <w:szCs w:val="32"/>
        </w:rPr>
        <w:t>ОВОХОПЕРСКИЙ</w:t>
      </w:r>
      <w:r>
        <w:rPr>
          <w:b/>
          <w:color w:val="2E74B5" w:themeColor="accent1" w:themeShade="BF"/>
          <w:sz w:val="32"/>
          <w:szCs w:val="32"/>
        </w:rPr>
        <w:t xml:space="preserve"> М</w:t>
      </w:r>
      <w:r w:rsidR="00474255" w:rsidRPr="008741DE">
        <w:rPr>
          <w:b/>
          <w:color w:val="2E74B5" w:themeColor="accent1" w:themeShade="BF"/>
          <w:sz w:val="32"/>
          <w:szCs w:val="32"/>
        </w:rPr>
        <w:t xml:space="preserve">УНИЦИПАЛЬНЫЙ </w:t>
      </w:r>
      <w:r>
        <w:rPr>
          <w:b/>
          <w:color w:val="2E74B5" w:themeColor="accent1" w:themeShade="BF"/>
          <w:sz w:val="32"/>
          <w:szCs w:val="32"/>
        </w:rPr>
        <w:t xml:space="preserve">           </w:t>
      </w:r>
    </w:p>
    <w:p w:rsidR="00474255" w:rsidRPr="008741DE" w:rsidRDefault="008741DE" w:rsidP="008741DE">
      <w:pPr>
        <w:pStyle w:val="align-justify"/>
        <w:contextualSpacing/>
        <w:rPr>
          <w:b/>
          <w:color w:val="2E74B5" w:themeColor="accent1" w:themeShade="BF"/>
          <w:sz w:val="32"/>
          <w:szCs w:val="32"/>
        </w:rPr>
      </w:pPr>
      <w:r>
        <w:rPr>
          <w:b/>
          <w:color w:val="2E74B5" w:themeColor="accent1" w:themeShade="BF"/>
          <w:sz w:val="32"/>
          <w:szCs w:val="32"/>
        </w:rPr>
        <w:t xml:space="preserve">                                  </w:t>
      </w:r>
      <w:r w:rsidR="00474255" w:rsidRPr="008741DE">
        <w:rPr>
          <w:b/>
          <w:color w:val="2E74B5" w:themeColor="accent1" w:themeShade="BF"/>
          <w:sz w:val="32"/>
          <w:szCs w:val="32"/>
        </w:rPr>
        <w:t>РАЙОН</w:t>
      </w:r>
    </w:p>
    <w:p w:rsidR="00474255" w:rsidRPr="0061454A" w:rsidRDefault="00474255" w:rsidP="00474255">
      <w:pPr>
        <w:pStyle w:val="align-justify"/>
        <w:contextualSpacing/>
        <w:rPr>
          <w:b/>
          <w:color w:val="2E74B5" w:themeColor="accent1" w:themeShade="BF"/>
          <w:sz w:val="26"/>
          <w:szCs w:val="26"/>
        </w:rPr>
      </w:pPr>
      <w:r w:rsidRPr="008741DE">
        <w:rPr>
          <w:b/>
          <w:color w:val="2E74B5" w:themeColor="accent1" w:themeShade="BF"/>
          <w:sz w:val="32"/>
          <w:szCs w:val="32"/>
        </w:rPr>
        <w:t xml:space="preserve">            ВОРОНЕЖСКОЙ ОБЛАСТИ</w:t>
      </w:r>
      <w:r w:rsidRPr="0061454A">
        <w:rPr>
          <w:b/>
          <w:color w:val="2E74B5" w:themeColor="accent1" w:themeShade="BF"/>
          <w:sz w:val="26"/>
          <w:szCs w:val="26"/>
        </w:rPr>
        <w:br w:type="textWrapping" w:clear="all"/>
      </w:r>
    </w:p>
    <w:p w:rsidR="000A261F" w:rsidRDefault="000A261F" w:rsidP="00055B76">
      <w:pPr>
        <w:pStyle w:val="align-justify"/>
        <w:contextualSpacing/>
        <w:jc w:val="both"/>
        <w:rPr>
          <w:b/>
          <w:sz w:val="26"/>
          <w:szCs w:val="26"/>
        </w:rPr>
      </w:pPr>
    </w:p>
    <w:p w:rsidR="000A261F" w:rsidRDefault="000A261F" w:rsidP="00055B76">
      <w:pPr>
        <w:pStyle w:val="align-justify"/>
        <w:contextualSpacing/>
        <w:jc w:val="both"/>
        <w:rPr>
          <w:b/>
          <w:sz w:val="26"/>
          <w:szCs w:val="26"/>
        </w:rPr>
      </w:pPr>
    </w:p>
    <w:p w:rsidR="000A261F" w:rsidRDefault="000A261F" w:rsidP="00055B76">
      <w:pPr>
        <w:pStyle w:val="align-justify"/>
        <w:contextualSpacing/>
        <w:jc w:val="both"/>
        <w:rPr>
          <w:b/>
          <w:sz w:val="26"/>
          <w:szCs w:val="26"/>
        </w:rPr>
      </w:pPr>
    </w:p>
    <w:p w:rsidR="000A261F" w:rsidRDefault="000A261F" w:rsidP="00055B76">
      <w:pPr>
        <w:pStyle w:val="align-justify"/>
        <w:contextualSpacing/>
        <w:jc w:val="both"/>
        <w:rPr>
          <w:b/>
          <w:sz w:val="26"/>
          <w:szCs w:val="26"/>
        </w:rPr>
      </w:pPr>
    </w:p>
    <w:p w:rsidR="00055B76" w:rsidRDefault="00055B76" w:rsidP="00055B76">
      <w:pPr>
        <w:pStyle w:val="align-justify"/>
        <w:contextualSpacing/>
        <w:jc w:val="both"/>
        <w:rPr>
          <w:b/>
          <w:sz w:val="26"/>
          <w:szCs w:val="26"/>
        </w:rPr>
      </w:pPr>
    </w:p>
    <w:p w:rsidR="00055B76" w:rsidRPr="00474255" w:rsidRDefault="00055B76" w:rsidP="001604F0">
      <w:pPr>
        <w:pStyle w:val="align-justify"/>
        <w:contextualSpacing/>
        <w:jc w:val="center"/>
        <w:rPr>
          <w:b/>
          <w:color w:val="00B0F0"/>
          <w:sz w:val="48"/>
          <w:szCs w:val="48"/>
        </w:rPr>
      </w:pPr>
      <w:r w:rsidRPr="00474255">
        <w:rPr>
          <w:b/>
          <w:color w:val="00B0F0"/>
          <w:sz w:val="48"/>
          <w:szCs w:val="48"/>
        </w:rPr>
        <w:t>ОТЧЕТ ГЛАВЫ ПЫХОВСКОГО СЕЛЬСКОГО ПОСЕЛЕНИЯ</w:t>
      </w:r>
      <w:r w:rsidR="00A24396">
        <w:rPr>
          <w:b/>
          <w:color w:val="00B0F0"/>
          <w:sz w:val="48"/>
          <w:szCs w:val="48"/>
        </w:rPr>
        <w:t xml:space="preserve"> ОБ ИТОГАХ РАБОТЫ</w:t>
      </w:r>
      <w:r w:rsidRPr="00474255">
        <w:rPr>
          <w:b/>
          <w:color w:val="00B0F0"/>
          <w:sz w:val="48"/>
          <w:szCs w:val="48"/>
        </w:rPr>
        <w:t xml:space="preserve"> ЗА 2018 ГОД</w:t>
      </w:r>
      <w:r w:rsidR="00A24396">
        <w:rPr>
          <w:b/>
          <w:color w:val="00B0F0"/>
          <w:sz w:val="48"/>
          <w:szCs w:val="48"/>
        </w:rPr>
        <w:t xml:space="preserve"> И  </w:t>
      </w:r>
      <w:r w:rsidRPr="00474255">
        <w:rPr>
          <w:b/>
          <w:color w:val="00B0F0"/>
          <w:sz w:val="48"/>
          <w:szCs w:val="48"/>
        </w:rPr>
        <w:t>ПЕРСПЕКТИВ</w:t>
      </w:r>
      <w:r w:rsidR="001F1ED7" w:rsidRPr="00474255">
        <w:rPr>
          <w:b/>
          <w:color w:val="00B0F0"/>
          <w:sz w:val="48"/>
          <w:szCs w:val="48"/>
        </w:rPr>
        <w:t>АХ</w:t>
      </w:r>
      <w:r w:rsidRPr="00474255">
        <w:rPr>
          <w:b/>
          <w:color w:val="00B0F0"/>
          <w:sz w:val="48"/>
          <w:szCs w:val="48"/>
        </w:rPr>
        <w:t xml:space="preserve"> РАЗВИТИЯ</w:t>
      </w:r>
      <w:r w:rsidR="00063184" w:rsidRPr="00474255">
        <w:rPr>
          <w:b/>
          <w:color w:val="00B0F0"/>
          <w:sz w:val="48"/>
          <w:szCs w:val="48"/>
        </w:rPr>
        <w:t xml:space="preserve"> ТЕРРИТОРИИ</w:t>
      </w:r>
      <w:r w:rsidRPr="00474255">
        <w:rPr>
          <w:b/>
          <w:color w:val="00B0F0"/>
          <w:sz w:val="48"/>
          <w:szCs w:val="48"/>
        </w:rPr>
        <w:t xml:space="preserve"> НА 2019 год</w:t>
      </w:r>
      <w:r w:rsidR="00BE50A6">
        <w:rPr>
          <w:b/>
          <w:color w:val="00B0F0"/>
          <w:sz w:val="48"/>
          <w:szCs w:val="48"/>
        </w:rPr>
        <w:t>.</w:t>
      </w:r>
    </w:p>
    <w:p w:rsidR="00055B76" w:rsidRPr="00474255" w:rsidRDefault="00055B76" w:rsidP="001604F0">
      <w:pPr>
        <w:pStyle w:val="align-justify"/>
        <w:contextualSpacing/>
        <w:jc w:val="center"/>
        <w:rPr>
          <w:b/>
          <w:color w:val="00B0F0"/>
          <w:sz w:val="48"/>
          <w:szCs w:val="48"/>
        </w:rPr>
      </w:pPr>
    </w:p>
    <w:p w:rsidR="00055B76" w:rsidRDefault="00055B76" w:rsidP="001604F0">
      <w:pPr>
        <w:pStyle w:val="align-justify"/>
        <w:contextualSpacing/>
        <w:jc w:val="center"/>
        <w:rPr>
          <w:b/>
          <w:color w:val="00B0F0"/>
          <w:sz w:val="48"/>
          <w:szCs w:val="48"/>
        </w:rPr>
      </w:pPr>
    </w:p>
    <w:p w:rsidR="00474255" w:rsidRDefault="00474255" w:rsidP="00055B76">
      <w:pPr>
        <w:pStyle w:val="align-justify"/>
        <w:contextualSpacing/>
        <w:jc w:val="center"/>
        <w:rPr>
          <w:b/>
          <w:color w:val="00B0F0"/>
          <w:sz w:val="48"/>
          <w:szCs w:val="48"/>
        </w:rPr>
      </w:pPr>
    </w:p>
    <w:p w:rsidR="00474255" w:rsidRDefault="00474255" w:rsidP="00055B76">
      <w:pPr>
        <w:pStyle w:val="align-justify"/>
        <w:contextualSpacing/>
        <w:jc w:val="center"/>
        <w:rPr>
          <w:b/>
          <w:color w:val="00B0F0"/>
          <w:sz w:val="48"/>
          <w:szCs w:val="48"/>
        </w:rPr>
      </w:pPr>
    </w:p>
    <w:p w:rsidR="00474255" w:rsidRDefault="00474255" w:rsidP="00055B76">
      <w:pPr>
        <w:pStyle w:val="align-justify"/>
        <w:contextualSpacing/>
        <w:jc w:val="center"/>
        <w:rPr>
          <w:b/>
          <w:color w:val="00B0F0"/>
          <w:sz w:val="48"/>
          <w:szCs w:val="48"/>
        </w:rPr>
      </w:pPr>
    </w:p>
    <w:p w:rsidR="00474255" w:rsidRDefault="00474255" w:rsidP="00055B76">
      <w:pPr>
        <w:pStyle w:val="align-justify"/>
        <w:contextualSpacing/>
        <w:jc w:val="center"/>
        <w:rPr>
          <w:b/>
          <w:color w:val="00B0F0"/>
          <w:sz w:val="48"/>
          <w:szCs w:val="48"/>
        </w:rPr>
      </w:pPr>
    </w:p>
    <w:p w:rsidR="00474255" w:rsidRDefault="00474255" w:rsidP="00055B76">
      <w:pPr>
        <w:pStyle w:val="align-justify"/>
        <w:contextualSpacing/>
        <w:jc w:val="center"/>
        <w:rPr>
          <w:b/>
          <w:color w:val="00B0F0"/>
          <w:sz w:val="48"/>
          <w:szCs w:val="48"/>
        </w:rPr>
      </w:pPr>
    </w:p>
    <w:p w:rsidR="00474255" w:rsidRDefault="00474255" w:rsidP="00055B76">
      <w:pPr>
        <w:pStyle w:val="align-justify"/>
        <w:contextualSpacing/>
        <w:jc w:val="center"/>
        <w:rPr>
          <w:b/>
          <w:color w:val="00B0F0"/>
          <w:sz w:val="48"/>
          <w:szCs w:val="48"/>
        </w:rPr>
      </w:pPr>
    </w:p>
    <w:p w:rsidR="001604F0" w:rsidRDefault="001604F0" w:rsidP="00055B76">
      <w:pPr>
        <w:pStyle w:val="align-justify"/>
        <w:contextualSpacing/>
        <w:jc w:val="center"/>
        <w:rPr>
          <w:b/>
          <w:color w:val="00B0F0"/>
          <w:sz w:val="48"/>
          <w:szCs w:val="48"/>
        </w:rPr>
      </w:pPr>
    </w:p>
    <w:p w:rsidR="00474255" w:rsidRPr="001604F0" w:rsidRDefault="00474255" w:rsidP="00055B76">
      <w:pPr>
        <w:pStyle w:val="align-justify"/>
        <w:contextualSpacing/>
        <w:jc w:val="center"/>
        <w:rPr>
          <w:b/>
          <w:color w:val="2E74B5" w:themeColor="accent1" w:themeShade="BF"/>
          <w:sz w:val="48"/>
          <w:szCs w:val="48"/>
        </w:rPr>
      </w:pPr>
      <w:r w:rsidRPr="001604F0">
        <w:rPr>
          <w:b/>
          <w:color w:val="2E74B5" w:themeColor="accent1" w:themeShade="BF"/>
          <w:sz w:val="48"/>
          <w:szCs w:val="48"/>
        </w:rPr>
        <w:t>2018 г.</w:t>
      </w:r>
    </w:p>
    <w:p w:rsidR="00DC64A0" w:rsidRDefault="00055B76" w:rsidP="00055B76">
      <w:pPr>
        <w:rPr>
          <w:b/>
        </w:rPr>
      </w:pPr>
      <w:r w:rsidRPr="00962F78">
        <w:rPr>
          <w:b/>
        </w:rPr>
        <w:t xml:space="preserve">                                                               </w:t>
      </w:r>
    </w:p>
    <w:p w:rsidR="00055B76" w:rsidRPr="001604F0" w:rsidRDefault="00DC64A0" w:rsidP="00055B76">
      <w:pPr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  <w:r>
        <w:rPr>
          <w:b/>
        </w:rPr>
        <w:lastRenderedPageBreak/>
        <w:t xml:space="preserve">                                                                 </w:t>
      </w:r>
      <w:r w:rsidR="001C3B8B">
        <w:rPr>
          <w:b/>
        </w:rPr>
        <w:t xml:space="preserve"> </w:t>
      </w:r>
      <w:r w:rsidR="00055B76" w:rsidRPr="001604F0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ПОВЕСТКА ДНЯ</w:t>
      </w:r>
    </w:p>
    <w:p w:rsidR="00055B76" w:rsidRPr="00251827" w:rsidRDefault="00055B76" w:rsidP="00055B76">
      <w:pPr>
        <w:rPr>
          <w:rFonts w:ascii="Times New Roman" w:hAnsi="Times New Roman" w:cs="Times New Roman"/>
          <w:sz w:val="32"/>
          <w:szCs w:val="32"/>
        </w:rPr>
      </w:pPr>
    </w:p>
    <w:p w:rsidR="00055B76" w:rsidRPr="00251827" w:rsidRDefault="00055B76" w:rsidP="00055B76">
      <w:pPr>
        <w:pStyle w:val="a3"/>
        <w:rPr>
          <w:sz w:val="32"/>
          <w:szCs w:val="32"/>
        </w:rPr>
      </w:pPr>
      <w:r w:rsidRPr="00251827">
        <w:rPr>
          <w:sz w:val="32"/>
          <w:szCs w:val="32"/>
        </w:rPr>
        <w:t>1. Об итогах работы администрации Пыховского сельского поселения  за 2018 год</w:t>
      </w:r>
      <w:r w:rsidR="0061454A">
        <w:rPr>
          <w:sz w:val="32"/>
          <w:szCs w:val="32"/>
        </w:rPr>
        <w:t>, о</w:t>
      </w:r>
      <w:r w:rsidRPr="00251827">
        <w:rPr>
          <w:sz w:val="32"/>
          <w:szCs w:val="32"/>
        </w:rPr>
        <w:t xml:space="preserve"> перспективах развития </w:t>
      </w:r>
      <w:r w:rsidR="00962F78" w:rsidRPr="00251827">
        <w:rPr>
          <w:sz w:val="32"/>
          <w:szCs w:val="32"/>
        </w:rPr>
        <w:t xml:space="preserve"> территории </w:t>
      </w:r>
      <w:r w:rsidRPr="00251827">
        <w:rPr>
          <w:sz w:val="32"/>
          <w:szCs w:val="32"/>
        </w:rPr>
        <w:t>на 2019 год .</w:t>
      </w:r>
    </w:p>
    <w:p w:rsidR="00055B76" w:rsidRPr="00251827" w:rsidRDefault="00055B76" w:rsidP="00251827">
      <w:pPr>
        <w:pStyle w:val="a3"/>
        <w:spacing w:after="0"/>
        <w:rPr>
          <w:sz w:val="32"/>
          <w:szCs w:val="32"/>
        </w:rPr>
      </w:pPr>
      <w:r w:rsidRPr="00251827">
        <w:rPr>
          <w:sz w:val="32"/>
          <w:szCs w:val="32"/>
        </w:rPr>
        <w:t xml:space="preserve">                                         </w:t>
      </w:r>
      <w:r w:rsidR="00251827">
        <w:rPr>
          <w:sz w:val="32"/>
          <w:szCs w:val="32"/>
        </w:rPr>
        <w:t xml:space="preserve">      </w:t>
      </w:r>
      <w:r w:rsidRPr="00251827">
        <w:rPr>
          <w:sz w:val="32"/>
          <w:szCs w:val="32"/>
        </w:rPr>
        <w:t xml:space="preserve">       Чувильская Л.</w:t>
      </w:r>
      <w:r w:rsidR="00A10888">
        <w:rPr>
          <w:sz w:val="32"/>
          <w:szCs w:val="32"/>
        </w:rPr>
        <w:t>И</w:t>
      </w:r>
      <w:r w:rsidRPr="00251827">
        <w:rPr>
          <w:sz w:val="32"/>
          <w:szCs w:val="32"/>
        </w:rPr>
        <w:t xml:space="preserve">., глава Пыховского </w:t>
      </w:r>
    </w:p>
    <w:p w:rsidR="00055B76" w:rsidRDefault="00055B76" w:rsidP="00251827">
      <w:pPr>
        <w:pStyle w:val="a3"/>
        <w:spacing w:after="0"/>
        <w:rPr>
          <w:sz w:val="32"/>
          <w:szCs w:val="32"/>
        </w:rPr>
      </w:pPr>
      <w:r w:rsidRPr="00251827">
        <w:rPr>
          <w:sz w:val="32"/>
          <w:szCs w:val="32"/>
        </w:rPr>
        <w:t xml:space="preserve">                                                       сельского поселения</w:t>
      </w:r>
    </w:p>
    <w:p w:rsidR="00251827" w:rsidRPr="00251827" w:rsidRDefault="00251827" w:rsidP="00251827">
      <w:pPr>
        <w:pStyle w:val="a3"/>
        <w:spacing w:after="0"/>
        <w:rPr>
          <w:b/>
          <w:sz w:val="32"/>
          <w:szCs w:val="32"/>
        </w:rPr>
      </w:pPr>
    </w:p>
    <w:p w:rsidR="00055B76" w:rsidRPr="00251827" w:rsidRDefault="00055B76" w:rsidP="00055B76">
      <w:pPr>
        <w:ind w:left="-53" w:right="-406"/>
        <w:rPr>
          <w:rFonts w:ascii="Times New Roman" w:hAnsi="Times New Roman" w:cs="Times New Roman"/>
          <w:sz w:val="32"/>
          <w:szCs w:val="32"/>
        </w:rPr>
      </w:pPr>
      <w:r w:rsidRPr="00251827">
        <w:rPr>
          <w:rFonts w:ascii="Times New Roman" w:hAnsi="Times New Roman" w:cs="Times New Roman"/>
          <w:sz w:val="32"/>
          <w:szCs w:val="32"/>
        </w:rPr>
        <w:t xml:space="preserve">2. О состоянии правопорядка </w:t>
      </w:r>
      <w:r w:rsidR="000C181A" w:rsidRPr="00251827">
        <w:rPr>
          <w:rFonts w:ascii="Times New Roman" w:hAnsi="Times New Roman" w:cs="Times New Roman"/>
          <w:sz w:val="32"/>
          <w:szCs w:val="32"/>
        </w:rPr>
        <w:t>в</w:t>
      </w:r>
      <w:r w:rsidRPr="00251827">
        <w:rPr>
          <w:rFonts w:ascii="Times New Roman" w:hAnsi="Times New Roman" w:cs="Times New Roman"/>
          <w:sz w:val="32"/>
          <w:szCs w:val="32"/>
        </w:rPr>
        <w:t xml:space="preserve"> с.Пыховка, с.Бурляевка, пос.Владимировка Пыховского сельского поселения за 2018 год и задачах  на 2019 год.</w:t>
      </w:r>
    </w:p>
    <w:p w:rsidR="00251827" w:rsidRDefault="00055B76" w:rsidP="00055B76">
      <w:pPr>
        <w:spacing w:after="0" w:line="240" w:lineRule="auto"/>
        <w:ind w:left="-51" w:right="-408"/>
        <w:rPr>
          <w:rFonts w:ascii="Times New Roman" w:hAnsi="Times New Roman" w:cs="Times New Roman"/>
          <w:sz w:val="32"/>
          <w:szCs w:val="32"/>
        </w:rPr>
      </w:pPr>
      <w:r w:rsidRPr="0025182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r w:rsidR="00F8357D">
        <w:rPr>
          <w:rFonts w:ascii="Times New Roman" w:hAnsi="Times New Roman" w:cs="Times New Roman"/>
          <w:sz w:val="32"/>
          <w:szCs w:val="32"/>
        </w:rPr>
        <w:t>Золотарёв Н.С.</w:t>
      </w:r>
      <w:r w:rsidRPr="00251827">
        <w:rPr>
          <w:rFonts w:ascii="Times New Roman" w:hAnsi="Times New Roman" w:cs="Times New Roman"/>
          <w:sz w:val="32"/>
          <w:szCs w:val="32"/>
        </w:rPr>
        <w:t xml:space="preserve"> участковый </w:t>
      </w:r>
    </w:p>
    <w:p w:rsidR="00055B76" w:rsidRPr="00251827" w:rsidRDefault="00251827" w:rsidP="00055B76">
      <w:pPr>
        <w:spacing w:after="0" w:line="240" w:lineRule="auto"/>
        <w:ind w:left="-51" w:right="-4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r w:rsidR="00055B76" w:rsidRPr="00251827">
        <w:rPr>
          <w:rFonts w:ascii="Times New Roman" w:hAnsi="Times New Roman" w:cs="Times New Roman"/>
          <w:sz w:val="32"/>
          <w:szCs w:val="32"/>
        </w:rPr>
        <w:t xml:space="preserve">уполномоченный  </w:t>
      </w:r>
      <w:r>
        <w:rPr>
          <w:rFonts w:ascii="Times New Roman" w:hAnsi="Times New Roman" w:cs="Times New Roman"/>
          <w:sz w:val="32"/>
          <w:szCs w:val="32"/>
        </w:rPr>
        <w:t>ОМВД России</w:t>
      </w:r>
    </w:p>
    <w:p w:rsidR="00055B76" w:rsidRPr="00251827" w:rsidRDefault="00055B76" w:rsidP="00055B76">
      <w:pPr>
        <w:spacing w:after="0" w:line="240" w:lineRule="auto"/>
        <w:ind w:left="-51" w:right="-408"/>
        <w:rPr>
          <w:rFonts w:ascii="Times New Roman" w:hAnsi="Times New Roman" w:cs="Times New Roman"/>
          <w:sz w:val="32"/>
          <w:szCs w:val="32"/>
        </w:rPr>
      </w:pPr>
      <w:r w:rsidRPr="0025182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по Новохоперскому </w:t>
      </w:r>
      <w:r w:rsidR="00251827">
        <w:rPr>
          <w:rFonts w:ascii="Times New Roman" w:hAnsi="Times New Roman" w:cs="Times New Roman"/>
          <w:sz w:val="32"/>
          <w:szCs w:val="32"/>
        </w:rPr>
        <w:t xml:space="preserve"> </w:t>
      </w:r>
      <w:r w:rsidRPr="00251827">
        <w:rPr>
          <w:rFonts w:ascii="Times New Roman" w:hAnsi="Times New Roman" w:cs="Times New Roman"/>
          <w:sz w:val="32"/>
          <w:szCs w:val="32"/>
        </w:rPr>
        <w:t xml:space="preserve">району  </w:t>
      </w:r>
    </w:p>
    <w:p w:rsidR="00055B76" w:rsidRPr="00251827" w:rsidRDefault="00055B76" w:rsidP="00055B76">
      <w:pPr>
        <w:rPr>
          <w:rFonts w:ascii="Times New Roman" w:hAnsi="Times New Roman" w:cs="Times New Roman"/>
          <w:sz w:val="32"/>
          <w:szCs w:val="32"/>
        </w:rPr>
      </w:pPr>
    </w:p>
    <w:p w:rsidR="00331EE0" w:rsidRPr="00251827" w:rsidRDefault="00055B76" w:rsidP="00331EE0">
      <w:pPr>
        <w:pStyle w:val="a3"/>
        <w:rPr>
          <w:sz w:val="32"/>
          <w:szCs w:val="32"/>
        </w:rPr>
      </w:pPr>
      <w:r w:rsidRPr="00251827">
        <w:rPr>
          <w:sz w:val="32"/>
          <w:szCs w:val="32"/>
        </w:rPr>
        <w:t>3.Церемония награждения спонсоров, прин</w:t>
      </w:r>
      <w:r w:rsidR="00E71E9A">
        <w:rPr>
          <w:sz w:val="32"/>
          <w:szCs w:val="32"/>
        </w:rPr>
        <w:t>явших</w:t>
      </w:r>
      <w:r w:rsidRPr="00251827">
        <w:rPr>
          <w:sz w:val="32"/>
          <w:szCs w:val="32"/>
        </w:rPr>
        <w:t xml:space="preserve"> активное участие в развитии поселения.</w:t>
      </w:r>
      <w:r w:rsidR="00331EE0" w:rsidRPr="00251827">
        <w:rPr>
          <w:sz w:val="32"/>
          <w:szCs w:val="32"/>
        </w:rPr>
        <w:t xml:space="preserve">                        </w:t>
      </w:r>
    </w:p>
    <w:p w:rsidR="00331EE0" w:rsidRPr="00251827" w:rsidRDefault="00331EE0" w:rsidP="00851B14">
      <w:pPr>
        <w:pStyle w:val="a3"/>
        <w:spacing w:after="0"/>
        <w:rPr>
          <w:sz w:val="32"/>
          <w:szCs w:val="32"/>
        </w:rPr>
      </w:pPr>
      <w:r w:rsidRPr="00251827">
        <w:rPr>
          <w:sz w:val="32"/>
          <w:szCs w:val="32"/>
        </w:rPr>
        <w:t xml:space="preserve">                                                      Чувильская Л.</w:t>
      </w:r>
      <w:r w:rsidR="00A10888">
        <w:rPr>
          <w:sz w:val="32"/>
          <w:szCs w:val="32"/>
        </w:rPr>
        <w:t>И</w:t>
      </w:r>
      <w:r w:rsidRPr="00251827">
        <w:rPr>
          <w:sz w:val="32"/>
          <w:szCs w:val="32"/>
        </w:rPr>
        <w:t xml:space="preserve">., глава Пыховского </w:t>
      </w:r>
    </w:p>
    <w:p w:rsidR="00331EE0" w:rsidRPr="00251827" w:rsidRDefault="00331EE0" w:rsidP="00851B14">
      <w:pPr>
        <w:pStyle w:val="a3"/>
        <w:spacing w:after="0"/>
        <w:rPr>
          <w:b/>
          <w:sz w:val="32"/>
          <w:szCs w:val="32"/>
        </w:rPr>
      </w:pPr>
      <w:r w:rsidRPr="00251827">
        <w:rPr>
          <w:sz w:val="32"/>
          <w:szCs w:val="32"/>
        </w:rPr>
        <w:t xml:space="preserve">                                                       сельского поселения</w:t>
      </w:r>
    </w:p>
    <w:p w:rsidR="00055B76" w:rsidRPr="00251827" w:rsidRDefault="00055B76" w:rsidP="00851B1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A3A3D" w:rsidRDefault="00055B76">
      <w:pPr>
        <w:rPr>
          <w:rFonts w:ascii="Times New Roman" w:hAnsi="Times New Roman" w:cs="Times New Roman"/>
          <w:sz w:val="32"/>
          <w:szCs w:val="32"/>
        </w:rPr>
      </w:pPr>
      <w:r w:rsidRPr="00251827">
        <w:rPr>
          <w:rFonts w:ascii="Times New Roman" w:hAnsi="Times New Roman" w:cs="Times New Roman"/>
          <w:sz w:val="32"/>
          <w:szCs w:val="32"/>
        </w:rPr>
        <w:t>4.</w:t>
      </w:r>
      <w:r w:rsidR="000B4919" w:rsidRPr="00251827">
        <w:rPr>
          <w:rFonts w:ascii="Times New Roman" w:hAnsi="Times New Roman" w:cs="Times New Roman"/>
          <w:sz w:val="32"/>
          <w:szCs w:val="32"/>
        </w:rPr>
        <w:t>Арт-</w:t>
      </w:r>
      <w:r w:rsidRPr="00251827">
        <w:rPr>
          <w:rFonts w:ascii="Times New Roman" w:hAnsi="Times New Roman" w:cs="Times New Roman"/>
          <w:sz w:val="32"/>
          <w:szCs w:val="32"/>
        </w:rPr>
        <w:t xml:space="preserve"> программа</w:t>
      </w:r>
      <w:r w:rsidR="00671821" w:rsidRPr="00251827">
        <w:rPr>
          <w:rFonts w:ascii="Times New Roman" w:hAnsi="Times New Roman" w:cs="Times New Roman"/>
          <w:sz w:val="32"/>
          <w:szCs w:val="32"/>
        </w:rPr>
        <w:t xml:space="preserve"> «Поем для вас».</w:t>
      </w:r>
    </w:p>
    <w:p w:rsidR="006029A7" w:rsidRPr="00251827" w:rsidRDefault="006029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Коллективы Пыховского КДЦ</w:t>
      </w:r>
    </w:p>
    <w:p w:rsidR="00055B76" w:rsidRPr="00251827" w:rsidRDefault="00055B76">
      <w:pPr>
        <w:rPr>
          <w:rFonts w:ascii="Times New Roman" w:hAnsi="Times New Roman" w:cs="Times New Roman"/>
          <w:sz w:val="32"/>
          <w:szCs w:val="32"/>
        </w:rPr>
      </w:pPr>
    </w:p>
    <w:p w:rsidR="00055B76" w:rsidRPr="00251827" w:rsidRDefault="00055B76">
      <w:pPr>
        <w:rPr>
          <w:rFonts w:ascii="Times New Roman" w:hAnsi="Times New Roman" w:cs="Times New Roman"/>
          <w:sz w:val="32"/>
          <w:szCs w:val="32"/>
        </w:rPr>
      </w:pPr>
    </w:p>
    <w:p w:rsidR="00055B76" w:rsidRPr="00251827" w:rsidRDefault="00055B76">
      <w:pPr>
        <w:rPr>
          <w:rFonts w:ascii="Times New Roman" w:hAnsi="Times New Roman" w:cs="Times New Roman"/>
          <w:sz w:val="32"/>
          <w:szCs w:val="32"/>
        </w:rPr>
      </w:pPr>
    </w:p>
    <w:p w:rsidR="00055B76" w:rsidRDefault="00055B76"/>
    <w:p w:rsidR="00055B76" w:rsidRDefault="00055B76"/>
    <w:p w:rsidR="00055B76" w:rsidRDefault="00055B76"/>
    <w:p w:rsidR="00055B76" w:rsidRDefault="00055B76"/>
    <w:p w:rsidR="00055B76" w:rsidRDefault="00055B76"/>
    <w:p w:rsidR="00224BFF" w:rsidRDefault="00224BFF" w:rsidP="00FC5B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24BFF" w:rsidRDefault="00224BFF" w:rsidP="00FC5B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24BFF" w:rsidRDefault="00224BFF" w:rsidP="00FC5B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67A71" w:rsidRPr="001604F0" w:rsidRDefault="00FC5B45" w:rsidP="00FC5B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604F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</w:t>
      </w:r>
      <w:r w:rsidR="00867A71" w:rsidRPr="001604F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нформационная справка</w:t>
      </w:r>
    </w:p>
    <w:p w:rsidR="00867A71" w:rsidRPr="001604F0" w:rsidRDefault="00867A71" w:rsidP="00FC5B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604F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 Пыховскому сельскому поселению</w:t>
      </w:r>
    </w:p>
    <w:p w:rsidR="00867A71" w:rsidRPr="001604F0" w:rsidRDefault="00867A71" w:rsidP="00FC5B4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5B76" w:rsidRPr="001604F0" w:rsidRDefault="00055B76" w:rsidP="00EC1E0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604F0">
        <w:rPr>
          <w:rFonts w:ascii="Times New Roman" w:hAnsi="Times New Roman" w:cs="Times New Roman"/>
          <w:sz w:val="32"/>
          <w:szCs w:val="32"/>
        </w:rPr>
        <w:t>Пыховско</w:t>
      </w:r>
      <w:r w:rsidR="00EB0AD9" w:rsidRPr="001604F0">
        <w:rPr>
          <w:rFonts w:ascii="Times New Roman" w:hAnsi="Times New Roman" w:cs="Times New Roman"/>
          <w:sz w:val="32"/>
          <w:szCs w:val="32"/>
        </w:rPr>
        <w:t>е</w:t>
      </w:r>
      <w:r w:rsidRPr="001604F0">
        <w:rPr>
          <w:rFonts w:ascii="Times New Roman" w:hAnsi="Times New Roman" w:cs="Times New Roman"/>
          <w:sz w:val="32"/>
          <w:szCs w:val="32"/>
        </w:rPr>
        <w:t xml:space="preserve"> сельско</w:t>
      </w:r>
      <w:r w:rsidR="00EB0AD9" w:rsidRPr="001604F0">
        <w:rPr>
          <w:rFonts w:ascii="Times New Roman" w:hAnsi="Times New Roman" w:cs="Times New Roman"/>
          <w:sz w:val="32"/>
          <w:szCs w:val="32"/>
        </w:rPr>
        <w:t>е</w:t>
      </w:r>
      <w:r w:rsidRPr="001604F0">
        <w:rPr>
          <w:rFonts w:ascii="Times New Roman" w:hAnsi="Times New Roman" w:cs="Times New Roman"/>
          <w:sz w:val="32"/>
          <w:szCs w:val="32"/>
        </w:rPr>
        <w:t xml:space="preserve"> поселени</w:t>
      </w:r>
      <w:r w:rsidR="00EB0AD9" w:rsidRPr="001604F0">
        <w:rPr>
          <w:rFonts w:ascii="Times New Roman" w:hAnsi="Times New Roman" w:cs="Times New Roman"/>
          <w:sz w:val="32"/>
          <w:szCs w:val="32"/>
        </w:rPr>
        <w:t>е</w:t>
      </w:r>
      <w:r w:rsidRPr="001604F0">
        <w:rPr>
          <w:rFonts w:ascii="Times New Roman" w:hAnsi="Times New Roman" w:cs="Times New Roman"/>
          <w:sz w:val="32"/>
          <w:szCs w:val="32"/>
        </w:rPr>
        <w:t xml:space="preserve"> </w:t>
      </w:r>
      <w:r w:rsidR="00EB0AD9" w:rsidRPr="001604F0">
        <w:rPr>
          <w:rFonts w:ascii="Times New Roman" w:hAnsi="Times New Roman" w:cs="Times New Roman"/>
          <w:sz w:val="32"/>
          <w:szCs w:val="32"/>
        </w:rPr>
        <w:t>находится в юго-восточной части Новохоперского муниципального района</w:t>
      </w:r>
      <w:r w:rsidRPr="001604F0">
        <w:rPr>
          <w:rFonts w:ascii="Times New Roman" w:hAnsi="Times New Roman" w:cs="Times New Roman"/>
          <w:sz w:val="32"/>
          <w:szCs w:val="32"/>
        </w:rPr>
        <w:t>.</w:t>
      </w:r>
      <w:r w:rsidR="00EC1E01" w:rsidRPr="001604F0">
        <w:rPr>
          <w:rFonts w:ascii="Times New Roman" w:hAnsi="Times New Roman" w:cs="Times New Roman"/>
          <w:sz w:val="32"/>
          <w:szCs w:val="32"/>
        </w:rPr>
        <w:t xml:space="preserve"> </w:t>
      </w:r>
      <w:r w:rsidR="00EB0AD9" w:rsidRPr="001604F0">
        <w:rPr>
          <w:rFonts w:ascii="Times New Roman" w:hAnsi="Times New Roman" w:cs="Times New Roman"/>
          <w:sz w:val="32"/>
          <w:szCs w:val="32"/>
        </w:rPr>
        <w:t>О</w:t>
      </w:r>
      <w:r w:rsidRPr="001604F0">
        <w:rPr>
          <w:rFonts w:ascii="Times New Roman" w:hAnsi="Times New Roman" w:cs="Times New Roman"/>
          <w:sz w:val="32"/>
          <w:szCs w:val="32"/>
        </w:rPr>
        <w:t xml:space="preserve">бщая площадь </w:t>
      </w:r>
      <w:r w:rsidR="00981D62">
        <w:rPr>
          <w:rFonts w:ascii="Times New Roman" w:hAnsi="Times New Roman" w:cs="Times New Roman"/>
          <w:sz w:val="32"/>
          <w:szCs w:val="32"/>
        </w:rPr>
        <w:t xml:space="preserve"> территории </w:t>
      </w:r>
      <w:r w:rsidRPr="001604F0">
        <w:rPr>
          <w:rFonts w:ascii="Times New Roman" w:hAnsi="Times New Roman" w:cs="Times New Roman"/>
          <w:sz w:val="32"/>
          <w:szCs w:val="32"/>
        </w:rPr>
        <w:t xml:space="preserve">составляет 19,6 тыс. га. </w:t>
      </w:r>
    </w:p>
    <w:p w:rsidR="00055B76" w:rsidRPr="001604F0" w:rsidRDefault="00055B76" w:rsidP="00EC1E0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604F0">
        <w:rPr>
          <w:rFonts w:ascii="Times New Roman" w:hAnsi="Times New Roman" w:cs="Times New Roman"/>
          <w:sz w:val="32"/>
          <w:szCs w:val="32"/>
        </w:rPr>
        <w:t xml:space="preserve">     В состав Пыховского сельского поселения входят следующие населенные пункты: </w:t>
      </w:r>
    </w:p>
    <w:p w:rsidR="00055B76" w:rsidRPr="001604F0" w:rsidRDefault="00055B76" w:rsidP="00EC1E0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604F0">
        <w:rPr>
          <w:rFonts w:ascii="Times New Roman" w:hAnsi="Times New Roman" w:cs="Times New Roman"/>
          <w:sz w:val="32"/>
          <w:szCs w:val="32"/>
        </w:rPr>
        <w:t>село Пыховка</w:t>
      </w:r>
    </w:p>
    <w:p w:rsidR="00055B76" w:rsidRPr="001604F0" w:rsidRDefault="00055B76" w:rsidP="00EC1E0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604F0">
        <w:rPr>
          <w:rFonts w:ascii="Times New Roman" w:hAnsi="Times New Roman" w:cs="Times New Roman"/>
          <w:sz w:val="32"/>
          <w:szCs w:val="32"/>
        </w:rPr>
        <w:t>село Бурляевка</w:t>
      </w:r>
    </w:p>
    <w:p w:rsidR="00055B76" w:rsidRPr="001604F0" w:rsidRDefault="00055B76" w:rsidP="00EC1E0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604F0">
        <w:rPr>
          <w:rFonts w:ascii="Times New Roman" w:hAnsi="Times New Roman" w:cs="Times New Roman"/>
          <w:sz w:val="32"/>
          <w:szCs w:val="32"/>
        </w:rPr>
        <w:t xml:space="preserve">поселок Владимировка </w:t>
      </w:r>
    </w:p>
    <w:p w:rsidR="00055B76" w:rsidRPr="001604F0" w:rsidRDefault="00055B76" w:rsidP="00EC1E0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604F0">
        <w:rPr>
          <w:rFonts w:ascii="Times New Roman" w:hAnsi="Times New Roman" w:cs="Times New Roman"/>
          <w:sz w:val="32"/>
          <w:szCs w:val="32"/>
        </w:rPr>
        <w:t xml:space="preserve">     Административным центром  является село Пыховка. </w:t>
      </w:r>
    </w:p>
    <w:p w:rsidR="00055B76" w:rsidRPr="001604F0" w:rsidRDefault="00055B76" w:rsidP="00EC1E0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604F0">
        <w:rPr>
          <w:rFonts w:ascii="Times New Roman" w:hAnsi="Times New Roman" w:cs="Times New Roman"/>
          <w:sz w:val="32"/>
          <w:szCs w:val="32"/>
        </w:rPr>
        <w:t xml:space="preserve">На 01.01.2019 года на территории поселения насчитывается </w:t>
      </w:r>
      <w:r w:rsidR="007922B6">
        <w:rPr>
          <w:rFonts w:ascii="Times New Roman" w:hAnsi="Times New Roman" w:cs="Times New Roman"/>
          <w:sz w:val="32"/>
          <w:szCs w:val="32"/>
        </w:rPr>
        <w:t>535</w:t>
      </w:r>
      <w:r w:rsidRPr="00981D6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1604F0">
        <w:rPr>
          <w:rFonts w:ascii="Times New Roman" w:hAnsi="Times New Roman" w:cs="Times New Roman"/>
          <w:sz w:val="32"/>
          <w:szCs w:val="32"/>
        </w:rPr>
        <w:t>домовладений, в том числе: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0"/>
      </w:tblGrid>
      <w:tr w:rsidR="00055B76" w:rsidRPr="001604F0" w:rsidTr="00055B76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B76" w:rsidRPr="001604F0" w:rsidRDefault="00055B7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населенного пункта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B76" w:rsidRPr="001604F0" w:rsidRDefault="00055B7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b/>
                <w:sz w:val="32"/>
                <w:szCs w:val="32"/>
              </w:rPr>
              <w:t>Количество домовладений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B76" w:rsidRPr="001604F0" w:rsidRDefault="00055B7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b/>
                <w:sz w:val="32"/>
                <w:szCs w:val="32"/>
              </w:rPr>
              <w:t>Численность населения</w:t>
            </w:r>
          </w:p>
        </w:tc>
      </w:tr>
      <w:tr w:rsidR="00055B76" w:rsidRPr="001604F0" w:rsidTr="00055B76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76" w:rsidRPr="001604F0" w:rsidRDefault="00055B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sz w:val="32"/>
                <w:szCs w:val="32"/>
              </w:rPr>
              <w:t>с.Пыховка</w:t>
            </w:r>
          </w:p>
          <w:p w:rsidR="00055B76" w:rsidRPr="001604F0" w:rsidRDefault="00055B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B76" w:rsidRPr="001604F0" w:rsidRDefault="00055B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sz w:val="32"/>
                <w:szCs w:val="32"/>
              </w:rPr>
              <w:t>359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B76" w:rsidRPr="001604F0" w:rsidRDefault="00055B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b/>
                <w:sz w:val="32"/>
                <w:szCs w:val="32"/>
              </w:rPr>
              <w:t>878</w:t>
            </w:r>
          </w:p>
        </w:tc>
      </w:tr>
      <w:tr w:rsidR="00055B76" w:rsidRPr="001604F0" w:rsidTr="00055B76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76" w:rsidRPr="001604F0" w:rsidRDefault="00055B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55B76" w:rsidRPr="001604F0" w:rsidRDefault="00055B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sz w:val="32"/>
                <w:szCs w:val="32"/>
              </w:rPr>
              <w:t>с.Бурляевка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B76" w:rsidRPr="001604F0" w:rsidRDefault="00055B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sz w:val="32"/>
                <w:szCs w:val="32"/>
              </w:rPr>
              <w:t>173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B76" w:rsidRPr="001604F0" w:rsidRDefault="00055B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1604F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0</w:t>
            </w:r>
            <w:r w:rsidRPr="001604F0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055B76" w:rsidRPr="001604F0" w:rsidTr="00055B76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76" w:rsidRPr="001604F0" w:rsidRDefault="00055B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55B76" w:rsidRPr="001604F0" w:rsidRDefault="00055B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sz w:val="32"/>
                <w:szCs w:val="32"/>
              </w:rPr>
              <w:t>п.Владимировка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B76" w:rsidRPr="001604F0" w:rsidRDefault="00055B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B76" w:rsidRPr="001604F0" w:rsidRDefault="00055B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</w:tr>
      <w:tr w:rsidR="00055B76" w:rsidRPr="001604F0" w:rsidTr="00055B76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B76" w:rsidRPr="001604F0" w:rsidRDefault="00055B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sz w:val="32"/>
                <w:szCs w:val="32"/>
              </w:rPr>
              <w:t>Итого: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B76" w:rsidRPr="001604F0" w:rsidRDefault="00055B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sz w:val="32"/>
                <w:szCs w:val="32"/>
              </w:rPr>
              <w:t>535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B76" w:rsidRPr="001604F0" w:rsidRDefault="00055B7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04F0">
              <w:rPr>
                <w:rFonts w:ascii="Times New Roman" w:hAnsi="Times New Roman" w:cs="Times New Roman"/>
                <w:b/>
                <w:sz w:val="32"/>
                <w:szCs w:val="32"/>
              </w:rPr>
              <w:t>1189</w:t>
            </w:r>
          </w:p>
        </w:tc>
      </w:tr>
    </w:tbl>
    <w:p w:rsidR="00EB0AD9" w:rsidRPr="001604F0" w:rsidRDefault="00A86518" w:rsidP="00EB0AD9">
      <w:pPr>
        <w:pStyle w:val="a6"/>
        <w:ind w:left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100965</wp:posOffset>
            </wp:positionV>
            <wp:extent cx="5276850" cy="2533650"/>
            <wp:effectExtent l="19050" t="0" r="19050" b="0"/>
            <wp:wrapNone/>
            <wp:docPr id="14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820CA5" w:rsidRDefault="00820CA5" w:rsidP="00EB0AD9">
      <w:pPr>
        <w:pStyle w:val="a6"/>
        <w:ind w:left="0"/>
        <w:rPr>
          <w:sz w:val="32"/>
          <w:szCs w:val="32"/>
        </w:rPr>
      </w:pPr>
    </w:p>
    <w:p w:rsidR="00820CA5" w:rsidRDefault="00820CA5" w:rsidP="00EB0AD9">
      <w:pPr>
        <w:pStyle w:val="a6"/>
        <w:ind w:left="0"/>
        <w:rPr>
          <w:sz w:val="32"/>
          <w:szCs w:val="32"/>
        </w:rPr>
      </w:pPr>
    </w:p>
    <w:p w:rsidR="00820CA5" w:rsidRDefault="00820CA5" w:rsidP="00EB0AD9">
      <w:pPr>
        <w:pStyle w:val="a6"/>
        <w:ind w:left="0"/>
        <w:rPr>
          <w:sz w:val="32"/>
          <w:szCs w:val="32"/>
        </w:rPr>
      </w:pPr>
    </w:p>
    <w:p w:rsidR="00820CA5" w:rsidRDefault="00820CA5" w:rsidP="00EB0AD9">
      <w:pPr>
        <w:pStyle w:val="a6"/>
        <w:ind w:left="0"/>
        <w:rPr>
          <w:sz w:val="32"/>
          <w:szCs w:val="32"/>
        </w:rPr>
      </w:pPr>
    </w:p>
    <w:p w:rsidR="00820CA5" w:rsidRDefault="00820CA5" w:rsidP="00EB0AD9">
      <w:pPr>
        <w:pStyle w:val="a6"/>
        <w:ind w:left="0"/>
        <w:rPr>
          <w:sz w:val="32"/>
          <w:szCs w:val="32"/>
        </w:rPr>
      </w:pPr>
    </w:p>
    <w:p w:rsidR="00820CA5" w:rsidRDefault="00820CA5" w:rsidP="00EB0AD9">
      <w:pPr>
        <w:pStyle w:val="a6"/>
        <w:ind w:left="0"/>
        <w:rPr>
          <w:sz w:val="32"/>
          <w:szCs w:val="32"/>
        </w:rPr>
      </w:pPr>
    </w:p>
    <w:p w:rsidR="00820CA5" w:rsidRDefault="00820CA5" w:rsidP="00EB0AD9">
      <w:pPr>
        <w:pStyle w:val="a6"/>
        <w:ind w:left="0"/>
        <w:rPr>
          <w:sz w:val="32"/>
          <w:szCs w:val="32"/>
        </w:rPr>
      </w:pPr>
    </w:p>
    <w:p w:rsidR="00820CA5" w:rsidRDefault="00A86518" w:rsidP="00EB0AD9">
      <w:pPr>
        <w:pStyle w:val="a6"/>
        <w:ind w:left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5714</wp:posOffset>
            </wp:positionH>
            <wp:positionV relativeFrom="paragraph">
              <wp:posOffset>-222885</wp:posOffset>
            </wp:positionV>
            <wp:extent cx="5610225" cy="2428875"/>
            <wp:effectExtent l="19050" t="0" r="9525" b="0"/>
            <wp:wrapNone/>
            <wp:docPr id="15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820CA5" w:rsidRDefault="00820CA5" w:rsidP="00EB0AD9">
      <w:pPr>
        <w:pStyle w:val="a6"/>
        <w:ind w:left="0"/>
        <w:rPr>
          <w:sz w:val="32"/>
          <w:szCs w:val="32"/>
        </w:rPr>
      </w:pPr>
    </w:p>
    <w:p w:rsidR="00A86518" w:rsidRDefault="00A86518" w:rsidP="00EB0AD9">
      <w:pPr>
        <w:pStyle w:val="a6"/>
        <w:ind w:left="0"/>
        <w:rPr>
          <w:sz w:val="32"/>
          <w:szCs w:val="32"/>
        </w:rPr>
      </w:pPr>
    </w:p>
    <w:p w:rsidR="00A86518" w:rsidRDefault="00A86518" w:rsidP="00EB0AD9">
      <w:pPr>
        <w:pStyle w:val="a6"/>
        <w:ind w:left="0"/>
        <w:rPr>
          <w:sz w:val="32"/>
          <w:szCs w:val="32"/>
        </w:rPr>
      </w:pPr>
    </w:p>
    <w:p w:rsidR="00A86518" w:rsidRDefault="00A86518" w:rsidP="00EB0AD9">
      <w:pPr>
        <w:pStyle w:val="a6"/>
        <w:ind w:left="0"/>
        <w:rPr>
          <w:sz w:val="32"/>
          <w:szCs w:val="32"/>
        </w:rPr>
      </w:pPr>
    </w:p>
    <w:p w:rsidR="00A86518" w:rsidRDefault="00A86518" w:rsidP="00EB0AD9">
      <w:pPr>
        <w:pStyle w:val="a6"/>
        <w:ind w:left="0"/>
        <w:rPr>
          <w:sz w:val="32"/>
          <w:szCs w:val="32"/>
        </w:rPr>
      </w:pPr>
    </w:p>
    <w:p w:rsidR="00A86518" w:rsidRDefault="00A86518" w:rsidP="00EB0AD9">
      <w:pPr>
        <w:pStyle w:val="a6"/>
        <w:ind w:left="0"/>
        <w:rPr>
          <w:sz w:val="32"/>
          <w:szCs w:val="32"/>
        </w:rPr>
      </w:pPr>
    </w:p>
    <w:p w:rsidR="00A86518" w:rsidRDefault="00A86518" w:rsidP="00EB0AD9">
      <w:pPr>
        <w:pStyle w:val="a6"/>
        <w:ind w:left="0"/>
        <w:rPr>
          <w:sz w:val="32"/>
          <w:szCs w:val="32"/>
        </w:rPr>
      </w:pPr>
    </w:p>
    <w:p w:rsidR="00055B76" w:rsidRPr="001604F0" w:rsidRDefault="00055B76" w:rsidP="00EB0AD9">
      <w:pPr>
        <w:pStyle w:val="a6"/>
        <w:ind w:left="0"/>
        <w:rPr>
          <w:sz w:val="32"/>
          <w:szCs w:val="32"/>
        </w:rPr>
      </w:pPr>
      <w:r w:rsidRPr="001604F0">
        <w:rPr>
          <w:sz w:val="32"/>
          <w:szCs w:val="32"/>
        </w:rPr>
        <w:t>Демографическая ситуация в Пыховском сельском поселении</w:t>
      </w:r>
      <w:r w:rsidR="008A4482">
        <w:rPr>
          <w:sz w:val="32"/>
          <w:szCs w:val="32"/>
        </w:rPr>
        <w:t xml:space="preserve"> численность по состоянию на 01.01.2019г. -1189 человек</w:t>
      </w:r>
    </w:p>
    <w:tbl>
      <w:tblPr>
        <w:tblW w:w="9759" w:type="dxa"/>
        <w:tblInd w:w="93" w:type="dxa"/>
        <w:tblLook w:val="04A0"/>
      </w:tblPr>
      <w:tblGrid>
        <w:gridCol w:w="4509"/>
        <w:gridCol w:w="1318"/>
        <w:gridCol w:w="3932"/>
      </w:tblGrid>
      <w:tr w:rsidR="00EB0AD9" w:rsidRPr="00A86518" w:rsidTr="00A86518">
        <w:trPr>
          <w:trHeight w:val="300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Численность населения всего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1189</w:t>
            </w:r>
          </w:p>
        </w:tc>
        <w:tc>
          <w:tcPr>
            <w:tcW w:w="3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  <w:tr w:rsidR="00EB0AD9" w:rsidRPr="00A86518" w:rsidTr="00A86518">
        <w:trPr>
          <w:trHeight w:val="300"/>
        </w:trPr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Административный центр (с.Пыховка)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878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  <w:tr w:rsidR="00EB0AD9" w:rsidRPr="00A86518" w:rsidTr="00A86518">
        <w:trPr>
          <w:trHeight w:val="300"/>
        </w:trPr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 xml:space="preserve"> - Бурляевка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309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  <w:tr w:rsidR="00EB0AD9" w:rsidRPr="00A86518" w:rsidTr="00A86518">
        <w:trPr>
          <w:trHeight w:val="300"/>
        </w:trPr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 xml:space="preserve"> - Владимировка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  <w:highlight w:val="yellow"/>
              </w:rPr>
            </w:pPr>
            <w:r w:rsidRPr="00A86518">
              <w:rPr>
                <w:sz w:val="24"/>
                <w:szCs w:val="24"/>
              </w:rPr>
              <w:t>2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  <w:tr w:rsidR="00EB0AD9" w:rsidRPr="00A86518" w:rsidTr="00A86518">
        <w:trPr>
          <w:trHeight w:val="300"/>
        </w:trPr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число родившихся за период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11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  <w:tr w:rsidR="00EB0AD9" w:rsidRPr="00A86518" w:rsidTr="00A86518">
        <w:trPr>
          <w:trHeight w:val="300"/>
        </w:trPr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число умерших за период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22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  <w:tr w:rsidR="00EB0AD9" w:rsidRPr="00A86518" w:rsidTr="00A86518">
        <w:trPr>
          <w:trHeight w:val="300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моложе трудоспособного (до 16 лет)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169</w:t>
            </w:r>
          </w:p>
        </w:tc>
        <w:tc>
          <w:tcPr>
            <w:tcW w:w="3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  <w:tr w:rsidR="00EB0AD9" w:rsidRPr="00A86518" w:rsidTr="00A86518">
        <w:trPr>
          <w:trHeight w:val="300"/>
        </w:trPr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 xml:space="preserve"> - дети (0-6 лет)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63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  <w:tr w:rsidR="00EB0AD9" w:rsidRPr="00A86518" w:rsidTr="00A86518">
        <w:trPr>
          <w:trHeight w:val="300"/>
        </w:trPr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 xml:space="preserve"> - дети (7-15 лет)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106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  <w:tr w:rsidR="00EB0AD9" w:rsidRPr="00A86518" w:rsidTr="008A4482">
        <w:trPr>
          <w:trHeight w:val="1175"/>
        </w:trPr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в трудоспособном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619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  <w:tr w:rsidR="00EB0AD9" w:rsidRPr="00A86518" w:rsidTr="00A86518">
        <w:trPr>
          <w:trHeight w:val="300"/>
        </w:trPr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старше трудоспособного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401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  <w:tr w:rsidR="00EB0AD9" w:rsidRPr="00A86518" w:rsidTr="00A86518">
        <w:trPr>
          <w:trHeight w:val="300"/>
        </w:trPr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 xml:space="preserve">Социально  защищенные группы населения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0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  <w:tr w:rsidR="00EB0AD9" w:rsidRPr="00A86518" w:rsidTr="00A86518">
        <w:trPr>
          <w:trHeight w:val="300"/>
        </w:trPr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 xml:space="preserve"> - Участник ВОВ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0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  <w:tr w:rsidR="00EB0AD9" w:rsidRPr="00A86518" w:rsidTr="00A86518">
        <w:trPr>
          <w:trHeight w:val="613"/>
        </w:trPr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- Многодетные семьи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A86518" w:rsidP="008A4482">
            <w:pPr>
              <w:pStyle w:val="a8"/>
              <w:tabs>
                <w:tab w:val="left" w:pos="11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  </w:t>
            </w:r>
            <w:r w:rsidR="00EB0AD9" w:rsidRPr="00A86518">
              <w:rPr>
                <w:sz w:val="24"/>
                <w:szCs w:val="24"/>
              </w:rPr>
              <w:t>семей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</w:p>
        </w:tc>
      </w:tr>
      <w:tr w:rsidR="00EB0AD9" w:rsidRPr="00A86518" w:rsidTr="00A86518">
        <w:trPr>
          <w:trHeight w:val="242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 xml:space="preserve">- Неполные семьи 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8 семей</w:t>
            </w:r>
          </w:p>
        </w:tc>
        <w:tc>
          <w:tcPr>
            <w:tcW w:w="3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.</w:t>
            </w:r>
          </w:p>
        </w:tc>
      </w:tr>
      <w:tr w:rsidR="00EB0AD9" w:rsidRPr="00A86518" w:rsidTr="00A86518">
        <w:trPr>
          <w:trHeight w:val="225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- Семьи социального риска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224BFF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 xml:space="preserve">2 </w:t>
            </w:r>
            <w:r w:rsidR="00EB0AD9" w:rsidRPr="00A86518">
              <w:rPr>
                <w:sz w:val="24"/>
                <w:szCs w:val="24"/>
              </w:rPr>
              <w:t>семьи</w:t>
            </w:r>
          </w:p>
        </w:tc>
        <w:tc>
          <w:tcPr>
            <w:tcW w:w="3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</w:p>
        </w:tc>
      </w:tr>
      <w:tr w:rsidR="00EB0AD9" w:rsidRPr="00A86518" w:rsidTr="00A86518">
        <w:trPr>
          <w:trHeight w:val="285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A86518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- Одинокие пенсионеры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5</w:t>
            </w:r>
          </w:p>
        </w:tc>
        <w:tc>
          <w:tcPr>
            <w:tcW w:w="3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0AD9" w:rsidRPr="00A86518" w:rsidRDefault="00EB0AD9" w:rsidP="008A4482">
            <w:pPr>
              <w:pStyle w:val="a8"/>
              <w:rPr>
                <w:sz w:val="24"/>
                <w:szCs w:val="24"/>
              </w:rPr>
            </w:pPr>
            <w:r w:rsidRPr="00A86518">
              <w:rPr>
                <w:sz w:val="24"/>
                <w:szCs w:val="24"/>
              </w:rPr>
              <w:t>чел.</w:t>
            </w:r>
          </w:p>
        </w:tc>
      </w:tr>
    </w:tbl>
    <w:p w:rsidR="00055B76" w:rsidRPr="001604F0" w:rsidRDefault="00055B76" w:rsidP="00055B76">
      <w:pPr>
        <w:jc w:val="both"/>
        <w:rPr>
          <w:rFonts w:ascii="Times New Roman" w:hAnsi="Times New Roman" w:cs="Times New Roman"/>
          <w:sz w:val="32"/>
          <w:szCs w:val="32"/>
        </w:rPr>
      </w:pPr>
      <w:r w:rsidRPr="001604F0">
        <w:rPr>
          <w:rFonts w:ascii="Times New Roman" w:hAnsi="Times New Roman" w:cs="Times New Roman"/>
          <w:sz w:val="32"/>
          <w:szCs w:val="32"/>
        </w:rPr>
        <w:t xml:space="preserve">   Жители населения в основном занимаются земледелием, разведением домашних животных и птиц.  Часть трудоспособного населения занята в социальной сфере</w:t>
      </w:r>
      <w:r w:rsidR="00542954" w:rsidRPr="001604F0">
        <w:rPr>
          <w:rFonts w:ascii="Times New Roman" w:hAnsi="Times New Roman" w:cs="Times New Roman"/>
          <w:sz w:val="32"/>
          <w:szCs w:val="32"/>
        </w:rPr>
        <w:t>: медицине,</w:t>
      </w:r>
      <w:r w:rsidRPr="001604F0">
        <w:rPr>
          <w:rFonts w:ascii="Times New Roman" w:hAnsi="Times New Roman" w:cs="Times New Roman"/>
          <w:sz w:val="32"/>
          <w:szCs w:val="32"/>
        </w:rPr>
        <w:t xml:space="preserve"> образовании</w:t>
      </w:r>
      <w:r w:rsidR="00542954" w:rsidRPr="001604F0">
        <w:rPr>
          <w:rFonts w:ascii="Times New Roman" w:hAnsi="Times New Roman" w:cs="Times New Roman"/>
          <w:sz w:val="32"/>
          <w:szCs w:val="32"/>
        </w:rPr>
        <w:t>, культуре.</w:t>
      </w:r>
    </w:p>
    <w:p w:rsidR="00A86518" w:rsidRDefault="00055B76" w:rsidP="003438B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604F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C3701" w:rsidRPr="001604F0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</w:t>
      </w:r>
    </w:p>
    <w:p w:rsidR="00136A90" w:rsidRDefault="00136A90" w:rsidP="00136A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136A90" w:rsidRDefault="00136A90" w:rsidP="00136A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A90" w:rsidRDefault="00136A90" w:rsidP="00136A90">
      <w:pPr>
        <w:jc w:val="center"/>
        <w:rPr>
          <w:b/>
          <w:sz w:val="28"/>
          <w:szCs w:val="28"/>
        </w:rPr>
      </w:pPr>
      <w:r w:rsidRPr="00DA692F">
        <w:rPr>
          <w:rFonts w:ascii="Times New Roman" w:hAnsi="Times New Roman" w:cs="Times New Roman"/>
          <w:b/>
          <w:sz w:val="28"/>
          <w:szCs w:val="28"/>
        </w:rPr>
        <w:t>СОЦИАЛЬНАЯ СФЕРА</w:t>
      </w:r>
    </w:p>
    <w:p w:rsidR="00136A90" w:rsidRPr="00264D31" w:rsidRDefault="00136A90" w:rsidP="00136A9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4D31">
        <w:rPr>
          <w:rFonts w:ascii="Times New Roman" w:hAnsi="Times New Roman" w:cs="Times New Roman"/>
          <w:sz w:val="32"/>
          <w:szCs w:val="32"/>
        </w:rPr>
        <w:t>На территории Пыховского сельского поселения  находятся:</w:t>
      </w:r>
    </w:p>
    <w:p w:rsidR="00136A90" w:rsidRPr="00264D31" w:rsidRDefault="00136A90" w:rsidP="00136A9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4D31">
        <w:rPr>
          <w:rFonts w:ascii="Times New Roman" w:hAnsi="Times New Roman" w:cs="Times New Roman"/>
          <w:sz w:val="32"/>
          <w:szCs w:val="32"/>
        </w:rPr>
        <w:t>Администрация Пыховского сельского поселения, Пыховский культурно-досуговый центр со структурными подразделениями в с.Бурляевка,  Пыховский и Бурляевский ФАПы, Пыховская основная общеобразовательная  школа, Два почтовых отделения связи, 5 частных</w:t>
      </w:r>
      <w:r>
        <w:rPr>
          <w:rFonts w:ascii="Times New Roman" w:hAnsi="Times New Roman" w:cs="Times New Roman"/>
          <w:sz w:val="32"/>
          <w:szCs w:val="32"/>
        </w:rPr>
        <w:t xml:space="preserve"> магазинов, ООО «Савальское», </w:t>
      </w:r>
      <w:r w:rsidRPr="00264D31">
        <w:rPr>
          <w:rFonts w:ascii="Times New Roman" w:hAnsi="Times New Roman" w:cs="Times New Roman"/>
          <w:sz w:val="32"/>
          <w:szCs w:val="32"/>
        </w:rPr>
        <w:t xml:space="preserve">ООО «Бурляевка»,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64D31">
        <w:rPr>
          <w:rFonts w:ascii="Times New Roman" w:hAnsi="Times New Roman" w:cs="Times New Roman"/>
          <w:sz w:val="32"/>
          <w:szCs w:val="32"/>
        </w:rPr>
        <w:t xml:space="preserve">24 КФХ. </w:t>
      </w:r>
    </w:p>
    <w:p w:rsidR="00EC3701" w:rsidRDefault="00EC3701" w:rsidP="00BF0364">
      <w:pPr>
        <w:jc w:val="both"/>
        <w:rPr>
          <w:rFonts w:ascii="Times New Roman" w:hAnsi="Times New Roman"/>
          <w:sz w:val="32"/>
          <w:szCs w:val="32"/>
        </w:rPr>
      </w:pPr>
      <w:r w:rsidRPr="001604F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F0364" w:rsidRPr="00B642BA" w:rsidRDefault="00BF0364" w:rsidP="00BF036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642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Правовая работа администрации и Совета народных депутатов</w:t>
      </w:r>
    </w:p>
    <w:p w:rsidR="00BF0364" w:rsidRPr="00B642BA" w:rsidRDefault="00BF0364" w:rsidP="00BF036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642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Пыховского сельского  поселения</w:t>
      </w:r>
    </w:p>
    <w:p w:rsidR="00BF0364" w:rsidRPr="00B642BA" w:rsidRDefault="00BF0364" w:rsidP="00BF0364">
      <w:pPr>
        <w:jc w:val="center"/>
        <w:rPr>
          <w:b/>
          <w:sz w:val="32"/>
          <w:szCs w:val="32"/>
        </w:rPr>
      </w:pPr>
    </w:p>
    <w:p w:rsidR="00BF0364" w:rsidRPr="00BF0364" w:rsidRDefault="00BF0364" w:rsidP="00BF0364">
      <w:pPr>
        <w:pStyle w:val="a8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F8357D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B642BA">
        <w:rPr>
          <w:rFonts w:ascii="Times New Roman" w:hAnsi="Times New Roman"/>
          <w:color w:val="000000"/>
          <w:sz w:val="32"/>
          <w:szCs w:val="32"/>
        </w:rPr>
        <w:t>Администрацией  ведется исполнение отдельных государственных полномочий в части ведения воинского учета.</w:t>
      </w:r>
      <w:r w:rsidRPr="00B642BA">
        <w:rPr>
          <w:rFonts w:ascii="Times New Roman" w:hAnsi="Times New Roman"/>
          <w:color w:val="000000"/>
          <w:sz w:val="32"/>
          <w:szCs w:val="32"/>
        </w:rPr>
        <w:br/>
        <w:t>Учет граждан, пребывающих в запасе, и граждан, подлежащих   призыву на военную службу в ВС РФ в администрации организован и ведется в соответствии с требованиями закона РФ «О воинской обязанности и военной службе», Положения о воинском учете, инструкции. </w:t>
      </w:r>
      <w:r w:rsidRPr="00B642BA">
        <w:rPr>
          <w:rFonts w:ascii="Times New Roman" w:hAnsi="Times New Roman"/>
          <w:color w:val="000000"/>
          <w:sz w:val="32"/>
          <w:szCs w:val="32"/>
        </w:rPr>
        <w:br/>
      </w:r>
      <w:r w:rsidR="008A4482">
        <w:rPr>
          <w:rFonts w:ascii="Times New Roman" w:hAnsi="Times New Roman"/>
          <w:color w:val="000000"/>
          <w:sz w:val="32"/>
          <w:szCs w:val="32"/>
        </w:rPr>
        <w:t>На воинском учете состоят 183</w:t>
      </w:r>
      <w:r w:rsidRPr="00B642BA">
        <w:rPr>
          <w:rFonts w:ascii="Times New Roman" w:hAnsi="Times New Roman"/>
          <w:color w:val="000000"/>
          <w:sz w:val="32"/>
          <w:szCs w:val="32"/>
        </w:rPr>
        <w:t xml:space="preserve"> человек</w:t>
      </w:r>
      <w:r w:rsidR="008A4482">
        <w:rPr>
          <w:rFonts w:ascii="Times New Roman" w:hAnsi="Times New Roman"/>
          <w:color w:val="000000"/>
          <w:sz w:val="32"/>
          <w:szCs w:val="32"/>
        </w:rPr>
        <w:t>а</w:t>
      </w:r>
      <w:r w:rsidRPr="00B642BA">
        <w:rPr>
          <w:rFonts w:ascii="Times New Roman" w:hAnsi="Times New Roman"/>
          <w:color w:val="000000"/>
          <w:sz w:val="32"/>
          <w:szCs w:val="32"/>
        </w:rPr>
        <w:t>, в том числе:</w:t>
      </w:r>
      <w:r w:rsidRPr="00B642BA">
        <w:rPr>
          <w:rFonts w:ascii="Times New Roman" w:hAnsi="Times New Roman"/>
          <w:color w:val="000000"/>
          <w:sz w:val="32"/>
          <w:szCs w:val="32"/>
        </w:rPr>
        <w:br/>
        <w:t>призывников–10,</w:t>
      </w:r>
      <w:r w:rsidRPr="00B642BA">
        <w:rPr>
          <w:rFonts w:ascii="Times New Roman" w:hAnsi="Times New Roman"/>
          <w:color w:val="000000"/>
          <w:sz w:val="32"/>
          <w:szCs w:val="32"/>
        </w:rPr>
        <w:br/>
      </w:r>
      <w:r w:rsidRPr="00B642BA">
        <w:rPr>
          <w:rFonts w:ascii="Times New Roman" w:hAnsi="Times New Roman"/>
          <w:sz w:val="32"/>
          <w:szCs w:val="32"/>
        </w:rPr>
        <w:t>Граждане, пребывающие в запасе, перед регистрацией по месту</w:t>
      </w:r>
      <w:r w:rsidR="00A86518">
        <w:rPr>
          <w:rFonts w:ascii="Times New Roman" w:hAnsi="Times New Roman"/>
          <w:sz w:val="32"/>
          <w:szCs w:val="32"/>
        </w:rPr>
        <w:t xml:space="preserve">   </w:t>
      </w:r>
    </w:p>
    <w:p w:rsidR="00136A90" w:rsidRPr="00B642BA" w:rsidRDefault="00136A90" w:rsidP="00136A90">
      <w:pPr>
        <w:pStyle w:val="a8"/>
        <w:rPr>
          <w:rFonts w:ascii="Times New Roman" w:hAnsi="Times New Roman"/>
          <w:sz w:val="32"/>
          <w:szCs w:val="32"/>
        </w:rPr>
      </w:pPr>
      <w:r w:rsidRPr="00B642BA">
        <w:rPr>
          <w:rFonts w:ascii="Times New Roman" w:hAnsi="Times New Roman"/>
          <w:sz w:val="32"/>
          <w:szCs w:val="32"/>
        </w:rPr>
        <w:t>жительства,  обязательном порядке проходят постановку на воинский учет.</w:t>
      </w:r>
    </w:p>
    <w:p w:rsidR="00136A90" w:rsidRPr="00B642BA" w:rsidRDefault="00136A90" w:rsidP="00136A90">
      <w:pPr>
        <w:pStyle w:val="a8"/>
        <w:rPr>
          <w:rFonts w:ascii="Times New Roman" w:hAnsi="Times New Roman"/>
          <w:sz w:val="32"/>
          <w:szCs w:val="32"/>
        </w:rPr>
      </w:pPr>
    </w:p>
    <w:p w:rsidR="00136A90" w:rsidRPr="00B642BA" w:rsidRDefault="00136A90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  <w:r w:rsidRPr="00B642BA">
        <w:rPr>
          <w:rFonts w:ascii="Times New Roman" w:hAnsi="Times New Roman"/>
          <w:color w:val="000000"/>
          <w:sz w:val="32"/>
          <w:szCs w:val="32"/>
        </w:rPr>
        <w:t xml:space="preserve">         Советом народных депутатов утверждено решений сессий  </w:t>
      </w:r>
      <w:r w:rsidRPr="00B642BA">
        <w:rPr>
          <w:rFonts w:ascii="Times New Roman" w:hAnsi="Times New Roman"/>
          <w:b/>
          <w:color w:val="000000"/>
          <w:sz w:val="32"/>
          <w:szCs w:val="32"/>
        </w:rPr>
        <w:t>18</w:t>
      </w:r>
      <w:r w:rsidRPr="00B642BA">
        <w:rPr>
          <w:rFonts w:ascii="Times New Roman" w:hAnsi="Times New Roman"/>
          <w:color w:val="000000"/>
          <w:sz w:val="32"/>
          <w:szCs w:val="32"/>
        </w:rPr>
        <w:t>.</w:t>
      </w:r>
    </w:p>
    <w:p w:rsidR="00136A90" w:rsidRPr="00B642BA" w:rsidRDefault="00136A90" w:rsidP="00136A90">
      <w:pPr>
        <w:pStyle w:val="a8"/>
        <w:jc w:val="both"/>
        <w:rPr>
          <w:rFonts w:ascii="Times New Roman" w:hAnsi="Times New Roman"/>
          <w:color w:val="000000"/>
          <w:sz w:val="32"/>
          <w:szCs w:val="32"/>
        </w:rPr>
      </w:pPr>
      <w:r w:rsidRPr="00B642BA">
        <w:rPr>
          <w:rFonts w:ascii="Times New Roman" w:hAnsi="Times New Roman"/>
          <w:color w:val="000000"/>
          <w:sz w:val="32"/>
          <w:szCs w:val="32"/>
        </w:rPr>
        <w:t>Издано</w:t>
      </w:r>
      <w:r w:rsidRPr="00B642BA">
        <w:rPr>
          <w:rFonts w:ascii="Times New Roman" w:hAnsi="Times New Roman"/>
          <w:b/>
          <w:color w:val="000000"/>
          <w:sz w:val="32"/>
          <w:szCs w:val="32"/>
        </w:rPr>
        <w:t> 68</w:t>
      </w:r>
      <w:r w:rsidRPr="00B642BA">
        <w:rPr>
          <w:rFonts w:ascii="Times New Roman" w:hAnsi="Times New Roman"/>
          <w:color w:val="000000"/>
          <w:sz w:val="32"/>
          <w:szCs w:val="32"/>
        </w:rPr>
        <w:t xml:space="preserve"> постановлений, </w:t>
      </w:r>
      <w:r w:rsidRPr="00B642BA">
        <w:rPr>
          <w:rFonts w:ascii="Times New Roman" w:hAnsi="Times New Roman"/>
          <w:b/>
          <w:color w:val="000000"/>
          <w:sz w:val="32"/>
          <w:szCs w:val="32"/>
        </w:rPr>
        <w:t xml:space="preserve">69 </w:t>
      </w:r>
      <w:r w:rsidRPr="00B642BA">
        <w:rPr>
          <w:rFonts w:ascii="Times New Roman" w:hAnsi="Times New Roman"/>
          <w:color w:val="000000"/>
          <w:sz w:val="32"/>
          <w:szCs w:val="32"/>
        </w:rPr>
        <w:t>распоряжений по основным вопросам деятельности.</w:t>
      </w:r>
    </w:p>
    <w:p w:rsidR="00136A90" w:rsidRPr="00B642BA" w:rsidRDefault="00136A90" w:rsidP="00136A90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B642BA">
        <w:rPr>
          <w:rFonts w:ascii="Times New Roman" w:hAnsi="Times New Roman"/>
          <w:color w:val="000000"/>
          <w:sz w:val="32"/>
          <w:szCs w:val="32"/>
        </w:rPr>
        <w:t>-</w:t>
      </w:r>
      <w:r w:rsidRPr="00B642BA">
        <w:rPr>
          <w:rFonts w:ascii="Times New Roman" w:hAnsi="Times New Roman"/>
          <w:sz w:val="32"/>
          <w:szCs w:val="32"/>
        </w:rPr>
        <w:t xml:space="preserve">Было принято входящей информации- </w:t>
      </w:r>
      <w:r w:rsidRPr="00B642BA">
        <w:rPr>
          <w:rFonts w:ascii="Times New Roman" w:hAnsi="Times New Roman"/>
          <w:b/>
          <w:sz w:val="32"/>
          <w:szCs w:val="32"/>
        </w:rPr>
        <w:t>322</w:t>
      </w:r>
    </w:p>
    <w:p w:rsidR="00136A90" w:rsidRPr="00B642BA" w:rsidRDefault="00136A90" w:rsidP="00136A90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B642BA">
        <w:rPr>
          <w:rFonts w:ascii="Times New Roman" w:hAnsi="Times New Roman"/>
          <w:sz w:val="32"/>
          <w:szCs w:val="32"/>
        </w:rPr>
        <w:t xml:space="preserve">-Было отправлено исходящей информации- </w:t>
      </w:r>
      <w:r w:rsidRPr="00B642BA">
        <w:rPr>
          <w:rFonts w:ascii="Times New Roman" w:hAnsi="Times New Roman"/>
          <w:b/>
          <w:sz w:val="32"/>
          <w:szCs w:val="32"/>
        </w:rPr>
        <w:t>318</w:t>
      </w:r>
    </w:p>
    <w:p w:rsidR="00136A90" w:rsidRPr="00B642BA" w:rsidRDefault="00136A90" w:rsidP="00136A90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B642BA">
        <w:rPr>
          <w:rFonts w:ascii="Times New Roman" w:hAnsi="Times New Roman"/>
          <w:sz w:val="32"/>
          <w:szCs w:val="32"/>
        </w:rPr>
        <w:t xml:space="preserve">-Ежемесячно направляется информация о правонарушениях в ОВД Новохоперского муниципального района. </w:t>
      </w:r>
    </w:p>
    <w:p w:rsidR="00136A90" w:rsidRPr="00B642BA" w:rsidRDefault="00136A90" w:rsidP="00136A90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B642BA">
        <w:rPr>
          <w:rFonts w:ascii="Times New Roman" w:hAnsi="Times New Roman"/>
          <w:sz w:val="32"/>
          <w:szCs w:val="32"/>
        </w:rPr>
        <w:t xml:space="preserve">       Администрация Пыховского сельского поселения  совместно с правоохранительными органами, социальным педагогом  проводит </w:t>
      </w:r>
      <w:r w:rsidRPr="00B642BA">
        <w:rPr>
          <w:rFonts w:ascii="Times New Roman" w:hAnsi="Times New Roman"/>
          <w:sz w:val="32"/>
          <w:szCs w:val="32"/>
        </w:rPr>
        <w:lastRenderedPageBreak/>
        <w:t>профилактическую работу с несовершеннолетними гражданами и неблагополучными семьями.</w:t>
      </w:r>
    </w:p>
    <w:p w:rsidR="00136A90" w:rsidRPr="00B642BA" w:rsidRDefault="00136A90" w:rsidP="00136A90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B642BA">
        <w:rPr>
          <w:rFonts w:ascii="Times New Roman" w:hAnsi="Times New Roman"/>
          <w:sz w:val="32"/>
          <w:szCs w:val="32"/>
        </w:rPr>
        <w:t>Ежемесячно предоставляются для проверки нормативно-правовые документы в районную прокуратуру, в правовой отдел администрации Новохоперского муниципального района для включения в регистр муниципальных правовых актов. Работа ос</w:t>
      </w:r>
      <w:r>
        <w:rPr>
          <w:rFonts w:ascii="Times New Roman" w:hAnsi="Times New Roman"/>
          <w:sz w:val="32"/>
          <w:szCs w:val="32"/>
        </w:rPr>
        <w:t>уществляется по программам МИСП,</w:t>
      </w:r>
      <w:r w:rsidRPr="00B642BA">
        <w:rPr>
          <w:rFonts w:ascii="Times New Roman" w:hAnsi="Times New Roman"/>
          <w:sz w:val="32"/>
          <w:szCs w:val="32"/>
        </w:rPr>
        <w:t xml:space="preserve"> СГИО. Осуществляются запросы через систему гарантированного информационного объема, что позволяет заявителям при обращении в администрацию поселения обратиться  за услугами : выписки из Росреестра , из налоговой  службы, миграционной службы, снилс. Можно зарегистрироваться на портале Госуслуги, где осуществить запись на прием к врачу, запись ребенка в детский сад и многое другое.</w:t>
      </w:r>
    </w:p>
    <w:p w:rsidR="00136A90" w:rsidRDefault="00136A90" w:rsidP="00136A90">
      <w:pPr>
        <w:pStyle w:val="a8"/>
        <w:rPr>
          <w:rFonts w:ascii="Times New Roman" w:hAnsi="Times New Roman"/>
          <w:sz w:val="32"/>
          <w:szCs w:val="32"/>
        </w:rPr>
      </w:pPr>
      <w:r w:rsidRPr="00B642BA">
        <w:rPr>
          <w:rFonts w:ascii="Times New Roman" w:hAnsi="Times New Roman"/>
          <w:sz w:val="32"/>
          <w:szCs w:val="32"/>
        </w:rPr>
        <w:t xml:space="preserve">        Администрация поселения занимается выявлением  бесхозяйных домовладений  и постановкой их на кадастровый учет для пополнения дохода бюджета поселения.</w:t>
      </w:r>
    </w:p>
    <w:p w:rsidR="00136A90" w:rsidRPr="00B642BA" w:rsidRDefault="00136A90" w:rsidP="00136A90">
      <w:pPr>
        <w:pStyle w:val="a8"/>
        <w:rPr>
          <w:rFonts w:ascii="Times New Roman" w:hAnsi="Times New Roman"/>
          <w:sz w:val="32"/>
          <w:szCs w:val="32"/>
        </w:rPr>
      </w:pPr>
    </w:p>
    <w:p w:rsidR="00136A90" w:rsidRDefault="00136A90" w:rsidP="00136A90">
      <w:pPr>
        <w:pStyle w:val="a5"/>
        <w:spacing w:before="0" w:beforeAutospacing="0" w:after="0" w:afterAutospacing="0"/>
        <w:jc w:val="center"/>
        <w:rPr>
          <w:b/>
          <w:sz w:val="32"/>
          <w:szCs w:val="32"/>
        </w:rPr>
      </w:pPr>
      <w:r w:rsidRPr="00B642BA">
        <w:rPr>
          <w:b/>
          <w:sz w:val="32"/>
          <w:szCs w:val="32"/>
        </w:rPr>
        <w:t>Работа администрации с населением,</w:t>
      </w:r>
    </w:p>
    <w:p w:rsidR="00136A90" w:rsidRPr="00B642BA" w:rsidRDefault="00136A90" w:rsidP="00136A90">
      <w:pPr>
        <w:pStyle w:val="a5"/>
        <w:spacing w:before="0" w:beforeAutospacing="0" w:after="0" w:afterAutospacing="0"/>
        <w:jc w:val="center"/>
        <w:rPr>
          <w:b/>
          <w:bCs/>
          <w:color w:val="333333"/>
          <w:sz w:val="32"/>
          <w:szCs w:val="32"/>
        </w:rPr>
      </w:pPr>
      <w:r w:rsidRPr="00B642BA">
        <w:rPr>
          <w:b/>
          <w:sz w:val="32"/>
          <w:szCs w:val="32"/>
        </w:rPr>
        <w:t>обращениями граждан</w:t>
      </w:r>
      <w:r w:rsidRPr="00B642BA">
        <w:rPr>
          <w:b/>
          <w:bCs/>
          <w:color w:val="333333"/>
          <w:sz w:val="32"/>
          <w:szCs w:val="32"/>
        </w:rPr>
        <w:t>.</w:t>
      </w:r>
    </w:p>
    <w:p w:rsidR="00136A90" w:rsidRPr="00B642BA" w:rsidRDefault="00136A90" w:rsidP="00136A90">
      <w:pPr>
        <w:pStyle w:val="a5"/>
        <w:spacing w:before="0" w:beforeAutospacing="0" w:after="0" w:afterAutospacing="0"/>
        <w:rPr>
          <w:color w:val="333333"/>
          <w:sz w:val="32"/>
          <w:szCs w:val="32"/>
        </w:rPr>
      </w:pPr>
      <w:r w:rsidRPr="00B642BA">
        <w:rPr>
          <w:bCs/>
          <w:color w:val="333333"/>
          <w:sz w:val="32"/>
          <w:szCs w:val="32"/>
        </w:rPr>
        <w:t>За прошедший период основное внимани</w:t>
      </w:r>
      <w:r>
        <w:rPr>
          <w:bCs/>
          <w:color w:val="333333"/>
          <w:sz w:val="32"/>
          <w:szCs w:val="32"/>
        </w:rPr>
        <w:t>е уделялось работе с населением</w:t>
      </w:r>
      <w:r w:rsidRPr="00B642BA">
        <w:rPr>
          <w:bCs/>
          <w:color w:val="333333"/>
          <w:sz w:val="32"/>
          <w:szCs w:val="32"/>
        </w:rPr>
        <w:t xml:space="preserve">. </w:t>
      </w:r>
      <w:r w:rsidRPr="00B642BA">
        <w:rPr>
          <w:color w:val="000000"/>
          <w:sz w:val="32"/>
          <w:szCs w:val="32"/>
        </w:rPr>
        <w:t xml:space="preserve">В Пыховском сельском поселении эффективно обеспечивается реализация права граждан на обращения в органы местного самоуправления. Обращения граждан рассматриваются в установленном порядке и своевременно, в соответствии с Федеральным законом от 2 мая  2006 года № 59-ФЗ «О порядке рассмотрения обращений граждан Российской Федерации». </w:t>
      </w:r>
      <w:r w:rsidRPr="00B642BA">
        <w:rPr>
          <w:color w:val="333333"/>
          <w:sz w:val="32"/>
          <w:szCs w:val="32"/>
        </w:rPr>
        <w:t xml:space="preserve"> Обращения граждан в основном были связаны с: </w:t>
      </w:r>
    </w:p>
    <w:p w:rsidR="00136A90" w:rsidRPr="00B642BA" w:rsidRDefault="00136A90" w:rsidP="00136A90">
      <w:pPr>
        <w:pStyle w:val="a5"/>
        <w:spacing w:before="0" w:beforeAutospacing="0" w:after="0" w:afterAutospacing="0"/>
        <w:rPr>
          <w:sz w:val="32"/>
          <w:szCs w:val="32"/>
        </w:rPr>
      </w:pPr>
      <w:r w:rsidRPr="00B642BA">
        <w:rPr>
          <w:sz w:val="32"/>
          <w:szCs w:val="32"/>
        </w:rPr>
        <w:t xml:space="preserve">- вопросами землепользования; </w:t>
      </w:r>
    </w:p>
    <w:p w:rsidR="00136A90" w:rsidRPr="00B642BA" w:rsidRDefault="00136A90" w:rsidP="00136A90">
      <w:pPr>
        <w:pStyle w:val="a8"/>
        <w:rPr>
          <w:rFonts w:ascii="Times New Roman" w:hAnsi="Times New Roman"/>
          <w:sz w:val="32"/>
          <w:szCs w:val="32"/>
        </w:rPr>
      </w:pPr>
      <w:r w:rsidRPr="00B642BA">
        <w:rPr>
          <w:rFonts w:ascii="Times New Roman" w:hAnsi="Times New Roman"/>
          <w:sz w:val="32"/>
          <w:szCs w:val="32"/>
        </w:rPr>
        <w:t xml:space="preserve">- благоустройства территории и вопросами жилищно-коммунального хозяйства; </w:t>
      </w:r>
    </w:p>
    <w:p w:rsidR="00136A90" w:rsidRPr="00B642BA" w:rsidRDefault="00136A90" w:rsidP="00136A90">
      <w:pPr>
        <w:pStyle w:val="a8"/>
        <w:rPr>
          <w:rFonts w:ascii="Times New Roman" w:hAnsi="Times New Roman"/>
          <w:sz w:val="32"/>
          <w:szCs w:val="32"/>
        </w:rPr>
      </w:pPr>
      <w:r w:rsidRPr="00B642BA">
        <w:rPr>
          <w:rFonts w:ascii="Times New Roman" w:hAnsi="Times New Roman"/>
          <w:sz w:val="32"/>
          <w:szCs w:val="32"/>
        </w:rPr>
        <w:t xml:space="preserve">-передачей жилых помещений в собственность; </w:t>
      </w:r>
    </w:p>
    <w:p w:rsidR="00136A90" w:rsidRPr="00B642BA" w:rsidRDefault="00136A90" w:rsidP="00136A90">
      <w:pPr>
        <w:pStyle w:val="a8"/>
        <w:rPr>
          <w:rFonts w:ascii="Times New Roman" w:hAnsi="Times New Roman"/>
          <w:sz w:val="32"/>
          <w:szCs w:val="32"/>
        </w:rPr>
      </w:pPr>
      <w:r w:rsidRPr="00B642BA">
        <w:rPr>
          <w:rFonts w:ascii="Times New Roman" w:hAnsi="Times New Roman"/>
          <w:sz w:val="32"/>
          <w:szCs w:val="32"/>
        </w:rPr>
        <w:t xml:space="preserve">- решением социальных вопросов; </w:t>
      </w:r>
    </w:p>
    <w:p w:rsidR="00136A90" w:rsidRPr="00B642BA" w:rsidRDefault="00136A90" w:rsidP="00136A90">
      <w:pPr>
        <w:pStyle w:val="a8"/>
        <w:rPr>
          <w:rFonts w:ascii="Times New Roman" w:hAnsi="Times New Roman"/>
          <w:sz w:val="32"/>
          <w:szCs w:val="32"/>
        </w:rPr>
      </w:pPr>
      <w:r w:rsidRPr="00B642BA">
        <w:rPr>
          <w:rFonts w:ascii="Times New Roman" w:hAnsi="Times New Roman"/>
          <w:sz w:val="32"/>
          <w:szCs w:val="32"/>
        </w:rPr>
        <w:t xml:space="preserve">- обеспечение охраны общественного порядка. </w:t>
      </w:r>
    </w:p>
    <w:p w:rsidR="00136A90" w:rsidRPr="00B642BA" w:rsidRDefault="00136A90" w:rsidP="00136A90">
      <w:pPr>
        <w:pStyle w:val="a8"/>
        <w:rPr>
          <w:rFonts w:ascii="Times New Roman" w:hAnsi="Times New Roman"/>
          <w:sz w:val="32"/>
          <w:szCs w:val="32"/>
        </w:rPr>
      </w:pPr>
      <w:r w:rsidRPr="00B642BA">
        <w:rPr>
          <w:rFonts w:ascii="Times New Roman" w:hAnsi="Times New Roman"/>
          <w:sz w:val="32"/>
          <w:szCs w:val="32"/>
        </w:rPr>
        <w:t>- о постановке на очередь по улучшение жилищных условий молодых семей</w:t>
      </w:r>
    </w:p>
    <w:p w:rsidR="00136A90" w:rsidRPr="00B642BA" w:rsidRDefault="00136A90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  <w:r w:rsidRPr="00B642BA">
        <w:rPr>
          <w:rFonts w:ascii="Times New Roman" w:hAnsi="Times New Roman"/>
          <w:color w:val="000000"/>
          <w:sz w:val="32"/>
          <w:szCs w:val="32"/>
        </w:rPr>
        <w:t>-о постановке на очередь  по  улучшению  жилищных условий  ВОВ.</w:t>
      </w:r>
    </w:p>
    <w:p w:rsidR="00BF0364" w:rsidRDefault="00136A90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  <w:r w:rsidRPr="00B642BA">
        <w:rPr>
          <w:rFonts w:ascii="Times New Roman" w:hAnsi="Times New Roman"/>
          <w:color w:val="1E1E1E"/>
          <w:sz w:val="32"/>
          <w:szCs w:val="32"/>
        </w:rPr>
        <w:t xml:space="preserve">      В 2018  году поступило – 220 устных обращений граждан</w:t>
      </w:r>
      <w:r w:rsidRPr="00B642BA">
        <w:rPr>
          <w:rFonts w:ascii="Times New Roman" w:hAnsi="Times New Roman"/>
          <w:color w:val="1E1E1E"/>
          <w:sz w:val="32"/>
          <w:szCs w:val="32"/>
          <w:u w:val="single"/>
        </w:rPr>
        <w:t xml:space="preserve"> </w:t>
      </w:r>
      <w:r w:rsidRPr="00B642BA">
        <w:rPr>
          <w:rFonts w:ascii="Times New Roman" w:hAnsi="Times New Roman"/>
          <w:color w:val="1E1E1E"/>
          <w:sz w:val="32"/>
          <w:szCs w:val="32"/>
        </w:rPr>
        <w:t xml:space="preserve">и принято на личном приеме </w:t>
      </w:r>
      <w:r w:rsidR="00B912D4">
        <w:rPr>
          <w:rFonts w:ascii="Times New Roman" w:hAnsi="Times New Roman"/>
          <w:color w:val="1E1E1E"/>
          <w:sz w:val="32"/>
          <w:szCs w:val="32"/>
        </w:rPr>
        <w:t>–</w:t>
      </w:r>
      <w:r w:rsidRPr="00B642BA">
        <w:rPr>
          <w:rFonts w:ascii="Times New Roman" w:hAnsi="Times New Roman"/>
          <w:color w:val="1E1E1E"/>
          <w:sz w:val="32"/>
          <w:szCs w:val="32"/>
        </w:rPr>
        <w:t xml:space="preserve"> </w:t>
      </w:r>
      <w:r w:rsidRPr="00B642BA">
        <w:rPr>
          <w:rFonts w:ascii="Times New Roman" w:hAnsi="Times New Roman"/>
          <w:color w:val="1E1E1E"/>
          <w:sz w:val="32"/>
          <w:szCs w:val="32"/>
          <w:u w:val="single"/>
        </w:rPr>
        <w:t>231</w:t>
      </w:r>
      <w:r w:rsidR="00B912D4">
        <w:rPr>
          <w:rFonts w:ascii="Times New Roman" w:hAnsi="Times New Roman"/>
          <w:color w:val="1E1E1E"/>
          <w:sz w:val="32"/>
          <w:szCs w:val="32"/>
          <w:u w:val="single"/>
        </w:rPr>
        <w:t xml:space="preserve"> человек;</w:t>
      </w:r>
      <w:r w:rsidRPr="00B642BA">
        <w:rPr>
          <w:rFonts w:ascii="Times New Roman" w:hAnsi="Times New Roman"/>
          <w:color w:val="1E1E1E"/>
          <w:sz w:val="32"/>
          <w:szCs w:val="32"/>
        </w:rPr>
        <w:br/>
        <w:t>За отчетный период:</w:t>
      </w:r>
      <w:r w:rsidRPr="00B642BA">
        <w:rPr>
          <w:rFonts w:ascii="Times New Roman" w:hAnsi="Times New Roman"/>
          <w:color w:val="1E1E1E"/>
          <w:sz w:val="32"/>
          <w:szCs w:val="32"/>
        </w:rPr>
        <w:br/>
        <w:t xml:space="preserve">- совершено нотариальных действий (подлинность подписи, </w:t>
      </w:r>
      <w:r w:rsidRPr="00B642BA">
        <w:rPr>
          <w:rFonts w:ascii="Times New Roman" w:hAnsi="Times New Roman"/>
          <w:color w:val="1E1E1E"/>
          <w:sz w:val="32"/>
          <w:szCs w:val="32"/>
        </w:rPr>
        <w:lastRenderedPageBreak/>
        <w:t xml:space="preserve">завещания, доверенности, копии) в количестве - </w:t>
      </w:r>
      <w:r w:rsidRPr="00B642BA">
        <w:rPr>
          <w:rFonts w:ascii="Times New Roman" w:hAnsi="Times New Roman"/>
          <w:b/>
          <w:color w:val="1E1E1E"/>
          <w:sz w:val="32"/>
          <w:szCs w:val="32"/>
        </w:rPr>
        <w:t>74</w:t>
      </w:r>
      <w:r w:rsidRPr="00B642BA">
        <w:rPr>
          <w:rFonts w:ascii="Times New Roman" w:hAnsi="Times New Roman"/>
          <w:b/>
          <w:color w:val="1E1E1E"/>
          <w:sz w:val="32"/>
          <w:szCs w:val="32"/>
        </w:rPr>
        <w:br/>
      </w:r>
      <w:r w:rsidRPr="00B642BA">
        <w:rPr>
          <w:rFonts w:ascii="Times New Roman" w:hAnsi="Times New Roman"/>
          <w:color w:val="000000"/>
          <w:sz w:val="32"/>
          <w:szCs w:val="32"/>
        </w:rPr>
        <w:t xml:space="preserve">     Выдано </w:t>
      </w:r>
      <w:r w:rsidRPr="00B642BA">
        <w:rPr>
          <w:rFonts w:ascii="Times New Roman" w:hAnsi="Times New Roman"/>
          <w:b/>
          <w:color w:val="000000"/>
          <w:sz w:val="32"/>
          <w:szCs w:val="32"/>
        </w:rPr>
        <w:t>384</w:t>
      </w:r>
      <w:r w:rsidRPr="00B642BA">
        <w:rPr>
          <w:rFonts w:ascii="Times New Roman" w:hAnsi="Times New Roman"/>
          <w:color w:val="000000"/>
          <w:sz w:val="32"/>
          <w:szCs w:val="32"/>
        </w:rPr>
        <w:t xml:space="preserve"> справок (о присвоении почтового адреса, о проживании, по вопросам принадлежности объектов недвижимости, по составу семьи).     </w:t>
      </w: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Pr="001604F0" w:rsidRDefault="00BF0364" w:rsidP="00BF036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604F0">
        <w:rPr>
          <w:rFonts w:ascii="Times New Roman" w:hAnsi="Times New Roman" w:cs="Times New Roman"/>
          <w:b/>
          <w:sz w:val="32"/>
          <w:szCs w:val="32"/>
        </w:rPr>
        <w:t>ФИНАНСЫ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762125" cy="1190625"/>
            <wp:effectExtent l="19050" t="0" r="9525" b="0"/>
            <wp:docPr id="3" name="Рисунок 4" descr="C:\Documents and Settings\User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64" w:rsidRPr="001604F0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1604F0">
        <w:rPr>
          <w:rFonts w:ascii="Times New Roman" w:hAnsi="Times New Roman"/>
          <w:sz w:val="32"/>
          <w:szCs w:val="32"/>
        </w:rPr>
        <w:t xml:space="preserve">      В бюджет Пыховского сельского поселения за 2018 год поступило доходов  в  сумме   8 271,0  тыс.руб. Бюджет сельского поселения складывается из собственных доходов  и безвозмездных поступлений.</w:t>
      </w:r>
    </w:p>
    <w:p w:rsidR="00BF0364" w:rsidRPr="001604F0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1604F0">
        <w:rPr>
          <w:rFonts w:ascii="Times New Roman" w:hAnsi="Times New Roman"/>
          <w:sz w:val="32"/>
          <w:szCs w:val="32"/>
        </w:rPr>
        <w:t>В структуре налоговых и неналоговых доходов наибольшую долю составляют:</w:t>
      </w:r>
    </w:p>
    <w:p w:rsidR="00BF0364" w:rsidRPr="001604F0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1604F0">
        <w:rPr>
          <w:rFonts w:ascii="Times New Roman" w:hAnsi="Times New Roman"/>
          <w:sz w:val="32"/>
          <w:szCs w:val="32"/>
        </w:rPr>
        <w:t>- земельный налог, НДФЛ</w:t>
      </w:r>
      <w:r>
        <w:rPr>
          <w:rFonts w:ascii="Times New Roman" w:hAnsi="Times New Roman"/>
          <w:sz w:val="32"/>
          <w:szCs w:val="32"/>
        </w:rPr>
        <w:t xml:space="preserve">, налог на имущество, </w:t>
      </w:r>
      <w:r w:rsidRPr="001604F0">
        <w:rPr>
          <w:rFonts w:ascii="Times New Roman" w:hAnsi="Times New Roman"/>
          <w:sz w:val="32"/>
          <w:szCs w:val="32"/>
        </w:rPr>
        <w:t>ед</w:t>
      </w:r>
      <w:r>
        <w:rPr>
          <w:rFonts w:ascii="Times New Roman" w:hAnsi="Times New Roman"/>
          <w:sz w:val="32"/>
          <w:szCs w:val="32"/>
        </w:rPr>
        <w:t>иный сельскохозяйственный налог, государственная пошлина</w:t>
      </w:r>
      <w:r w:rsidRPr="001604F0">
        <w:rPr>
          <w:rFonts w:ascii="Times New Roman" w:hAnsi="Times New Roman"/>
          <w:sz w:val="32"/>
          <w:szCs w:val="32"/>
        </w:rPr>
        <w:t xml:space="preserve">,  штрафы ,  безвозмездные поступления, межбюджетные трансферты.  </w:t>
      </w:r>
    </w:p>
    <w:p w:rsidR="00BF0364" w:rsidRPr="001604F0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1604F0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В 2018</w:t>
      </w:r>
      <w:r w:rsidRPr="001604F0">
        <w:rPr>
          <w:rFonts w:ascii="Times New Roman" w:hAnsi="Times New Roman"/>
          <w:sz w:val="32"/>
          <w:szCs w:val="32"/>
        </w:rPr>
        <w:t xml:space="preserve"> году расходы составили 7968,1 тыс.руб.,  в том числе :</w:t>
      </w:r>
    </w:p>
    <w:p w:rsidR="00BF0364" w:rsidRPr="001604F0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1604F0">
        <w:rPr>
          <w:rFonts w:ascii="Times New Roman" w:hAnsi="Times New Roman"/>
          <w:sz w:val="32"/>
          <w:szCs w:val="32"/>
        </w:rPr>
        <w:t xml:space="preserve">-  общегосударственные вопросы-  2700,3 тыс.руб., </w:t>
      </w:r>
    </w:p>
    <w:p w:rsidR="00BF0364" w:rsidRPr="001604F0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1604F0">
        <w:rPr>
          <w:rFonts w:ascii="Times New Roman" w:hAnsi="Times New Roman"/>
          <w:sz w:val="32"/>
          <w:szCs w:val="32"/>
        </w:rPr>
        <w:t xml:space="preserve">-  национальная оборона – 75,3 тыс.руб., </w:t>
      </w:r>
    </w:p>
    <w:p w:rsidR="00BF0364" w:rsidRPr="001604F0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1604F0">
        <w:rPr>
          <w:rFonts w:ascii="Times New Roman" w:hAnsi="Times New Roman"/>
          <w:sz w:val="32"/>
          <w:szCs w:val="32"/>
        </w:rPr>
        <w:t>- дорожный фонд – 3019,6 тыс. руб.,</w:t>
      </w:r>
    </w:p>
    <w:p w:rsidR="00BF0364" w:rsidRPr="001604F0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1604F0">
        <w:rPr>
          <w:rFonts w:ascii="Times New Roman" w:hAnsi="Times New Roman"/>
          <w:sz w:val="32"/>
          <w:szCs w:val="32"/>
        </w:rPr>
        <w:t>- жилищно-коммунальное хозяйство- 359,1 тыс. руб.,  ;</w:t>
      </w:r>
    </w:p>
    <w:p w:rsidR="00BF0364" w:rsidRPr="001604F0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1604F0">
        <w:rPr>
          <w:rFonts w:ascii="Times New Roman" w:hAnsi="Times New Roman"/>
          <w:sz w:val="32"/>
          <w:szCs w:val="32"/>
        </w:rPr>
        <w:t xml:space="preserve">- культура,                            1608,2 тыс.руб.,  </w:t>
      </w:r>
    </w:p>
    <w:p w:rsidR="00B912D4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1604F0">
        <w:rPr>
          <w:rFonts w:ascii="Times New Roman" w:hAnsi="Times New Roman"/>
          <w:sz w:val="32"/>
          <w:szCs w:val="32"/>
        </w:rPr>
        <w:t xml:space="preserve">-национальная экономика 26,3  тыс.руб. </w:t>
      </w:r>
    </w:p>
    <w:p w:rsidR="00B912D4" w:rsidRDefault="00B912D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социальная политика – 179,4 тыс.руб. </w:t>
      </w:r>
      <w:r w:rsidR="00BF0364" w:rsidRPr="001604F0">
        <w:rPr>
          <w:rFonts w:ascii="Times New Roman" w:hAnsi="Times New Roman"/>
          <w:sz w:val="32"/>
          <w:szCs w:val="32"/>
        </w:rPr>
        <w:t>и т.д</w:t>
      </w:r>
      <w:r w:rsidR="00BF0364">
        <w:rPr>
          <w:rFonts w:ascii="Times New Roman" w:hAnsi="Times New Roman"/>
          <w:sz w:val="32"/>
          <w:szCs w:val="32"/>
        </w:rPr>
        <w:t>.</w:t>
      </w:r>
    </w:p>
    <w:p w:rsidR="00BF0364" w:rsidRPr="001604F0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1604F0">
        <w:rPr>
          <w:rFonts w:ascii="Times New Roman" w:hAnsi="Times New Roman"/>
          <w:sz w:val="32"/>
          <w:szCs w:val="32"/>
        </w:rPr>
        <w:t xml:space="preserve">За 12 месяцев своевременно производилась выплата заработной платы, перечисления единого социального налога во все фонды. </w:t>
      </w:r>
    </w:p>
    <w:p w:rsidR="00BF0364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1604F0">
        <w:rPr>
          <w:rFonts w:ascii="Times New Roman" w:hAnsi="Times New Roman"/>
          <w:sz w:val="32"/>
          <w:szCs w:val="32"/>
        </w:rPr>
        <w:t>Нет задолженности по отоплению, освещению, связи.</w:t>
      </w:r>
      <w:r>
        <w:rPr>
          <w:rFonts w:ascii="Times New Roman" w:hAnsi="Times New Roman"/>
          <w:sz w:val="32"/>
          <w:szCs w:val="32"/>
        </w:rPr>
        <w:t xml:space="preserve"> </w:t>
      </w:r>
      <w:r w:rsidRPr="001604F0">
        <w:rPr>
          <w:rFonts w:ascii="Times New Roman" w:hAnsi="Times New Roman"/>
          <w:sz w:val="32"/>
          <w:szCs w:val="32"/>
        </w:rPr>
        <w:t>Имеется задолженность</w:t>
      </w:r>
      <w:r>
        <w:rPr>
          <w:rFonts w:ascii="Times New Roman" w:hAnsi="Times New Roman"/>
          <w:sz w:val="32"/>
          <w:szCs w:val="32"/>
        </w:rPr>
        <w:t xml:space="preserve"> перед поселением</w:t>
      </w:r>
      <w:r w:rsidRPr="001604F0">
        <w:rPr>
          <w:rFonts w:ascii="Times New Roman" w:hAnsi="Times New Roman"/>
          <w:sz w:val="32"/>
          <w:szCs w:val="32"/>
        </w:rPr>
        <w:t xml:space="preserve"> по земельному</w:t>
      </w:r>
      <w:r>
        <w:rPr>
          <w:rFonts w:ascii="Times New Roman" w:hAnsi="Times New Roman"/>
          <w:sz w:val="32"/>
          <w:szCs w:val="32"/>
        </w:rPr>
        <w:t xml:space="preserve"> налогу в сумме </w:t>
      </w:r>
      <w:r>
        <w:rPr>
          <w:rFonts w:ascii="Times New Roman" w:hAnsi="Times New Roman"/>
          <w:sz w:val="32"/>
          <w:szCs w:val="32"/>
        </w:rPr>
        <w:lastRenderedPageBreak/>
        <w:t>498 тыс. рублей</w:t>
      </w:r>
      <w:r w:rsidRPr="001604F0">
        <w:rPr>
          <w:rFonts w:ascii="Times New Roman" w:hAnsi="Times New Roman"/>
          <w:sz w:val="32"/>
          <w:szCs w:val="32"/>
        </w:rPr>
        <w:t xml:space="preserve">. В связи с банкротством ООО «Бурляевка», не были заплачены  налоги за </w:t>
      </w:r>
      <w:r>
        <w:rPr>
          <w:rFonts w:ascii="Times New Roman" w:hAnsi="Times New Roman"/>
          <w:sz w:val="32"/>
          <w:szCs w:val="32"/>
        </w:rPr>
        <w:t xml:space="preserve">земельные доли </w:t>
      </w:r>
      <w:r w:rsidRPr="001604F0">
        <w:rPr>
          <w:rFonts w:ascii="Times New Roman" w:hAnsi="Times New Roman"/>
          <w:sz w:val="32"/>
          <w:szCs w:val="32"/>
        </w:rPr>
        <w:t>пайщиков.</w:t>
      </w:r>
    </w:p>
    <w:p w:rsidR="00BF0364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</w:t>
      </w:r>
    </w:p>
    <w:p w:rsidR="00BF0364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</w:p>
    <w:p w:rsidR="00BF0364" w:rsidRDefault="00BF0364" w:rsidP="00BF0364">
      <w:pPr>
        <w:pStyle w:val="a8"/>
        <w:jc w:val="both"/>
        <w:rPr>
          <w:rFonts w:ascii="Times New Roman" w:hAnsi="Times New Roman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BF0364" w:rsidRDefault="00BF0364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</w:p>
    <w:p w:rsidR="00136A90" w:rsidRPr="00B642BA" w:rsidRDefault="00136A90" w:rsidP="00136A90">
      <w:pPr>
        <w:pStyle w:val="a8"/>
        <w:rPr>
          <w:rFonts w:ascii="Times New Roman" w:hAnsi="Times New Roman"/>
          <w:color w:val="000000"/>
          <w:sz w:val="32"/>
          <w:szCs w:val="32"/>
        </w:rPr>
      </w:pPr>
      <w:r w:rsidRPr="00B642BA">
        <w:rPr>
          <w:rFonts w:ascii="Times New Roman" w:hAnsi="Times New Roman"/>
          <w:color w:val="000000"/>
          <w:sz w:val="32"/>
          <w:szCs w:val="32"/>
        </w:rPr>
        <w:t>        </w:t>
      </w:r>
      <w:r w:rsidRPr="00B642BA">
        <w:rPr>
          <w:rFonts w:ascii="Times New Roman" w:hAnsi="Times New Roman"/>
          <w:color w:val="000000"/>
          <w:sz w:val="32"/>
          <w:szCs w:val="32"/>
        </w:rPr>
        <w:br/>
        <w:t xml:space="preserve">      </w:t>
      </w:r>
    </w:p>
    <w:p w:rsidR="00F8357D" w:rsidRDefault="00F8357D" w:rsidP="00EC3701">
      <w:pPr>
        <w:pStyle w:val="a8"/>
        <w:jc w:val="both"/>
        <w:rPr>
          <w:rFonts w:ascii="Times New Roman" w:hAnsi="Times New Roman"/>
          <w:sz w:val="32"/>
          <w:szCs w:val="32"/>
        </w:rPr>
      </w:pPr>
    </w:p>
    <w:p w:rsidR="003D6CDB" w:rsidRPr="00264D31" w:rsidRDefault="003D6CDB" w:rsidP="00136A90">
      <w:pPr>
        <w:rPr>
          <w:rFonts w:ascii="Times New Roman" w:hAnsi="Times New Roman" w:cs="Times New Roman"/>
          <w:sz w:val="32"/>
          <w:szCs w:val="32"/>
        </w:rPr>
      </w:pPr>
    </w:p>
    <w:p w:rsidR="003D6CDB" w:rsidRDefault="003D6CDB" w:rsidP="003D6CDB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890901"/>
            <wp:effectExtent l="19050" t="0" r="0" b="0"/>
            <wp:docPr id="6" name="Рисунок 7" descr="C:\Documents and Settings\Admin\Рабочий стол\209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2091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87" cy="189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6D" w:rsidRPr="00264D31" w:rsidRDefault="00FC5B45" w:rsidP="00FC5B45">
      <w:pPr>
        <w:rPr>
          <w:rFonts w:ascii="Times New Roman" w:hAnsi="Times New Roman" w:cs="Times New Roman"/>
          <w:b/>
          <w:sz w:val="32"/>
          <w:szCs w:val="32"/>
        </w:rPr>
      </w:pPr>
      <w:r w:rsidRPr="00264D31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3D6CDB" w:rsidRPr="00264D31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</w:t>
      </w:r>
      <w:r w:rsidRPr="00264D3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A19CC" w:rsidRPr="00264D31">
        <w:rPr>
          <w:rFonts w:ascii="Times New Roman" w:hAnsi="Times New Roman" w:cs="Times New Roman"/>
          <w:b/>
          <w:sz w:val="32"/>
          <w:szCs w:val="32"/>
        </w:rPr>
        <w:t>Культура</w:t>
      </w:r>
    </w:p>
    <w:p w:rsidR="00F3776D" w:rsidRPr="00264D31" w:rsidRDefault="00A224C4" w:rsidP="007E552A">
      <w:pPr>
        <w:widowControl w:val="0"/>
        <w:autoSpaceDE w:val="0"/>
        <w:autoSpaceDN w:val="0"/>
        <w:adjustRightInd w:val="0"/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</w:t>
      </w:r>
      <w:r w:rsidR="00F3776D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территории Пыховского сельского поселения</w:t>
      </w:r>
      <w:r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функционирует муниципальное казенное учреждение культуры </w:t>
      </w:r>
      <w:r w:rsidR="00A37A25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Пыховский </w:t>
      </w:r>
      <w:r w:rsidR="00F3776D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A37A25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</w:t>
      </w:r>
      <w:r w:rsidR="00F3776D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ультурно-досуговый центр со структурными подразделениями</w:t>
      </w:r>
      <w:r w:rsid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A37A25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="00F3776D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Пыховская сельская библиотека, Бурляевский СДК и Бурляевская сельская библиотека.</w:t>
      </w:r>
    </w:p>
    <w:p w:rsidR="00B51008" w:rsidRPr="00264D31" w:rsidRDefault="003945DF" w:rsidP="007E552A">
      <w:pPr>
        <w:spacing w:after="0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Все объекты культуры газифицированы. </w:t>
      </w:r>
    </w:p>
    <w:p w:rsidR="00B51008" w:rsidRPr="00264D31" w:rsidRDefault="003945DF" w:rsidP="007E552A">
      <w:pPr>
        <w:spacing w:after="0"/>
        <w:ind w:left="142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2018 году </w:t>
      </w:r>
      <w:r w:rsidR="00AD7511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AD7511" w:rsidRPr="00264D31">
        <w:rPr>
          <w:rFonts w:ascii="Times New Roman" w:hAnsi="Times New Roman" w:cs="Times New Roman"/>
          <w:sz w:val="32"/>
          <w:szCs w:val="32"/>
        </w:rPr>
        <w:t xml:space="preserve"> Бурляевский СДК  приобретено музыкальное оборудование, приобретена одежда </w:t>
      </w:r>
      <w:r w:rsidR="009A3177">
        <w:rPr>
          <w:rFonts w:ascii="Times New Roman" w:hAnsi="Times New Roman" w:cs="Times New Roman"/>
          <w:sz w:val="32"/>
          <w:szCs w:val="32"/>
        </w:rPr>
        <w:t>для</w:t>
      </w:r>
      <w:r w:rsidR="00AD7511" w:rsidRPr="00264D31">
        <w:rPr>
          <w:rFonts w:ascii="Times New Roman" w:hAnsi="Times New Roman" w:cs="Times New Roman"/>
          <w:sz w:val="32"/>
          <w:szCs w:val="32"/>
        </w:rPr>
        <w:t xml:space="preserve"> сцены,  установлена новая входная группа.</w:t>
      </w:r>
      <w:r w:rsidR="00B51008" w:rsidRPr="00264D31">
        <w:rPr>
          <w:rFonts w:ascii="Times New Roman" w:hAnsi="Times New Roman" w:cs="Times New Roman"/>
          <w:sz w:val="32"/>
          <w:szCs w:val="32"/>
        </w:rPr>
        <w:t xml:space="preserve"> В фойе Пыховского КДЦ заменены деревянные о</w:t>
      </w:r>
      <w:r w:rsidR="008A4482">
        <w:rPr>
          <w:rFonts w:ascii="Times New Roman" w:hAnsi="Times New Roman" w:cs="Times New Roman"/>
          <w:sz w:val="32"/>
          <w:szCs w:val="32"/>
        </w:rPr>
        <w:t>кна на пластиковые стеклопакеты, заменена электропроводка.</w:t>
      </w:r>
    </w:p>
    <w:p w:rsidR="00F3776D" w:rsidRPr="00264D31" w:rsidRDefault="007E552A" w:rsidP="00537CB0">
      <w:pPr>
        <w:pStyle w:val="a8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    </w:t>
      </w:r>
      <w:r w:rsidR="00F3776D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 МКУ</w:t>
      </w:r>
      <w:r w:rsidR="00A224C4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«Пыховский КДЦ»</w:t>
      </w:r>
      <w:r w:rsidR="00A224C4" w:rsidRPr="00264D31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</w:t>
      </w:r>
      <w:r w:rsidR="00F3776D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работают</w:t>
      </w:r>
      <w:r w:rsidR="00A224C4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 w:rsidR="00F3776D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 w:rsidR="00652FEC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4</w:t>
      </w:r>
      <w:r w:rsidR="00F3776D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человек</w:t>
      </w:r>
      <w:r w:rsidR="00537CB0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</w:t>
      </w:r>
      <w:r w:rsidR="00F3776D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из них:</w:t>
      </w:r>
      <w:r w:rsidR="00CF7F34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 w:rsidR="00F3776D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директор </w:t>
      </w:r>
      <w:r w:rsidR="00537CB0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КДЦ и  3 </w:t>
      </w:r>
      <w:r w:rsidR="00F3776D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творческих работник</w:t>
      </w:r>
      <w:r w:rsidR="00537CB0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</w:t>
      </w:r>
      <w:r w:rsidR="003A1748" w:rsidRPr="00264D3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.</w:t>
      </w:r>
    </w:p>
    <w:p w:rsidR="00A224C4" w:rsidRPr="00264D31" w:rsidRDefault="00103AD3" w:rsidP="007E552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      </w:t>
      </w:r>
      <w:r w:rsidR="00A224C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При Пыховском КДЦ </w:t>
      </w:r>
      <w:r w:rsidR="00CF7F3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осуществляют деятельность </w:t>
      </w:r>
      <w:r w:rsidR="00A224C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2 взрослых творческих коллектива </w:t>
      </w:r>
      <w:r w:rsidR="00CF7F3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="00A224C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«Ивушка»</w:t>
      </w:r>
      <w:r w:rsidR="00A961EF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="00A224C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«Рябин</w:t>
      </w:r>
      <w:r w:rsidR="008A44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уш</w:t>
      </w:r>
      <w:r w:rsidR="00A224C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ка» и 1 детский</w:t>
      </w:r>
      <w:r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казачий а</w:t>
      </w:r>
      <w:r w:rsidR="00FC5B45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</w:t>
      </w:r>
      <w:r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самбль</w:t>
      </w:r>
      <w:r w:rsidR="00820CA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«Казачья </w:t>
      </w:r>
      <w:r w:rsidR="00A224C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вольница».</w:t>
      </w:r>
      <w:r w:rsidR="00B31FF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B31FF4" w:rsidRPr="00264D31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 w:rsidR="00A961EF" w:rsidRPr="00264D31">
        <w:rPr>
          <w:rFonts w:ascii="Times New Roman" w:hAnsi="Times New Roman" w:cs="Times New Roman"/>
          <w:color w:val="1E1E1E"/>
          <w:sz w:val="32"/>
          <w:szCs w:val="32"/>
        </w:rPr>
        <w:t>В</w:t>
      </w:r>
      <w:r w:rsidR="00B31FF4" w:rsidRPr="00264D31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 w:rsidR="00DA692F" w:rsidRPr="00264D31">
        <w:rPr>
          <w:rFonts w:ascii="Times New Roman" w:hAnsi="Times New Roman" w:cs="Times New Roman"/>
          <w:color w:val="1E1E1E"/>
          <w:sz w:val="32"/>
          <w:szCs w:val="32"/>
        </w:rPr>
        <w:t>отчетном году</w:t>
      </w:r>
      <w:r w:rsidR="004B6E60" w:rsidRPr="00264D31">
        <w:rPr>
          <w:rFonts w:ascii="Times New Roman" w:hAnsi="Times New Roman" w:cs="Times New Roman"/>
          <w:color w:val="1E1E1E"/>
          <w:sz w:val="32"/>
          <w:szCs w:val="32"/>
        </w:rPr>
        <w:t xml:space="preserve">  творческий </w:t>
      </w:r>
      <w:r w:rsidR="00B31FF4" w:rsidRPr="00264D31">
        <w:rPr>
          <w:rFonts w:ascii="Times New Roman" w:hAnsi="Times New Roman" w:cs="Times New Roman"/>
          <w:color w:val="1E1E1E"/>
          <w:sz w:val="32"/>
          <w:szCs w:val="32"/>
        </w:rPr>
        <w:t>коллектив «Ивушка» отметил свое десятиле</w:t>
      </w:r>
      <w:r w:rsidR="004B6E60" w:rsidRPr="00264D31">
        <w:rPr>
          <w:rFonts w:ascii="Times New Roman" w:hAnsi="Times New Roman" w:cs="Times New Roman"/>
          <w:color w:val="1E1E1E"/>
          <w:sz w:val="32"/>
          <w:szCs w:val="32"/>
        </w:rPr>
        <w:t>т</w:t>
      </w:r>
      <w:r w:rsidR="00B31FF4" w:rsidRPr="00264D31">
        <w:rPr>
          <w:rFonts w:ascii="Times New Roman" w:hAnsi="Times New Roman" w:cs="Times New Roman"/>
          <w:color w:val="1E1E1E"/>
          <w:sz w:val="32"/>
          <w:szCs w:val="32"/>
        </w:rPr>
        <w:t>ие юбилейным концертом.</w:t>
      </w:r>
      <w:r w:rsidRPr="00264D31">
        <w:rPr>
          <w:rFonts w:ascii="Times New Roman" w:hAnsi="Times New Roman" w:cs="Times New Roman"/>
          <w:color w:val="1E1E1E"/>
          <w:sz w:val="32"/>
          <w:szCs w:val="32"/>
        </w:rPr>
        <w:t xml:space="preserve">  Отрадно отметить, что в</w:t>
      </w:r>
      <w:r w:rsidR="00A224C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2018 году коллективы приняли активное участие в районных мероприятиях, посвященных Дню Победы, Дню России, во </w:t>
      </w:r>
      <w:r w:rsidR="00A224C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>II</w:t>
      </w:r>
      <w:r w:rsidR="00A224C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Межрегиональном фестивале этнографии и экологического туризма «Хоперские байки». </w:t>
      </w:r>
      <w:r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 д</w:t>
      </w:r>
      <w:r w:rsidR="00A224C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етский коллектив «</w:t>
      </w:r>
      <w:r w:rsidR="0074640A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Казачья </w:t>
      </w:r>
      <w:r w:rsidR="00A224C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вольница»</w:t>
      </w:r>
      <w:r w:rsidR="0074640A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стал </w:t>
      </w:r>
      <w:r w:rsidR="009C63E1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дипломантам</w:t>
      </w:r>
      <w:r w:rsidR="009C63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="0074640A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фестиваля  </w:t>
      </w:r>
      <w:r w:rsidR="00A961EF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«Алмазные грани», проходившем</w:t>
      </w:r>
      <w:r w:rsidR="0074640A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F7F34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74640A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г. Екатеринбург</w:t>
      </w:r>
      <w:r w:rsidR="00A961EF" w:rsidRPr="00264D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е.</w:t>
      </w:r>
      <w:r w:rsidR="009C63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награждены дипломом </w:t>
      </w:r>
      <w:r w:rsidR="009C63E1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>I</w:t>
      </w:r>
      <w:r w:rsidR="009C63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степени международного фестиваля-конкурса исполнительного мастерства «Золотая звезда », </w:t>
      </w:r>
      <w:bookmarkStart w:id="0" w:name="_GoBack"/>
      <w:bookmarkEnd w:id="0"/>
    </w:p>
    <w:p w:rsidR="00A224C4" w:rsidRDefault="00A224C4" w:rsidP="00F3776D">
      <w:pPr>
        <w:widowControl w:val="0"/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149E" w:rsidRDefault="008E149E" w:rsidP="000D26A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  <w:r w:rsidR="000D26A8">
        <w:rPr>
          <w:noProof/>
          <w:lang w:eastAsia="ru-RU"/>
        </w:rPr>
        <w:drawing>
          <wp:inline distT="0" distB="0" distL="0" distR="0">
            <wp:extent cx="2377335" cy="1362075"/>
            <wp:effectExtent l="0" t="0" r="4445" b="0"/>
            <wp:docPr id="46083" name="Picture 3" descr="C:\Documents and Settings\User\Рабочий стол\depositphotos_3748991-stock-illustration-globe-and-books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 descr="C:\Documents and Settings\User\Рабочий стол\depositphotos_3748991-stock-illustration-globe-and-booksглобу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52" cy="136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412" w:rsidRPr="00264D31" w:rsidRDefault="008E149E" w:rsidP="00701412">
      <w:pPr>
        <w:rPr>
          <w:rFonts w:ascii="Times New Roman" w:hAnsi="Times New Roman" w:cs="Times New Roman"/>
          <w:b/>
          <w:color w:val="1E1E1E"/>
          <w:sz w:val="32"/>
          <w:szCs w:val="32"/>
        </w:rPr>
      </w:pPr>
      <w:r>
        <w:rPr>
          <w:noProof/>
          <w:lang w:eastAsia="ru-RU"/>
        </w:rPr>
        <w:t xml:space="preserve">                                                             </w:t>
      </w:r>
      <w:r w:rsidR="00AF57A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="00955E6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="005A19CC" w:rsidRPr="00264D31">
        <w:rPr>
          <w:rFonts w:ascii="Times New Roman" w:hAnsi="Times New Roman" w:cs="Times New Roman"/>
          <w:b/>
          <w:color w:val="1E1E1E"/>
          <w:sz w:val="32"/>
          <w:szCs w:val="32"/>
        </w:rPr>
        <w:t>О</w:t>
      </w:r>
      <w:r w:rsidR="00560FDD" w:rsidRPr="00264D31">
        <w:rPr>
          <w:rFonts w:ascii="Times New Roman" w:hAnsi="Times New Roman" w:cs="Times New Roman"/>
          <w:b/>
          <w:color w:val="1E1E1E"/>
          <w:sz w:val="32"/>
          <w:szCs w:val="32"/>
        </w:rPr>
        <w:t>бразование</w:t>
      </w:r>
    </w:p>
    <w:p w:rsidR="005A19CC" w:rsidRPr="00264D31" w:rsidRDefault="005A19CC" w:rsidP="00701412">
      <w:pPr>
        <w:rPr>
          <w:rFonts w:ascii="Times New Roman" w:hAnsi="Times New Roman" w:cs="Times New Roman"/>
          <w:b/>
          <w:color w:val="1E1E1E"/>
          <w:sz w:val="32"/>
          <w:szCs w:val="32"/>
        </w:rPr>
      </w:pPr>
      <w:r w:rsidRPr="00264D31">
        <w:rPr>
          <w:rFonts w:ascii="Times New Roman" w:hAnsi="Times New Roman" w:cs="Times New Roman"/>
          <w:sz w:val="32"/>
          <w:szCs w:val="32"/>
        </w:rPr>
        <w:t xml:space="preserve"> На территории поселения </w:t>
      </w:r>
      <w:r w:rsidR="00560FDD" w:rsidRPr="00264D31">
        <w:rPr>
          <w:rFonts w:ascii="Times New Roman" w:hAnsi="Times New Roman" w:cs="Times New Roman"/>
          <w:sz w:val="32"/>
          <w:szCs w:val="32"/>
        </w:rPr>
        <w:t>функционирует 1</w:t>
      </w:r>
      <w:r w:rsidRPr="00264D31">
        <w:rPr>
          <w:rFonts w:ascii="Times New Roman" w:hAnsi="Times New Roman" w:cs="Times New Roman"/>
          <w:sz w:val="32"/>
          <w:szCs w:val="32"/>
        </w:rPr>
        <w:t xml:space="preserve"> </w:t>
      </w:r>
      <w:r w:rsidR="00E61F47" w:rsidRPr="00264D31">
        <w:rPr>
          <w:rFonts w:ascii="Times New Roman" w:hAnsi="Times New Roman" w:cs="Times New Roman"/>
          <w:sz w:val="32"/>
          <w:szCs w:val="32"/>
        </w:rPr>
        <w:t xml:space="preserve">основная </w:t>
      </w:r>
      <w:r w:rsidRPr="00264D31">
        <w:rPr>
          <w:rFonts w:ascii="Times New Roman" w:hAnsi="Times New Roman" w:cs="Times New Roman"/>
          <w:sz w:val="32"/>
          <w:szCs w:val="32"/>
        </w:rPr>
        <w:t xml:space="preserve"> общеобразовательная школа.</w:t>
      </w:r>
      <w:r w:rsidR="00701412" w:rsidRPr="00264D31">
        <w:rPr>
          <w:rFonts w:ascii="Times New Roman" w:hAnsi="Times New Roman" w:cs="Times New Roman"/>
          <w:sz w:val="32"/>
          <w:szCs w:val="32"/>
        </w:rPr>
        <w:t xml:space="preserve"> </w:t>
      </w:r>
      <w:r w:rsidRPr="00264D31">
        <w:rPr>
          <w:rFonts w:ascii="Times New Roman" w:hAnsi="Times New Roman" w:cs="Times New Roman"/>
          <w:sz w:val="32"/>
          <w:szCs w:val="32"/>
        </w:rPr>
        <w:t>МКОУ «Пыхов</w:t>
      </w:r>
      <w:r w:rsidR="000C7096" w:rsidRPr="00264D31">
        <w:rPr>
          <w:rFonts w:ascii="Times New Roman" w:hAnsi="Times New Roman" w:cs="Times New Roman"/>
          <w:sz w:val="32"/>
          <w:szCs w:val="32"/>
        </w:rPr>
        <w:t>с</w:t>
      </w:r>
      <w:r w:rsidRPr="00264D31">
        <w:rPr>
          <w:rFonts w:ascii="Times New Roman" w:hAnsi="Times New Roman" w:cs="Times New Roman"/>
          <w:sz w:val="32"/>
          <w:szCs w:val="32"/>
        </w:rPr>
        <w:t>кая ООШ» расположена в приспособленных зданиях, построенных в 1898г. и 1913г. Здани</w:t>
      </w:r>
      <w:r w:rsidR="00E00897" w:rsidRPr="00264D31">
        <w:rPr>
          <w:rFonts w:ascii="Times New Roman" w:hAnsi="Times New Roman" w:cs="Times New Roman"/>
          <w:sz w:val="32"/>
          <w:szCs w:val="32"/>
        </w:rPr>
        <w:t>я</w:t>
      </w:r>
      <w:r w:rsidRPr="00264D31">
        <w:rPr>
          <w:rFonts w:ascii="Times New Roman" w:hAnsi="Times New Roman" w:cs="Times New Roman"/>
          <w:sz w:val="32"/>
          <w:szCs w:val="32"/>
        </w:rPr>
        <w:t xml:space="preserve"> газифицирован</w:t>
      </w:r>
      <w:r w:rsidR="00E00897" w:rsidRPr="00264D31">
        <w:rPr>
          <w:rFonts w:ascii="Times New Roman" w:hAnsi="Times New Roman" w:cs="Times New Roman"/>
          <w:sz w:val="32"/>
          <w:szCs w:val="32"/>
        </w:rPr>
        <w:t>ы</w:t>
      </w:r>
      <w:r w:rsidRPr="00264D31">
        <w:rPr>
          <w:rFonts w:ascii="Times New Roman" w:hAnsi="Times New Roman" w:cs="Times New Roman"/>
          <w:sz w:val="32"/>
          <w:szCs w:val="32"/>
        </w:rPr>
        <w:t>.</w:t>
      </w:r>
      <w:r w:rsidR="00633BD3" w:rsidRPr="00264D31">
        <w:rPr>
          <w:rFonts w:ascii="Times New Roman" w:hAnsi="Times New Roman" w:cs="Times New Roman"/>
          <w:sz w:val="32"/>
          <w:szCs w:val="32"/>
        </w:rPr>
        <w:t xml:space="preserve"> </w:t>
      </w:r>
      <w:r w:rsidRPr="00264D31">
        <w:rPr>
          <w:rFonts w:ascii="Times New Roman" w:hAnsi="Times New Roman" w:cs="Times New Roman"/>
          <w:sz w:val="32"/>
          <w:szCs w:val="32"/>
        </w:rPr>
        <w:t xml:space="preserve">В школе обучается 46 учеников. </w:t>
      </w:r>
      <w:r w:rsidR="00633BD3" w:rsidRPr="00264D31">
        <w:rPr>
          <w:rFonts w:ascii="Times New Roman" w:hAnsi="Times New Roman" w:cs="Times New Roman"/>
          <w:sz w:val="32"/>
          <w:szCs w:val="32"/>
        </w:rPr>
        <w:t>Учебно-</w:t>
      </w:r>
      <w:r w:rsidR="00337DB3" w:rsidRPr="00264D31">
        <w:rPr>
          <w:rFonts w:ascii="Times New Roman" w:hAnsi="Times New Roman" w:cs="Times New Roman"/>
          <w:sz w:val="32"/>
          <w:szCs w:val="32"/>
        </w:rPr>
        <w:t>воспитательный</w:t>
      </w:r>
      <w:r w:rsidR="00633BD3" w:rsidRPr="00264D31">
        <w:rPr>
          <w:rFonts w:ascii="Times New Roman" w:hAnsi="Times New Roman" w:cs="Times New Roman"/>
          <w:sz w:val="32"/>
          <w:szCs w:val="32"/>
        </w:rPr>
        <w:t xml:space="preserve"> процесс осуществляют 8 учителей под руководством директора</w:t>
      </w:r>
      <w:r w:rsidRPr="00264D31">
        <w:rPr>
          <w:rFonts w:ascii="Times New Roman" w:hAnsi="Times New Roman" w:cs="Times New Roman"/>
          <w:sz w:val="32"/>
          <w:szCs w:val="32"/>
        </w:rPr>
        <w:t xml:space="preserve"> школы Черкасов</w:t>
      </w:r>
      <w:r w:rsidR="00633BD3" w:rsidRPr="00264D31">
        <w:rPr>
          <w:rFonts w:ascii="Times New Roman" w:hAnsi="Times New Roman" w:cs="Times New Roman"/>
          <w:sz w:val="32"/>
          <w:szCs w:val="32"/>
        </w:rPr>
        <w:t>а</w:t>
      </w:r>
      <w:r w:rsidRPr="00264D31">
        <w:rPr>
          <w:rFonts w:ascii="Times New Roman" w:hAnsi="Times New Roman" w:cs="Times New Roman"/>
          <w:sz w:val="32"/>
          <w:szCs w:val="32"/>
        </w:rPr>
        <w:t xml:space="preserve"> Никола</w:t>
      </w:r>
      <w:r w:rsidR="00633BD3" w:rsidRPr="00264D31">
        <w:rPr>
          <w:rFonts w:ascii="Times New Roman" w:hAnsi="Times New Roman" w:cs="Times New Roman"/>
          <w:sz w:val="32"/>
          <w:szCs w:val="32"/>
        </w:rPr>
        <w:t>я</w:t>
      </w:r>
      <w:r w:rsidRPr="00264D31">
        <w:rPr>
          <w:rFonts w:ascii="Times New Roman" w:hAnsi="Times New Roman" w:cs="Times New Roman"/>
          <w:sz w:val="32"/>
          <w:szCs w:val="32"/>
        </w:rPr>
        <w:t xml:space="preserve"> Викторович</w:t>
      </w:r>
      <w:r w:rsidR="00633BD3" w:rsidRPr="00264D31">
        <w:rPr>
          <w:rFonts w:ascii="Times New Roman" w:hAnsi="Times New Roman" w:cs="Times New Roman"/>
          <w:sz w:val="32"/>
          <w:szCs w:val="32"/>
        </w:rPr>
        <w:t>а.</w:t>
      </w:r>
      <w:r w:rsidRPr="00264D31">
        <w:rPr>
          <w:rFonts w:ascii="Times New Roman" w:hAnsi="Times New Roman" w:cs="Times New Roman"/>
          <w:sz w:val="32"/>
          <w:szCs w:val="32"/>
        </w:rPr>
        <w:t xml:space="preserve">  Име</w:t>
      </w:r>
      <w:r w:rsidR="00E00897" w:rsidRPr="00264D31">
        <w:rPr>
          <w:rFonts w:ascii="Times New Roman" w:hAnsi="Times New Roman" w:cs="Times New Roman"/>
          <w:sz w:val="32"/>
          <w:szCs w:val="32"/>
        </w:rPr>
        <w:t>ю</w:t>
      </w:r>
      <w:r w:rsidRPr="00264D31">
        <w:rPr>
          <w:rFonts w:ascii="Times New Roman" w:hAnsi="Times New Roman" w:cs="Times New Roman"/>
          <w:sz w:val="32"/>
          <w:szCs w:val="32"/>
        </w:rPr>
        <w:t xml:space="preserve">тся  5 </w:t>
      </w:r>
      <w:r w:rsidR="00337DB3" w:rsidRPr="00264D31">
        <w:rPr>
          <w:rFonts w:ascii="Times New Roman" w:hAnsi="Times New Roman" w:cs="Times New Roman"/>
          <w:sz w:val="32"/>
          <w:szCs w:val="32"/>
        </w:rPr>
        <w:t xml:space="preserve">классов с </w:t>
      </w:r>
      <w:r w:rsidRPr="00264D31">
        <w:rPr>
          <w:rFonts w:ascii="Times New Roman" w:hAnsi="Times New Roman" w:cs="Times New Roman"/>
          <w:sz w:val="32"/>
          <w:szCs w:val="32"/>
        </w:rPr>
        <w:t>интерактивны</w:t>
      </w:r>
      <w:r w:rsidR="00337DB3" w:rsidRPr="00264D31">
        <w:rPr>
          <w:rFonts w:ascii="Times New Roman" w:hAnsi="Times New Roman" w:cs="Times New Roman"/>
          <w:sz w:val="32"/>
          <w:szCs w:val="32"/>
        </w:rPr>
        <w:t>м оборудованием.</w:t>
      </w:r>
      <w:r w:rsidRPr="00264D31">
        <w:rPr>
          <w:rFonts w:ascii="Times New Roman" w:hAnsi="Times New Roman" w:cs="Times New Roman"/>
          <w:sz w:val="32"/>
          <w:szCs w:val="32"/>
        </w:rPr>
        <w:t xml:space="preserve">  В школе работает  буфет, где ученики получают горячее питание. </w:t>
      </w:r>
    </w:p>
    <w:p w:rsidR="005A19CC" w:rsidRPr="00264D31" w:rsidRDefault="00B51008" w:rsidP="00560F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10084">
        <w:rPr>
          <w:rFonts w:ascii="Times New Roman" w:hAnsi="Times New Roman" w:cs="Times New Roman"/>
          <w:b/>
          <w:sz w:val="32"/>
          <w:szCs w:val="32"/>
          <w:u w:val="single"/>
        </w:rPr>
        <w:t>МАЛЫЕ ДЕЛА:</w:t>
      </w:r>
      <w:r w:rsidRPr="00264D31">
        <w:rPr>
          <w:rFonts w:ascii="Times New Roman" w:hAnsi="Times New Roman" w:cs="Times New Roman"/>
          <w:sz w:val="32"/>
          <w:szCs w:val="32"/>
        </w:rPr>
        <w:t xml:space="preserve"> </w:t>
      </w:r>
      <w:r w:rsidR="00E00897" w:rsidRPr="00264D31">
        <w:rPr>
          <w:rFonts w:ascii="Times New Roman" w:hAnsi="Times New Roman" w:cs="Times New Roman"/>
          <w:sz w:val="32"/>
          <w:szCs w:val="32"/>
        </w:rPr>
        <w:t>П</w:t>
      </w:r>
      <w:r w:rsidR="005A19CC" w:rsidRPr="00264D31">
        <w:rPr>
          <w:rFonts w:ascii="Times New Roman" w:hAnsi="Times New Roman" w:cs="Times New Roman"/>
          <w:sz w:val="32"/>
          <w:szCs w:val="32"/>
        </w:rPr>
        <w:t xml:space="preserve">о программе софинансирования 50/50 произведена замена  деревянных окон в здании начальной школы на пластиковые стеклопакеты. </w:t>
      </w:r>
    </w:p>
    <w:p w:rsidR="005A19CC" w:rsidRPr="00264D31" w:rsidRDefault="005A19CC" w:rsidP="00560F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4D31">
        <w:rPr>
          <w:rFonts w:ascii="Times New Roman" w:hAnsi="Times New Roman" w:cs="Times New Roman"/>
          <w:sz w:val="32"/>
          <w:szCs w:val="32"/>
        </w:rPr>
        <w:t>Произведен ремонт коридора в здании</w:t>
      </w:r>
      <w:r w:rsidR="00337DB3" w:rsidRPr="00264D31">
        <w:rPr>
          <w:rFonts w:ascii="Times New Roman" w:hAnsi="Times New Roman" w:cs="Times New Roman"/>
          <w:sz w:val="32"/>
          <w:szCs w:val="32"/>
        </w:rPr>
        <w:t>, где обуча</w:t>
      </w:r>
      <w:r w:rsidR="002B32BF" w:rsidRPr="00264D31">
        <w:rPr>
          <w:rFonts w:ascii="Times New Roman" w:hAnsi="Times New Roman" w:cs="Times New Roman"/>
          <w:sz w:val="32"/>
          <w:szCs w:val="32"/>
        </w:rPr>
        <w:t>ю</w:t>
      </w:r>
      <w:r w:rsidR="00337DB3" w:rsidRPr="00264D31">
        <w:rPr>
          <w:rFonts w:ascii="Times New Roman" w:hAnsi="Times New Roman" w:cs="Times New Roman"/>
          <w:sz w:val="32"/>
          <w:szCs w:val="32"/>
        </w:rPr>
        <w:t>тся</w:t>
      </w:r>
      <w:r w:rsidR="002B32BF" w:rsidRPr="00264D31">
        <w:rPr>
          <w:rFonts w:ascii="Times New Roman" w:hAnsi="Times New Roman" w:cs="Times New Roman"/>
          <w:sz w:val="32"/>
          <w:szCs w:val="32"/>
        </w:rPr>
        <w:t xml:space="preserve"> учащиеся</w:t>
      </w:r>
      <w:r w:rsidRPr="00264D31">
        <w:rPr>
          <w:rFonts w:ascii="Times New Roman" w:hAnsi="Times New Roman" w:cs="Times New Roman"/>
          <w:sz w:val="32"/>
          <w:szCs w:val="32"/>
        </w:rPr>
        <w:t xml:space="preserve"> средне</w:t>
      </w:r>
      <w:r w:rsidR="002B32BF" w:rsidRPr="00264D31">
        <w:rPr>
          <w:rFonts w:ascii="Times New Roman" w:hAnsi="Times New Roman" w:cs="Times New Roman"/>
          <w:sz w:val="32"/>
          <w:szCs w:val="32"/>
        </w:rPr>
        <w:t>го</w:t>
      </w:r>
      <w:r w:rsidR="00337DB3" w:rsidRPr="00264D31">
        <w:rPr>
          <w:rFonts w:ascii="Times New Roman" w:hAnsi="Times New Roman" w:cs="Times New Roman"/>
          <w:sz w:val="32"/>
          <w:szCs w:val="32"/>
        </w:rPr>
        <w:t xml:space="preserve"> звен</w:t>
      </w:r>
      <w:r w:rsidR="002B32BF" w:rsidRPr="00264D31">
        <w:rPr>
          <w:rFonts w:ascii="Times New Roman" w:hAnsi="Times New Roman" w:cs="Times New Roman"/>
          <w:sz w:val="32"/>
          <w:szCs w:val="32"/>
        </w:rPr>
        <w:t>а</w:t>
      </w:r>
      <w:r w:rsidR="00136A90">
        <w:rPr>
          <w:rFonts w:ascii="Times New Roman" w:hAnsi="Times New Roman" w:cs="Times New Roman"/>
          <w:sz w:val="32"/>
          <w:szCs w:val="32"/>
        </w:rPr>
        <w:t>.</w:t>
      </w:r>
      <w:r w:rsidRPr="00264D3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D26A8" w:rsidRPr="00264D31" w:rsidRDefault="00337DB3" w:rsidP="00560FDD">
      <w:pPr>
        <w:rPr>
          <w:b/>
          <w:color w:val="000000"/>
          <w:sz w:val="32"/>
          <w:szCs w:val="32"/>
        </w:rPr>
      </w:pPr>
      <w:r w:rsidRPr="00264D3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</w:t>
      </w:r>
      <w:r w:rsidR="00560FDD" w:rsidRPr="00264D3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</w:t>
      </w:r>
    </w:p>
    <w:p w:rsidR="00FA052D" w:rsidRDefault="00FA052D" w:rsidP="000D26A8">
      <w:pPr>
        <w:jc w:val="center"/>
        <w:rPr>
          <w:b/>
          <w:color w:val="000000"/>
          <w:sz w:val="28"/>
          <w:szCs w:val="28"/>
        </w:rPr>
      </w:pPr>
    </w:p>
    <w:p w:rsidR="00DC64A0" w:rsidRDefault="00DC64A0" w:rsidP="000D26A8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C64A0" w:rsidRDefault="00DC64A0" w:rsidP="000D26A8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295400" cy="1586346"/>
            <wp:effectExtent l="19050" t="0" r="0" b="0"/>
            <wp:docPr id="18" name="Picture 2" descr="C:\Documents and Settings\User\Рабочий стол\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8" name="Picture 2" descr="C:\Documents and Settings\User\Рабочий стол\5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92" cy="1591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9CC" w:rsidRPr="00264D31" w:rsidRDefault="005A19CC" w:rsidP="000D26A8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64D31">
        <w:rPr>
          <w:rFonts w:ascii="Times New Roman" w:hAnsi="Times New Roman" w:cs="Times New Roman"/>
          <w:b/>
          <w:color w:val="000000"/>
          <w:sz w:val="32"/>
          <w:szCs w:val="32"/>
        </w:rPr>
        <w:t>Здравоохранение</w:t>
      </w:r>
    </w:p>
    <w:p w:rsidR="005A19CC" w:rsidRPr="00264D31" w:rsidRDefault="005A19CC" w:rsidP="00EB323F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64D31">
        <w:rPr>
          <w:rFonts w:ascii="Times New Roman" w:hAnsi="Times New Roman" w:cs="Times New Roman"/>
          <w:bCs/>
          <w:sz w:val="32"/>
          <w:szCs w:val="32"/>
        </w:rPr>
        <w:t>Медицинское обслуживание жителей в с.Пыховка</w:t>
      </w:r>
      <w:r w:rsidR="00337DB3" w:rsidRPr="00264D31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264D31">
        <w:rPr>
          <w:rFonts w:ascii="Times New Roman" w:hAnsi="Times New Roman" w:cs="Times New Roman"/>
          <w:bCs/>
          <w:sz w:val="32"/>
          <w:szCs w:val="32"/>
        </w:rPr>
        <w:t xml:space="preserve"> осуществляет</w:t>
      </w:r>
      <w:r w:rsidR="005F2C75" w:rsidRPr="00264D31">
        <w:rPr>
          <w:rFonts w:ascii="Times New Roman" w:hAnsi="Times New Roman" w:cs="Times New Roman"/>
          <w:bCs/>
          <w:sz w:val="32"/>
          <w:szCs w:val="32"/>
        </w:rPr>
        <w:t xml:space="preserve">ся в новом  ФАП </w:t>
      </w:r>
      <w:r w:rsidRPr="00264D31">
        <w:rPr>
          <w:rFonts w:ascii="Times New Roman" w:hAnsi="Times New Roman" w:cs="Times New Roman"/>
          <w:bCs/>
          <w:sz w:val="32"/>
          <w:szCs w:val="32"/>
        </w:rPr>
        <w:t xml:space="preserve"> фельдшер</w:t>
      </w:r>
      <w:r w:rsidR="005F2C75" w:rsidRPr="00264D31">
        <w:rPr>
          <w:rFonts w:ascii="Times New Roman" w:hAnsi="Times New Roman" w:cs="Times New Roman"/>
          <w:bCs/>
          <w:sz w:val="32"/>
          <w:szCs w:val="32"/>
        </w:rPr>
        <w:t>ом</w:t>
      </w:r>
      <w:r w:rsidRPr="00264D31">
        <w:rPr>
          <w:rFonts w:ascii="Times New Roman" w:hAnsi="Times New Roman" w:cs="Times New Roman"/>
          <w:bCs/>
          <w:sz w:val="32"/>
          <w:szCs w:val="32"/>
        </w:rPr>
        <w:t xml:space="preserve"> Портянников</w:t>
      </w:r>
      <w:r w:rsidR="005F2C75" w:rsidRPr="00264D31">
        <w:rPr>
          <w:rFonts w:ascii="Times New Roman" w:hAnsi="Times New Roman" w:cs="Times New Roman"/>
          <w:bCs/>
          <w:sz w:val="32"/>
          <w:szCs w:val="32"/>
        </w:rPr>
        <w:t>ой</w:t>
      </w:r>
      <w:r w:rsidRPr="00264D31">
        <w:rPr>
          <w:rFonts w:ascii="Times New Roman" w:hAnsi="Times New Roman" w:cs="Times New Roman"/>
          <w:bCs/>
          <w:sz w:val="32"/>
          <w:szCs w:val="32"/>
        </w:rPr>
        <w:t xml:space="preserve"> Н</w:t>
      </w:r>
      <w:r w:rsidR="005F2C75" w:rsidRPr="00264D31">
        <w:rPr>
          <w:rFonts w:ascii="Times New Roman" w:hAnsi="Times New Roman" w:cs="Times New Roman"/>
          <w:bCs/>
          <w:sz w:val="32"/>
          <w:szCs w:val="32"/>
        </w:rPr>
        <w:t>.</w:t>
      </w:r>
      <w:r w:rsidRPr="00264D31">
        <w:rPr>
          <w:rFonts w:ascii="Times New Roman" w:hAnsi="Times New Roman" w:cs="Times New Roman"/>
          <w:bCs/>
          <w:sz w:val="32"/>
          <w:szCs w:val="32"/>
        </w:rPr>
        <w:t xml:space="preserve"> А</w:t>
      </w:r>
      <w:r w:rsidR="005F2C75" w:rsidRPr="00264D31">
        <w:rPr>
          <w:rFonts w:ascii="Times New Roman" w:hAnsi="Times New Roman" w:cs="Times New Roman"/>
          <w:bCs/>
          <w:sz w:val="32"/>
          <w:szCs w:val="32"/>
        </w:rPr>
        <w:t>.,</w:t>
      </w:r>
      <w:r w:rsidRPr="00264D31">
        <w:rPr>
          <w:rFonts w:ascii="Times New Roman" w:hAnsi="Times New Roman" w:cs="Times New Roman"/>
          <w:bCs/>
          <w:sz w:val="32"/>
          <w:szCs w:val="32"/>
        </w:rPr>
        <w:t xml:space="preserve">  в с.Бурляевка </w:t>
      </w:r>
      <w:r w:rsidR="005F2C75" w:rsidRPr="00264D31">
        <w:rPr>
          <w:rFonts w:ascii="Times New Roman" w:hAnsi="Times New Roman" w:cs="Times New Roman"/>
          <w:bCs/>
          <w:sz w:val="32"/>
          <w:szCs w:val="32"/>
        </w:rPr>
        <w:t>-</w:t>
      </w:r>
      <w:r w:rsidRPr="00264D31">
        <w:rPr>
          <w:rFonts w:ascii="Times New Roman" w:hAnsi="Times New Roman" w:cs="Times New Roman"/>
          <w:bCs/>
          <w:sz w:val="32"/>
          <w:szCs w:val="32"/>
        </w:rPr>
        <w:t>Рогов</w:t>
      </w:r>
      <w:r w:rsidR="005F2C75" w:rsidRPr="00264D31">
        <w:rPr>
          <w:rFonts w:ascii="Times New Roman" w:hAnsi="Times New Roman" w:cs="Times New Roman"/>
          <w:bCs/>
          <w:sz w:val="32"/>
          <w:szCs w:val="32"/>
        </w:rPr>
        <w:t>ой</w:t>
      </w:r>
      <w:r w:rsidRPr="00264D31">
        <w:rPr>
          <w:rFonts w:ascii="Times New Roman" w:hAnsi="Times New Roman" w:cs="Times New Roman"/>
          <w:bCs/>
          <w:sz w:val="32"/>
          <w:szCs w:val="32"/>
        </w:rPr>
        <w:t xml:space="preserve"> С</w:t>
      </w:r>
      <w:r w:rsidR="005F2C75" w:rsidRPr="00264D31">
        <w:rPr>
          <w:rFonts w:ascii="Times New Roman" w:hAnsi="Times New Roman" w:cs="Times New Roman"/>
          <w:bCs/>
          <w:sz w:val="32"/>
          <w:szCs w:val="32"/>
        </w:rPr>
        <w:t>.А.</w:t>
      </w:r>
      <w:r w:rsidRPr="00264D31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BD2119" w:rsidRPr="00264D31">
        <w:rPr>
          <w:rFonts w:ascii="Times New Roman" w:hAnsi="Times New Roman" w:cs="Times New Roman"/>
          <w:bCs/>
          <w:sz w:val="32"/>
          <w:szCs w:val="32"/>
        </w:rPr>
        <w:t>Медработники</w:t>
      </w:r>
      <w:r w:rsidRPr="00264D31">
        <w:rPr>
          <w:rFonts w:ascii="Times New Roman" w:hAnsi="Times New Roman" w:cs="Times New Roman"/>
          <w:bCs/>
          <w:sz w:val="32"/>
          <w:szCs w:val="32"/>
        </w:rPr>
        <w:t xml:space="preserve"> обслуживают</w:t>
      </w:r>
      <w:r w:rsidR="00337DB3" w:rsidRPr="00264D31">
        <w:rPr>
          <w:rFonts w:ascii="Times New Roman" w:hAnsi="Times New Roman" w:cs="Times New Roman"/>
          <w:bCs/>
          <w:sz w:val="32"/>
          <w:szCs w:val="32"/>
        </w:rPr>
        <w:t xml:space="preserve"> как</w:t>
      </w:r>
      <w:r w:rsidRPr="00264D31">
        <w:rPr>
          <w:rFonts w:ascii="Times New Roman" w:hAnsi="Times New Roman" w:cs="Times New Roman"/>
          <w:bCs/>
          <w:sz w:val="32"/>
          <w:szCs w:val="32"/>
        </w:rPr>
        <w:t xml:space="preserve"> взрослое</w:t>
      </w:r>
      <w:r w:rsidR="00337DB3" w:rsidRPr="00264D31">
        <w:rPr>
          <w:rFonts w:ascii="Times New Roman" w:hAnsi="Times New Roman" w:cs="Times New Roman"/>
          <w:bCs/>
          <w:sz w:val="32"/>
          <w:szCs w:val="32"/>
        </w:rPr>
        <w:t>, так и д</w:t>
      </w:r>
      <w:r w:rsidRPr="00264D31">
        <w:rPr>
          <w:rFonts w:ascii="Times New Roman" w:hAnsi="Times New Roman" w:cs="Times New Roman"/>
          <w:bCs/>
          <w:sz w:val="32"/>
          <w:szCs w:val="32"/>
        </w:rPr>
        <w:t>етское население. Жалоб на медицинских работн</w:t>
      </w:r>
      <w:r w:rsidR="00EB323F" w:rsidRPr="00264D31">
        <w:rPr>
          <w:rFonts w:ascii="Times New Roman" w:hAnsi="Times New Roman" w:cs="Times New Roman"/>
          <w:bCs/>
          <w:sz w:val="32"/>
          <w:szCs w:val="32"/>
        </w:rPr>
        <w:t>иков за  2018 год не поступало.</w:t>
      </w:r>
    </w:p>
    <w:p w:rsidR="00A93B32" w:rsidRDefault="00A93B32" w:rsidP="00AE3837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DD9" w:rsidRDefault="007E7DD9" w:rsidP="00AE3837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DD9" w:rsidRDefault="007E7DD9" w:rsidP="00AE3837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DD9" w:rsidRDefault="007E7DD9" w:rsidP="00AE3837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DD9" w:rsidRDefault="007E7DD9" w:rsidP="00AE3837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4A0" w:rsidRDefault="00DC64A0" w:rsidP="00DC64A0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noProof/>
          <w:lang w:eastAsia="ru-RU"/>
        </w:rPr>
      </w:pPr>
    </w:p>
    <w:p w:rsidR="00DC64A0" w:rsidRDefault="00A93B32" w:rsidP="00DC64A0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4168" cy="1440000"/>
            <wp:effectExtent l="19050" t="0" r="8032" b="0"/>
            <wp:docPr id="25" name="Рисунок 25" descr="C:\Documents and Settings\Admin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6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37" w:rsidRPr="00DC64A0" w:rsidRDefault="00445E7A" w:rsidP="00DC64A0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4D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</w:t>
      </w:r>
      <w:r w:rsidR="00AE3837" w:rsidRPr="00264D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изическ</w:t>
      </w:r>
      <w:r w:rsidRPr="00264D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ая</w:t>
      </w:r>
      <w:r w:rsidR="00AE3837" w:rsidRPr="00264D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культур</w:t>
      </w:r>
      <w:r w:rsidRPr="00264D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="00AE3837" w:rsidRPr="00264D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спорт</w:t>
      </w:r>
    </w:p>
    <w:p w:rsidR="00264D31" w:rsidRPr="00264D31" w:rsidRDefault="00264D31" w:rsidP="00264D31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93170" w:rsidRPr="00264D31" w:rsidRDefault="00693170" w:rsidP="00264D31">
      <w:pPr>
        <w:jc w:val="both"/>
        <w:rPr>
          <w:rFonts w:ascii="Times New Roman" w:hAnsi="Times New Roman" w:cs="Times New Roman"/>
          <w:sz w:val="32"/>
          <w:szCs w:val="32"/>
        </w:rPr>
      </w:pPr>
      <w:r w:rsidRPr="00264D31">
        <w:rPr>
          <w:rFonts w:ascii="Times New Roman" w:hAnsi="Times New Roman" w:cs="Times New Roman"/>
          <w:sz w:val="32"/>
          <w:szCs w:val="32"/>
        </w:rPr>
        <w:t>На территории поселения расположены следующие спортивные сооружения: площадка для игры в волейбол, площадка для игры в мини-футбол, спортивный зал.</w:t>
      </w:r>
    </w:p>
    <w:p w:rsidR="00693170" w:rsidRDefault="00693170" w:rsidP="00264D31">
      <w:pPr>
        <w:jc w:val="both"/>
        <w:rPr>
          <w:rFonts w:ascii="Times New Roman" w:hAnsi="Times New Roman" w:cs="Times New Roman"/>
          <w:sz w:val="32"/>
          <w:szCs w:val="32"/>
        </w:rPr>
      </w:pPr>
      <w:r w:rsidRPr="00264D31">
        <w:rPr>
          <w:rFonts w:ascii="Times New Roman" w:hAnsi="Times New Roman" w:cs="Times New Roman"/>
          <w:sz w:val="32"/>
          <w:szCs w:val="32"/>
        </w:rPr>
        <w:t xml:space="preserve">Учащиеся МКОУ </w:t>
      </w:r>
      <w:r w:rsidR="00AA1783" w:rsidRPr="00264D31">
        <w:rPr>
          <w:rFonts w:ascii="Times New Roman" w:hAnsi="Times New Roman" w:cs="Times New Roman"/>
          <w:sz w:val="32"/>
          <w:szCs w:val="32"/>
        </w:rPr>
        <w:t>«</w:t>
      </w:r>
      <w:r w:rsidRPr="00264D31">
        <w:rPr>
          <w:rFonts w:ascii="Times New Roman" w:hAnsi="Times New Roman" w:cs="Times New Roman"/>
          <w:sz w:val="32"/>
          <w:szCs w:val="32"/>
        </w:rPr>
        <w:t>Пыховская ООШ</w:t>
      </w:r>
      <w:r w:rsidR="00AA1783" w:rsidRPr="00264D31">
        <w:rPr>
          <w:rFonts w:ascii="Times New Roman" w:hAnsi="Times New Roman" w:cs="Times New Roman"/>
          <w:sz w:val="32"/>
          <w:szCs w:val="32"/>
        </w:rPr>
        <w:t xml:space="preserve">» </w:t>
      </w:r>
      <w:r w:rsidRPr="00264D31">
        <w:rPr>
          <w:rFonts w:ascii="Times New Roman" w:hAnsi="Times New Roman" w:cs="Times New Roman"/>
          <w:sz w:val="32"/>
          <w:szCs w:val="32"/>
        </w:rPr>
        <w:t xml:space="preserve"> ежегодно принимают участие в круглогодичной спартакиады школьников Новохоперского муниципального района. Спортсмены их Пыховского с.п. </w:t>
      </w:r>
      <w:r w:rsidR="00D70988" w:rsidRPr="00264D31">
        <w:rPr>
          <w:rFonts w:ascii="Times New Roman" w:hAnsi="Times New Roman" w:cs="Times New Roman"/>
          <w:sz w:val="32"/>
          <w:szCs w:val="32"/>
        </w:rPr>
        <w:t xml:space="preserve">реализуют себя </w:t>
      </w:r>
      <w:r w:rsidRPr="00264D31">
        <w:rPr>
          <w:rFonts w:ascii="Times New Roman" w:hAnsi="Times New Roman" w:cs="Times New Roman"/>
          <w:sz w:val="32"/>
          <w:szCs w:val="32"/>
        </w:rPr>
        <w:t xml:space="preserve"> в следующих видах спорта: пионерское четырехборье, легкая атлетика, пионербол, настольный </w:t>
      </w:r>
      <w:r w:rsidRPr="00264D31">
        <w:rPr>
          <w:rFonts w:ascii="Times New Roman" w:hAnsi="Times New Roman" w:cs="Times New Roman"/>
          <w:sz w:val="32"/>
          <w:szCs w:val="32"/>
        </w:rPr>
        <w:lastRenderedPageBreak/>
        <w:t>теннис, мини-футбол, плавание, легкоатлетический кросс, президентское многоборье.</w:t>
      </w:r>
    </w:p>
    <w:p w:rsidR="00AE3837" w:rsidRPr="00DC64A0" w:rsidRDefault="00DC64A0" w:rsidP="00EB323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253379" w:rsidRPr="00253379">
        <w:rPr>
          <w:rFonts w:ascii="Times New Roman" w:hAnsi="Times New Roman" w:cs="Times New Roman"/>
          <w:b/>
          <w:bCs/>
          <w:sz w:val="28"/>
          <w:szCs w:val="28"/>
        </w:rPr>
        <w:t>ОТДЕЛЕНИЯ ПОЧТОВОЙ СВЯЗИ</w:t>
      </w:r>
      <w:r w:rsidR="00A93B32" w:rsidRPr="00253379">
        <w:rPr>
          <w:rFonts w:ascii="Times New Roman" w:hAnsi="Times New Roman" w:cs="Times New Roman"/>
          <w:b/>
          <w:bCs/>
          <w:sz w:val="32"/>
          <w:szCs w:val="32"/>
        </w:rPr>
        <w:t xml:space="preserve">       </w:t>
      </w:r>
    </w:p>
    <w:p w:rsidR="00C02C12" w:rsidRDefault="000D26A8" w:rsidP="00C02C12">
      <w:pPr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4875" cy="1466850"/>
            <wp:effectExtent l="19050" t="0" r="3175" b="0"/>
            <wp:docPr id="88066" name="Picture 2" descr="C:\Documents and Settings\User\Рабочий стол\imageве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" name="Picture 2" descr="C:\Documents and Settings\User\Рабочий стол\imageвест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3458698" cy="147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3B32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A19CC" w:rsidRPr="00365E54" w:rsidRDefault="00A93B32" w:rsidP="00C02C12">
      <w:pPr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5A19CC" w:rsidRPr="00264D31" w:rsidRDefault="005A19CC" w:rsidP="00365E5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65E5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64D31">
        <w:rPr>
          <w:rFonts w:ascii="Times New Roman" w:hAnsi="Times New Roman" w:cs="Times New Roman"/>
          <w:sz w:val="32"/>
          <w:szCs w:val="32"/>
        </w:rPr>
        <w:t>В поселении функционирует два  отделения почтовой связи:</w:t>
      </w:r>
    </w:p>
    <w:p w:rsidR="005A19CC" w:rsidRPr="00264D31" w:rsidRDefault="005A19CC" w:rsidP="00264D3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4D31">
        <w:rPr>
          <w:rFonts w:ascii="Times New Roman" w:hAnsi="Times New Roman" w:cs="Times New Roman"/>
          <w:sz w:val="32"/>
          <w:szCs w:val="32"/>
        </w:rPr>
        <w:t xml:space="preserve">- </w:t>
      </w:r>
      <w:r w:rsidR="00253379">
        <w:rPr>
          <w:rFonts w:ascii="Times New Roman" w:hAnsi="Times New Roman" w:cs="Times New Roman"/>
          <w:sz w:val="32"/>
          <w:szCs w:val="32"/>
        </w:rPr>
        <w:t>1 ОПС в</w:t>
      </w:r>
      <w:r w:rsidRPr="00264D31">
        <w:rPr>
          <w:rFonts w:ascii="Times New Roman" w:hAnsi="Times New Roman" w:cs="Times New Roman"/>
          <w:sz w:val="32"/>
          <w:szCs w:val="32"/>
        </w:rPr>
        <w:t xml:space="preserve"> с. Пыховка,</w:t>
      </w:r>
      <w:r w:rsidR="00253379">
        <w:rPr>
          <w:rFonts w:ascii="Times New Roman" w:hAnsi="Times New Roman" w:cs="Times New Roman"/>
          <w:sz w:val="32"/>
          <w:szCs w:val="32"/>
        </w:rPr>
        <w:t xml:space="preserve"> 2 ОПС</w:t>
      </w:r>
      <w:r w:rsidRPr="00264D31">
        <w:rPr>
          <w:rFonts w:ascii="Times New Roman" w:hAnsi="Times New Roman" w:cs="Times New Roman"/>
          <w:sz w:val="32"/>
          <w:szCs w:val="32"/>
        </w:rPr>
        <w:t xml:space="preserve"> с. Бурляевка</w:t>
      </w:r>
      <w:r w:rsidR="00253379">
        <w:rPr>
          <w:rFonts w:ascii="Times New Roman" w:hAnsi="Times New Roman" w:cs="Times New Roman"/>
          <w:sz w:val="32"/>
          <w:szCs w:val="32"/>
        </w:rPr>
        <w:t>.</w:t>
      </w:r>
    </w:p>
    <w:p w:rsidR="00D30A8C" w:rsidRPr="00264D31" w:rsidRDefault="005A19CC" w:rsidP="00264D3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4D31">
        <w:rPr>
          <w:rFonts w:ascii="Times New Roman" w:hAnsi="Times New Roman" w:cs="Times New Roman"/>
          <w:sz w:val="32"/>
          <w:szCs w:val="32"/>
        </w:rPr>
        <w:t>Почта доставляется населению вовремя. Почтовые отделения занима</w:t>
      </w:r>
      <w:r w:rsidR="00365E54" w:rsidRPr="00264D31">
        <w:rPr>
          <w:rFonts w:ascii="Times New Roman" w:hAnsi="Times New Roman" w:cs="Times New Roman"/>
          <w:sz w:val="32"/>
          <w:szCs w:val="32"/>
        </w:rPr>
        <w:t>ю</w:t>
      </w:r>
      <w:r w:rsidRPr="00264D31">
        <w:rPr>
          <w:rFonts w:ascii="Times New Roman" w:hAnsi="Times New Roman" w:cs="Times New Roman"/>
          <w:sz w:val="32"/>
          <w:szCs w:val="32"/>
        </w:rPr>
        <w:t>тся приемом посылок, писем, телеграмм, платежей за коммунальные услуги, налоговых платежей, доставкой на дом пенсий, подпиской.</w:t>
      </w:r>
      <w:r w:rsidR="00264D31" w:rsidRPr="00264D31">
        <w:rPr>
          <w:rFonts w:ascii="Times New Roman" w:hAnsi="Times New Roman" w:cs="Times New Roman"/>
          <w:sz w:val="32"/>
          <w:szCs w:val="32"/>
        </w:rPr>
        <w:t xml:space="preserve"> </w:t>
      </w:r>
      <w:r w:rsidR="00C31134">
        <w:rPr>
          <w:rFonts w:ascii="Times New Roman" w:hAnsi="Times New Roman" w:cs="Times New Roman"/>
          <w:sz w:val="32"/>
          <w:szCs w:val="32"/>
        </w:rPr>
        <w:t>Почтовые отделения оборудованы</w:t>
      </w:r>
      <w:r w:rsidRPr="00264D31">
        <w:rPr>
          <w:rFonts w:ascii="Times New Roman" w:hAnsi="Times New Roman" w:cs="Times New Roman"/>
          <w:sz w:val="32"/>
          <w:szCs w:val="32"/>
        </w:rPr>
        <w:t xml:space="preserve"> компьютер</w:t>
      </w:r>
      <w:r w:rsidR="00C31134">
        <w:rPr>
          <w:rFonts w:ascii="Times New Roman" w:hAnsi="Times New Roman" w:cs="Times New Roman"/>
          <w:sz w:val="32"/>
          <w:szCs w:val="32"/>
        </w:rPr>
        <w:t>ной техникой</w:t>
      </w:r>
      <w:r w:rsidRPr="00264D31">
        <w:rPr>
          <w:rFonts w:ascii="Times New Roman" w:hAnsi="Times New Roman" w:cs="Times New Roman"/>
          <w:sz w:val="32"/>
          <w:szCs w:val="32"/>
        </w:rPr>
        <w:t xml:space="preserve">. </w:t>
      </w:r>
      <w:r w:rsidR="00712B19" w:rsidRPr="00712B19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D06E0" w:rsidRPr="00264D31">
        <w:rPr>
          <w:rFonts w:ascii="Times New Roman" w:hAnsi="Times New Roman" w:cs="Times New Roman"/>
          <w:sz w:val="32"/>
          <w:szCs w:val="32"/>
        </w:rPr>
        <w:t xml:space="preserve"> </w:t>
      </w:r>
      <w:r w:rsidR="00712B19" w:rsidRPr="00712B19">
        <w:rPr>
          <w:rFonts w:ascii="Times New Roman" w:hAnsi="Times New Roman" w:cs="Times New Roman"/>
          <w:sz w:val="32"/>
          <w:szCs w:val="32"/>
        </w:rPr>
        <w:pict>
          <v:shape id="_x0000_i1026" type="#_x0000_t75" alt="" style="width:24pt;height:24pt"/>
        </w:pict>
      </w:r>
      <w:r w:rsidR="008D06E0" w:rsidRPr="00264D31">
        <w:rPr>
          <w:rFonts w:ascii="Times New Roman" w:hAnsi="Times New Roman" w:cs="Times New Roman"/>
          <w:sz w:val="32"/>
          <w:szCs w:val="32"/>
        </w:rPr>
        <w:t xml:space="preserve"> </w:t>
      </w:r>
      <w:r w:rsidR="00712B19" w:rsidRPr="00712B19">
        <w:rPr>
          <w:rFonts w:ascii="Times New Roman" w:hAnsi="Times New Roman" w:cs="Times New Roman"/>
          <w:sz w:val="32"/>
          <w:szCs w:val="32"/>
        </w:rPr>
        <w:pict>
          <v:shape id="_x0000_i1027" type="#_x0000_t75" alt="" style="width:24pt;height:24pt"/>
        </w:pict>
      </w:r>
    </w:p>
    <w:p w:rsidR="00264D31" w:rsidRDefault="00264D31" w:rsidP="007E7368">
      <w:pPr>
        <w:spacing w:after="0"/>
        <w:ind w:left="142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0A8C" w:rsidRPr="006729C2" w:rsidRDefault="00D30A8C" w:rsidP="007E7368">
      <w:pPr>
        <w:spacing w:after="0"/>
        <w:ind w:left="142" w:firstLine="56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729C2">
        <w:rPr>
          <w:rFonts w:ascii="Times New Roman" w:hAnsi="Times New Roman" w:cs="Times New Roman"/>
          <w:b/>
          <w:color w:val="000000"/>
          <w:sz w:val="32"/>
          <w:szCs w:val="32"/>
        </w:rPr>
        <w:t>Развитие информационно-коммуникационных технологий</w:t>
      </w:r>
    </w:p>
    <w:p w:rsidR="00D30A8C" w:rsidRPr="006729C2" w:rsidRDefault="00D30A8C" w:rsidP="007E7368">
      <w:pPr>
        <w:spacing w:after="0"/>
        <w:ind w:left="142" w:firstLine="56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729C2">
        <w:rPr>
          <w:rFonts w:ascii="Times New Roman" w:hAnsi="Times New Roman" w:cs="Times New Roman"/>
          <w:b/>
          <w:color w:val="000000"/>
          <w:sz w:val="32"/>
          <w:szCs w:val="32"/>
        </w:rPr>
        <w:t>в Пыховском сельском поселении</w:t>
      </w:r>
    </w:p>
    <w:p w:rsidR="007E7368" w:rsidRPr="006729C2" w:rsidRDefault="007E7368" w:rsidP="007E7368">
      <w:pPr>
        <w:spacing w:after="0"/>
        <w:ind w:left="142" w:firstLine="56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7E7368" w:rsidRDefault="007E7368" w:rsidP="006344BB">
      <w:pPr>
        <w:spacing w:after="0"/>
        <w:ind w:left="142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7368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7542" cy="1620000"/>
            <wp:effectExtent l="19050" t="0" r="7108" b="0"/>
            <wp:docPr id="10" name="Picture 3" descr="C:\Documents and Settings\User\Рабочий стол\smartphone-1024x683телефон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7" name="Picture 3" descr="C:\Documents and Settings\User\Рабочий стол\smartphone-1024x683телефон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42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368" w:rsidRPr="00D30A8C" w:rsidRDefault="007E7368" w:rsidP="006344BB">
      <w:pPr>
        <w:spacing w:after="0"/>
        <w:ind w:left="142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0A8C" w:rsidRPr="006729C2" w:rsidRDefault="00D30A8C" w:rsidP="006344BB">
      <w:pPr>
        <w:ind w:left="142"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729C2">
        <w:rPr>
          <w:rFonts w:ascii="Times New Roman" w:hAnsi="Times New Roman" w:cs="Times New Roman"/>
          <w:color w:val="000000"/>
          <w:sz w:val="32"/>
          <w:szCs w:val="32"/>
        </w:rPr>
        <w:t xml:space="preserve">На территории  поселения работают провайдеры связи </w:t>
      </w:r>
      <w:r w:rsidR="00683931" w:rsidRPr="006729C2">
        <w:rPr>
          <w:rFonts w:ascii="Times New Roman" w:hAnsi="Times New Roman" w:cs="Times New Roman"/>
          <w:color w:val="000000"/>
          <w:sz w:val="32"/>
          <w:szCs w:val="32"/>
        </w:rPr>
        <w:t>в с.Пыховка</w:t>
      </w:r>
      <w:r w:rsidRPr="006729C2">
        <w:rPr>
          <w:rFonts w:ascii="Times New Roman" w:hAnsi="Times New Roman" w:cs="Times New Roman"/>
          <w:color w:val="000000"/>
          <w:sz w:val="32"/>
          <w:szCs w:val="32"/>
        </w:rPr>
        <w:t xml:space="preserve"> с 2014 года</w:t>
      </w:r>
      <w:r w:rsidR="00683931" w:rsidRPr="006729C2">
        <w:rPr>
          <w:rFonts w:ascii="Times New Roman" w:hAnsi="Times New Roman" w:cs="Times New Roman"/>
          <w:color w:val="000000"/>
          <w:sz w:val="32"/>
          <w:szCs w:val="32"/>
        </w:rPr>
        <w:t>-</w:t>
      </w:r>
      <w:r w:rsidRPr="006729C2">
        <w:rPr>
          <w:rFonts w:ascii="Times New Roman" w:hAnsi="Times New Roman" w:cs="Times New Roman"/>
          <w:color w:val="000000"/>
          <w:sz w:val="32"/>
          <w:szCs w:val="32"/>
        </w:rPr>
        <w:t xml:space="preserve"> «Виплайн»,</w:t>
      </w:r>
      <w:r w:rsidR="00683931" w:rsidRPr="006729C2">
        <w:rPr>
          <w:rFonts w:ascii="Times New Roman" w:hAnsi="Times New Roman" w:cs="Times New Roman"/>
          <w:color w:val="000000"/>
          <w:sz w:val="32"/>
          <w:szCs w:val="32"/>
        </w:rPr>
        <w:t xml:space="preserve"> в с.Бурляевка с 2018 года- ТЕЛЕ 2.</w:t>
      </w:r>
      <w:r w:rsidRPr="006729C2">
        <w:rPr>
          <w:rFonts w:ascii="Times New Roman" w:hAnsi="Times New Roman" w:cs="Times New Roman"/>
          <w:color w:val="000000"/>
          <w:sz w:val="32"/>
          <w:szCs w:val="32"/>
        </w:rPr>
        <w:t xml:space="preserve"> Скорость подключения к сети «Интернет»  5</w:t>
      </w:r>
      <w:r w:rsidR="00683931" w:rsidRPr="006729C2">
        <w:rPr>
          <w:rFonts w:ascii="Times New Roman" w:hAnsi="Times New Roman" w:cs="Times New Roman"/>
          <w:color w:val="000000"/>
          <w:sz w:val="32"/>
          <w:szCs w:val="32"/>
        </w:rPr>
        <w:t>12</w:t>
      </w:r>
      <w:r w:rsidRPr="006729C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683931" w:rsidRPr="006729C2">
        <w:rPr>
          <w:rFonts w:ascii="Times New Roman" w:hAnsi="Times New Roman" w:cs="Times New Roman"/>
          <w:color w:val="000000"/>
          <w:sz w:val="32"/>
          <w:szCs w:val="32"/>
        </w:rPr>
        <w:t>кбит</w:t>
      </w:r>
      <w:r w:rsidRPr="006729C2">
        <w:rPr>
          <w:rFonts w:ascii="Times New Roman" w:hAnsi="Times New Roman" w:cs="Times New Roman"/>
          <w:color w:val="000000"/>
          <w:sz w:val="32"/>
          <w:szCs w:val="32"/>
        </w:rPr>
        <w:t>/с.</w:t>
      </w:r>
      <w:r w:rsidR="00BF0364">
        <w:rPr>
          <w:rFonts w:ascii="Times New Roman" w:hAnsi="Times New Roman" w:cs="Times New Roman"/>
          <w:color w:val="000000"/>
          <w:sz w:val="32"/>
          <w:szCs w:val="32"/>
        </w:rPr>
        <w:t>Установлена вышка Теле2 в с.Бурляевка.</w:t>
      </w:r>
    </w:p>
    <w:p w:rsidR="00D30A8C" w:rsidRPr="006729C2" w:rsidRDefault="00D30A8C" w:rsidP="006344BB">
      <w:pPr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6729C2">
        <w:rPr>
          <w:rFonts w:ascii="Times New Roman" w:hAnsi="Times New Roman" w:cs="Times New Roman"/>
          <w:sz w:val="32"/>
          <w:szCs w:val="32"/>
        </w:rPr>
        <w:t xml:space="preserve">Администрацией </w:t>
      </w:r>
      <w:r w:rsidR="004B2250" w:rsidRPr="006729C2">
        <w:rPr>
          <w:rFonts w:ascii="Times New Roman" w:hAnsi="Times New Roman" w:cs="Times New Roman"/>
          <w:sz w:val="32"/>
          <w:szCs w:val="32"/>
        </w:rPr>
        <w:t>Пыховского</w:t>
      </w:r>
      <w:r w:rsidRPr="006729C2">
        <w:rPr>
          <w:rFonts w:ascii="Times New Roman" w:hAnsi="Times New Roman" w:cs="Times New Roman"/>
          <w:sz w:val="32"/>
          <w:szCs w:val="32"/>
        </w:rPr>
        <w:t xml:space="preserve"> поселения утвержден 21 административный регламент по предоставлению муниципальных </w:t>
      </w:r>
      <w:r w:rsidRPr="006729C2">
        <w:rPr>
          <w:rFonts w:ascii="Times New Roman" w:hAnsi="Times New Roman" w:cs="Times New Roman"/>
          <w:sz w:val="32"/>
          <w:szCs w:val="32"/>
        </w:rPr>
        <w:lastRenderedPageBreak/>
        <w:t>услуг, по каждой из них реализована возможность подачи заявления по принципу «одного окна».</w:t>
      </w:r>
    </w:p>
    <w:p w:rsidR="00D30A8C" w:rsidRPr="006729C2" w:rsidRDefault="00D30A8C" w:rsidP="006344BB">
      <w:pPr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6729C2">
        <w:rPr>
          <w:rFonts w:ascii="Times New Roman" w:hAnsi="Times New Roman" w:cs="Times New Roman"/>
          <w:sz w:val="32"/>
          <w:szCs w:val="32"/>
        </w:rPr>
        <w:t>Запросы документов, находящихся в распоряжении федеральных и областных структур, осуществляются посредством межведомственного электронного взаимодействия. Импорт начислений производится в системе ГИСГМП.</w:t>
      </w:r>
    </w:p>
    <w:p w:rsidR="00D30A8C" w:rsidRPr="006729C2" w:rsidRDefault="00D30A8C" w:rsidP="006344BB">
      <w:pPr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6729C2">
        <w:rPr>
          <w:rFonts w:ascii="Times New Roman" w:hAnsi="Times New Roman" w:cs="Times New Roman"/>
          <w:sz w:val="32"/>
          <w:szCs w:val="32"/>
        </w:rPr>
        <w:t>В администрации поселения функционирует автоматизированная система электронного документооборота, автоматизированное рабочее место ССТУ (для проведения Общероссийского дня приема граждан).</w:t>
      </w:r>
    </w:p>
    <w:p w:rsidR="00D30A8C" w:rsidRPr="006729C2" w:rsidRDefault="006344BB" w:rsidP="006344B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729C2">
        <w:rPr>
          <w:rFonts w:ascii="Times New Roman" w:hAnsi="Times New Roman" w:cs="Times New Roman"/>
          <w:sz w:val="32"/>
          <w:szCs w:val="32"/>
        </w:rPr>
        <w:t xml:space="preserve"> </w:t>
      </w:r>
      <w:r w:rsidR="00D30A8C" w:rsidRPr="006729C2">
        <w:rPr>
          <w:rFonts w:ascii="Times New Roman" w:hAnsi="Times New Roman" w:cs="Times New Roman"/>
          <w:sz w:val="32"/>
          <w:szCs w:val="32"/>
        </w:rPr>
        <w:t>Специалисты поселения осуществляют регистрацию граждан и подтверждение личности в единой системе идентификации и аутентификации (ЕСИА). На сегодняшний день подтверждено</w:t>
      </w:r>
      <w:r w:rsidR="00B51008" w:rsidRPr="006729C2">
        <w:rPr>
          <w:rFonts w:ascii="Times New Roman" w:hAnsi="Times New Roman" w:cs="Times New Roman"/>
          <w:sz w:val="32"/>
          <w:szCs w:val="32"/>
        </w:rPr>
        <w:t xml:space="preserve"> 550</w:t>
      </w:r>
      <w:r w:rsidR="00D30A8C" w:rsidRPr="006729C2">
        <w:rPr>
          <w:rFonts w:ascii="Times New Roman" w:hAnsi="Times New Roman" w:cs="Times New Roman"/>
          <w:sz w:val="32"/>
          <w:szCs w:val="32"/>
        </w:rPr>
        <w:t xml:space="preserve"> учетных</w:t>
      </w:r>
      <w:r w:rsidR="00040F38" w:rsidRPr="006729C2">
        <w:rPr>
          <w:rFonts w:ascii="Times New Roman" w:hAnsi="Times New Roman" w:cs="Times New Roman"/>
          <w:sz w:val="32"/>
          <w:szCs w:val="32"/>
        </w:rPr>
        <w:t xml:space="preserve"> записей.</w:t>
      </w:r>
    </w:p>
    <w:p w:rsidR="00D30A8C" w:rsidRPr="006729C2" w:rsidRDefault="00040F38" w:rsidP="006344B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729C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51008" w:rsidRPr="006729C2" w:rsidRDefault="00B51008" w:rsidP="003438BD">
      <w:pPr>
        <w:jc w:val="both"/>
        <w:rPr>
          <w:rFonts w:ascii="Times New Roman" w:hAnsi="Times New Roman" w:cs="Times New Roman"/>
          <w:sz w:val="32"/>
          <w:szCs w:val="32"/>
        </w:rPr>
      </w:pPr>
      <w:r w:rsidRPr="006729C2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</w:p>
    <w:p w:rsidR="000D26A8" w:rsidRPr="006729C2" w:rsidRDefault="000D26A8" w:rsidP="00105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D26A8" w:rsidRDefault="000D26A8" w:rsidP="00105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47875" cy="1896181"/>
            <wp:effectExtent l="0" t="0" r="0" b="8890"/>
            <wp:docPr id="47108" name="Picture 4" descr="C:\Documents and Settings\User\Рабочий стол\12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C:\Documents and Settings\User\Рабочий стол\12вод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89" cy="1896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3132" cy="1869440"/>
            <wp:effectExtent l="19050" t="0" r="18" b="0"/>
            <wp:docPr id="47110" name="Picture 6" descr="C:\Documents and Settings\User\Рабочий стол\Копия 7a8be67900cbaff8d5dbcebfa51307df газ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Picture 6" descr="C:\Documents and Settings\User\Рабочий стол\Копия 7a8be67900cbaff8d5dbcebfa51307df газ.jpe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3318" cy="1869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0E1" w:rsidRDefault="00BC70E1" w:rsidP="00105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58C8" w:rsidRPr="00B642BA" w:rsidRDefault="001058C8" w:rsidP="000D2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642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Жилищно-коммунальное хозяйство</w:t>
      </w:r>
    </w:p>
    <w:p w:rsidR="001058C8" w:rsidRPr="00B642BA" w:rsidRDefault="00F35C21" w:rsidP="00F35C21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642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</w:t>
      </w:r>
      <w:r w:rsidR="001058C8" w:rsidRPr="00B642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Пыховского сельского поселения</w:t>
      </w:r>
    </w:p>
    <w:p w:rsidR="0082132A" w:rsidRPr="00B642BA" w:rsidRDefault="00820CA5" w:rsidP="00820CA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  <w:r w:rsidR="0082132A" w:rsidRPr="00B642BA">
        <w:rPr>
          <w:rFonts w:ascii="Times New Roman" w:hAnsi="Times New Roman" w:cs="Times New Roman"/>
          <w:sz w:val="32"/>
          <w:szCs w:val="32"/>
        </w:rPr>
        <w:t>Протяженность сетей по Пыховскому сельскому поселению:</w:t>
      </w:r>
    </w:p>
    <w:p w:rsidR="0082132A" w:rsidRPr="00B642BA" w:rsidRDefault="0082132A" w:rsidP="0082132A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642BA">
        <w:rPr>
          <w:rFonts w:ascii="Times New Roman" w:hAnsi="Times New Roman" w:cs="Times New Roman"/>
          <w:sz w:val="32"/>
          <w:szCs w:val="32"/>
        </w:rPr>
        <w:t>- водопроводных сетей – 7  км.</w:t>
      </w:r>
    </w:p>
    <w:p w:rsidR="0082132A" w:rsidRPr="00B642BA" w:rsidRDefault="0082132A" w:rsidP="0082132A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642BA">
        <w:rPr>
          <w:rFonts w:ascii="Times New Roman" w:hAnsi="Times New Roman" w:cs="Times New Roman"/>
          <w:sz w:val="32"/>
          <w:szCs w:val="32"/>
        </w:rPr>
        <w:t>- газопроводов – 23,9 км.</w:t>
      </w:r>
    </w:p>
    <w:p w:rsidR="0082132A" w:rsidRPr="00B642BA" w:rsidRDefault="0082132A" w:rsidP="0082132A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642BA">
        <w:rPr>
          <w:rFonts w:ascii="Times New Roman" w:hAnsi="Times New Roman" w:cs="Times New Roman"/>
          <w:sz w:val="32"/>
          <w:szCs w:val="32"/>
        </w:rPr>
        <w:t>Газификация Пыховского сельского поселения –</w:t>
      </w:r>
    </w:p>
    <w:p w:rsidR="0082132A" w:rsidRPr="00B642BA" w:rsidRDefault="0082132A" w:rsidP="0082132A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642BA">
        <w:rPr>
          <w:rFonts w:ascii="Times New Roman" w:hAnsi="Times New Roman" w:cs="Times New Roman"/>
          <w:sz w:val="32"/>
          <w:szCs w:val="32"/>
        </w:rPr>
        <w:t>- сжиженным газом – 19%;</w:t>
      </w:r>
    </w:p>
    <w:p w:rsidR="0082132A" w:rsidRPr="00B642BA" w:rsidRDefault="0082132A" w:rsidP="0082132A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642BA">
        <w:rPr>
          <w:rFonts w:ascii="Times New Roman" w:hAnsi="Times New Roman" w:cs="Times New Roman"/>
          <w:sz w:val="32"/>
          <w:szCs w:val="32"/>
        </w:rPr>
        <w:t>- природным газом – 81%.</w:t>
      </w:r>
    </w:p>
    <w:p w:rsidR="0082132A" w:rsidRPr="00B642BA" w:rsidRDefault="0082132A" w:rsidP="0082132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642BA">
        <w:rPr>
          <w:rFonts w:ascii="Times New Roman" w:hAnsi="Times New Roman" w:cs="Times New Roman"/>
          <w:sz w:val="32"/>
          <w:szCs w:val="32"/>
        </w:rPr>
        <w:t>Систематически частные  лица  занимаются ремонтом водопровода и скважин.</w:t>
      </w:r>
    </w:p>
    <w:p w:rsidR="00EC3701" w:rsidRPr="00B642BA" w:rsidRDefault="0082132A" w:rsidP="0082132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642BA">
        <w:rPr>
          <w:rFonts w:ascii="Times New Roman" w:hAnsi="Times New Roman" w:cs="Times New Roman"/>
          <w:sz w:val="32"/>
          <w:szCs w:val="32"/>
        </w:rPr>
        <w:lastRenderedPageBreak/>
        <w:t xml:space="preserve">           Насущной проблемой в </w:t>
      </w:r>
      <w:r w:rsidR="00B51008" w:rsidRPr="00B642BA">
        <w:rPr>
          <w:rFonts w:ascii="Times New Roman" w:hAnsi="Times New Roman" w:cs="Times New Roman"/>
          <w:sz w:val="32"/>
          <w:szCs w:val="32"/>
        </w:rPr>
        <w:t>Пыховским</w:t>
      </w:r>
      <w:r w:rsidRPr="00B642BA">
        <w:rPr>
          <w:rFonts w:ascii="Times New Roman" w:hAnsi="Times New Roman" w:cs="Times New Roman"/>
          <w:sz w:val="32"/>
          <w:szCs w:val="32"/>
        </w:rPr>
        <w:t xml:space="preserve"> сельском поселении является неудовлетворительное состояние </w:t>
      </w:r>
      <w:r w:rsidR="00B51008" w:rsidRPr="00B642BA">
        <w:rPr>
          <w:rFonts w:ascii="Times New Roman" w:hAnsi="Times New Roman" w:cs="Times New Roman"/>
          <w:sz w:val="32"/>
          <w:szCs w:val="32"/>
        </w:rPr>
        <w:t>водопроводной</w:t>
      </w:r>
      <w:r w:rsidRPr="00B642BA">
        <w:rPr>
          <w:rFonts w:ascii="Times New Roman" w:hAnsi="Times New Roman" w:cs="Times New Roman"/>
          <w:sz w:val="32"/>
          <w:szCs w:val="32"/>
        </w:rPr>
        <w:t xml:space="preserve"> сети. </w:t>
      </w:r>
    </w:p>
    <w:p w:rsidR="0082132A" w:rsidRPr="00B642BA" w:rsidRDefault="0082132A" w:rsidP="0082132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E0A23" w:rsidRPr="00B642BA" w:rsidRDefault="00820CA5" w:rsidP="00D3341B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171825" cy="2190750"/>
            <wp:effectExtent l="0" t="0" r="0" b="0"/>
            <wp:docPr id="1" name="Рисунок 6" descr="C:\Documents and Settings\User\Рабочий стол\ecologie эколог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ecologie экология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97" cy="21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23" w:rsidRPr="00F10084" w:rsidRDefault="00820CA5" w:rsidP="00FE0A23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</w:pPr>
      <w:r w:rsidRPr="00F10084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Экологическая обстановка </w:t>
      </w:r>
      <w:r w:rsidR="00FE0A23" w:rsidRPr="00F10084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на территории Пыховского сельского поселения</w:t>
      </w:r>
    </w:p>
    <w:p w:rsidR="00B5540C" w:rsidRPr="00F10084" w:rsidRDefault="00B5540C" w:rsidP="00FE0A23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</w:pPr>
    </w:p>
    <w:p w:rsidR="003C3203" w:rsidRPr="00B642BA" w:rsidRDefault="00F31FCE" w:rsidP="00F31FCE">
      <w:pPr>
        <w:spacing w:after="0"/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B642BA">
        <w:rPr>
          <w:rFonts w:ascii="Times New Roman" w:hAnsi="Times New Roman" w:cs="Times New Roman"/>
          <w:sz w:val="32"/>
          <w:szCs w:val="32"/>
        </w:rPr>
        <w:t xml:space="preserve">  </w:t>
      </w:r>
      <w:r w:rsidR="00B5540C" w:rsidRPr="00B642BA">
        <w:rPr>
          <w:rFonts w:ascii="Times New Roman" w:hAnsi="Times New Roman" w:cs="Times New Roman"/>
          <w:sz w:val="32"/>
          <w:szCs w:val="32"/>
        </w:rPr>
        <w:t>На территории Пыховского сельского поселения объектов негативного воздействия на окружающую среду – промышленных и перерабатывающих предприятий нет.</w:t>
      </w:r>
      <w:r w:rsidR="003C3203" w:rsidRPr="00B642BA">
        <w:rPr>
          <w:rFonts w:ascii="Times New Roman" w:hAnsi="Times New Roman" w:cs="Times New Roman"/>
          <w:sz w:val="32"/>
          <w:szCs w:val="32"/>
        </w:rPr>
        <w:t xml:space="preserve"> В целом экологическая обстановка на территории поселения удовлетворительная.</w:t>
      </w:r>
    </w:p>
    <w:p w:rsidR="00B5540C" w:rsidRPr="00B642BA" w:rsidRDefault="00F31FCE" w:rsidP="00F31FC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642BA">
        <w:rPr>
          <w:rFonts w:ascii="Times New Roman" w:hAnsi="Times New Roman" w:cs="Times New Roman"/>
          <w:sz w:val="32"/>
          <w:szCs w:val="32"/>
        </w:rPr>
        <w:t xml:space="preserve">    </w:t>
      </w:r>
      <w:r w:rsidR="003C3203" w:rsidRPr="00B642BA">
        <w:rPr>
          <w:rFonts w:ascii="Times New Roman" w:hAnsi="Times New Roman" w:cs="Times New Roman"/>
          <w:sz w:val="32"/>
          <w:szCs w:val="32"/>
        </w:rPr>
        <w:t>Н</w:t>
      </w:r>
      <w:r w:rsidR="00B5540C" w:rsidRPr="00B642BA">
        <w:rPr>
          <w:rFonts w:ascii="Times New Roman" w:hAnsi="Times New Roman" w:cs="Times New Roman"/>
          <w:sz w:val="32"/>
          <w:szCs w:val="32"/>
        </w:rPr>
        <w:t>а территории поселения организован сбор и вывоз твердых бытовых отходов от населения. Вывоз ТБО осуществляется в с.Пыховка и с.Бурляевка еженедельно каждую пятницу. Заключены договоры</w:t>
      </w:r>
      <w:r w:rsidR="003C3203" w:rsidRPr="00B642BA">
        <w:rPr>
          <w:rFonts w:ascii="Times New Roman" w:hAnsi="Times New Roman" w:cs="Times New Roman"/>
          <w:sz w:val="32"/>
          <w:szCs w:val="32"/>
        </w:rPr>
        <w:t xml:space="preserve"> с населением</w:t>
      </w:r>
      <w:r w:rsidR="00B5540C" w:rsidRPr="00B642BA">
        <w:rPr>
          <w:rFonts w:ascii="Times New Roman" w:hAnsi="Times New Roman" w:cs="Times New Roman"/>
          <w:sz w:val="32"/>
          <w:szCs w:val="32"/>
        </w:rPr>
        <w:t xml:space="preserve"> на вывоз мусора</w:t>
      </w:r>
      <w:r w:rsidR="003C3203" w:rsidRPr="00B642BA">
        <w:rPr>
          <w:rFonts w:ascii="Times New Roman" w:hAnsi="Times New Roman" w:cs="Times New Roman"/>
          <w:sz w:val="32"/>
          <w:szCs w:val="32"/>
        </w:rPr>
        <w:t>. Этот показатель составляет  60%</w:t>
      </w:r>
      <w:r w:rsidR="00EB4082" w:rsidRPr="00B642BA">
        <w:rPr>
          <w:rFonts w:ascii="Times New Roman" w:hAnsi="Times New Roman" w:cs="Times New Roman"/>
          <w:sz w:val="32"/>
          <w:szCs w:val="32"/>
        </w:rPr>
        <w:t xml:space="preserve">. </w:t>
      </w:r>
      <w:r w:rsidR="003C3203" w:rsidRPr="00B642BA">
        <w:rPr>
          <w:rFonts w:ascii="Times New Roman" w:hAnsi="Times New Roman" w:cs="Times New Roman"/>
          <w:sz w:val="32"/>
          <w:szCs w:val="32"/>
        </w:rPr>
        <w:t xml:space="preserve"> В отчетный период р</w:t>
      </w:r>
      <w:r w:rsidR="00B5540C" w:rsidRPr="00B642BA">
        <w:rPr>
          <w:rFonts w:ascii="Times New Roman" w:hAnsi="Times New Roman" w:cs="Times New Roman"/>
          <w:sz w:val="32"/>
          <w:szCs w:val="32"/>
        </w:rPr>
        <w:t xml:space="preserve">абота по заключению договоров на вывоз мусора продолжается. </w:t>
      </w:r>
    </w:p>
    <w:p w:rsidR="000D26A8" w:rsidRDefault="000D26A8" w:rsidP="006E05B9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6A8" w:rsidRDefault="000D26A8" w:rsidP="006E05B9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B76" w:rsidRPr="00B642BA" w:rsidRDefault="00055B76" w:rsidP="006E05B9">
      <w:pPr>
        <w:pStyle w:val="a5"/>
        <w:spacing w:before="0" w:beforeAutospacing="0" w:after="0" w:afterAutospacing="0"/>
        <w:rPr>
          <w:sz w:val="32"/>
          <w:szCs w:val="32"/>
        </w:rPr>
      </w:pPr>
      <w:r w:rsidRPr="00B642BA">
        <w:rPr>
          <w:sz w:val="32"/>
          <w:szCs w:val="32"/>
        </w:rPr>
        <w:t xml:space="preserve"> </w:t>
      </w:r>
    </w:p>
    <w:p w:rsidR="00AF1514" w:rsidRPr="00B642BA" w:rsidRDefault="00A02650" w:rsidP="004612C5">
      <w:pPr>
        <w:pStyle w:val="a8"/>
        <w:rPr>
          <w:rFonts w:ascii="Times New Roman" w:hAnsi="Times New Roman"/>
          <w:color w:val="000000"/>
          <w:sz w:val="32"/>
          <w:szCs w:val="32"/>
        </w:rPr>
      </w:pPr>
      <w:r w:rsidRPr="00B642BA">
        <w:rPr>
          <w:rFonts w:ascii="Times New Roman" w:hAnsi="Times New Roman"/>
          <w:color w:val="000000"/>
          <w:sz w:val="32"/>
          <w:szCs w:val="32"/>
        </w:rPr>
        <w:t xml:space="preserve">      </w:t>
      </w:r>
    </w:p>
    <w:p w:rsidR="001E3881" w:rsidRPr="00B642BA" w:rsidRDefault="00A5393C" w:rsidP="001E3881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3339678"/>
            <wp:effectExtent l="19050" t="0" r="3175" b="0"/>
            <wp:docPr id="11" name="Рисунок 10" descr="C:\Documents and Settings\User\Рабочий стол\38525_a1bb9bf9f07b8d6096157b3bb6824c8b88ac3a49тосы 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38525_a1bb9bf9f07b8d6096157b3bb6824c8b88ac3a49тосы м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881" w:rsidRPr="001E3881">
        <w:rPr>
          <w:rFonts w:ascii="Times New Roman" w:eastAsia="Times New Roman" w:hAnsi="Times New Roman" w:cs="Times New Roman"/>
          <w:b/>
          <w:color w:val="1F3864" w:themeColor="accent5" w:themeShade="80"/>
          <w:sz w:val="40"/>
          <w:szCs w:val="40"/>
          <w:lang w:eastAsia="ru-RU"/>
        </w:rPr>
        <w:t>НА ТЕРРИТОРИИ ПЫХОВСКОГО СЕЛЬСКОГО ПОСЕЛЕНИЯ</w:t>
      </w:r>
      <w:r w:rsidR="001E388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A539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</w:p>
    <w:p w:rsidR="00AF1514" w:rsidRPr="00B642BA" w:rsidRDefault="00AF1514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F1514" w:rsidRPr="00B642BA" w:rsidRDefault="00AF1514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642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Территориальное общественное самоуправление возникает там, где есть подлинная инициатива граждан. И основным направлением деятельности общественного самоуправления является решение социально значимых вопросов для конкретной местности.</w:t>
      </w:r>
    </w:p>
    <w:p w:rsidR="008A4482" w:rsidRDefault="00AF1514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642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 на территории Пыховского сельского поселения осуществляет свою деятельность ТОС «Бурляевский»</w:t>
      </w:r>
      <w:r w:rsidR="00F100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ТОС «Пыховский»</w:t>
      </w:r>
      <w:r w:rsidRPr="00B642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Основными направлениями деятельности территориального общественного самоуправления на территории поселения являются: благоустройство территории (проведение субботников, озеленение территории; социально-бытовая сфера, ЖКХ (борьба с несанкционированными мусорными свалками); </w:t>
      </w:r>
    </w:p>
    <w:p w:rsidR="008A4482" w:rsidRDefault="008A4482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4482" w:rsidRDefault="008A4482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4482" w:rsidRDefault="008A4482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4482" w:rsidRDefault="008A4482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4482" w:rsidRDefault="008A4482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4482" w:rsidRDefault="008A4482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4482" w:rsidRDefault="008A4482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4482" w:rsidRDefault="008A4482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4482" w:rsidRDefault="008A4482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4482" w:rsidRDefault="008A4482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4482" w:rsidRDefault="008A4482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4482" w:rsidRDefault="008A4482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F1514" w:rsidRPr="00B642BA" w:rsidRDefault="00AF1514" w:rsidP="00AF1514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Style w:val="a9"/>
          <w:rFonts w:ascii="Times New Roman" w:hAnsi="Times New Roman" w:cs="Times New Roman"/>
          <w:b w:val="0"/>
          <w:sz w:val="32"/>
          <w:szCs w:val="32"/>
        </w:rPr>
      </w:pPr>
      <w:r w:rsidRPr="00B642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2018 году ТОС «Бурляевский» принял участие в региональном конкурсе общественно-полезных проектов. В рамках данного конкурса ТОС выиграл грант на сумму 300000 рублей на</w:t>
      </w:r>
      <w:r w:rsidRPr="00B642BA">
        <w:rPr>
          <w:rStyle w:val="a9"/>
          <w:sz w:val="32"/>
          <w:szCs w:val="32"/>
        </w:rPr>
        <w:t xml:space="preserve"> </w:t>
      </w:r>
      <w:r w:rsidRPr="00B642BA">
        <w:rPr>
          <w:rStyle w:val="a9"/>
          <w:rFonts w:ascii="Times New Roman" w:hAnsi="Times New Roman" w:cs="Times New Roman"/>
          <w:b w:val="0"/>
          <w:sz w:val="32"/>
          <w:szCs w:val="32"/>
        </w:rPr>
        <w:t>установку башни Рожновского. Все работы были проведены в срок и в полном объеме.</w:t>
      </w:r>
      <w:r w:rsidR="008A4482">
        <w:rPr>
          <w:rStyle w:val="a9"/>
          <w:rFonts w:ascii="Times New Roman" w:hAnsi="Times New Roman" w:cs="Times New Roman"/>
          <w:b w:val="0"/>
          <w:sz w:val="32"/>
          <w:szCs w:val="32"/>
        </w:rPr>
        <w:t xml:space="preserve"> «Пыховский ТОС»  продолжил ограждение кладбища,  и установили арку  при входе на Пыховское кладбище.</w:t>
      </w:r>
    </w:p>
    <w:p w:rsidR="008A4482" w:rsidRDefault="008A4482" w:rsidP="00315DC9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4482" w:rsidRDefault="008A4482" w:rsidP="00315DC9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4482" w:rsidRDefault="008A4482" w:rsidP="00315DC9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4482" w:rsidRDefault="008A4482" w:rsidP="00315DC9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4482" w:rsidRDefault="008A4482" w:rsidP="00315DC9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0A63" w:rsidRDefault="008A4482" w:rsidP="00315DC9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Бурляевский </w:t>
      </w:r>
      <w:r w:rsidR="00BF03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ТОС установил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башню Рожновского</w:t>
      </w:r>
    </w:p>
    <w:p w:rsidR="00880A63" w:rsidRDefault="0007702C" w:rsidP="00315DC9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02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3650" cy="2066925"/>
            <wp:effectExtent l="19050" t="0" r="0" b="0"/>
            <wp:docPr id="12" name="Рисунок 2" descr="C:\Documents and Settings\User\Рабочий стол\ДЕЛОПРОИЗВОДТСВО ПЫХОВКА\ТОСЫ\фото Башня 2019\IMG_20181030_1127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6" name="Picture 4" descr="C:\Documents and Settings\User\Рабочий стол\ДЕЛОПРОИЗВОДТСВО ПЫХОВКА\ТОСЫ\фото Башня 2019\IMG_20181030_112705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A63" w:rsidRPr="00B642BA" w:rsidRDefault="00880A63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E3881" w:rsidRDefault="00B642BA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</w:t>
      </w:r>
    </w:p>
    <w:p w:rsidR="001E3881" w:rsidRDefault="001E3881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E3881" w:rsidRDefault="001E3881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E3881" w:rsidRDefault="001E3881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E3881" w:rsidRDefault="001E3881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E3881" w:rsidRDefault="001E3881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E3881" w:rsidRDefault="001E3881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4482" w:rsidRDefault="001E3881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</w:t>
      </w:r>
    </w:p>
    <w:p w:rsidR="008A4482" w:rsidRDefault="008A4482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4482" w:rsidRDefault="008A4482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4482" w:rsidRDefault="008A4482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4482" w:rsidRDefault="008A4482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4482" w:rsidRDefault="008A4482" w:rsidP="00B642BA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4482" w:rsidRDefault="008A4482" w:rsidP="008A4482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4482" w:rsidRDefault="008A4482" w:rsidP="008A4482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4482" w:rsidRDefault="008A4482" w:rsidP="008A4482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4482" w:rsidRDefault="008A4482" w:rsidP="008A4482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4482" w:rsidRDefault="008A4482" w:rsidP="008A4482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4482" w:rsidRDefault="008A4482" w:rsidP="008A4482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15DC9" w:rsidRPr="00B642BA" w:rsidRDefault="00315DC9" w:rsidP="008A4482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642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Духовная жизнь села</w:t>
      </w:r>
    </w:p>
    <w:p w:rsidR="00315DC9" w:rsidRDefault="00315DC9" w:rsidP="00B642B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642B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Продолжаются  работы по восстановлению храма «Святой Троицы» в с.Пыховка</w:t>
      </w:r>
      <w:r w:rsidR="00B642BA">
        <w:rPr>
          <w:rFonts w:ascii="Times New Roman" w:eastAsia="Times New Roman" w:hAnsi="Times New Roman" w:cs="Times New Roman"/>
          <w:sz w:val="32"/>
          <w:szCs w:val="32"/>
          <w:lang w:eastAsia="ru-RU"/>
        </w:rPr>
        <w:t>. С</w:t>
      </w:r>
      <w:r w:rsidRPr="00B642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декабря 2018 года</w:t>
      </w:r>
      <w:r w:rsidR="00B642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храм</w:t>
      </w:r>
      <w:r w:rsidRPr="00B642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начал отапливаться. В течени</w:t>
      </w:r>
      <w:r w:rsidR="00AF1514" w:rsidRPr="00B642BA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F835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года в храме </w:t>
      </w:r>
      <w:r w:rsidR="00224B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642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с.Пыховка  </w:t>
      </w:r>
      <w:r w:rsidR="00224B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Часовне </w:t>
      </w:r>
      <w:r w:rsidR="00F835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«Покрова Пресвятой Богородицы» </w:t>
      </w:r>
      <w:r w:rsidR="00224B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с.Бурляевка,  </w:t>
      </w:r>
      <w:r w:rsidRPr="00B642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проходили службы, молебны, которые проводил  настоятель храма иерей отец Владислав. </w:t>
      </w:r>
      <w:r w:rsidRPr="00B642BA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В  День Святой Троицы  Епископ Борисоглебский и Бутурлиновский Сергий   </w:t>
      </w:r>
      <w:r w:rsidRPr="00B642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B642BA">
        <w:rPr>
          <w:rFonts w:ascii="Times New Roman" w:eastAsia="Times New Roman" w:hAnsi="Times New Roman" w:cs="Times New Roman"/>
          <w:sz w:val="32"/>
          <w:szCs w:val="32"/>
          <w:lang w:eastAsia="ru-RU"/>
        </w:rPr>
        <w:t>отслужил Божественную литургию и возглавил Крестный ход, после  окончания богослужения  был престольный праздник  в трапезной части храма.</w:t>
      </w:r>
      <w:r w:rsidR="00B642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642B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Пыховском храме создан духовный хор.</w:t>
      </w:r>
    </w:p>
    <w:p w:rsidR="00B642BA" w:rsidRDefault="00D945AE" w:rsidP="00D945A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5A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28950" cy="2324100"/>
            <wp:effectExtent l="19050" t="0" r="0" b="0"/>
            <wp:docPr id="13" name="Рисунок 3" descr="C:\Users\Админ\Desktop\12\20190117_115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\Desktop\12\20190117_115339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2BA" w:rsidRDefault="00B642BA" w:rsidP="00B642B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42BA" w:rsidRDefault="00B642BA" w:rsidP="00B642B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42BA" w:rsidRDefault="00B642BA" w:rsidP="00B642B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42BA" w:rsidRDefault="00B642BA" w:rsidP="00B642B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3341B" w:rsidRDefault="00D3341B" w:rsidP="00055B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341B" w:rsidRDefault="00D3341B" w:rsidP="00055B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341B" w:rsidRDefault="00D3341B" w:rsidP="00055B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341B" w:rsidRDefault="00D3341B" w:rsidP="00055B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341B" w:rsidRDefault="00D3341B" w:rsidP="00055B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3881" w:rsidRDefault="001E3881" w:rsidP="00055B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3881" w:rsidRDefault="001E3881" w:rsidP="00055B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3881" w:rsidRDefault="001E3881" w:rsidP="00055B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3881" w:rsidRDefault="001E3881" w:rsidP="00055B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3881" w:rsidRDefault="001E3881" w:rsidP="00055B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30EE" w:rsidRPr="00F8357D" w:rsidRDefault="000D1A9F" w:rsidP="00055B7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8357D">
        <w:rPr>
          <w:rFonts w:ascii="Times New Roman" w:hAnsi="Times New Roman" w:cs="Times New Roman"/>
          <w:b/>
          <w:sz w:val="32"/>
          <w:szCs w:val="32"/>
          <w:u w:val="single"/>
        </w:rPr>
        <w:t>В</w:t>
      </w:r>
      <w:r w:rsidR="00F539EB" w:rsidRPr="00F8357D">
        <w:rPr>
          <w:rFonts w:ascii="Times New Roman" w:hAnsi="Times New Roman" w:cs="Times New Roman"/>
          <w:b/>
          <w:sz w:val="32"/>
          <w:szCs w:val="32"/>
          <w:u w:val="single"/>
        </w:rPr>
        <w:t>ыполнение</w:t>
      </w:r>
      <w:r w:rsidR="004F5745" w:rsidRPr="00F8357D">
        <w:rPr>
          <w:rFonts w:ascii="Times New Roman" w:hAnsi="Times New Roman" w:cs="Times New Roman"/>
          <w:b/>
          <w:sz w:val="32"/>
          <w:szCs w:val="32"/>
          <w:u w:val="single"/>
        </w:rPr>
        <w:t xml:space="preserve"> задач,  </w:t>
      </w:r>
      <w:r w:rsidR="00F539EB" w:rsidRPr="00F8357D">
        <w:rPr>
          <w:rFonts w:ascii="Times New Roman" w:hAnsi="Times New Roman" w:cs="Times New Roman"/>
          <w:b/>
          <w:sz w:val="32"/>
          <w:szCs w:val="32"/>
          <w:u w:val="single"/>
        </w:rPr>
        <w:t xml:space="preserve">поставленных </w:t>
      </w:r>
      <w:r w:rsidR="004F5745" w:rsidRPr="00F8357D">
        <w:rPr>
          <w:rFonts w:ascii="Times New Roman" w:hAnsi="Times New Roman" w:cs="Times New Roman"/>
          <w:b/>
          <w:sz w:val="32"/>
          <w:szCs w:val="32"/>
          <w:u w:val="single"/>
        </w:rPr>
        <w:t>в 2018 году.</w:t>
      </w:r>
    </w:p>
    <w:p w:rsidR="00055B76" w:rsidRPr="002160E7" w:rsidRDefault="002160E7" w:rsidP="002160E7">
      <w:pPr>
        <w:ind w:left="360"/>
        <w:jc w:val="both"/>
        <w:rPr>
          <w:rFonts w:ascii="Times New Roman" w:hAnsi="Times New Roman" w:cs="Times New Roman"/>
          <w:color w:val="1E1E1E"/>
          <w:sz w:val="32"/>
          <w:szCs w:val="32"/>
        </w:rPr>
      </w:pPr>
      <w:r>
        <w:rPr>
          <w:rFonts w:ascii="Times New Roman" w:hAnsi="Times New Roman" w:cs="Times New Roman"/>
          <w:color w:val="1E1E1E"/>
          <w:sz w:val="32"/>
          <w:szCs w:val="32"/>
        </w:rPr>
        <w:t xml:space="preserve"> 1.</w:t>
      </w:r>
      <w:r w:rsidR="009A3177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>П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>роведен  капитальный ремонт воинского захоронения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времен </w:t>
      </w:r>
      <w:r w:rsidR="00341351" w:rsidRPr="002160E7">
        <w:rPr>
          <w:rFonts w:ascii="Times New Roman" w:hAnsi="Times New Roman" w:cs="Times New Roman"/>
          <w:color w:val="1E1E1E"/>
          <w:sz w:val="32"/>
          <w:szCs w:val="32"/>
        </w:rPr>
        <w:t>Г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ражданской войны </w:t>
      </w:r>
      <w:r w:rsidR="00341351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№337 (</w:t>
      </w:r>
      <w:r>
        <w:rPr>
          <w:rFonts w:ascii="Times New Roman" w:hAnsi="Times New Roman" w:cs="Times New Roman"/>
          <w:color w:val="1E1E1E"/>
          <w:sz w:val="32"/>
          <w:szCs w:val="32"/>
        </w:rPr>
        <w:t>ц</w:t>
      </w:r>
      <w:r w:rsidR="00341351" w:rsidRPr="002160E7">
        <w:rPr>
          <w:rFonts w:ascii="Times New Roman" w:hAnsi="Times New Roman" w:cs="Times New Roman"/>
          <w:color w:val="1E1E1E"/>
          <w:sz w:val="32"/>
          <w:szCs w:val="32"/>
        </w:rPr>
        <w:t>ентр села Пыховка).</w:t>
      </w:r>
    </w:p>
    <w:p w:rsidR="00B1664B" w:rsidRPr="002160E7" w:rsidRDefault="003D60A4" w:rsidP="00053562">
      <w:pPr>
        <w:jc w:val="both"/>
        <w:rPr>
          <w:rFonts w:ascii="Times New Roman" w:hAnsi="Times New Roman" w:cs="Times New Roman"/>
          <w:color w:val="1E1E1E"/>
          <w:sz w:val="32"/>
          <w:szCs w:val="32"/>
        </w:rPr>
      </w:pPr>
      <w:r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      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>2.</w:t>
      </w:r>
      <w:r w:rsidR="009A3177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>П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>роизведен ямочный ремонт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дорог по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улиц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>ам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Первомайской,  Молодежной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, 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>Советской.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</w:p>
    <w:p w:rsidR="00055B76" w:rsidRPr="002160E7" w:rsidRDefault="003D60A4" w:rsidP="00053562">
      <w:pPr>
        <w:jc w:val="both"/>
        <w:rPr>
          <w:rFonts w:ascii="Times New Roman" w:hAnsi="Times New Roman" w:cs="Times New Roman"/>
          <w:color w:val="1E1E1E"/>
          <w:sz w:val="32"/>
          <w:szCs w:val="32"/>
        </w:rPr>
      </w:pPr>
      <w:r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       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>3.</w:t>
      </w:r>
      <w:r w:rsidR="009A3177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Осуществлено </w:t>
      </w:r>
      <w:r w:rsidRPr="002160E7">
        <w:rPr>
          <w:rFonts w:ascii="Times New Roman" w:hAnsi="Times New Roman" w:cs="Times New Roman"/>
          <w:color w:val="1E1E1E"/>
          <w:sz w:val="32"/>
          <w:szCs w:val="32"/>
        </w:rPr>
        <w:t>щебенение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части </w:t>
      </w:r>
      <w:r w:rsidR="009B5339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улицы Луговой, части 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дороги по </w:t>
      </w:r>
      <w:r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>ул. Советской в  с. Пыховка</w:t>
      </w:r>
      <w:r w:rsidR="00341351" w:rsidRPr="002160E7">
        <w:rPr>
          <w:rFonts w:ascii="Times New Roman" w:hAnsi="Times New Roman" w:cs="Times New Roman"/>
          <w:color w:val="1E1E1E"/>
          <w:sz w:val="32"/>
          <w:szCs w:val="32"/>
        </w:rPr>
        <w:t>.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</w:p>
    <w:p w:rsidR="003D60A4" w:rsidRPr="002160E7" w:rsidRDefault="003D60A4" w:rsidP="00053562">
      <w:pPr>
        <w:jc w:val="both"/>
        <w:rPr>
          <w:rFonts w:ascii="Times New Roman" w:hAnsi="Times New Roman" w:cs="Times New Roman"/>
          <w:color w:val="1E1E1E"/>
          <w:sz w:val="32"/>
          <w:szCs w:val="32"/>
        </w:rPr>
      </w:pPr>
      <w:r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       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>4.</w:t>
      </w:r>
      <w:r w:rsidR="009A3177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 w:rsidR="00D3673F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Асфальтировано 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500 метров 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дорог</w:t>
      </w:r>
      <w:r w:rsidR="00B1664B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и </w:t>
      </w:r>
      <w:r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к Пыховского кладбищу 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>в  с.Пыховка</w:t>
      </w:r>
      <w:r w:rsidR="009B5339" w:rsidRPr="002160E7">
        <w:rPr>
          <w:rFonts w:ascii="Times New Roman" w:hAnsi="Times New Roman" w:cs="Times New Roman"/>
          <w:color w:val="1E1E1E"/>
          <w:sz w:val="32"/>
          <w:szCs w:val="32"/>
        </w:rPr>
        <w:t>.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</w:p>
    <w:p w:rsidR="00055B76" w:rsidRPr="002160E7" w:rsidRDefault="003D60A4" w:rsidP="00053562">
      <w:pPr>
        <w:jc w:val="both"/>
        <w:rPr>
          <w:rFonts w:ascii="Times New Roman" w:hAnsi="Times New Roman" w:cs="Times New Roman"/>
          <w:color w:val="1E1E1E"/>
          <w:sz w:val="32"/>
          <w:szCs w:val="32"/>
        </w:rPr>
      </w:pPr>
      <w:r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       5.</w:t>
      </w:r>
      <w:r w:rsidR="009A3177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Асфальтировано  500 метров  дороги   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>пер.</w:t>
      </w:r>
      <w:r w:rsidR="009A3177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 w:rsidR="00055B76" w:rsidRPr="002160E7">
        <w:rPr>
          <w:rFonts w:ascii="Times New Roman" w:hAnsi="Times New Roman" w:cs="Times New Roman"/>
          <w:color w:val="1E1E1E"/>
          <w:sz w:val="32"/>
          <w:szCs w:val="32"/>
        </w:rPr>
        <w:t>Школьный</w:t>
      </w:r>
      <w:r w:rsidR="00E11D9A" w:rsidRPr="002160E7">
        <w:rPr>
          <w:rFonts w:ascii="Times New Roman" w:hAnsi="Times New Roman" w:cs="Times New Roman"/>
          <w:color w:val="1E1E1E"/>
          <w:sz w:val="32"/>
          <w:szCs w:val="32"/>
        </w:rPr>
        <w:t xml:space="preserve"> в с.Бурляевка.</w:t>
      </w:r>
    </w:p>
    <w:p w:rsidR="00341351" w:rsidRPr="002160E7" w:rsidRDefault="003D60A4" w:rsidP="00053562">
      <w:pPr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2160E7">
        <w:rPr>
          <w:rFonts w:ascii="Times New Roman" w:hAnsi="Times New Roman" w:cs="Times New Roman"/>
          <w:sz w:val="32"/>
          <w:szCs w:val="32"/>
        </w:rPr>
        <w:t xml:space="preserve">      </w:t>
      </w:r>
      <w:r w:rsidR="00341351" w:rsidRPr="002160E7">
        <w:rPr>
          <w:rFonts w:ascii="Times New Roman" w:hAnsi="Times New Roman" w:cs="Times New Roman"/>
          <w:sz w:val="32"/>
          <w:szCs w:val="32"/>
        </w:rPr>
        <w:t>6.</w:t>
      </w:r>
      <w:r w:rsidR="009A3177">
        <w:rPr>
          <w:rFonts w:ascii="Times New Roman" w:hAnsi="Times New Roman" w:cs="Times New Roman"/>
          <w:sz w:val="32"/>
          <w:szCs w:val="32"/>
        </w:rPr>
        <w:t xml:space="preserve"> </w:t>
      </w:r>
      <w:r w:rsidR="00341351" w:rsidRPr="002160E7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2160E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341351" w:rsidRPr="002160E7">
        <w:rPr>
          <w:rFonts w:ascii="Times New Roman" w:hAnsi="Times New Roman" w:cs="Times New Roman"/>
          <w:sz w:val="32"/>
          <w:szCs w:val="32"/>
        </w:rPr>
        <w:t xml:space="preserve">Бурляевский СДК  приобретено музыкальное оборудование, приобретена одежда </w:t>
      </w:r>
      <w:r w:rsidR="009A3177">
        <w:rPr>
          <w:rFonts w:ascii="Times New Roman" w:hAnsi="Times New Roman" w:cs="Times New Roman"/>
          <w:sz w:val="32"/>
          <w:szCs w:val="32"/>
        </w:rPr>
        <w:t>для</w:t>
      </w:r>
      <w:r w:rsidR="00341351" w:rsidRPr="002160E7">
        <w:rPr>
          <w:rFonts w:ascii="Times New Roman" w:hAnsi="Times New Roman" w:cs="Times New Roman"/>
          <w:sz w:val="32"/>
          <w:szCs w:val="32"/>
        </w:rPr>
        <w:t xml:space="preserve"> сцены,  установлена новая входная группа.</w:t>
      </w:r>
    </w:p>
    <w:p w:rsidR="00B51008" w:rsidRDefault="003D60A4" w:rsidP="00053562">
      <w:pPr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2160E7">
        <w:rPr>
          <w:rFonts w:ascii="Times New Roman" w:hAnsi="Times New Roman" w:cs="Times New Roman"/>
          <w:sz w:val="32"/>
          <w:szCs w:val="32"/>
        </w:rPr>
        <w:t xml:space="preserve">      7.</w:t>
      </w:r>
      <w:r w:rsidR="009A3177">
        <w:rPr>
          <w:rFonts w:ascii="Times New Roman" w:hAnsi="Times New Roman" w:cs="Times New Roman"/>
          <w:sz w:val="32"/>
          <w:szCs w:val="32"/>
        </w:rPr>
        <w:t xml:space="preserve"> </w:t>
      </w:r>
      <w:r w:rsidR="00B51008" w:rsidRPr="002160E7">
        <w:rPr>
          <w:rFonts w:ascii="Times New Roman" w:hAnsi="Times New Roman" w:cs="Times New Roman"/>
          <w:sz w:val="32"/>
          <w:szCs w:val="32"/>
        </w:rPr>
        <w:t>В фойе Пыховского КДЦ заменены деревянные о</w:t>
      </w:r>
      <w:r w:rsidR="008A4482">
        <w:rPr>
          <w:rFonts w:ascii="Times New Roman" w:hAnsi="Times New Roman" w:cs="Times New Roman"/>
          <w:sz w:val="32"/>
          <w:szCs w:val="32"/>
        </w:rPr>
        <w:t>кна на пластиковые стеклопакеты, заменена электропроводка.</w:t>
      </w:r>
    </w:p>
    <w:p w:rsidR="00B912D4" w:rsidRDefault="00B912D4" w:rsidP="00B912D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8357D" w:rsidRDefault="00F8357D" w:rsidP="00053562">
      <w:pPr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8. В с.Бурляевка установлена новая башня Рожновского для бесперебойного обеспечения населения водоснабжением</w:t>
      </w:r>
    </w:p>
    <w:p w:rsidR="00B912D4" w:rsidRPr="002160E7" w:rsidRDefault="00B912D4" w:rsidP="00053562">
      <w:pPr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9.На Пыховском кладбище установлена входная арка и продолжено ограждение кладбища.</w:t>
      </w:r>
    </w:p>
    <w:p w:rsidR="00880A63" w:rsidRDefault="00880A63" w:rsidP="009A31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2D4" w:rsidRDefault="00471293" w:rsidP="00471293">
      <w:pPr>
        <w:ind w:left="142" w:firstLine="567"/>
        <w:rPr>
          <w:rFonts w:ascii="Times New Roman" w:hAnsi="Times New Roman" w:cs="Times New Roman"/>
          <w:b/>
          <w:sz w:val="32"/>
          <w:szCs w:val="32"/>
        </w:rPr>
      </w:pPr>
      <w:r w:rsidRPr="00617B95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</w:p>
    <w:p w:rsidR="00B912D4" w:rsidRDefault="00B912D4" w:rsidP="00471293">
      <w:pPr>
        <w:ind w:left="142" w:firstLine="567"/>
        <w:rPr>
          <w:rFonts w:ascii="Times New Roman" w:hAnsi="Times New Roman" w:cs="Times New Roman"/>
          <w:b/>
          <w:sz w:val="32"/>
          <w:szCs w:val="32"/>
        </w:rPr>
      </w:pPr>
    </w:p>
    <w:p w:rsidR="00B912D4" w:rsidRDefault="00B912D4" w:rsidP="00471293">
      <w:pPr>
        <w:ind w:left="142" w:firstLine="567"/>
        <w:rPr>
          <w:rFonts w:ascii="Times New Roman" w:hAnsi="Times New Roman" w:cs="Times New Roman"/>
          <w:b/>
          <w:sz w:val="32"/>
          <w:szCs w:val="32"/>
        </w:rPr>
      </w:pPr>
    </w:p>
    <w:p w:rsidR="00B912D4" w:rsidRDefault="00B912D4" w:rsidP="00471293">
      <w:pPr>
        <w:ind w:left="142" w:firstLine="567"/>
        <w:rPr>
          <w:rFonts w:ascii="Times New Roman" w:hAnsi="Times New Roman" w:cs="Times New Roman"/>
          <w:b/>
          <w:sz w:val="32"/>
          <w:szCs w:val="32"/>
        </w:rPr>
      </w:pPr>
    </w:p>
    <w:p w:rsidR="00B912D4" w:rsidRDefault="00B912D4" w:rsidP="00471293">
      <w:pPr>
        <w:ind w:left="142" w:firstLine="567"/>
        <w:rPr>
          <w:rFonts w:ascii="Times New Roman" w:hAnsi="Times New Roman" w:cs="Times New Roman"/>
          <w:b/>
          <w:sz w:val="32"/>
          <w:szCs w:val="32"/>
        </w:rPr>
      </w:pPr>
    </w:p>
    <w:p w:rsidR="00B912D4" w:rsidRDefault="00B912D4" w:rsidP="00471293">
      <w:pPr>
        <w:ind w:left="142" w:firstLine="567"/>
        <w:rPr>
          <w:rFonts w:ascii="Times New Roman" w:hAnsi="Times New Roman" w:cs="Times New Roman"/>
          <w:b/>
          <w:sz w:val="32"/>
          <w:szCs w:val="32"/>
        </w:rPr>
      </w:pPr>
    </w:p>
    <w:p w:rsidR="00055B76" w:rsidRPr="00617B95" w:rsidRDefault="00471293" w:rsidP="00471293">
      <w:pPr>
        <w:ind w:left="142" w:firstLine="567"/>
        <w:rPr>
          <w:rFonts w:ascii="Times New Roman" w:hAnsi="Times New Roman" w:cs="Times New Roman"/>
          <w:b/>
          <w:sz w:val="32"/>
          <w:szCs w:val="32"/>
        </w:rPr>
      </w:pPr>
      <w:r w:rsidRPr="00617B9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3673F" w:rsidRPr="00617B95">
        <w:rPr>
          <w:rFonts w:ascii="Times New Roman" w:hAnsi="Times New Roman" w:cs="Times New Roman"/>
          <w:b/>
          <w:sz w:val="32"/>
          <w:szCs w:val="32"/>
        </w:rPr>
        <w:t>Перспективы развития на</w:t>
      </w:r>
      <w:r w:rsidR="00055B76" w:rsidRPr="00617B95">
        <w:rPr>
          <w:rFonts w:ascii="Times New Roman" w:hAnsi="Times New Roman" w:cs="Times New Roman"/>
          <w:b/>
          <w:sz w:val="32"/>
          <w:szCs w:val="32"/>
        </w:rPr>
        <w:t xml:space="preserve">  2019 год</w:t>
      </w:r>
    </w:p>
    <w:p w:rsidR="002764D0" w:rsidRPr="00617B95" w:rsidRDefault="00053562" w:rsidP="00C73145">
      <w:pPr>
        <w:pStyle w:val="ab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7B95">
        <w:rPr>
          <w:rFonts w:ascii="Times New Roman" w:hAnsi="Times New Roman" w:cs="Times New Roman"/>
          <w:sz w:val="32"/>
          <w:szCs w:val="32"/>
        </w:rPr>
        <w:t>Подана</w:t>
      </w:r>
      <w:r w:rsidR="00685917" w:rsidRPr="00617B95">
        <w:rPr>
          <w:rFonts w:ascii="Times New Roman" w:hAnsi="Times New Roman" w:cs="Times New Roman"/>
          <w:sz w:val="32"/>
          <w:szCs w:val="32"/>
        </w:rPr>
        <w:t xml:space="preserve"> заявка </w:t>
      </w:r>
      <w:r w:rsidRPr="00617B95">
        <w:rPr>
          <w:rFonts w:ascii="Times New Roman" w:hAnsi="Times New Roman" w:cs="Times New Roman"/>
          <w:sz w:val="32"/>
          <w:szCs w:val="32"/>
        </w:rPr>
        <w:t>на</w:t>
      </w:r>
      <w:r w:rsidR="00685917" w:rsidRPr="00617B95">
        <w:rPr>
          <w:rFonts w:ascii="Times New Roman" w:hAnsi="Times New Roman" w:cs="Times New Roman"/>
          <w:sz w:val="32"/>
          <w:szCs w:val="32"/>
        </w:rPr>
        <w:t xml:space="preserve">  участие в федеральной программе «Развитие транспортной системы». Проект «Строительство и ремонт автомобильных дорог общего пользования местного значения и тротуаров».</w:t>
      </w:r>
    </w:p>
    <w:p w:rsidR="00685917" w:rsidRPr="00617B95" w:rsidRDefault="00685917" w:rsidP="002764D0">
      <w:pPr>
        <w:pStyle w:val="ab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 w:cs="Times New Roman"/>
          <w:sz w:val="32"/>
          <w:szCs w:val="32"/>
        </w:rPr>
      </w:pPr>
      <w:r w:rsidRPr="00617B9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764D0" w:rsidRPr="00617B95" w:rsidRDefault="00EA4D7F" w:rsidP="00B912D4">
      <w:pPr>
        <w:pStyle w:val="ab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912D4">
        <w:rPr>
          <w:rFonts w:ascii="Times New Roman" w:hAnsi="Times New Roman" w:cs="Times New Roman"/>
          <w:sz w:val="32"/>
          <w:szCs w:val="32"/>
        </w:rPr>
        <w:t>Реализовать проект «Устройство системы водоснабжения»</w:t>
      </w:r>
      <w:r w:rsidR="00B912D4">
        <w:rPr>
          <w:rFonts w:ascii="Times New Roman" w:hAnsi="Times New Roman" w:cs="Times New Roman"/>
          <w:sz w:val="32"/>
          <w:szCs w:val="32"/>
        </w:rPr>
        <w:t xml:space="preserve"> и установить башню Рожновского в с.Пыховка.</w:t>
      </w:r>
    </w:p>
    <w:p w:rsidR="00055B76" w:rsidRPr="00617B95" w:rsidRDefault="00470938" w:rsidP="00055B76">
      <w:pPr>
        <w:pStyle w:val="ab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7B95">
        <w:rPr>
          <w:rFonts w:ascii="Times New Roman" w:hAnsi="Times New Roman" w:cs="Times New Roman"/>
          <w:sz w:val="32"/>
          <w:szCs w:val="32"/>
        </w:rPr>
        <w:t>П</w:t>
      </w:r>
      <w:r w:rsidR="00055B76" w:rsidRPr="00617B95">
        <w:rPr>
          <w:rFonts w:ascii="Times New Roman" w:hAnsi="Times New Roman" w:cs="Times New Roman"/>
          <w:sz w:val="32"/>
          <w:szCs w:val="32"/>
        </w:rPr>
        <w:t>роизвести ремонт памятника</w:t>
      </w:r>
      <w:r w:rsidR="00471293" w:rsidRPr="00617B95">
        <w:rPr>
          <w:rFonts w:ascii="Times New Roman" w:hAnsi="Times New Roman" w:cs="Times New Roman"/>
          <w:sz w:val="32"/>
          <w:szCs w:val="32"/>
        </w:rPr>
        <w:t xml:space="preserve"> воинам Великой Отечественной войны</w:t>
      </w:r>
      <w:r w:rsidR="00055B76" w:rsidRPr="00617B95">
        <w:rPr>
          <w:rFonts w:ascii="Times New Roman" w:hAnsi="Times New Roman" w:cs="Times New Roman"/>
          <w:sz w:val="32"/>
          <w:szCs w:val="32"/>
        </w:rPr>
        <w:t xml:space="preserve"> в центре  с.</w:t>
      </w:r>
      <w:r w:rsidR="005568DD" w:rsidRPr="00617B95">
        <w:rPr>
          <w:rFonts w:ascii="Times New Roman" w:hAnsi="Times New Roman" w:cs="Times New Roman"/>
          <w:sz w:val="32"/>
          <w:szCs w:val="32"/>
        </w:rPr>
        <w:t xml:space="preserve"> </w:t>
      </w:r>
      <w:r w:rsidR="00055B76" w:rsidRPr="00617B95">
        <w:rPr>
          <w:rFonts w:ascii="Times New Roman" w:hAnsi="Times New Roman" w:cs="Times New Roman"/>
          <w:sz w:val="32"/>
          <w:szCs w:val="32"/>
        </w:rPr>
        <w:t>Бурляевка  в рамках областной программы «Содействие развитию муниципальных образований и местного самоуправления»</w:t>
      </w:r>
    </w:p>
    <w:p w:rsidR="00315365" w:rsidRPr="00617B95" w:rsidRDefault="00315365" w:rsidP="00315365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15365" w:rsidRPr="00617B95" w:rsidRDefault="00315365" w:rsidP="00315365">
      <w:pPr>
        <w:pStyle w:val="ab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617B95">
        <w:rPr>
          <w:rFonts w:ascii="Times New Roman" w:hAnsi="Times New Roman" w:cs="Times New Roman"/>
          <w:sz w:val="32"/>
          <w:szCs w:val="32"/>
        </w:rPr>
        <w:t>Р</w:t>
      </w:r>
      <w:r w:rsidR="00470938" w:rsidRPr="00617B95">
        <w:rPr>
          <w:rFonts w:ascii="Times New Roman" w:hAnsi="Times New Roman" w:cs="Times New Roman"/>
          <w:sz w:val="32"/>
          <w:szCs w:val="32"/>
        </w:rPr>
        <w:t>еализовать проект «Строительство ФАП в с.Бурляевка».</w:t>
      </w:r>
      <w:r w:rsidRPr="00617B95">
        <w:rPr>
          <w:rFonts w:ascii="Times New Roman" w:hAnsi="Times New Roman" w:cs="Times New Roman"/>
          <w:bCs/>
          <w:sz w:val="32"/>
          <w:szCs w:val="32"/>
        </w:rPr>
        <w:t xml:space="preserve"> В настоящее время проведена работа по внесению данного объекта в   реестре объектов капитального строительства в сфере  здравоохранения.</w:t>
      </w:r>
    </w:p>
    <w:p w:rsidR="00470938" w:rsidRPr="00617B95" w:rsidRDefault="00470938" w:rsidP="00315365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</w:p>
    <w:p w:rsidR="002764D0" w:rsidRPr="00617B95" w:rsidRDefault="002764D0" w:rsidP="002764D0">
      <w:pPr>
        <w:pStyle w:val="ab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 w:cs="Times New Roman"/>
          <w:sz w:val="32"/>
          <w:szCs w:val="32"/>
        </w:rPr>
      </w:pPr>
    </w:p>
    <w:p w:rsidR="002764D0" w:rsidRPr="00F8330E" w:rsidRDefault="00470938" w:rsidP="002764D0">
      <w:pPr>
        <w:pStyle w:val="ab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8330E">
        <w:rPr>
          <w:rFonts w:ascii="Times New Roman" w:hAnsi="Times New Roman" w:cs="Times New Roman"/>
          <w:sz w:val="32"/>
          <w:szCs w:val="32"/>
        </w:rPr>
        <w:t xml:space="preserve">Подать заявку </w:t>
      </w:r>
      <w:r w:rsidR="00DB4D6B" w:rsidRPr="00F8330E">
        <w:rPr>
          <w:rFonts w:ascii="Times New Roman" w:hAnsi="Times New Roman" w:cs="Times New Roman"/>
          <w:sz w:val="32"/>
          <w:szCs w:val="32"/>
        </w:rPr>
        <w:t xml:space="preserve"> на участие в федеральной программе «Развитие физической культуры и спорта». Проект «Строительство многофункциональной спортивной площадки».</w:t>
      </w:r>
    </w:p>
    <w:p w:rsidR="002764D0" w:rsidRPr="00617B95" w:rsidRDefault="002764D0" w:rsidP="002764D0">
      <w:pPr>
        <w:pStyle w:val="ab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 w:cs="Times New Roman"/>
          <w:sz w:val="32"/>
          <w:szCs w:val="32"/>
        </w:rPr>
      </w:pPr>
    </w:p>
    <w:p w:rsidR="00947C2F" w:rsidRPr="00617B95" w:rsidRDefault="00947C2F" w:rsidP="00055B76">
      <w:pPr>
        <w:pStyle w:val="ab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7B95">
        <w:rPr>
          <w:rFonts w:ascii="Times New Roman" w:hAnsi="Times New Roman" w:cs="Times New Roman"/>
          <w:sz w:val="32"/>
          <w:szCs w:val="32"/>
        </w:rPr>
        <w:t xml:space="preserve">Подать заявку на участие в  федеральной программе «Энергоэффективность». </w:t>
      </w:r>
      <w:r w:rsidR="00B912D4">
        <w:rPr>
          <w:rFonts w:ascii="Times New Roman" w:hAnsi="Times New Roman" w:cs="Times New Roman"/>
          <w:sz w:val="32"/>
          <w:szCs w:val="32"/>
        </w:rPr>
        <w:t xml:space="preserve">  И установить  дополнительно уличные фонари.</w:t>
      </w:r>
    </w:p>
    <w:p w:rsidR="00315365" w:rsidRPr="00617B95" w:rsidRDefault="00315365" w:rsidP="00315365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</w:p>
    <w:p w:rsidR="005568DD" w:rsidRPr="00617B95" w:rsidRDefault="00617B95" w:rsidP="009B5339">
      <w:pPr>
        <w:pStyle w:val="ab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r w:rsidRPr="00617B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ровести работ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в</w:t>
      </w:r>
      <w:r w:rsidR="00205803" w:rsidRPr="00617B95">
        <w:rPr>
          <w:rFonts w:ascii="Times New Roman" w:hAnsi="Times New Roman" w:cs="Times New Roman"/>
          <w:sz w:val="32"/>
          <w:szCs w:val="32"/>
        </w:rPr>
        <w:t xml:space="preserve"> </w:t>
      </w:r>
      <w:r w:rsidR="00DA692F" w:rsidRPr="00617B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рамках муниципальной составляющей национального проекта </w:t>
      </w:r>
      <w:r w:rsidR="00205803" w:rsidRPr="00617B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DA692F" w:rsidRPr="00617B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«Культурная среда»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DA692F" w:rsidRPr="00617B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 информатизации Пыховского СДК, </w:t>
      </w:r>
      <w:r w:rsidR="00205803" w:rsidRPr="00617B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DA692F" w:rsidRPr="00617B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также  подключению</w:t>
      </w:r>
      <w:r w:rsidR="00DE2F92" w:rsidRPr="00617B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2 </w:t>
      </w:r>
      <w:r w:rsidR="00DA692F" w:rsidRPr="00617B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833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сельских </w:t>
      </w:r>
      <w:r w:rsidR="00DA692F" w:rsidRPr="00617B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библиотек  к Национальной электронной библиотеке.</w:t>
      </w:r>
    </w:p>
    <w:p w:rsidR="00315365" w:rsidRPr="00617B95" w:rsidRDefault="00315365" w:rsidP="00315365">
      <w:pPr>
        <w:pStyle w:val="ab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A692F" w:rsidRPr="00617B95" w:rsidRDefault="00205803" w:rsidP="00205803">
      <w:pPr>
        <w:pStyle w:val="ab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17B95">
        <w:rPr>
          <w:rFonts w:ascii="Times New Roman" w:hAnsi="Times New Roman" w:cs="Times New Roman"/>
          <w:sz w:val="32"/>
          <w:szCs w:val="32"/>
        </w:rPr>
        <w:t>В</w:t>
      </w:r>
      <w:r w:rsidR="00DA692F" w:rsidRPr="00617B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ойти в федеральную программу «Культура малой Родины» по проведению текущего ремонта Пыховского СДК. В настоящее время  подана заявка на участие в программе. </w:t>
      </w:r>
    </w:p>
    <w:p w:rsidR="00F8357D" w:rsidRDefault="00C06A52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57D" w:rsidRDefault="00F8357D" w:rsidP="00C06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36C8" w:rsidRPr="004936C8" w:rsidRDefault="004936C8" w:rsidP="009A31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936C8" w:rsidRPr="004936C8" w:rsidSect="00820CA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0F1" w:rsidRDefault="009150F1" w:rsidP="00A93B32">
      <w:pPr>
        <w:spacing w:after="0" w:line="240" w:lineRule="auto"/>
      </w:pPr>
      <w:r>
        <w:separator/>
      </w:r>
    </w:p>
  </w:endnote>
  <w:endnote w:type="continuationSeparator" w:id="0">
    <w:p w:rsidR="009150F1" w:rsidRDefault="009150F1" w:rsidP="00A93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0F1" w:rsidRDefault="009150F1" w:rsidP="00A93B32">
      <w:pPr>
        <w:spacing w:after="0" w:line="240" w:lineRule="auto"/>
      </w:pPr>
      <w:r>
        <w:separator/>
      </w:r>
    </w:p>
  </w:footnote>
  <w:footnote w:type="continuationSeparator" w:id="0">
    <w:p w:rsidR="009150F1" w:rsidRDefault="009150F1" w:rsidP="00A93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926"/>
        </w:tabs>
        <w:ind w:left="926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209"/>
        </w:tabs>
        <w:ind w:left="1209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492"/>
        </w:tabs>
        <w:ind w:left="1492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775"/>
        </w:tabs>
        <w:ind w:left="177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058"/>
        </w:tabs>
        <w:ind w:left="2058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341"/>
        </w:tabs>
        <w:ind w:left="2341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2624"/>
        </w:tabs>
        <w:ind w:left="2624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1629644B"/>
    <w:multiLevelType w:val="hybridMultilevel"/>
    <w:tmpl w:val="8A4AE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C972BA"/>
    <w:multiLevelType w:val="hybridMultilevel"/>
    <w:tmpl w:val="E2AC6A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068CC"/>
    <w:multiLevelType w:val="hybridMultilevel"/>
    <w:tmpl w:val="2A60F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8A21A4"/>
    <w:multiLevelType w:val="hybridMultilevel"/>
    <w:tmpl w:val="3DB83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E563FE"/>
    <w:multiLevelType w:val="hybridMultilevel"/>
    <w:tmpl w:val="8FAEA0B4"/>
    <w:lvl w:ilvl="0" w:tplc="64EADC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DD672D"/>
    <w:multiLevelType w:val="hybridMultilevel"/>
    <w:tmpl w:val="D3B0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811F4D"/>
    <w:multiLevelType w:val="hybridMultilevel"/>
    <w:tmpl w:val="AF8C166E"/>
    <w:lvl w:ilvl="0" w:tplc="43B86B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FCC772E"/>
    <w:multiLevelType w:val="hybridMultilevel"/>
    <w:tmpl w:val="76702D5A"/>
    <w:lvl w:ilvl="0" w:tplc="4F12CC6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3"/>
  </w:num>
  <w:num w:numId="6">
    <w:abstractNumId w:val="4"/>
  </w:num>
  <w:num w:numId="7">
    <w:abstractNumId w:val="10"/>
  </w:num>
  <w:num w:numId="8">
    <w:abstractNumId w:val="5"/>
  </w:num>
  <w:num w:numId="9">
    <w:abstractNumId w:val="8"/>
  </w:num>
  <w:num w:numId="10">
    <w:abstractNumId w:val="6"/>
  </w:num>
  <w:num w:numId="11">
    <w:abstractNumId w:val="7"/>
  </w:num>
  <w:num w:numId="12">
    <w:abstractNumId w:val="9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7823A9"/>
    <w:rsid w:val="00000BCA"/>
    <w:rsid w:val="00021DB0"/>
    <w:rsid w:val="00040F38"/>
    <w:rsid w:val="00053562"/>
    <w:rsid w:val="00054901"/>
    <w:rsid w:val="00055B76"/>
    <w:rsid w:val="00063184"/>
    <w:rsid w:val="0007702C"/>
    <w:rsid w:val="000A261F"/>
    <w:rsid w:val="000B4919"/>
    <w:rsid w:val="000C181A"/>
    <w:rsid w:val="000C7096"/>
    <w:rsid w:val="000D1A9F"/>
    <w:rsid w:val="000D26A8"/>
    <w:rsid w:val="000E739A"/>
    <w:rsid w:val="00103AD3"/>
    <w:rsid w:val="001058C8"/>
    <w:rsid w:val="00136A90"/>
    <w:rsid w:val="00152696"/>
    <w:rsid w:val="001604F0"/>
    <w:rsid w:val="001913A9"/>
    <w:rsid w:val="00196DE0"/>
    <w:rsid w:val="001A0960"/>
    <w:rsid w:val="001C3B8B"/>
    <w:rsid w:val="001E3881"/>
    <w:rsid w:val="001F1ED7"/>
    <w:rsid w:val="00205803"/>
    <w:rsid w:val="002160E7"/>
    <w:rsid w:val="00224BFF"/>
    <w:rsid w:val="00251827"/>
    <w:rsid w:val="00253379"/>
    <w:rsid w:val="002539F5"/>
    <w:rsid w:val="00264D31"/>
    <w:rsid w:val="00270D82"/>
    <w:rsid w:val="002764D0"/>
    <w:rsid w:val="002B32BF"/>
    <w:rsid w:val="00315365"/>
    <w:rsid w:val="00315DC9"/>
    <w:rsid w:val="00331EE0"/>
    <w:rsid w:val="00337DB3"/>
    <w:rsid w:val="00341351"/>
    <w:rsid w:val="003438BD"/>
    <w:rsid w:val="00365E54"/>
    <w:rsid w:val="003945DF"/>
    <w:rsid w:val="003A1748"/>
    <w:rsid w:val="003C3203"/>
    <w:rsid w:val="003D60A4"/>
    <w:rsid w:val="003D6CDB"/>
    <w:rsid w:val="00410D58"/>
    <w:rsid w:val="004306D4"/>
    <w:rsid w:val="00445E7A"/>
    <w:rsid w:val="004612C5"/>
    <w:rsid w:val="00470938"/>
    <w:rsid w:val="00471293"/>
    <w:rsid w:val="00474255"/>
    <w:rsid w:val="004804E8"/>
    <w:rsid w:val="0049017C"/>
    <w:rsid w:val="004936C8"/>
    <w:rsid w:val="004B2250"/>
    <w:rsid w:val="004B6E60"/>
    <w:rsid w:val="004C30EE"/>
    <w:rsid w:val="004D2944"/>
    <w:rsid w:val="004F5745"/>
    <w:rsid w:val="004F7D47"/>
    <w:rsid w:val="00501490"/>
    <w:rsid w:val="00506F97"/>
    <w:rsid w:val="00514784"/>
    <w:rsid w:val="00537CB0"/>
    <w:rsid w:val="00542954"/>
    <w:rsid w:val="00546739"/>
    <w:rsid w:val="005568DD"/>
    <w:rsid w:val="00560FDD"/>
    <w:rsid w:val="00597BE1"/>
    <w:rsid w:val="005A1792"/>
    <w:rsid w:val="005A19CC"/>
    <w:rsid w:val="005F1F1A"/>
    <w:rsid w:val="005F2C75"/>
    <w:rsid w:val="006029A7"/>
    <w:rsid w:val="00603A49"/>
    <w:rsid w:val="00612D55"/>
    <w:rsid w:val="0061454A"/>
    <w:rsid w:val="00617B95"/>
    <w:rsid w:val="00633BD3"/>
    <w:rsid w:val="006344BB"/>
    <w:rsid w:val="00652FEC"/>
    <w:rsid w:val="00671821"/>
    <w:rsid w:val="006729C2"/>
    <w:rsid w:val="00676FAD"/>
    <w:rsid w:val="00683931"/>
    <w:rsid w:val="00685917"/>
    <w:rsid w:val="00693170"/>
    <w:rsid w:val="006D7ECA"/>
    <w:rsid w:val="006E05B9"/>
    <w:rsid w:val="00701412"/>
    <w:rsid w:val="0070181C"/>
    <w:rsid w:val="00712B19"/>
    <w:rsid w:val="00732217"/>
    <w:rsid w:val="00736A72"/>
    <w:rsid w:val="007422E8"/>
    <w:rsid w:val="0074640A"/>
    <w:rsid w:val="007603D1"/>
    <w:rsid w:val="007620A5"/>
    <w:rsid w:val="007823A9"/>
    <w:rsid w:val="007922B6"/>
    <w:rsid w:val="007D032B"/>
    <w:rsid w:val="007E552A"/>
    <w:rsid w:val="007E7368"/>
    <w:rsid w:val="007E7DD9"/>
    <w:rsid w:val="007F1D8C"/>
    <w:rsid w:val="0080211C"/>
    <w:rsid w:val="00820CA5"/>
    <w:rsid w:val="0082132A"/>
    <w:rsid w:val="00851B14"/>
    <w:rsid w:val="00867A71"/>
    <w:rsid w:val="008741DE"/>
    <w:rsid w:val="00880A63"/>
    <w:rsid w:val="00892578"/>
    <w:rsid w:val="008A4482"/>
    <w:rsid w:val="008D06E0"/>
    <w:rsid w:val="008E149E"/>
    <w:rsid w:val="00902608"/>
    <w:rsid w:val="00912703"/>
    <w:rsid w:val="009150F1"/>
    <w:rsid w:val="00947C2F"/>
    <w:rsid w:val="00955E66"/>
    <w:rsid w:val="00962F78"/>
    <w:rsid w:val="00981D62"/>
    <w:rsid w:val="009A3177"/>
    <w:rsid w:val="009B5339"/>
    <w:rsid w:val="009B57CA"/>
    <w:rsid w:val="009C63E1"/>
    <w:rsid w:val="009C689A"/>
    <w:rsid w:val="009D2209"/>
    <w:rsid w:val="009D4C92"/>
    <w:rsid w:val="00A02650"/>
    <w:rsid w:val="00A10888"/>
    <w:rsid w:val="00A224C4"/>
    <w:rsid w:val="00A24396"/>
    <w:rsid w:val="00A37A25"/>
    <w:rsid w:val="00A5393C"/>
    <w:rsid w:val="00A86518"/>
    <w:rsid w:val="00A93B32"/>
    <w:rsid w:val="00A961EF"/>
    <w:rsid w:val="00AA1783"/>
    <w:rsid w:val="00AB0B2A"/>
    <w:rsid w:val="00AD6E5B"/>
    <w:rsid w:val="00AD7511"/>
    <w:rsid w:val="00AE3837"/>
    <w:rsid w:val="00AF1514"/>
    <w:rsid w:val="00AF4219"/>
    <w:rsid w:val="00AF57AF"/>
    <w:rsid w:val="00B074DF"/>
    <w:rsid w:val="00B1664B"/>
    <w:rsid w:val="00B31FF4"/>
    <w:rsid w:val="00B51008"/>
    <w:rsid w:val="00B5540C"/>
    <w:rsid w:val="00B642BA"/>
    <w:rsid w:val="00B74AA9"/>
    <w:rsid w:val="00B84F62"/>
    <w:rsid w:val="00B912D4"/>
    <w:rsid w:val="00BC5D46"/>
    <w:rsid w:val="00BC5F9E"/>
    <w:rsid w:val="00BC70E1"/>
    <w:rsid w:val="00BD1332"/>
    <w:rsid w:val="00BD2119"/>
    <w:rsid w:val="00BE50A6"/>
    <w:rsid w:val="00BF0364"/>
    <w:rsid w:val="00C02C12"/>
    <w:rsid w:val="00C06A52"/>
    <w:rsid w:val="00C31134"/>
    <w:rsid w:val="00C62D9A"/>
    <w:rsid w:val="00C73145"/>
    <w:rsid w:val="00CA3A3D"/>
    <w:rsid w:val="00CE60F1"/>
    <w:rsid w:val="00CF792B"/>
    <w:rsid w:val="00CF7F34"/>
    <w:rsid w:val="00D20D2F"/>
    <w:rsid w:val="00D21198"/>
    <w:rsid w:val="00D30A8C"/>
    <w:rsid w:val="00D3341B"/>
    <w:rsid w:val="00D33979"/>
    <w:rsid w:val="00D34C18"/>
    <w:rsid w:val="00D3673F"/>
    <w:rsid w:val="00D70988"/>
    <w:rsid w:val="00D76BC8"/>
    <w:rsid w:val="00D91C2F"/>
    <w:rsid w:val="00D945AE"/>
    <w:rsid w:val="00DA692F"/>
    <w:rsid w:val="00DB4D6B"/>
    <w:rsid w:val="00DC64A0"/>
    <w:rsid w:val="00DE2F92"/>
    <w:rsid w:val="00DE6458"/>
    <w:rsid w:val="00E00897"/>
    <w:rsid w:val="00E11D9A"/>
    <w:rsid w:val="00E61F47"/>
    <w:rsid w:val="00E71E9A"/>
    <w:rsid w:val="00EA4D7F"/>
    <w:rsid w:val="00EB0AD9"/>
    <w:rsid w:val="00EB323F"/>
    <w:rsid w:val="00EB4082"/>
    <w:rsid w:val="00EC1E01"/>
    <w:rsid w:val="00EC3701"/>
    <w:rsid w:val="00F10084"/>
    <w:rsid w:val="00F31FCE"/>
    <w:rsid w:val="00F35C21"/>
    <w:rsid w:val="00F3776D"/>
    <w:rsid w:val="00F4235C"/>
    <w:rsid w:val="00F539EB"/>
    <w:rsid w:val="00F560A4"/>
    <w:rsid w:val="00F8330E"/>
    <w:rsid w:val="00F8357D"/>
    <w:rsid w:val="00FA052D"/>
    <w:rsid w:val="00FC5B45"/>
    <w:rsid w:val="00FE0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B76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055B7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lign-justify">
    <w:name w:val="align-justify"/>
    <w:basedOn w:val="a"/>
    <w:rsid w:val="00055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055B76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055B7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055B7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5">
    <w:name w:val="Normal (Web)"/>
    <w:basedOn w:val="a"/>
    <w:unhideWhenUsed/>
    <w:rsid w:val="00055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nhideWhenUsed/>
    <w:rsid w:val="00055B7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055B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qFormat/>
    <w:rsid w:val="00055B7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lign-justify1">
    <w:name w:val="align-justify1"/>
    <w:basedOn w:val="a"/>
    <w:rsid w:val="00055B76"/>
    <w:pPr>
      <w:spacing w:after="225" w:line="240" w:lineRule="auto"/>
      <w:ind w:left="300" w:right="300" w:firstLine="375"/>
      <w:jc w:val="both"/>
    </w:pPr>
    <w:rPr>
      <w:rFonts w:ascii="Verdana" w:eastAsia="Times New Roman" w:hAnsi="Verdana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rsid w:val="00055B76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055B76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highlighthighlightactive">
    <w:name w:val="highlight highlight_active"/>
    <w:basedOn w:val="a0"/>
    <w:rsid w:val="00055B76"/>
  </w:style>
  <w:style w:type="character" w:styleId="a9">
    <w:name w:val="Strong"/>
    <w:basedOn w:val="a0"/>
    <w:qFormat/>
    <w:rsid w:val="00055B76"/>
    <w:rPr>
      <w:b/>
      <w:bCs/>
    </w:rPr>
  </w:style>
  <w:style w:type="character" w:styleId="aa">
    <w:name w:val="Emphasis"/>
    <w:basedOn w:val="a0"/>
    <w:uiPriority w:val="20"/>
    <w:qFormat/>
    <w:rsid w:val="00055B76"/>
    <w:rPr>
      <w:i/>
      <w:iCs/>
    </w:rPr>
  </w:style>
  <w:style w:type="paragraph" w:styleId="ab">
    <w:name w:val="List Paragraph"/>
    <w:basedOn w:val="a"/>
    <w:uiPriority w:val="34"/>
    <w:qFormat/>
    <w:rsid w:val="004804E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5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1008"/>
    <w:rPr>
      <w:rFonts w:ascii="Tahoma" w:hAnsi="Tahoma" w:cs="Tahoma"/>
      <w:sz w:val="16"/>
      <w:szCs w:val="16"/>
    </w:rPr>
  </w:style>
  <w:style w:type="paragraph" w:styleId="ae">
    <w:name w:val="caption"/>
    <w:basedOn w:val="a"/>
    <w:next w:val="a"/>
    <w:uiPriority w:val="35"/>
    <w:unhideWhenUsed/>
    <w:qFormat/>
    <w:rsid w:val="003D6CDB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f">
    <w:name w:val="header"/>
    <w:basedOn w:val="a"/>
    <w:link w:val="af0"/>
    <w:uiPriority w:val="99"/>
    <w:semiHidden/>
    <w:unhideWhenUsed/>
    <w:rsid w:val="00A93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A93B32"/>
  </w:style>
  <w:style w:type="paragraph" w:styleId="af1">
    <w:name w:val="footer"/>
    <w:basedOn w:val="a"/>
    <w:link w:val="af2"/>
    <w:uiPriority w:val="99"/>
    <w:semiHidden/>
    <w:unhideWhenUsed/>
    <w:rsid w:val="00A93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A93B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chart" Target="charts/chart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dirty="0" smtClean="0"/>
              <a:t>Количество</a:t>
            </a:r>
            <a:r>
              <a:rPr lang="ru-RU" baseline="0" dirty="0" smtClean="0"/>
              <a:t> домовладений</a:t>
            </a:r>
            <a:endParaRPr lang="ru-RU" dirty="0"/>
          </a:p>
        </c:rich>
      </c:tx>
    </c:title>
    <c:plotArea>
      <c:layout>
        <c:manualLayout>
          <c:layoutTarget val="inner"/>
          <c:xMode val="edge"/>
          <c:yMode val="edge"/>
          <c:x val="8.170128090755728E-2"/>
          <c:y val="0.36703101531786564"/>
          <c:w val="0.50262467009242562"/>
          <c:h val="0.4088388974633868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</a:t>
                    </a:r>
                    <a:r>
                      <a:rPr lang="ru-RU"/>
                      <a:t>73</a:t>
                    </a:r>
                    <a:endParaRPr lang="en-US"/>
                  </a:p>
                </c:rich>
              </c:tx>
              <c:spPr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с.Пыховка</c:v>
                </c:pt>
                <c:pt idx="1">
                  <c:v>с.Бурляевка</c:v>
                </c:pt>
                <c:pt idx="2">
                  <c:v>п.Владимировка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359</c:v>
                </c:pt>
                <c:pt idx="1">
                  <c:v>128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с.Пыховка</c:v>
                </c:pt>
                <c:pt idx="1">
                  <c:v>с.Бурляевка</c:v>
                </c:pt>
                <c:pt idx="2">
                  <c:v>п.Владимировка</c:v>
                </c:pt>
              </c:strCache>
            </c:strRef>
          </c:cat>
          <c:val>
            <c:numRef>
              <c:f>Лист1!$C$2:$C$4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с.Пыховка</c:v>
                </c:pt>
                <c:pt idx="1">
                  <c:v>с.Бурляевка</c:v>
                </c:pt>
                <c:pt idx="2">
                  <c:v>п.Владимировка</c:v>
                </c:pt>
              </c:strCache>
            </c:strRef>
          </c:cat>
          <c:val>
            <c:numRef>
              <c:f>Лист1!$D$2:$D$4</c:f>
            </c:numRef>
          </c:val>
        </c:ser>
        <c:firstSliceAng val="0"/>
        <c:holeSize val="50"/>
      </c:doughnut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1602576109704343"/>
          <c:y val="0.26165334596333323"/>
          <c:w val="0.3663267311850345"/>
          <c:h val="0.67756398871193568"/>
        </c:manualLayout>
      </c:layout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dirty="0" smtClean="0"/>
              <a:t>Численность</a:t>
            </a:r>
            <a:r>
              <a:rPr lang="ru-RU" baseline="0" dirty="0" smtClean="0"/>
              <a:t> населения</a:t>
            </a:r>
            <a:endParaRPr lang="ru-RU" dirty="0"/>
          </a:p>
        </c:rich>
      </c:tx>
      <c:layout>
        <c:manualLayout>
          <c:xMode val="edge"/>
          <c:yMode val="edge"/>
          <c:x val="0.16448113422238433"/>
          <c:y val="1.3206804338137014E-2"/>
        </c:manualLayout>
      </c:layout>
    </c:title>
    <c:plotArea>
      <c:layout>
        <c:manualLayout>
          <c:layoutTarget val="inner"/>
          <c:xMode val="edge"/>
          <c:yMode val="edge"/>
          <c:x val="8.6580086580086729E-2"/>
          <c:y val="0.39045936395759823"/>
          <c:w val="0.65800865800865926"/>
          <c:h val="0.537102473498233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8</a:t>
                    </a:r>
                    <a:r>
                      <a:rPr lang="ru-RU"/>
                      <a:t>78</a:t>
                    </a:r>
                    <a:endParaRPr lang="en-US"/>
                  </a:p>
                </c:rich>
              </c:tx>
              <c:spPr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309</a:t>
                    </a:r>
                    <a:endParaRPr lang="en-US"/>
                  </a:p>
                </c:rich>
              </c:tx>
              <c:spPr/>
            </c:dLbl>
            <c:dLbl>
              <c:idx val="2"/>
              <c:layout>
                <c:manualLayout>
                  <c:x val="-8.675908368744779E-3"/>
                  <c:y val="-9.4417035212164217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с.Пыховка</c:v>
                </c:pt>
                <c:pt idx="1">
                  <c:v>с.Бурляевка</c:v>
                </c:pt>
                <c:pt idx="2">
                  <c:v>п.Владимировка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898</c:v>
                </c:pt>
                <c:pt idx="1">
                  <c:v>340</c:v>
                </c:pt>
                <c:pt idx="2">
                  <c:v>2</c:v>
                </c:pt>
              </c:numCache>
            </c:numRef>
          </c:val>
        </c:ser>
        <c:firstSliceAng val="0"/>
        <c:holeSize val="50"/>
      </c:doughnut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2286559555778165"/>
          <c:y val="0.33830782944584886"/>
          <c:w val="0.35978244048973662"/>
          <c:h val="0.42444343336799933"/>
        </c:manualLayout>
      </c:layout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94910-B305-4EA7-9227-F3DABDAC8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2664</Words>
  <Characters>15186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</cp:lastModifiedBy>
  <cp:revision>2</cp:revision>
  <cp:lastPrinted>2019-01-22T08:30:00Z</cp:lastPrinted>
  <dcterms:created xsi:type="dcterms:W3CDTF">2019-02-01T08:20:00Z</dcterms:created>
  <dcterms:modified xsi:type="dcterms:W3CDTF">2019-02-01T08:20:00Z</dcterms:modified>
</cp:coreProperties>
</file>