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D41" w:rsidRPr="001D14BA" w:rsidRDefault="005F3D41" w:rsidP="005F3D41">
      <w:pPr>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w:drawing>
          <wp:inline distT="0" distB="0" distL="0" distR="0" wp14:anchorId="4CE6217B" wp14:editId="339F4E84">
            <wp:extent cx="704850" cy="828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pic:spPr>
                </pic:pic>
              </a:graphicData>
            </a:graphic>
          </wp:inline>
        </w:drawing>
      </w:r>
    </w:p>
    <w:p w:rsidR="005F3D41" w:rsidRPr="001D14BA" w:rsidRDefault="005F3D41" w:rsidP="005F3D41">
      <w:pPr>
        <w:spacing w:after="0" w:line="240" w:lineRule="auto"/>
        <w:jc w:val="center"/>
        <w:rPr>
          <w:rFonts w:ascii="Times New Roman" w:eastAsia="Times New Roman" w:hAnsi="Times New Roman"/>
          <w:b/>
          <w:bCs/>
          <w:sz w:val="28"/>
          <w:szCs w:val="28"/>
          <w:lang w:eastAsia="ru-RU"/>
        </w:rPr>
      </w:pPr>
      <w:r w:rsidRPr="001D14BA">
        <w:rPr>
          <w:rFonts w:ascii="Times New Roman" w:eastAsia="Times New Roman" w:hAnsi="Times New Roman"/>
          <w:b/>
          <w:bCs/>
          <w:sz w:val="28"/>
          <w:szCs w:val="28"/>
          <w:lang w:eastAsia="ru-RU"/>
        </w:rPr>
        <w:t>СОВЕТ НАРОДНЫХ ДЕПУТАТОВ</w:t>
      </w:r>
    </w:p>
    <w:p w:rsidR="005F3D41" w:rsidRPr="001D14BA" w:rsidRDefault="005F3D41" w:rsidP="005F3D41">
      <w:pPr>
        <w:spacing w:after="0" w:line="240" w:lineRule="auto"/>
        <w:jc w:val="center"/>
        <w:rPr>
          <w:rFonts w:ascii="Times New Roman" w:eastAsia="Times New Roman" w:hAnsi="Times New Roman"/>
          <w:b/>
          <w:bCs/>
          <w:sz w:val="28"/>
          <w:szCs w:val="28"/>
          <w:lang w:eastAsia="ru-RU"/>
        </w:rPr>
      </w:pPr>
      <w:r w:rsidRPr="001D14BA">
        <w:rPr>
          <w:rFonts w:ascii="Times New Roman" w:eastAsia="Times New Roman" w:hAnsi="Times New Roman"/>
          <w:b/>
          <w:bCs/>
          <w:sz w:val="28"/>
          <w:szCs w:val="28"/>
          <w:lang w:eastAsia="ru-RU"/>
        </w:rPr>
        <w:t>СИНЯВСКОГО СЕЛЬСКОГО ПОСЕЛЕНИЯ</w:t>
      </w:r>
    </w:p>
    <w:p w:rsidR="005F3D41" w:rsidRPr="001D14BA" w:rsidRDefault="005F3D41" w:rsidP="005F3D41">
      <w:pPr>
        <w:spacing w:after="0" w:line="240" w:lineRule="auto"/>
        <w:jc w:val="center"/>
        <w:rPr>
          <w:rFonts w:ascii="Times New Roman" w:eastAsia="Times New Roman" w:hAnsi="Times New Roman"/>
          <w:b/>
          <w:bCs/>
          <w:sz w:val="28"/>
          <w:szCs w:val="28"/>
          <w:lang w:eastAsia="ru-RU"/>
        </w:rPr>
      </w:pPr>
      <w:r w:rsidRPr="001D14BA">
        <w:rPr>
          <w:rFonts w:ascii="Times New Roman" w:eastAsia="Times New Roman" w:hAnsi="Times New Roman"/>
          <w:b/>
          <w:bCs/>
          <w:sz w:val="28"/>
          <w:szCs w:val="28"/>
          <w:lang w:eastAsia="ru-RU"/>
        </w:rPr>
        <w:t>ТАЛОВСКОГО МУНИЦИПАЛЬНОГО РАЙОНА</w:t>
      </w:r>
    </w:p>
    <w:p w:rsidR="005F3D41" w:rsidRPr="001D14BA" w:rsidRDefault="005F3D41" w:rsidP="005F3D41">
      <w:pPr>
        <w:spacing w:after="0" w:line="240" w:lineRule="auto"/>
        <w:jc w:val="center"/>
        <w:rPr>
          <w:rFonts w:ascii="Times New Roman" w:eastAsia="Times New Roman" w:hAnsi="Times New Roman"/>
          <w:b/>
          <w:bCs/>
          <w:sz w:val="28"/>
          <w:szCs w:val="28"/>
          <w:lang w:eastAsia="ru-RU"/>
        </w:rPr>
      </w:pPr>
      <w:r w:rsidRPr="001D14BA">
        <w:rPr>
          <w:rFonts w:ascii="Times New Roman" w:eastAsia="Times New Roman" w:hAnsi="Times New Roman"/>
          <w:b/>
          <w:bCs/>
          <w:sz w:val="28"/>
          <w:szCs w:val="28"/>
          <w:lang w:eastAsia="ru-RU"/>
        </w:rPr>
        <w:t>ВОРОНЕЖСКОЙ ОБЛАСТИ</w:t>
      </w:r>
    </w:p>
    <w:p w:rsidR="005F3D41" w:rsidRPr="001D14BA" w:rsidRDefault="005F3D41" w:rsidP="005F3D41">
      <w:pPr>
        <w:tabs>
          <w:tab w:val="left" w:pos="708"/>
          <w:tab w:val="center" w:pos="4536"/>
          <w:tab w:val="right" w:pos="9072"/>
        </w:tabs>
        <w:spacing w:after="0" w:line="240" w:lineRule="auto"/>
        <w:rPr>
          <w:rFonts w:ascii="Times New Roman" w:eastAsia="Times New Roman" w:hAnsi="Times New Roman"/>
          <w:b/>
          <w:sz w:val="28"/>
          <w:szCs w:val="28"/>
          <w:lang w:eastAsia="ru-RU"/>
        </w:rPr>
      </w:pPr>
    </w:p>
    <w:p w:rsidR="005F3D41" w:rsidRPr="001D14BA" w:rsidRDefault="005F3D41" w:rsidP="005F3D41">
      <w:pPr>
        <w:tabs>
          <w:tab w:val="left" w:pos="708"/>
          <w:tab w:val="center" w:pos="4536"/>
          <w:tab w:val="right" w:pos="9072"/>
        </w:tabs>
        <w:spacing w:after="0" w:line="240" w:lineRule="auto"/>
        <w:jc w:val="center"/>
        <w:rPr>
          <w:rFonts w:ascii="Times New Roman" w:eastAsia="Times New Roman" w:hAnsi="Times New Roman"/>
          <w:b/>
          <w:sz w:val="28"/>
          <w:szCs w:val="28"/>
          <w:lang w:eastAsia="ru-RU"/>
        </w:rPr>
      </w:pPr>
      <w:r w:rsidRPr="001D14BA">
        <w:rPr>
          <w:rFonts w:ascii="Times New Roman" w:eastAsia="Times New Roman" w:hAnsi="Times New Roman"/>
          <w:b/>
          <w:sz w:val="28"/>
          <w:szCs w:val="28"/>
          <w:lang w:eastAsia="ru-RU"/>
        </w:rPr>
        <w:t>РЕШЕНИЕ</w:t>
      </w:r>
    </w:p>
    <w:p w:rsidR="005F3D41" w:rsidRPr="001D14BA" w:rsidRDefault="005F3D41" w:rsidP="005F3D41">
      <w:pPr>
        <w:spacing w:after="0" w:line="240" w:lineRule="auto"/>
        <w:jc w:val="both"/>
        <w:rPr>
          <w:rFonts w:ascii="Times New Roman" w:eastAsia="Times New Roman" w:hAnsi="Times New Roman"/>
          <w:sz w:val="28"/>
          <w:szCs w:val="28"/>
          <w:lang w:eastAsia="ru-RU"/>
        </w:rPr>
      </w:pPr>
    </w:p>
    <w:p w:rsidR="005F3D41" w:rsidRPr="001D14BA" w:rsidRDefault="005F3D41" w:rsidP="005F3D41">
      <w:pPr>
        <w:tabs>
          <w:tab w:val="left" w:pos="708"/>
          <w:tab w:val="center" w:pos="4536"/>
          <w:tab w:val="right" w:pos="9072"/>
        </w:tabs>
        <w:spacing w:after="0" w:line="240" w:lineRule="auto"/>
        <w:jc w:val="both"/>
        <w:rPr>
          <w:rFonts w:ascii="Times New Roman" w:eastAsia="Times New Roman" w:hAnsi="Times New Roman"/>
          <w:sz w:val="28"/>
          <w:szCs w:val="28"/>
          <w:lang w:eastAsia="ru-RU"/>
        </w:rPr>
      </w:pPr>
      <w:r w:rsidRPr="001D14BA">
        <w:rPr>
          <w:rFonts w:ascii="Times New Roman" w:eastAsia="Times New Roman" w:hAnsi="Times New Roman"/>
          <w:sz w:val="28"/>
          <w:szCs w:val="28"/>
          <w:lang w:eastAsia="ru-RU"/>
        </w:rPr>
        <w:t xml:space="preserve">от </w:t>
      </w:r>
      <w:r w:rsidR="00443E2E">
        <w:rPr>
          <w:rFonts w:ascii="Times New Roman" w:eastAsia="Times New Roman" w:hAnsi="Times New Roman"/>
          <w:sz w:val="28"/>
          <w:szCs w:val="28"/>
          <w:lang w:eastAsia="ru-RU"/>
        </w:rPr>
        <w:t>30</w:t>
      </w:r>
      <w:r>
        <w:rPr>
          <w:rFonts w:ascii="Times New Roman" w:eastAsia="Times New Roman" w:hAnsi="Times New Roman"/>
          <w:sz w:val="28"/>
          <w:szCs w:val="28"/>
          <w:lang w:eastAsia="ru-RU"/>
        </w:rPr>
        <w:t xml:space="preserve"> мая 2022 года № 32</w:t>
      </w:r>
    </w:p>
    <w:p w:rsidR="005F3D41" w:rsidRPr="001D14BA" w:rsidRDefault="005F3D41" w:rsidP="005F3D41">
      <w:pPr>
        <w:spacing w:after="0" w:line="240" w:lineRule="auto"/>
        <w:jc w:val="both"/>
        <w:rPr>
          <w:rFonts w:ascii="Times New Roman" w:eastAsia="Times New Roman" w:hAnsi="Times New Roman"/>
          <w:sz w:val="28"/>
          <w:szCs w:val="28"/>
          <w:lang w:eastAsia="ru-RU"/>
        </w:rPr>
      </w:pPr>
      <w:r w:rsidRPr="001D14BA">
        <w:rPr>
          <w:rFonts w:ascii="Times New Roman" w:eastAsia="Times New Roman" w:hAnsi="Times New Roman"/>
          <w:sz w:val="28"/>
          <w:szCs w:val="28"/>
          <w:lang w:eastAsia="ru-RU"/>
        </w:rPr>
        <w:t xml:space="preserve">с. </w:t>
      </w:r>
      <w:r>
        <w:rPr>
          <w:rFonts w:ascii="Times New Roman" w:eastAsia="Times New Roman" w:hAnsi="Times New Roman"/>
          <w:sz w:val="28"/>
          <w:szCs w:val="28"/>
          <w:lang w:eastAsia="ru-RU"/>
        </w:rPr>
        <w:t>Синявка</w:t>
      </w:r>
    </w:p>
    <w:p w:rsidR="005F3D41" w:rsidRPr="001D14BA" w:rsidRDefault="005F3D41" w:rsidP="005F3D41">
      <w:pPr>
        <w:spacing w:after="0" w:line="240" w:lineRule="auto"/>
        <w:jc w:val="both"/>
        <w:rPr>
          <w:rFonts w:ascii="Times New Roman" w:eastAsia="Times New Roman" w:hAnsi="Times New Roman"/>
          <w:sz w:val="28"/>
          <w:szCs w:val="28"/>
          <w:lang w:eastAsia="ru-RU"/>
        </w:rPr>
      </w:pPr>
    </w:p>
    <w:p w:rsidR="005F3D41" w:rsidRPr="001D14BA" w:rsidRDefault="005F3D41" w:rsidP="005F3D41">
      <w:pPr>
        <w:tabs>
          <w:tab w:val="left" w:pos="708"/>
          <w:tab w:val="center" w:pos="4677"/>
        </w:tabs>
        <w:spacing w:after="0" w:line="240" w:lineRule="auto"/>
        <w:ind w:right="4394"/>
        <w:jc w:val="both"/>
        <w:rPr>
          <w:rFonts w:ascii="Times New Roman" w:eastAsia="Times New Roman" w:hAnsi="Times New Roman"/>
          <w:b/>
          <w:sz w:val="28"/>
          <w:szCs w:val="28"/>
          <w:lang w:eastAsia="x-none"/>
        </w:rPr>
      </w:pPr>
      <w:r w:rsidRPr="001D14BA">
        <w:rPr>
          <w:rFonts w:ascii="Times New Roman" w:eastAsia="Times New Roman" w:hAnsi="Times New Roman"/>
          <w:b/>
          <w:sz w:val="28"/>
          <w:szCs w:val="28"/>
          <w:lang w:eastAsia="x-none"/>
        </w:rPr>
        <w:t>Об утверждении генерального плана Синявского сельского поселения Таловского муниципального района Воронежской области</w:t>
      </w:r>
    </w:p>
    <w:p w:rsidR="005F3D41" w:rsidRPr="001D14BA" w:rsidRDefault="005F3D41" w:rsidP="005F3D41">
      <w:pPr>
        <w:widowControl w:val="0"/>
        <w:spacing w:after="0" w:line="240" w:lineRule="auto"/>
        <w:jc w:val="both"/>
        <w:rPr>
          <w:rFonts w:ascii="Times New Roman" w:eastAsia="Times New Roman" w:hAnsi="Times New Roman"/>
          <w:sz w:val="28"/>
          <w:szCs w:val="28"/>
          <w:lang w:eastAsia="ru-RU"/>
        </w:rPr>
      </w:pPr>
    </w:p>
    <w:p w:rsidR="005F3D41" w:rsidRPr="001D14BA" w:rsidRDefault="005F3D41" w:rsidP="005F3D41">
      <w:pPr>
        <w:tabs>
          <w:tab w:val="left" w:pos="708"/>
          <w:tab w:val="center" w:pos="4677"/>
          <w:tab w:val="right" w:pos="9355"/>
        </w:tabs>
        <w:spacing w:after="0" w:line="240" w:lineRule="auto"/>
        <w:ind w:firstLine="709"/>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В соответствии </w:t>
      </w:r>
      <w:r w:rsidRPr="001D14BA">
        <w:rPr>
          <w:rFonts w:ascii="Times New Roman" w:eastAsia="Times New Roman" w:hAnsi="Times New Roman"/>
          <w:sz w:val="28"/>
          <w:szCs w:val="28"/>
          <w:lang w:eastAsia="x-none"/>
        </w:rPr>
        <w:t xml:space="preserve">с Градостроительным Кодексом Российской Федерации, Федеральным законом от 06.10.2003 </w:t>
      </w:r>
      <w:r>
        <w:rPr>
          <w:rFonts w:ascii="Times New Roman" w:eastAsia="Times New Roman" w:hAnsi="Times New Roman"/>
          <w:sz w:val="28"/>
          <w:szCs w:val="28"/>
          <w:lang w:eastAsia="x-none"/>
        </w:rPr>
        <w:t xml:space="preserve">г. </w:t>
      </w:r>
      <w:r w:rsidRPr="001D14BA">
        <w:rPr>
          <w:rFonts w:ascii="Times New Roman" w:eastAsia="Times New Roman" w:hAnsi="Times New Roman"/>
          <w:sz w:val="28"/>
          <w:szCs w:val="28"/>
          <w:lang w:eastAsia="x-none"/>
        </w:rPr>
        <w:t>№</w:t>
      </w:r>
      <w:r>
        <w:rPr>
          <w:rFonts w:ascii="Times New Roman" w:eastAsia="Times New Roman" w:hAnsi="Times New Roman"/>
          <w:sz w:val="28"/>
          <w:szCs w:val="28"/>
          <w:lang w:eastAsia="x-none"/>
        </w:rPr>
        <w:t xml:space="preserve"> </w:t>
      </w:r>
      <w:r w:rsidRPr="001D14BA">
        <w:rPr>
          <w:rFonts w:ascii="Times New Roman" w:eastAsia="Times New Roman" w:hAnsi="Times New Roman"/>
          <w:sz w:val="28"/>
          <w:szCs w:val="28"/>
          <w:lang w:eastAsia="x-none"/>
        </w:rPr>
        <w:t xml:space="preserve">131-ФЗ «Об общих принципах организации местного самоуправления в Российской Федерации», Законом Воронежской области от 07.07.2006 </w:t>
      </w:r>
      <w:r>
        <w:rPr>
          <w:rFonts w:ascii="Times New Roman" w:eastAsia="Times New Roman" w:hAnsi="Times New Roman"/>
          <w:sz w:val="28"/>
          <w:szCs w:val="28"/>
          <w:lang w:eastAsia="x-none"/>
        </w:rPr>
        <w:t xml:space="preserve">г. </w:t>
      </w:r>
      <w:r w:rsidRPr="001D14BA">
        <w:rPr>
          <w:rFonts w:ascii="Times New Roman" w:eastAsia="Times New Roman" w:hAnsi="Times New Roman"/>
          <w:sz w:val="28"/>
          <w:szCs w:val="28"/>
          <w:lang w:eastAsia="x-none"/>
        </w:rPr>
        <w:t>№</w:t>
      </w:r>
      <w:r>
        <w:rPr>
          <w:rFonts w:ascii="Times New Roman" w:eastAsia="Times New Roman" w:hAnsi="Times New Roman"/>
          <w:sz w:val="28"/>
          <w:szCs w:val="28"/>
          <w:lang w:eastAsia="x-none"/>
        </w:rPr>
        <w:t xml:space="preserve"> </w:t>
      </w:r>
      <w:r w:rsidRPr="001D14BA">
        <w:rPr>
          <w:rFonts w:ascii="Times New Roman" w:eastAsia="Times New Roman" w:hAnsi="Times New Roman"/>
          <w:sz w:val="28"/>
          <w:szCs w:val="28"/>
          <w:lang w:eastAsia="x-none"/>
        </w:rPr>
        <w:t>61-ОЗ «О регулировании градостроительной деятельности в Воронежской области», руководствуясь Уставом Синявского сельского поселения Таловского муниципального района</w:t>
      </w:r>
      <w:r>
        <w:rPr>
          <w:rFonts w:ascii="Times New Roman" w:eastAsia="Times New Roman" w:hAnsi="Times New Roman"/>
          <w:sz w:val="28"/>
          <w:szCs w:val="28"/>
          <w:lang w:eastAsia="x-none"/>
        </w:rPr>
        <w:t xml:space="preserve"> Воронежской области, совет народных </w:t>
      </w:r>
      <w:r w:rsidRPr="001D14BA">
        <w:rPr>
          <w:rFonts w:ascii="Times New Roman" w:eastAsia="Times New Roman" w:hAnsi="Times New Roman"/>
          <w:sz w:val="28"/>
          <w:szCs w:val="28"/>
          <w:lang w:eastAsia="x-none"/>
        </w:rPr>
        <w:t xml:space="preserve">депутатов </w:t>
      </w:r>
      <w:r>
        <w:rPr>
          <w:rFonts w:ascii="Times New Roman" w:eastAsia="Times New Roman" w:hAnsi="Times New Roman"/>
          <w:sz w:val="28"/>
          <w:szCs w:val="28"/>
          <w:lang w:eastAsia="x-none"/>
        </w:rPr>
        <w:t>Синявского</w:t>
      </w:r>
      <w:r w:rsidRPr="001D14BA">
        <w:rPr>
          <w:rFonts w:ascii="Times New Roman" w:eastAsia="Times New Roman" w:hAnsi="Times New Roman"/>
          <w:sz w:val="28"/>
          <w:szCs w:val="28"/>
          <w:lang w:eastAsia="x-none"/>
        </w:rPr>
        <w:t xml:space="preserve"> сельского поселения</w:t>
      </w:r>
      <w:r>
        <w:rPr>
          <w:rFonts w:ascii="Times New Roman" w:eastAsia="Times New Roman" w:hAnsi="Times New Roman"/>
          <w:sz w:val="28"/>
          <w:szCs w:val="28"/>
          <w:lang w:eastAsia="x-none"/>
        </w:rPr>
        <w:t xml:space="preserve"> Таловского муниципального района РЕШИ</w:t>
      </w:r>
      <w:r w:rsidRPr="001D14BA">
        <w:rPr>
          <w:rFonts w:ascii="Times New Roman" w:eastAsia="Times New Roman" w:hAnsi="Times New Roman"/>
          <w:sz w:val="28"/>
          <w:szCs w:val="28"/>
          <w:lang w:eastAsia="x-none"/>
        </w:rPr>
        <w:t>Л:</w:t>
      </w:r>
    </w:p>
    <w:p w:rsidR="005F3D41" w:rsidRPr="001D14BA" w:rsidRDefault="005F3D41" w:rsidP="005F3D41">
      <w:pPr>
        <w:tabs>
          <w:tab w:val="center" w:pos="4677"/>
          <w:tab w:val="right" w:pos="9355"/>
        </w:tabs>
        <w:spacing w:after="0" w:line="240" w:lineRule="auto"/>
        <w:jc w:val="both"/>
        <w:rPr>
          <w:rFonts w:ascii="Times New Roman" w:eastAsia="Times New Roman" w:hAnsi="Times New Roman"/>
          <w:sz w:val="28"/>
          <w:szCs w:val="28"/>
          <w:lang w:eastAsia="x-none"/>
        </w:rPr>
      </w:pPr>
    </w:p>
    <w:p w:rsidR="005F3D41" w:rsidRPr="001D14BA" w:rsidRDefault="005F3D41" w:rsidP="005F3D41">
      <w:pPr>
        <w:tabs>
          <w:tab w:val="center" w:pos="4677"/>
          <w:tab w:val="right" w:pos="9355"/>
        </w:tabs>
        <w:spacing w:after="0" w:line="240" w:lineRule="auto"/>
        <w:ind w:firstLine="851"/>
        <w:jc w:val="both"/>
        <w:rPr>
          <w:rFonts w:ascii="Times New Roman" w:eastAsia="Times New Roman" w:hAnsi="Times New Roman"/>
          <w:sz w:val="28"/>
          <w:szCs w:val="28"/>
          <w:lang w:eastAsia="x-none"/>
        </w:rPr>
      </w:pPr>
      <w:r w:rsidRPr="001D14BA">
        <w:rPr>
          <w:rFonts w:ascii="Times New Roman" w:eastAsia="Times New Roman" w:hAnsi="Times New Roman"/>
          <w:sz w:val="28"/>
          <w:szCs w:val="28"/>
          <w:lang w:eastAsia="x-none"/>
        </w:rPr>
        <w:tab/>
        <w:t xml:space="preserve">1. Утвердить прилагаемый генеральный план </w:t>
      </w:r>
      <w:r>
        <w:rPr>
          <w:rFonts w:ascii="Times New Roman" w:eastAsia="Times New Roman" w:hAnsi="Times New Roman"/>
          <w:sz w:val="28"/>
          <w:szCs w:val="28"/>
          <w:lang w:eastAsia="x-none"/>
        </w:rPr>
        <w:t>Синявского</w:t>
      </w:r>
      <w:r w:rsidRPr="001D14BA">
        <w:rPr>
          <w:rFonts w:ascii="Times New Roman" w:eastAsia="Times New Roman" w:hAnsi="Times New Roman"/>
          <w:sz w:val="28"/>
          <w:szCs w:val="28"/>
          <w:lang w:eastAsia="x-none"/>
        </w:rPr>
        <w:t xml:space="preserve"> сельского поселения Таловского муниципального района Воронежской области согласно приложению.</w:t>
      </w:r>
    </w:p>
    <w:p w:rsidR="005F3D41" w:rsidRPr="001D14BA" w:rsidRDefault="005F3D41" w:rsidP="005F3D41">
      <w:pPr>
        <w:tabs>
          <w:tab w:val="center" w:pos="4677"/>
          <w:tab w:val="right" w:pos="9355"/>
        </w:tabs>
        <w:spacing w:after="0" w:line="240" w:lineRule="auto"/>
        <w:ind w:firstLine="851"/>
        <w:jc w:val="both"/>
        <w:rPr>
          <w:rFonts w:ascii="Times New Roman" w:eastAsia="Times New Roman" w:hAnsi="Times New Roman"/>
          <w:sz w:val="28"/>
          <w:szCs w:val="28"/>
          <w:lang w:eastAsia="x-none"/>
        </w:rPr>
      </w:pPr>
      <w:r w:rsidRPr="001D14BA">
        <w:rPr>
          <w:rFonts w:ascii="Times New Roman" w:eastAsia="Times New Roman" w:hAnsi="Times New Roman"/>
          <w:sz w:val="28"/>
          <w:szCs w:val="28"/>
          <w:lang w:eastAsia="x-none"/>
        </w:rPr>
        <w:t>2.</w:t>
      </w:r>
      <w:r>
        <w:rPr>
          <w:rFonts w:ascii="Times New Roman" w:eastAsia="Times New Roman" w:hAnsi="Times New Roman"/>
          <w:sz w:val="28"/>
          <w:szCs w:val="28"/>
          <w:lang w:eastAsia="x-none"/>
        </w:rPr>
        <w:t xml:space="preserve"> </w:t>
      </w:r>
      <w:r w:rsidRPr="001D14BA">
        <w:rPr>
          <w:rFonts w:ascii="Times New Roman" w:eastAsia="Times New Roman" w:hAnsi="Times New Roman"/>
          <w:sz w:val="28"/>
          <w:szCs w:val="28"/>
          <w:lang w:eastAsia="x-none"/>
        </w:rPr>
        <w:t>Настоящее решение вступает в силу с момента его обнародования.</w:t>
      </w:r>
    </w:p>
    <w:p w:rsidR="005F3D41" w:rsidRPr="001D14BA" w:rsidRDefault="005F3D41" w:rsidP="005F3D41">
      <w:pPr>
        <w:tabs>
          <w:tab w:val="center" w:pos="4677"/>
          <w:tab w:val="right" w:pos="9355"/>
        </w:tabs>
        <w:spacing w:after="0" w:line="240" w:lineRule="auto"/>
        <w:jc w:val="both"/>
        <w:rPr>
          <w:rFonts w:ascii="Times New Roman" w:eastAsia="Times New Roman" w:hAnsi="Times New Roman"/>
          <w:sz w:val="28"/>
          <w:szCs w:val="28"/>
          <w:lang w:eastAsia="x-none"/>
        </w:rPr>
      </w:pPr>
    </w:p>
    <w:tbl>
      <w:tblPr>
        <w:tblW w:w="0" w:type="auto"/>
        <w:tblLook w:val="04A0" w:firstRow="1" w:lastRow="0" w:firstColumn="1" w:lastColumn="0" w:noHBand="0" w:noVBand="1"/>
      </w:tblPr>
      <w:tblGrid>
        <w:gridCol w:w="4785"/>
        <w:gridCol w:w="4785"/>
      </w:tblGrid>
      <w:tr w:rsidR="005F3D41" w:rsidRPr="00083EDD" w:rsidTr="00D75B62">
        <w:tc>
          <w:tcPr>
            <w:tcW w:w="4785" w:type="dxa"/>
            <w:shd w:val="clear" w:color="auto" w:fill="auto"/>
          </w:tcPr>
          <w:p w:rsidR="005F3D41" w:rsidRPr="00083EDD" w:rsidRDefault="005F3D41" w:rsidP="00D75B62">
            <w:pPr>
              <w:suppressAutoHyphens/>
              <w:spacing w:after="0" w:line="240" w:lineRule="auto"/>
              <w:rPr>
                <w:rFonts w:ascii="Times New Roman" w:eastAsia="Times New Roman" w:hAnsi="Times New Roman"/>
                <w:sz w:val="28"/>
                <w:szCs w:val="28"/>
                <w:lang w:eastAsia="ru-RU"/>
              </w:rPr>
            </w:pPr>
            <w:r w:rsidRPr="00083EDD">
              <w:rPr>
                <w:rFonts w:ascii="Times New Roman" w:eastAsia="Times New Roman" w:hAnsi="Times New Roman"/>
                <w:sz w:val="28"/>
                <w:szCs w:val="28"/>
                <w:lang w:eastAsia="ru-RU"/>
              </w:rPr>
              <w:t>Глава Синявского</w:t>
            </w:r>
          </w:p>
          <w:p w:rsidR="005F3D41" w:rsidRPr="00083EDD" w:rsidRDefault="005F3D41" w:rsidP="00D75B62">
            <w:pPr>
              <w:suppressAutoHyphens/>
              <w:spacing w:after="0" w:line="240" w:lineRule="auto"/>
              <w:jc w:val="both"/>
              <w:rPr>
                <w:rFonts w:ascii="Times New Roman" w:eastAsia="Times New Roman" w:hAnsi="Times New Roman"/>
                <w:sz w:val="28"/>
                <w:szCs w:val="28"/>
                <w:lang w:eastAsia="ru-RU"/>
              </w:rPr>
            </w:pPr>
            <w:r w:rsidRPr="00083EDD">
              <w:rPr>
                <w:rFonts w:ascii="Times New Roman" w:eastAsia="Times New Roman" w:hAnsi="Times New Roman"/>
                <w:sz w:val="28"/>
                <w:szCs w:val="28"/>
                <w:lang w:eastAsia="ru-RU"/>
              </w:rPr>
              <w:t>сельского поселения</w:t>
            </w:r>
          </w:p>
        </w:tc>
        <w:tc>
          <w:tcPr>
            <w:tcW w:w="4786" w:type="dxa"/>
            <w:shd w:val="clear" w:color="auto" w:fill="auto"/>
          </w:tcPr>
          <w:p w:rsidR="005F3D41" w:rsidRPr="00083EDD" w:rsidRDefault="005F3D41" w:rsidP="00D75B62">
            <w:pPr>
              <w:suppressAutoHyphens/>
              <w:spacing w:after="0" w:line="240" w:lineRule="auto"/>
              <w:jc w:val="both"/>
              <w:rPr>
                <w:rFonts w:ascii="Times New Roman" w:eastAsia="Times New Roman" w:hAnsi="Times New Roman"/>
                <w:sz w:val="28"/>
                <w:szCs w:val="28"/>
                <w:lang w:eastAsia="ru-RU"/>
              </w:rPr>
            </w:pPr>
          </w:p>
          <w:p w:rsidR="005F3D41" w:rsidRPr="00083EDD" w:rsidRDefault="005F3D41" w:rsidP="00D75B62">
            <w:pPr>
              <w:suppressAutoHyphens/>
              <w:spacing w:after="0" w:line="240" w:lineRule="auto"/>
              <w:jc w:val="right"/>
              <w:rPr>
                <w:rFonts w:ascii="Times New Roman" w:eastAsia="Times New Roman" w:hAnsi="Times New Roman"/>
                <w:sz w:val="28"/>
                <w:szCs w:val="28"/>
                <w:lang w:eastAsia="ru-RU"/>
              </w:rPr>
            </w:pPr>
            <w:r w:rsidRPr="00083EDD">
              <w:rPr>
                <w:rFonts w:ascii="Times New Roman" w:eastAsia="Times New Roman" w:hAnsi="Times New Roman"/>
                <w:color w:val="000000"/>
                <w:sz w:val="28"/>
                <w:szCs w:val="28"/>
                <w:lang w:eastAsia="ru-RU"/>
              </w:rPr>
              <w:t>В. В. Буравлева</w:t>
            </w:r>
          </w:p>
        </w:tc>
      </w:tr>
    </w:tbl>
    <w:p w:rsidR="005F3D41" w:rsidRDefault="005F3D41" w:rsidP="005F3D41">
      <w:pPr>
        <w:shd w:val="clear" w:color="auto" w:fill="FFFFFF"/>
        <w:tabs>
          <w:tab w:val="num" w:pos="709"/>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D75B62" w:rsidRPr="00D75B62" w:rsidRDefault="00D75B62" w:rsidP="00D75B62">
      <w:pPr>
        <w:spacing w:after="0"/>
        <w:jc w:val="right"/>
        <w:rPr>
          <w:rFonts w:ascii="Times New Roman" w:hAnsi="Times New Roman" w:cs="Times New Roman"/>
          <w:bCs/>
          <w:sz w:val="28"/>
          <w:szCs w:val="28"/>
        </w:rPr>
      </w:pPr>
      <w:r>
        <w:rPr>
          <w:rFonts w:ascii="Times New Roman" w:hAnsi="Times New Roman" w:cs="Times New Roman"/>
          <w:bCs/>
          <w:sz w:val="28"/>
          <w:szCs w:val="28"/>
        </w:rPr>
        <w:lastRenderedPageBreak/>
        <w:t>УТВЕРЖДЕНО</w:t>
      </w:r>
    </w:p>
    <w:p w:rsidR="00D75B62" w:rsidRDefault="00D75B62" w:rsidP="00D75B62">
      <w:pPr>
        <w:spacing w:after="0"/>
        <w:jc w:val="right"/>
        <w:rPr>
          <w:rFonts w:ascii="Times New Roman" w:hAnsi="Times New Roman" w:cs="Times New Roman"/>
          <w:bCs/>
          <w:sz w:val="28"/>
          <w:szCs w:val="28"/>
        </w:rPr>
      </w:pPr>
      <w:r w:rsidRPr="00D75B62">
        <w:rPr>
          <w:rFonts w:ascii="Times New Roman" w:hAnsi="Times New Roman" w:cs="Times New Roman"/>
          <w:bCs/>
          <w:sz w:val="28"/>
          <w:szCs w:val="28"/>
        </w:rPr>
        <w:t>решени</w:t>
      </w:r>
      <w:r>
        <w:rPr>
          <w:rFonts w:ascii="Times New Roman" w:hAnsi="Times New Roman" w:cs="Times New Roman"/>
          <w:bCs/>
          <w:sz w:val="28"/>
          <w:szCs w:val="28"/>
        </w:rPr>
        <w:t>ем Совета народных депутатов</w:t>
      </w:r>
    </w:p>
    <w:p w:rsidR="00D75B62" w:rsidRDefault="00D75B62" w:rsidP="00D75B62">
      <w:pPr>
        <w:spacing w:after="0"/>
        <w:jc w:val="right"/>
        <w:rPr>
          <w:rFonts w:ascii="Times New Roman" w:hAnsi="Times New Roman" w:cs="Times New Roman"/>
          <w:bCs/>
          <w:sz w:val="28"/>
          <w:szCs w:val="28"/>
        </w:rPr>
      </w:pPr>
      <w:r w:rsidRPr="00D75B62">
        <w:rPr>
          <w:rFonts w:ascii="Times New Roman" w:hAnsi="Times New Roman" w:cs="Times New Roman"/>
          <w:bCs/>
          <w:sz w:val="28"/>
          <w:szCs w:val="28"/>
        </w:rPr>
        <w:t>Синявского се</w:t>
      </w:r>
      <w:r>
        <w:rPr>
          <w:rFonts w:ascii="Times New Roman" w:hAnsi="Times New Roman" w:cs="Times New Roman"/>
          <w:bCs/>
          <w:sz w:val="28"/>
          <w:szCs w:val="28"/>
        </w:rPr>
        <w:t>льского поселения</w:t>
      </w:r>
    </w:p>
    <w:p w:rsidR="00D75B62" w:rsidRDefault="00D75B62" w:rsidP="00D75B62">
      <w:pPr>
        <w:spacing w:after="0"/>
        <w:jc w:val="right"/>
        <w:rPr>
          <w:rFonts w:ascii="Times New Roman" w:hAnsi="Times New Roman" w:cs="Times New Roman"/>
          <w:bCs/>
          <w:sz w:val="28"/>
          <w:szCs w:val="28"/>
        </w:rPr>
      </w:pPr>
      <w:r w:rsidRPr="00D75B62">
        <w:rPr>
          <w:rFonts w:ascii="Times New Roman" w:hAnsi="Times New Roman" w:cs="Times New Roman"/>
          <w:bCs/>
          <w:sz w:val="28"/>
          <w:szCs w:val="28"/>
        </w:rPr>
        <w:t>Таловско</w:t>
      </w:r>
      <w:r>
        <w:rPr>
          <w:rFonts w:ascii="Times New Roman" w:hAnsi="Times New Roman" w:cs="Times New Roman"/>
          <w:bCs/>
          <w:sz w:val="28"/>
          <w:szCs w:val="28"/>
        </w:rPr>
        <w:t>го муниципального района</w:t>
      </w:r>
    </w:p>
    <w:p w:rsidR="00D75B62" w:rsidRDefault="00D75B62" w:rsidP="00D75B62">
      <w:pPr>
        <w:spacing w:after="0"/>
        <w:jc w:val="right"/>
        <w:rPr>
          <w:rFonts w:ascii="Times New Roman" w:hAnsi="Times New Roman" w:cs="Times New Roman"/>
          <w:bCs/>
          <w:sz w:val="28"/>
          <w:szCs w:val="28"/>
        </w:rPr>
      </w:pPr>
      <w:r>
        <w:rPr>
          <w:rFonts w:ascii="Times New Roman" w:hAnsi="Times New Roman" w:cs="Times New Roman"/>
          <w:bCs/>
          <w:sz w:val="28"/>
          <w:szCs w:val="28"/>
        </w:rPr>
        <w:t>Воронежской области</w:t>
      </w:r>
    </w:p>
    <w:p w:rsidR="00D75B62" w:rsidRDefault="00374F0D" w:rsidP="00D75B62">
      <w:pPr>
        <w:spacing w:after="0"/>
        <w:jc w:val="right"/>
        <w:rPr>
          <w:rFonts w:ascii="Times New Roman" w:hAnsi="Times New Roman" w:cs="Times New Roman"/>
          <w:bCs/>
          <w:sz w:val="28"/>
          <w:szCs w:val="28"/>
        </w:rPr>
      </w:pPr>
      <w:r>
        <w:rPr>
          <w:rFonts w:ascii="Times New Roman" w:hAnsi="Times New Roman" w:cs="Times New Roman"/>
          <w:bCs/>
          <w:sz w:val="28"/>
          <w:szCs w:val="28"/>
        </w:rPr>
        <w:t>от 30</w:t>
      </w:r>
      <w:r w:rsidR="00D75B62">
        <w:rPr>
          <w:rFonts w:ascii="Times New Roman" w:hAnsi="Times New Roman" w:cs="Times New Roman"/>
          <w:bCs/>
          <w:sz w:val="28"/>
          <w:szCs w:val="28"/>
        </w:rPr>
        <w:t>.05.2022 года № 32</w:t>
      </w:r>
    </w:p>
    <w:p w:rsidR="00D75B62" w:rsidRDefault="00D75B62" w:rsidP="00D75B62">
      <w:pPr>
        <w:spacing w:after="0"/>
        <w:jc w:val="right"/>
        <w:rPr>
          <w:rFonts w:ascii="Times New Roman" w:hAnsi="Times New Roman" w:cs="Times New Roman"/>
          <w:bCs/>
          <w:sz w:val="28"/>
          <w:szCs w:val="28"/>
        </w:rPr>
      </w:pPr>
      <w:r w:rsidRPr="00D75B62">
        <w:rPr>
          <w:rFonts w:ascii="Times New Roman" w:hAnsi="Times New Roman" w:cs="Times New Roman"/>
          <w:bCs/>
          <w:sz w:val="28"/>
          <w:szCs w:val="28"/>
        </w:rPr>
        <w:t>«О</w:t>
      </w:r>
      <w:r>
        <w:rPr>
          <w:rFonts w:ascii="Times New Roman" w:hAnsi="Times New Roman" w:cs="Times New Roman"/>
          <w:bCs/>
          <w:sz w:val="28"/>
          <w:szCs w:val="28"/>
        </w:rPr>
        <w:t>б утверждении генерального плана</w:t>
      </w:r>
    </w:p>
    <w:p w:rsidR="00D75B62" w:rsidRDefault="00D75B62" w:rsidP="00D75B62">
      <w:pPr>
        <w:spacing w:after="0"/>
        <w:jc w:val="right"/>
        <w:rPr>
          <w:rFonts w:ascii="Times New Roman" w:hAnsi="Times New Roman" w:cs="Times New Roman"/>
          <w:bCs/>
          <w:sz w:val="28"/>
          <w:szCs w:val="28"/>
        </w:rPr>
      </w:pPr>
      <w:r>
        <w:rPr>
          <w:rFonts w:ascii="Times New Roman" w:hAnsi="Times New Roman" w:cs="Times New Roman"/>
          <w:bCs/>
          <w:sz w:val="28"/>
          <w:szCs w:val="28"/>
        </w:rPr>
        <w:t>Синявского сельского поселения</w:t>
      </w:r>
    </w:p>
    <w:p w:rsidR="00D75B62" w:rsidRDefault="00D75B62" w:rsidP="00D75B62">
      <w:pPr>
        <w:spacing w:after="0"/>
        <w:jc w:val="right"/>
        <w:rPr>
          <w:rFonts w:ascii="Times New Roman" w:hAnsi="Times New Roman" w:cs="Times New Roman"/>
          <w:bCs/>
          <w:sz w:val="28"/>
          <w:szCs w:val="28"/>
        </w:rPr>
      </w:pPr>
      <w:r>
        <w:rPr>
          <w:rFonts w:ascii="Times New Roman" w:hAnsi="Times New Roman" w:cs="Times New Roman"/>
          <w:bCs/>
          <w:sz w:val="28"/>
          <w:szCs w:val="28"/>
        </w:rPr>
        <w:t xml:space="preserve">Таловского </w:t>
      </w:r>
      <w:r w:rsidRPr="00D75B62">
        <w:rPr>
          <w:rFonts w:ascii="Times New Roman" w:hAnsi="Times New Roman" w:cs="Times New Roman"/>
          <w:bCs/>
          <w:sz w:val="28"/>
          <w:szCs w:val="28"/>
        </w:rPr>
        <w:t>муниципального района</w:t>
      </w:r>
    </w:p>
    <w:p w:rsidR="005F3D41" w:rsidRPr="005F3D41" w:rsidRDefault="00D75B62" w:rsidP="00D75B62">
      <w:pPr>
        <w:spacing w:after="0"/>
        <w:jc w:val="right"/>
        <w:rPr>
          <w:rFonts w:ascii="Times New Roman" w:hAnsi="Times New Roman" w:cs="Times New Roman"/>
          <w:bCs/>
          <w:sz w:val="28"/>
          <w:szCs w:val="28"/>
        </w:rPr>
      </w:pPr>
      <w:r w:rsidRPr="00D75B62">
        <w:rPr>
          <w:rFonts w:ascii="Times New Roman" w:hAnsi="Times New Roman" w:cs="Times New Roman"/>
          <w:bCs/>
          <w:sz w:val="28"/>
          <w:szCs w:val="28"/>
        </w:rPr>
        <w:t>Воронежской области»</w:t>
      </w:r>
    </w:p>
    <w:p w:rsidR="005F3D41" w:rsidRPr="005F3D41" w:rsidRDefault="005F3D41" w:rsidP="005F3D41">
      <w:pPr>
        <w:spacing w:after="0"/>
        <w:jc w:val="right"/>
        <w:rPr>
          <w:rFonts w:ascii="Times New Roman" w:hAnsi="Times New Roman" w:cs="Times New Roman"/>
          <w:sz w:val="28"/>
          <w:szCs w:val="28"/>
        </w:rPr>
      </w:pPr>
    </w:p>
    <w:p w:rsidR="005F3D41" w:rsidRPr="005F3D41" w:rsidRDefault="005F3D41" w:rsidP="005F3D41">
      <w:pPr>
        <w:spacing w:after="0"/>
        <w:jc w:val="right"/>
        <w:rPr>
          <w:rFonts w:ascii="Times New Roman" w:hAnsi="Times New Roman" w:cs="Times New Roman"/>
          <w:sz w:val="28"/>
          <w:szCs w:val="28"/>
        </w:rPr>
      </w:pPr>
    </w:p>
    <w:p w:rsidR="005F3D41" w:rsidRPr="007259C6" w:rsidRDefault="005F3D41" w:rsidP="005F3D41">
      <w:pPr>
        <w:spacing w:after="0"/>
        <w:jc w:val="center"/>
        <w:rPr>
          <w:rFonts w:ascii="Times New Roman" w:hAnsi="Times New Roman" w:cs="Times New Roman"/>
          <w:b/>
          <w:sz w:val="28"/>
          <w:szCs w:val="28"/>
        </w:rPr>
      </w:pPr>
    </w:p>
    <w:p w:rsidR="005F3D41" w:rsidRPr="007259C6" w:rsidRDefault="005F3D41" w:rsidP="005F3D41">
      <w:pPr>
        <w:spacing w:after="0"/>
        <w:jc w:val="center"/>
        <w:rPr>
          <w:rFonts w:ascii="Times New Roman" w:hAnsi="Times New Roman" w:cs="Times New Roman"/>
          <w:b/>
          <w:sz w:val="28"/>
          <w:szCs w:val="28"/>
        </w:rPr>
      </w:pPr>
    </w:p>
    <w:p w:rsidR="005F3D41" w:rsidRPr="007259C6" w:rsidRDefault="005F3D41" w:rsidP="005F3D41">
      <w:pPr>
        <w:spacing w:after="0"/>
        <w:jc w:val="center"/>
        <w:rPr>
          <w:rFonts w:ascii="Times New Roman" w:hAnsi="Times New Roman" w:cs="Times New Roman"/>
          <w:b/>
          <w:sz w:val="28"/>
          <w:szCs w:val="28"/>
        </w:rPr>
      </w:pPr>
      <w:r w:rsidRPr="007259C6">
        <w:rPr>
          <w:rFonts w:ascii="Times New Roman" w:hAnsi="Times New Roman" w:cs="Times New Roman"/>
          <w:b/>
          <w:sz w:val="28"/>
          <w:szCs w:val="28"/>
        </w:rPr>
        <w:t>ГЕНЕРАЛЬН</w:t>
      </w:r>
      <w:r>
        <w:rPr>
          <w:rFonts w:ascii="Times New Roman" w:hAnsi="Times New Roman" w:cs="Times New Roman"/>
          <w:b/>
          <w:sz w:val="28"/>
          <w:szCs w:val="28"/>
        </w:rPr>
        <w:t>ЫЙ</w:t>
      </w:r>
      <w:r w:rsidRPr="007259C6">
        <w:rPr>
          <w:rFonts w:ascii="Times New Roman" w:hAnsi="Times New Roman" w:cs="Times New Roman"/>
          <w:b/>
          <w:sz w:val="28"/>
          <w:szCs w:val="28"/>
        </w:rPr>
        <w:t xml:space="preserve"> ПЛАН</w:t>
      </w:r>
    </w:p>
    <w:p w:rsidR="005F3D41" w:rsidRPr="007259C6" w:rsidRDefault="005F3D41" w:rsidP="005F3D41">
      <w:pPr>
        <w:spacing w:after="0"/>
        <w:jc w:val="center"/>
        <w:rPr>
          <w:rFonts w:ascii="Times New Roman" w:hAnsi="Times New Roman" w:cs="Times New Roman"/>
          <w:b/>
          <w:sz w:val="28"/>
          <w:szCs w:val="28"/>
        </w:rPr>
      </w:pPr>
      <w:r w:rsidRPr="007259C6">
        <w:rPr>
          <w:rFonts w:ascii="Times New Roman" w:hAnsi="Times New Roman" w:cs="Times New Roman"/>
          <w:b/>
          <w:sz w:val="28"/>
          <w:szCs w:val="28"/>
        </w:rPr>
        <w:t>СИНЯВСКОГО СЕЛЬСКОГО ПОСЕЛЕНИЯ</w:t>
      </w:r>
    </w:p>
    <w:p w:rsidR="005F3D41" w:rsidRPr="007259C6" w:rsidRDefault="005F3D41" w:rsidP="005F3D41">
      <w:pPr>
        <w:spacing w:after="0"/>
        <w:jc w:val="center"/>
        <w:rPr>
          <w:rFonts w:ascii="Times New Roman" w:hAnsi="Times New Roman" w:cs="Times New Roman"/>
          <w:b/>
          <w:sz w:val="28"/>
          <w:szCs w:val="28"/>
        </w:rPr>
      </w:pPr>
      <w:r w:rsidRPr="007259C6">
        <w:rPr>
          <w:rFonts w:ascii="Times New Roman" w:hAnsi="Times New Roman" w:cs="Times New Roman"/>
          <w:b/>
          <w:sz w:val="28"/>
          <w:szCs w:val="28"/>
        </w:rPr>
        <w:t>ТАЛОВСКОГО МУНИЦИПАЛЬНОГО РАЙОНА</w:t>
      </w:r>
    </w:p>
    <w:p w:rsidR="005F3D41" w:rsidRPr="007259C6" w:rsidRDefault="005F3D41" w:rsidP="005F3D41">
      <w:pPr>
        <w:spacing w:after="0"/>
        <w:jc w:val="center"/>
        <w:rPr>
          <w:rFonts w:ascii="Times New Roman" w:hAnsi="Times New Roman" w:cs="Times New Roman"/>
          <w:b/>
          <w:sz w:val="28"/>
          <w:szCs w:val="28"/>
        </w:rPr>
      </w:pPr>
      <w:r w:rsidRPr="007259C6">
        <w:rPr>
          <w:rFonts w:ascii="Times New Roman" w:hAnsi="Times New Roman" w:cs="Times New Roman"/>
          <w:b/>
          <w:sz w:val="28"/>
          <w:szCs w:val="28"/>
        </w:rPr>
        <w:t>ВОРОНЕЖСКОЙ ОБЛАСТИ</w:t>
      </w:r>
    </w:p>
    <w:p w:rsidR="005F3D41" w:rsidRPr="007259C6" w:rsidRDefault="005F3D41" w:rsidP="005F3D41">
      <w:pPr>
        <w:pStyle w:val="a3"/>
        <w:spacing w:line="240" w:lineRule="auto"/>
        <w:jc w:val="center"/>
        <w:outlineLvl w:val="9"/>
        <w:rPr>
          <w:b/>
          <w:szCs w:val="28"/>
        </w:rPr>
      </w:pPr>
      <w:bookmarkStart w:id="0" w:name="_Toc82097313"/>
      <w:bookmarkStart w:id="1" w:name="_Toc87606247"/>
      <w:r w:rsidRPr="007259C6">
        <w:rPr>
          <w:b/>
          <w:szCs w:val="28"/>
        </w:rPr>
        <w:t xml:space="preserve">ТОМ </w:t>
      </w:r>
      <w:r w:rsidRPr="007259C6">
        <w:rPr>
          <w:b/>
          <w:szCs w:val="28"/>
          <w:lang w:val="en-US"/>
        </w:rPr>
        <w:t>I</w:t>
      </w:r>
      <w:bookmarkEnd w:id="0"/>
      <w:bookmarkEnd w:id="1"/>
    </w:p>
    <w:p w:rsidR="005F3D41" w:rsidRPr="007259C6" w:rsidRDefault="005F3D41" w:rsidP="005F3D41">
      <w:pPr>
        <w:pStyle w:val="a3"/>
        <w:spacing w:line="240" w:lineRule="auto"/>
        <w:jc w:val="center"/>
        <w:outlineLvl w:val="9"/>
        <w:rPr>
          <w:b/>
          <w:szCs w:val="28"/>
        </w:rPr>
      </w:pPr>
    </w:p>
    <w:p w:rsidR="005F3D41" w:rsidRPr="007259C6" w:rsidRDefault="005F3D41" w:rsidP="005F3D41">
      <w:pPr>
        <w:pStyle w:val="a3"/>
        <w:spacing w:line="240" w:lineRule="auto"/>
        <w:jc w:val="center"/>
        <w:outlineLvl w:val="9"/>
        <w:rPr>
          <w:b/>
          <w:szCs w:val="28"/>
        </w:rPr>
      </w:pPr>
      <w:bookmarkStart w:id="2" w:name="_Toc82097314"/>
      <w:bookmarkStart w:id="3" w:name="_Toc87606248"/>
      <w:r w:rsidRPr="007259C6">
        <w:rPr>
          <w:b/>
          <w:szCs w:val="28"/>
        </w:rPr>
        <w:t>ПОЛОЖЕНИЕ О ТЕРРИТОРИАЛЬНОМ ПЛАНИРОВАНИИ СИНЯВСКОГО СЕЛЬСКОГО ПОСЕЛЕНИЯ</w:t>
      </w:r>
      <w:bookmarkEnd w:id="2"/>
      <w:bookmarkEnd w:id="3"/>
    </w:p>
    <w:p w:rsidR="005F3D41" w:rsidRPr="007259C6" w:rsidRDefault="005F3D41" w:rsidP="005F3D41">
      <w:pPr>
        <w:pStyle w:val="a3"/>
        <w:spacing w:line="240" w:lineRule="auto"/>
        <w:jc w:val="center"/>
        <w:outlineLvl w:val="9"/>
        <w:rPr>
          <w:b/>
          <w:szCs w:val="28"/>
        </w:rPr>
      </w:pPr>
      <w:bookmarkStart w:id="4" w:name="_Toc82097315"/>
      <w:bookmarkStart w:id="5" w:name="_Toc87606249"/>
      <w:r w:rsidRPr="007259C6">
        <w:rPr>
          <w:b/>
          <w:szCs w:val="28"/>
        </w:rPr>
        <w:t>ТАЛОВСКОГО МУНИЦИПАЛЬНОГО РАЙОНА</w:t>
      </w:r>
      <w:bookmarkEnd w:id="4"/>
      <w:bookmarkEnd w:id="5"/>
    </w:p>
    <w:p w:rsidR="005F3D41" w:rsidRPr="007259C6" w:rsidRDefault="005F3D41" w:rsidP="005F3D41">
      <w:pPr>
        <w:pStyle w:val="a3"/>
        <w:spacing w:line="240" w:lineRule="auto"/>
        <w:jc w:val="center"/>
        <w:outlineLvl w:val="9"/>
        <w:rPr>
          <w:b/>
          <w:szCs w:val="28"/>
        </w:rPr>
      </w:pPr>
      <w:bookmarkStart w:id="6" w:name="_Toc82097316"/>
      <w:bookmarkStart w:id="7" w:name="_Toc87606250"/>
      <w:r w:rsidRPr="007259C6">
        <w:rPr>
          <w:b/>
          <w:szCs w:val="28"/>
        </w:rPr>
        <w:t>ВОРОНЕЖСКОЙ ОБЛАСТИ</w:t>
      </w:r>
      <w:bookmarkEnd w:id="6"/>
      <w:bookmarkEnd w:id="7"/>
    </w:p>
    <w:p w:rsidR="005F3D41" w:rsidRPr="007259C6" w:rsidRDefault="005F3D41" w:rsidP="005F3D41">
      <w:pPr>
        <w:pStyle w:val="a3"/>
        <w:jc w:val="center"/>
        <w:outlineLvl w:val="9"/>
        <w:rPr>
          <w:b/>
        </w:rPr>
      </w:pPr>
    </w:p>
    <w:p w:rsidR="005F3D41" w:rsidRPr="007259C6" w:rsidRDefault="005F3D41" w:rsidP="005F3D41">
      <w:pPr>
        <w:pStyle w:val="a3"/>
        <w:jc w:val="center"/>
        <w:outlineLvl w:val="9"/>
        <w:rPr>
          <w:b/>
        </w:rPr>
      </w:pPr>
    </w:p>
    <w:p w:rsidR="005F3D41" w:rsidRPr="007259C6" w:rsidRDefault="005F3D41" w:rsidP="00D75B62">
      <w:pPr>
        <w:pStyle w:val="a3"/>
        <w:jc w:val="center"/>
        <w:outlineLvl w:val="9"/>
        <w:rPr>
          <w:b/>
        </w:rPr>
      </w:pPr>
    </w:p>
    <w:p w:rsidR="005F3D41" w:rsidRPr="007259C6" w:rsidRDefault="005F3D41" w:rsidP="005F3D41">
      <w:pPr>
        <w:pStyle w:val="a3"/>
        <w:jc w:val="center"/>
        <w:outlineLvl w:val="9"/>
        <w:rPr>
          <w:b/>
        </w:rPr>
      </w:pPr>
    </w:p>
    <w:p w:rsidR="005F3D41" w:rsidRPr="007259C6" w:rsidRDefault="005F3D41" w:rsidP="005F3D41">
      <w:pPr>
        <w:pStyle w:val="a3"/>
        <w:jc w:val="center"/>
        <w:outlineLvl w:val="9"/>
        <w:rPr>
          <w:b/>
        </w:rPr>
      </w:pPr>
    </w:p>
    <w:p w:rsidR="005F3D41" w:rsidRPr="007259C6" w:rsidRDefault="005F3D41" w:rsidP="005F3D41">
      <w:pPr>
        <w:pStyle w:val="a3"/>
        <w:jc w:val="center"/>
        <w:outlineLvl w:val="9"/>
        <w:rPr>
          <w:b/>
        </w:rPr>
      </w:pPr>
    </w:p>
    <w:p w:rsidR="005F3D41" w:rsidRPr="007259C6" w:rsidRDefault="005F3D41" w:rsidP="005F3D41">
      <w:pPr>
        <w:pStyle w:val="a3"/>
        <w:jc w:val="center"/>
        <w:outlineLvl w:val="9"/>
        <w:rPr>
          <w:b/>
        </w:rPr>
      </w:pPr>
    </w:p>
    <w:p w:rsidR="00D75B62" w:rsidRDefault="00D75B62" w:rsidP="005F3D41">
      <w:pPr>
        <w:pStyle w:val="a3"/>
        <w:jc w:val="center"/>
        <w:outlineLvl w:val="9"/>
        <w:rPr>
          <w:b/>
        </w:rPr>
      </w:pPr>
    </w:p>
    <w:p w:rsidR="005F3D41" w:rsidRDefault="005F3D41" w:rsidP="005F3D41">
      <w:pPr>
        <w:pStyle w:val="a3"/>
        <w:jc w:val="center"/>
        <w:outlineLvl w:val="9"/>
        <w:rPr>
          <w:b/>
        </w:rPr>
      </w:pPr>
    </w:p>
    <w:p w:rsidR="005F3D41" w:rsidRDefault="005F3D41" w:rsidP="00D75B62">
      <w:pPr>
        <w:pStyle w:val="a3"/>
        <w:jc w:val="center"/>
        <w:outlineLvl w:val="9"/>
        <w:rPr>
          <w:b/>
        </w:rPr>
      </w:pPr>
    </w:p>
    <w:p w:rsidR="005F3D41" w:rsidRPr="007259C6" w:rsidRDefault="005F3D41" w:rsidP="005F3D41">
      <w:pPr>
        <w:pStyle w:val="a3"/>
        <w:jc w:val="center"/>
        <w:outlineLvl w:val="9"/>
        <w:rPr>
          <w:b/>
        </w:rPr>
      </w:pPr>
    </w:p>
    <w:p w:rsidR="005F3D41" w:rsidRPr="007259C6" w:rsidRDefault="005F3D41" w:rsidP="005F3D41">
      <w:pPr>
        <w:pStyle w:val="a3"/>
        <w:jc w:val="center"/>
        <w:outlineLvl w:val="9"/>
      </w:pPr>
      <w:bookmarkStart w:id="8" w:name="_Toc82097317"/>
      <w:bookmarkStart w:id="9" w:name="_Toc87606251"/>
      <w:r w:rsidRPr="007259C6">
        <w:t>202</w:t>
      </w:r>
      <w:r>
        <w:t>2</w:t>
      </w:r>
      <w:r w:rsidRPr="007259C6">
        <w:t xml:space="preserve"> год</w:t>
      </w:r>
      <w:bookmarkEnd w:id="8"/>
      <w:bookmarkEnd w:id="9"/>
    </w:p>
    <w:p w:rsidR="005F3D41" w:rsidRPr="007259C6" w:rsidRDefault="005F3D41" w:rsidP="005F3D41">
      <w:pPr>
        <w:rPr>
          <w:rFonts w:ascii="Times New Roman" w:hAnsi="Times New Roman" w:cs="Times New Roman"/>
          <w:sz w:val="24"/>
          <w:szCs w:val="24"/>
        </w:rPr>
      </w:pPr>
      <w:r w:rsidRPr="007259C6">
        <w:rPr>
          <w:rFonts w:ascii="Times New Roman" w:hAnsi="Times New Roman" w:cs="Times New Roman"/>
          <w:sz w:val="24"/>
          <w:szCs w:val="24"/>
        </w:rPr>
        <w:br w:type="page"/>
      </w:r>
    </w:p>
    <w:p w:rsidR="005F3D41" w:rsidRDefault="005F3D41" w:rsidP="005F3D41">
      <w:pPr>
        <w:jc w:val="center"/>
        <w:rPr>
          <w:rFonts w:ascii="Times New Roman" w:hAnsi="Times New Roman" w:cs="Times New Roman"/>
          <w:b/>
          <w:sz w:val="24"/>
          <w:szCs w:val="24"/>
        </w:rPr>
      </w:pPr>
      <w:bookmarkStart w:id="10" w:name="_Toc488651949"/>
      <w:bookmarkStart w:id="11" w:name="_Toc64298777"/>
      <w:bookmarkStart w:id="12" w:name="_Toc64298802"/>
      <w:r w:rsidRPr="007259C6">
        <w:rPr>
          <w:rFonts w:ascii="Times New Roman" w:hAnsi="Times New Roman" w:cs="Times New Roman"/>
          <w:b/>
          <w:sz w:val="24"/>
          <w:szCs w:val="24"/>
        </w:rPr>
        <w:lastRenderedPageBreak/>
        <w:t>ОГЛАВЛЕНИЕ</w:t>
      </w:r>
      <w:bookmarkEnd w:id="10"/>
      <w:bookmarkEnd w:id="11"/>
      <w:bookmarkEnd w:id="12"/>
    </w:p>
    <w:p w:rsidR="00D75B62" w:rsidRPr="0032737F" w:rsidRDefault="00D75B62" w:rsidP="0032737F">
      <w:pPr>
        <w:pStyle w:val="19"/>
        <w:rPr>
          <w:rFonts w:cs="Times New Roman"/>
          <w:lang w:eastAsia="ru-RU"/>
        </w:rPr>
      </w:pPr>
    </w:p>
    <w:p w:rsidR="00D75B62" w:rsidRPr="0032737F" w:rsidRDefault="007A5F3A" w:rsidP="0032737F">
      <w:pPr>
        <w:pStyle w:val="19"/>
        <w:jc w:val="both"/>
        <w:rPr>
          <w:rFonts w:eastAsiaTheme="minorEastAsia" w:cs="Times New Roman"/>
          <w:lang w:eastAsia="ru-RU"/>
        </w:rPr>
      </w:pPr>
      <w:hyperlink w:anchor="_Toc87606252" w:history="1">
        <w:r w:rsidR="00D75B62" w:rsidRPr="0032737F">
          <w:rPr>
            <w:rStyle w:val="aa"/>
            <w:b w:val="0"/>
            <w:color w:val="auto"/>
          </w:rPr>
          <w:t>1.</w:t>
        </w:r>
        <w:r w:rsidR="00D75B62" w:rsidRPr="0032737F">
          <w:rPr>
            <w:rFonts w:eastAsiaTheme="minorEastAsia" w:cs="Times New Roman"/>
            <w:lang w:eastAsia="ru-RU"/>
          </w:rPr>
          <w:t xml:space="preserve"> </w:t>
        </w:r>
        <w:r w:rsidR="00D75B62" w:rsidRPr="0032737F">
          <w:rPr>
            <w:rStyle w:val="aa"/>
            <w:b w:val="0"/>
            <w:color w:val="auto"/>
          </w:rPr>
          <w:t>ЦЕЛИ И ЗАДАЧИ ТЕРРИТОРИАЛЬНОГО ПЛАНИРОВАНИЯ</w:t>
        </w:r>
        <w:r w:rsidR="00D75B62" w:rsidRPr="0032737F">
          <w:rPr>
            <w:rFonts w:cs="Times New Roman"/>
            <w:webHidden/>
          </w:rPr>
          <w:t xml:space="preserve">        </w:t>
        </w:r>
        <w:r w:rsidR="008F2C28" w:rsidRPr="0032737F">
          <w:rPr>
            <w:rFonts w:cs="Times New Roman"/>
            <w:webHidden/>
          </w:rPr>
          <w:t xml:space="preserve">    </w:t>
        </w:r>
        <w:r w:rsidR="00D75B62" w:rsidRPr="0032737F">
          <w:rPr>
            <w:rFonts w:cs="Times New Roman"/>
            <w:webHidden/>
          </w:rPr>
          <w:t xml:space="preserve">           </w:t>
        </w:r>
        <w:r w:rsidR="0032737F">
          <w:rPr>
            <w:rFonts w:cs="Times New Roman"/>
            <w:webHidden/>
          </w:rPr>
          <w:t xml:space="preserve">        </w:t>
        </w:r>
        <w:r w:rsidR="00D75B62"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_Toc87606252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5</w:t>
        </w:r>
        <w:r w:rsidR="00D75B62" w:rsidRPr="0032737F">
          <w:rPr>
            <w:rFonts w:cs="Times New Roman"/>
            <w:webHidden/>
          </w:rPr>
          <w:fldChar w:fldCharType="end"/>
        </w:r>
      </w:hyperlink>
    </w:p>
    <w:p w:rsidR="00D75B62" w:rsidRPr="0032737F" w:rsidRDefault="007A5F3A" w:rsidP="0032737F">
      <w:pPr>
        <w:pStyle w:val="19"/>
        <w:jc w:val="both"/>
        <w:rPr>
          <w:rFonts w:eastAsiaTheme="minorEastAsia" w:cs="Times New Roman"/>
          <w:lang w:eastAsia="ru-RU"/>
        </w:rPr>
      </w:pPr>
      <w:hyperlink w:anchor="_Toc87606253" w:history="1">
        <w:r w:rsidR="00D75B62" w:rsidRPr="0032737F">
          <w:rPr>
            <w:rStyle w:val="aa"/>
            <w:b w:val="0"/>
            <w:color w:val="auto"/>
          </w:rPr>
          <w:t>2.</w:t>
        </w:r>
        <w:r w:rsidR="00D75B62" w:rsidRPr="0032737F">
          <w:rPr>
            <w:rFonts w:eastAsiaTheme="minorEastAsia" w:cs="Times New Roman"/>
            <w:lang w:eastAsia="ru-RU"/>
          </w:rPr>
          <w:t xml:space="preserve"> </w:t>
        </w:r>
        <w:r w:rsidR="00D75B62" w:rsidRPr="0032737F">
          <w:rPr>
            <w:rStyle w:val="aa"/>
            <w:b w:val="0"/>
            <w:color w:val="auto"/>
          </w:rPr>
          <w:t>ПЕРЕЧЕНЬ МЕРОПРИЯТИЙ ПО ТЕРРИТОРИАЛЬНОМУ ПЛАНИРОВАНИЮ И УКАЗАНИЯ НА ПОСЛЕДОВАТЕЛЬНОСТЬ ИХ ВЫПОЛНЕНИЯ</w:t>
        </w:r>
        <w:r w:rsidR="00D75B62"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_Toc87606253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7</w:t>
        </w:r>
        <w:r w:rsidR="00D75B62" w:rsidRPr="0032737F">
          <w:rPr>
            <w:rFonts w:cs="Times New Roman"/>
            <w:webHidden/>
          </w:rPr>
          <w:fldChar w:fldCharType="end"/>
        </w:r>
      </w:hyperlink>
    </w:p>
    <w:p w:rsidR="00D75B62" w:rsidRPr="0032737F" w:rsidRDefault="007A5F3A" w:rsidP="0032737F">
      <w:pPr>
        <w:pStyle w:val="23"/>
        <w:jc w:val="both"/>
        <w:rPr>
          <w:rFonts w:eastAsiaTheme="minorEastAsia" w:cs="Times New Roman"/>
          <w:lang w:eastAsia="ru-RU"/>
        </w:rPr>
      </w:pPr>
      <w:hyperlink w:anchor="_Toc87606254" w:history="1">
        <w:r w:rsidR="00D75B62" w:rsidRPr="0032737F">
          <w:rPr>
            <w:rStyle w:val="aa"/>
            <w:b w:val="0"/>
            <w:color w:val="auto"/>
          </w:rPr>
          <w:t>2.1.</w:t>
        </w:r>
        <w:r w:rsidR="00D75B62" w:rsidRPr="0032737F">
          <w:rPr>
            <w:rFonts w:eastAsiaTheme="minorEastAsia" w:cs="Times New Roman"/>
            <w:lang w:eastAsia="ru-RU"/>
          </w:rPr>
          <w:t xml:space="preserve"> </w:t>
        </w:r>
        <w:r w:rsidR="00D75B62" w:rsidRPr="0032737F">
          <w:rPr>
            <w:rStyle w:val="aa"/>
            <w:b w:val="0"/>
            <w:color w:val="auto"/>
          </w:rPr>
          <w:t>Предложения по оптимизации административно-территориального устройства Синявского сельского поселения.</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_Toc87606254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8</w:t>
        </w:r>
        <w:r w:rsidR="00D75B62" w:rsidRPr="0032737F">
          <w:rPr>
            <w:rFonts w:cs="Times New Roman"/>
            <w:webHidden/>
          </w:rPr>
          <w:fldChar w:fldCharType="end"/>
        </w:r>
      </w:hyperlink>
    </w:p>
    <w:p w:rsidR="00D75B62" w:rsidRPr="0032737F" w:rsidRDefault="007A5F3A" w:rsidP="0032737F">
      <w:pPr>
        <w:pStyle w:val="23"/>
        <w:jc w:val="both"/>
        <w:rPr>
          <w:rFonts w:eastAsiaTheme="minorEastAsia" w:cs="Times New Roman"/>
          <w:lang w:eastAsia="ru-RU"/>
        </w:rPr>
      </w:pPr>
      <w:hyperlink w:anchor="_Toc87606255" w:history="1">
        <w:r w:rsidR="00D75B62" w:rsidRPr="0032737F">
          <w:rPr>
            <w:rStyle w:val="aa"/>
            <w:b w:val="0"/>
            <w:color w:val="auto"/>
          </w:rPr>
          <w:t>2.2.</w:t>
        </w:r>
        <w:r w:rsidR="00D75B62" w:rsidRPr="0032737F">
          <w:rPr>
            <w:rFonts w:eastAsiaTheme="minorEastAsia" w:cs="Times New Roman"/>
            <w:lang w:eastAsia="ru-RU"/>
          </w:rPr>
          <w:t xml:space="preserve"> </w:t>
        </w:r>
        <w:r w:rsidR="00D75B62" w:rsidRPr="0032737F">
          <w:rPr>
            <w:rStyle w:val="aa"/>
            <w:b w:val="0"/>
            <w:color w:val="auto"/>
          </w:rPr>
          <w:t>Мероприятия по совершенствованию и развитию функционального зонирования.</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_Toc87606255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8</w:t>
        </w:r>
        <w:r w:rsidR="00D75B62" w:rsidRPr="0032737F">
          <w:rPr>
            <w:rFonts w:cs="Times New Roman"/>
            <w:webHidden/>
          </w:rPr>
          <w:fldChar w:fldCharType="end"/>
        </w:r>
      </w:hyperlink>
    </w:p>
    <w:p w:rsidR="00D75B62" w:rsidRPr="0032737F" w:rsidRDefault="007A5F3A" w:rsidP="0032737F">
      <w:pPr>
        <w:pStyle w:val="23"/>
        <w:jc w:val="both"/>
        <w:rPr>
          <w:rFonts w:eastAsiaTheme="minorEastAsia" w:cs="Times New Roman"/>
          <w:lang w:eastAsia="ru-RU"/>
        </w:rPr>
      </w:pPr>
      <w:hyperlink w:anchor="_Toc87606256" w:history="1">
        <w:r w:rsidR="00D75B62" w:rsidRPr="0032737F">
          <w:rPr>
            <w:rStyle w:val="aa"/>
            <w:b w:val="0"/>
            <w:color w:val="auto"/>
          </w:rPr>
          <w:t>2.3.</w:t>
        </w:r>
        <w:r w:rsidR="00D75B62" w:rsidRPr="0032737F">
          <w:rPr>
            <w:rFonts w:eastAsiaTheme="minorEastAsia" w:cs="Times New Roman"/>
            <w:lang w:eastAsia="ru-RU"/>
          </w:rPr>
          <w:t xml:space="preserve"> </w:t>
        </w:r>
        <w:r w:rsidR="00D75B62" w:rsidRPr="0032737F">
          <w:rPr>
            <w:rStyle w:val="aa"/>
            <w:b w:val="0"/>
            <w:color w:val="auto"/>
          </w:rPr>
          <w:t>Мероприятия по обеспечению сохранности воинских захоронений на территории Синявского сельского поселения</w:t>
        </w:r>
        <w:r w:rsidR="008F2C28" w:rsidRPr="0032737F">
          <w:rPr>
            <w:rFonts w:cs="Times New Roman"/>
            <w:webHidden/>
          </w:rPr>
          <w:t xml:space="preserve">                                                                </w:t>
        </w:r>
        <w:r w:rsidR="0032737F">
          <w:rPr>
            <w:rFonts w:cs="Times New Roman"/>
            <w:webHidden/>
          </w:rPr>
          <w:t xml:space="preserve">                     </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_Toc87606256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11</w:t>
        </w:r>
        <w:r w:rsidR="00D75B62" w:rsidRPr="0032737F">
          <w:rPr>
            <w:rFonts w:cs="Times New Roman"/>
            <w:webHidden/>
          </w:rPr>
          <w:fldChar w:fldCharType="end"/>
        </w:r>
      </w:hyperlink>
    </w:p>
    <w:p w:rsidR="00D75B62" w:rsidRPr="0032737F" w:rsidRDefault="007A5F3A" w:rsidP="0032737F">
      <w:pPr>
        <w:pStyle w:val="23"/>
        <w:jc w:val="both"/>
        <w:rPr>
          <w:rFonts w:eastAsiaTheme="minorEastAsia" w:cs="Times New Roman"/>
          <w:lang w:eastAsia="ru-RU"/>
        </w:rPr>
      </w:pPr>
      <w:hyperlink w:anchor="_Toc87606257" w:history="1">
        <w:r w:rsidR="00D75B62" w:rsidRPr="0032737F">
          <w:rPr>
            <w:rStyle w:val="aa"/>
            <w:b w:val="0"/>
            <w:color w:val="auto"/>
          </w:rPr>
          <w:t>2.4.</w:t>
        </w:r>
        <w:r w:rsidR="00D75B62" w:rsidRPr="0032737F">
          <w:rPr>
            <w:rFonts w:eastAsiaTheme="minorEastAsia" w:cs="Times New Roman"/>
            <w:lang w:eastAsia="ru-RU"/>
          </w:rPr>
          <w:t xml:space="preserve"> </w:t>
        </w:r>
        <w:r w:rsidR="00D75B62" w:rsidRPr="0032737F">
          <w:rPr>
            <w:rStyle w:val="aa"/>
            <w:b w:val="0"/>
            <w:color w:val="auto"/>
          </w:rPr>
          <w:t>Мероприятия по размещению на территории Синявского сельского поселения объектов капитального строительства местного значения</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_Toc87606257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12</w:t>
        </w:r>
        <w:r w:rsidR="00D75B62" w:rsidRPr="0032737F">
          <w:rPr>
            <w:rFonts w:cs="Times New Roman"/>
            <w:webHidden/>
          </w:rPr>
          <w:fldChar w:fldCharType="end"/>
        </w:r>
      </w:hyperlink>
    </w:p>
    <w:p w:rsidR="00D75B62" w:rsidRPr="0032737F" w:rsidRDefault="007A5F3A" w:rsidP="0032737F">
      <w:pPr>
        <w:pStyle w:val="33"/>
        <w:rPr>
          <w:rFonts w:eastAsiaTheme="minorEastAsia" w:cs="Times New Roman"/>
          <w:i/>
          <w:lang w:eastAsia="ru-RU"/>
        </w:rPr>
      </w:pPr>
      <w:hyperlink w:anchor="_Toc87606258" w:history="1">
        <w:r w:rsidR="00D75B62" w:rsidRPr="0032737F">
          <w:rPr>
            <w:rStyle w:val="aa"/>
            <w:rFonts w:eastAsia="Calibri"/>
            <w:color w:val="auto"/>
          </w:rPr>
          <w:t>2.4.1.</w:t>
        </w:r>
        <w:r w:rsidR="00D75B62" w:rsidRPr="0032737F">
          <w:rPr>
            <w:rFonts w:eastAsiaTheme="minorEastAsia" w:cs="Times New Roman"/>
            <w:lang w:eastAsia="ru-RU"/>
          </w:rPr>
          <w:t xml:space="preserve"> </w:t>
        </w:r>
        <w:r w:rsidR="00D75B62" w:rsidRPr="0032737F">
          <w:rPr>
            <w:rStyle w:val="aa"/>
            <w:color w:val="auto"/>
          </w:rPr>
          <w:t>Мероприятия по обеспечению территории Синявского сельского поселения объектами инженерной инфраструктуры</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_Toc87606258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12</w:t>
        </w:r>
        <w:r w:rsidR="00D75B62" w:rsidRPr="0032737F">
          <w:rPr>
            <w:rFonts w:cs="Times New Roman"/>
            <w:webHidden/>
          </w:rPr>
          <w:fldChar w:fldCharType="end"/>
        </w:r>
      </w:hyperlink>
    </w:p>
    <w:p w:rsidR="00D75B62" w:rsidRPr="0032737F" w:rsidRDefault="007A5F3A" w:rsidP="0032737F">
      <w:pPr>
        <w:pStyle w:val="33"/>
        <w:rPr>
          <w:rFonts w:eastAsiaTheme="minorEastAsia" w:cs="Times New Roman"/>
          <w:i/>
          <w:lang w:eastAsia="ru-RU"/>
        </w:rPr>
      </w:pPr>
      <w:hyperlink w:anchor="_Toc87606259" w:history="1">
        <w:r w:rsidR="00D75B62" w:rsidRPr="0032737F">
          <w:rPr>
            <w:rStyle w:val="aa"/>
            <w:rFonts w:eastAsia="Calibri"/>
            <w:color w:val="auto"/>
          </w:rPr>
          <w:t>2.4.2.</w:t>
        </w:r>
        <w:r w:rsidR="00D75B62" w:rsidRPr="0032737F">
          <w:rPr>
            <w:rFonts w:eastAsiaTheme="minorEastAsia" w:cs="Times New Roman"/>
            <w:lang w:eastAsia="ru-RU"/>
          </w:rPr>
          <w:t xml:space="preserve"> </w:t>
        </w:r>
        <w:r w:rsidR="00D75B62" w:rsidRPr="0032737F">
          <w:rPr>
            <w:rStyle w:val="aa"/>
            <w:color w:val="auto"/>
          </w:rPr>
          <w:t>Мероприятия по обеспечению территории Синявского сельского поселения объектами транспортной инфраструктуры</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_Toc87606259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13</w:t>
        </w:r>
        <w:r w:rsidR="00D75B62" w:rsidRPr="0032737F">
          <w:rPr>
            <w:rFonts w:cs="Times New Roman"/>
            <w:webHidden/>
          </w:rPr>
          <w:fldChar w:fldCharType="end"/>
        </w:r>
      </w:hyperlink>
    </w:p>
    <w:p w:rsidR="00D75B62" w:rsidRPr="0032737F" w:rsidRDefault="007A5F3A" w:rsidP="0032737F">
      <w:pPr>
        <w:pStyle w:val="33"/>
        <w:rPr>
          <w:rFonts w:eastAsiaTheme="minorEastAsia" w:cs="Times New Roman"/>
          <w:i/>
          <w:lang w:eastAsia="ru-RU"/>
        </w:rPr>
      </w:pPr>
      <w:hyperlink w:anchor="_Toc87606260" w:history="1">
        <w:r w:rsidR="00D75B62" w:rsidRPr="0032737F">
          <w:rPr>
            <w:rStyle w:val="aa"/>
            <w:rFonts w:eastAsia="Calibri"/>
            <w:smallCaps/>
            <w:snapToGrid w:val="0"/>
            <w:color w:val="auto"/>
          </w:rPr>
          <w:t>2.4.3.</w:t>
        </w:r>
        <w:r w:rsidR="00D75B62" w:rsidRPr="0032737F">
          <w:rPr>
            <w:rFonts w:eastAsiaTheme="minorEastAsia" w:cs="Times New Roman"/>
            <w:lang w:eastAsia="ru-RU"/>
          </w:rPr>
          <w:t xml:space="preserve"> </w:t>
        </w:r>
        <w:r w:rsidR="00D75B62" w:rsidRPr="0032737F">
          <w:rPr>
            <w:rStyle w:val="aa"/>
            <w:color w:val="auto"/>
          </w:rPr>
          <w:t>Мероприятия по обеспечению территории Синявского сельского поселения объектами жилищного строительства</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_Toc87606260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13</w:t>
        </w:r>
        <w:r w:rsidR="00D75B62" w:rsidRPr="0032737F">
          <w:rPr>
            <w:rFonts w:cs="Times New Roman"/>
            <w:webHidden/>
          </w:rPr>
          <w:fldChar w:fldCharType="end"/>
        </w:r>
      </w:hyperlink>
    </w:p>
    <w:p w:rsidR="00D75B62" w:rsidRPr="0032737F" w:rsidRDefault="007A5F3A" w:rsidP="0032737F">
      <w:pPr>
        <w:pStyle w:val="33"/>
        <w:rPr>
          <w:rFonts w:eastAsiaTheme="minorEastAsia" w:cs="Times New Roman"/>
          <w:i/>
          <w:lang w:eastAsia="ru-RU"/>
        </w:rPr>
      </w:pPr>
      <w:hyperlink w:anchor="_Toc87606261" w:history="1">
        <w:r w:rsidR="00D75B62" w:rsidRPr="0032737F">
          <w:rPr>
            <w:rStyle w:val="aa"/>
            <w:rFonts w:eastAsia="Calibri"/>
            <w:color w:val="auto"/>
          </w:rPr>
          <w:t>2.4.4.</w:t>
        </w:r>
        <w:r w:rsidR="00D75B62" w:rsidRPr="0032737F">
          <w:rPr>
            <w:rFonts w:eastAsiaTheme="minorEastAsia" w:cs="Times New Roman"/>
            <w:lang w:eastAsia="ru-RU"/>
          </w:rPr>
          <w:t xml:space="preserve"> </w:t>
        </w:r>
        <w:r w:rsidR="00D75B62" w:rsidRPr="0032737F">
          <w:rPr>
            <w:rStyle w:val="aa"/>
            <w:color w:val="auto"/>
          </w:rPr>
          <w:t>Мероприятия по обеспечению территории Синявского сельского поселения объектами социальной инфраструктуры</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_Toc87606261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14</w:t>
        </w:r>
        <w:r w:rsidR="00D75B62" w:rsidRPr="0032737F">
          <w:rPr>
            <w:rFonts w:cs="Times New Roman"/>
            <w:webHidden/>
          </w:rPr>
          <w:fldChar w:fldCharType="end"/>
        </w:r>
      </w:hyperlink>
    </w:p>
    <w:p w:rsidR="00D75B62" w:rsidRPr="0032737F" w:rsidRDefault="007A5F3A" w:rsidP="0032737F">
      <w:pPr>
        <w:pStyle w:val="33"/>
        <w:rPr>
          <w:rFonts w:eastAsiaTheme="minorEastAsia" w:cs="Times New Roman"/>
          <w:i/>
          <w:lang w:eastAsia="ru-RU"/>
        </w:rPr>
      </w:pPr>
      <w:hyperlink w:anchor="_Toc87606262" w:history="1">
        <w:r w:rsidR="00D75B62" w:rsidRPr="0032737F">
          <w:rPr>
            <w:rStyle w:val="aa"/>
            <w:rFonts w:eastAsia="Calibri"/>
            <w:color w:val="auto"/>
          </w:rPr>
          <w:t>2.4.5.</w:t>
        </w:r>
        <w:r w:rsidR="00D75B62" w:rsidRPr="0032737F">
          <w:rPr>
            <w:rFonts w:eastAsiaTheme="minorEastAsia" w:cs="Times New Roman"/>
            <w:lang w:eastAsia="ru-RU"/>
          </w:rPr>
          <w:t xml:space="preserve"> </w:t>
        </w:r>
        <w:r w:rsidR="00D75B62" w:rsidRPr="0032737F">
          <w:rPr>
            <w:rStyle w:val="aa"/>
            <w:color w:val="auto"/>
          </w:rPr>
          <w:t>Мероприятия по обеспечению территории Синявского сельского поселения объектами массового отдыха жителей поселения, благоустройства и озеленения</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_Toc87606262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14</w:t>
        </w:r>
        <w:r w:rsidR="00D75B62" w:rsidRPr="0032737F">
          <w:rPr>
            <w:rFonts w:cs="Times New Roman"/>
            <w:webHidden/>
          </w:rPr>
          <w:fldChar w:fldCharType="end"/>
        </w:r>
      </w:hyperlink>
    </w:p>
    <w:p w:rsidR="00D75B62" w:rsidRPr="0032737F" w:rsidRDefault="007A5F3A" w:rsidP="0032737F">
      <w:pPr>
        <w:pStyle w:val="33"/>
        <w:rPr>
          <w:rFonts w:eastAsiaTheme="minorEastAsia" w:cs="Times New Roman"/>
          <w:i/>
          <w:lang w:eastAsia="ru-RU"/>
        </w:rPr>
      </w:pPr>
      <w:hyperlink w:anchor="_Toc87606263" w:history="1">
        <w:r w:rsidR="00D75B62" w:rsidRPr="0032737F">
          <w:rPr>
            <w:rStyle w:val="aa"/>
            <w:rFonts w:eastAsia="Calibri"/>
            <w:color w:val="auto"/>
          </w:rPr>
          <w:t>2.4.6.</w:t>
        </w:r>
        <w:r w:rsidR="00D75B62" w:rsidRPr="0032737F">
          <w:rPr>
            <w:rFonts w:eastAsiaTheme="minorEastAsia" w:cs="Times New Roman"/>
            <w:lang w:eastAsia="ru-RU"/>
          </w:rPr>
          <w:t xml:space="preserve"> </w:t>
        </w:r>
        <w:r w:rsidR="00D75B62" w:rsidRPr="0032737F">
          <w:rPr>
            <w:rStyle w:val="aa"/>
            <w:color w:val="auto"/>
          </w:rPr>
          <w:t>Мероприятия по обеспечению территории сельского поселения объектами специального назначения - местами накопления ТКО.</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_Toc87606263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15</w:t>
        </w:r>
        <w:r w:rsidR="00D75B62" w:rsidRPr="0032737F">
          <w:rPr>
            <w:rFonts w:cs="Times New Roman"/>
            <w:webHidden/>
          </w:rPr>
          <w:fldChar w:fldCharType="end"/>
        </w:r>
      </w:hyperlink>
    </w:p>
    <w:p w:rsidR="00D75B62" w:rsidRPr="0032737F" w:rsidRDefault="007A5F3A" w:rsidP="0032737F">
      <w:pPr>
        <w:pStyle w:val="33"/>
        <w:rPr>
          <w:rFonts w:eastAsiaTheme="minorEastAsia" w:cs="Times New Roman"/>
          <w:i/>
          <w:lang w:eastAsia="ru-RU"/>
        </w:rPr>
      </w:pPr>
      <w:hyperlink w:anchor="_Toc87606264" w:history="1">
        <w:r w:rsidR="00D75B62" w:rsidRPr="0032737F">
          <w:rPr>
            <w:rStyle w:val="aa"/>
            <w:rFonts w:eastAsia="Calibri"/>
            <w:color w:val="auto"/>
          </w:rPr>
          <w:t>2.4.7.</w:t>
        </w:r>
        <w:r w:rsidR="00D75B62" w:rsidRPr="0032737F">
          <w:rPr>
            <w:rFonts w:eastAsiaTheme="minorEastAsia" w:cs="Times New Roman"/>
            <w:lang w:eastAsia="ru-RU"/>
          </w:rPr>
          <w:t xml:space="preserve"> </w:t>
        </w:r>
        <w:r w:rsidR="00D75B62" w:rsidRPr="0032737F">
          <w:rPr>
            <w:rStyle w:val="aa"/>
            <w:color w:val="auto"/>
          </w:rPr>
          <w:t xml:space="preserve">Мероприятия </w:t>
        </w:r>
        <w:r w:rsidR="00D75B62" w:rsidRPr="0032737F">
          <w:rPr>
            <w:rStyle w:val="aa"/>
            <w:rFonts w:eastAsia="Calibri"/>
            <w:color w:val="auto"/>
          </w:rPr>
          <w:t>по развитию сельскохозяйственного и промышленного производства, созданию условий для развития малого и среднего предпринимательства</w:t>
        </w:r>
        <w:r w:rsidR="00D75B62" w:rsidRPr="0032737F">
          <w:rPr>
            <w:rStyle w:val="aa"/>
            <w:color w:val="auto"/>
          </w:rPr>
          <w:t>.</w:t>
        </w:r>
        <w:r w:rsidR="0032737F">
          <w:rPr>
            <w:rStyle w:val="aa"/>
            <w:color w:val="auto"/>
          </w:rPr>
          <w:t xml:space="preserve">                         </w:t>
        </w:r>
        <w:r w:rsidR="00D75B62" w:rsidRPr="0032737F">
          <w:rPr>
            <w:rFonts w:cs="Times New Roman"/>
            <w:webHidden/>
          </w:rPr>
          <w:fldChar w:fldCharType="begin"/>
        </w:r>
        <w:r w:rsidR="00D75B62" w:rsidRPr="0032737F">
          <w:rPr>
            <w:rFonts w:cs="Times New Roman"/>
            <w:webHidden/>
          </w:rPr>
          <w:instrText xml:space="preserve"> PAGEREF _Toc87606264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15</w:t>
        </w:r>
        <w:r w:rsidR="00D75B62" w:rsidRPr="0032737F">
          <w:rPr>
            <w:rFonts w:cs="Times New Roman"/>
            <w:webHidden/>
          </w:rPr>
          <w:fldChar w:fldCharType="end"/>
        </w:r>
      </w:hyperlink>
    </w:p>
    <w:p w:rsidR="00D75B62" w:rsidRPr="0032737F" w:rsidRDefault="007A5F3A" w:rsidP="0032737F">
      <w:pPr>
        <w:pStyle w:val="33"/>
        <w:rPr>
          <w:rFonts w:eastAsiaTheme="minorEastAsia" w:cs="Times New Roman"/>
          <w:i/>
          <w:lang w:eastAsia="ru-RU"/>
        </w:rPr>
      </w:pPr>
      <w:hyperlink w:anchor="_Toc87606265" w:history="1">
        <w:r w:rsidR="00D75B62" w:rsidRPr="0032737F">
          <w:rPr>
            <w:rStyle w:val="aa"/>
            <w:rFonts w:eastAsia="Calibri"/>
            <w:color w:val="auto"/>
          </w:rPr>
          <w:t>2.4.8.</w:t>
        </w:r>
        <w:r w:rsidR="00D75B62" w:rsidRPr="0032737F">
          <w:rPr>
            <w:rFonts w:eastAsiaTheme="minorEastAsia" w:cs="Times New Roman"/>
            <w:lang w:eastAsia="ru-RU"/>
          </w:rPr>
          <w:t xml:space="preserve"> </w:t>
        </w:r>
        <w:r w:rsidR="00D75B62" w:rsidRPr="0032737F">
          <w:rPr>
            <w:rStyle w:val="aa"/>
            <w:color w:val="auto"/>
          </w:rPr>
          <w:t>Мероприятия по предотвращению чрезвычайных ситуаций природного и техногенного характера</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_Toc87606265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15</w:t>
        </w:r>
        <w:r w:rsidR="00D75B62" w:rsidRPr="0032737F">
          <w:rPr>
            <w:rFonts w:cs="Times New Roman"/>
            <w:webHidden/>
          </w:rPr>
          <w:fldChar w:fldCharType="end"/>
        </w:r>
      </w:hyperlink>
    </w:p>
    <w:p w:rsidR="00D75B62" w:rsidRPr="0032737F" w:rsidRDefault="007A5F3A" w:rsidP="0032737F">
      <w:pPr>
        <w:pStyle w:val="33"/>
        <w:rPr>
          <w:rFonts w:eastAsiaTheme="minorEastAsia" w:cs="Times New Roman"/>
          <w:i/>
          <w:lang w:eastAsia="ru-RU"/>
        </w:rPr>
      </w:pPr>
      <w:hyperlink w:anchor="_Toc87606266" w:history="1">
        <w:r w:rsidR="00D75B62" w:rsidRPr="0032737F">
          <w:rPr>
            <w:rStyle w:val="aa"/>
            <w:rFonts w:eastAsia="Calibri"/>
            <w:color w:val="auto"/>
          </w:rPr>
          <w:t>2.4.9.</w:t>
        </w:r>
        <w:r w:rsidR="00D75B62" w:rsidRPr="0032737F">
          <w:rPr>
            <w:rFonts w:eastAsiaTheme="minorEastAsia" w:cs="Times New Roman"/>
            <w:lang w:eastAsia="ru-RU"/>
          </w:rPr>
          <w:t xml:space="preserve"> </w:t>
        </w:r>
        <w:r w:rsidR="00D75B62" w:rsidRPr="0032737F">
          <w:rPr>
            <w:rStyle w:val="aa"/>
            <w:color w:val="auto"/>
          </w:rPr>
          <w:t>Мероприятия по охране окружающей среды</w:t>
        </w:r>
        <w:r w:rsidR="008F2C28" w:rsidRPr="0032737F">
          <w:rPr>
            <w:rFonts w:cs="Times New Roman"/>
            <w:webHidden/>
          </w:rPr>
          <w:t xml:space="preserve">                                                    </w:t>
        </w:r>
        <w:r w:rsidR="0032737F">
          <w:rPr>
            <w:rFonts w:cs="Times New Roman"/>
            <w:webHidden/>
          </w:rPr>
          <w:t xml:space="preserve">          </w:t>
        </w:r>
        <w:r w:rsidR="008F2C28" w:rsidRPr="0032737F">
          <w:rPr>
            <w:rFonts w:cs="Times New Roman"/>
            <w:webHidden/>
          </w:rPr>
          <w:t xml:space="preserve">    </w:t>
        </w:r>
        <w:r w:rsidR="00D75B62" w:rsidRPr="0032737F">
          <w:rPr>
            <w:rFonts w:cs="Times New Roman"/>
            <w:webHidden/>
          </w:rPr>
          <w:fldChar w:fldCharType="begin"/>
        </w:r>
        <w:r w:rsidR="00D75B62" w:rsidRPr="0032737F">
          <w:rPr>
            <w:rFonts w:cs="Times New Roman"/>
            <w:webHidden/>
          </w:rPr>
          <w:instrText xml:space="preserve"> PAGEREF _Toc87606266 \h </w:instrText>
        </w:r>
        <w:r w:rsidR="00D75B62" w:rsidRPr="0032737F">
          <w:rPr>
            <w:rFonts w:cs="Times New Roman"/>
            <w:webHidden/>
          </w:rPr>
        </w:r>
        <w:r w:rsidR="00D75B62" w:rsidRPr="0032737F">
          <w:rPr>
            <w:rFonts w:cs="Times New Roman"/>
            <w:webHidden/>
          </w:rPr>
          <w:fldChar w:fldCharType="separate"/>
        </w:r>
        <w:r w:rsidR="00D634BE" w:rsidRPr="0032737F">
          <w:rPr>
            <w:rFonts w:cs="Times New Roman"/>
            <w:webHidden/>
          </w:rPr>
          <w:t>16</w:t>
        </w:r>
        <w:r w:rsidR="00D75B62" w:rsidRPr="0032737F">
          <w:rPr>
            <w:rFonts w:cs="Times New Roman"/>
            <w:webHidden/>
          </w:rPr>
          <w:fldChar w:fldCharType="end"/>
        </w:r>
      </w:hyperlink>
    </w:p>
    <w:p w:rsidR="005F3D41" w:rsidRPr="0032737F" w:rsidRDefault="007A5F3A" w:rsidP="0032737F">
      <w:pPr>
        <w:tabs>
          <w:tab w:val="left" w:pos="0"/>
          <w:tab w:val="right" w:leader="dot" w:pos="9356"/>
        </w:tabs>
        <w:jc w:val="both"/>
        <w:rPr>
          <w:rFonts w:ascii="Times New Roman" w:hAnsi="Times New Roman" w:cs="Times New Roman"/>
          <w:b/>
          <w:sz w:val="24"/>
          <w:szCs w:val="24"/>
        </w:rPr>
      </w:pPr>
      <w:hyperlink w:anchor="_Toc87606267" w:history="1">
        <w:r w:rsidR="00D75B62" w:rsidRPr="0032737F">
          <w:rPr>
            <w:rStyle w:val="aa"/>
            <w:rFonts w:ascii="Times New Roman" w:hAnsi="Times New Roman"/>
            <w:noProof/>
            <w:color w:val="auto"/>
            <w:sz w:val="24"/>
            <w:szCs w:val="24"/>
          </w:rPr>
          <w:t xml:space="preserve">3. </w:t>
        </w:r>
        <w:r w:rsidR="00D75B62" w:rsidRPr="0032737F">
          <w:rPr>
            <w:rStyle w:val="aa"/>
            <w:rFonts w:ascii="Times New Roman" w:eastAsia="Calibri" w:hAnsi="Times New Roman"/>
            <w:iCs/>
            <w:noProof/>
            <w:color w:val="auto"/>
            <w:sz w:val="24"/>
            <w:szCs w:val="24"/>
          </w:rPr>
          <w:t>УТВЕРЖДЕНИЕ И СОГЛАСОВАНИЕ ГЕНЕРАЛЬНОГО ПЛАНА ПОСЕЛЕНИЯ</w:t>
        </w:r>
        <w:r w:rsidR="00D75B62" w:rsidRPr="0032737F">
          <w:rPr>
            <w:rStyle w:val="aa"/>
            <w:rFonts w:ascii="Times New Roman" w:hAnsi="Times New Roman"/>
            <w:noProof/>
            <w:color w:val="auto"/>
            <w:sz w:val="24"/>
            <w:szCs w:val="24"/>
          </w:rPr>
          <w:t>.</w:t>
        </w:r>
        <w:r w:rsidR="0032737F">
          <w:rPr>
            <w:rStyle w:val="aa"/>
            <w:rFonts w:ascii="Times New Roman" w:hAnsi="Times New Roman"/>
            <w:noProof/>
            <w:color w:val="auto"/>
            <w:sz w:val="24"/>
            <w:szCs w:val="24"/>
          </w:rPr>
          <w:t xml:space="preserve">      </w:t>
        </w:r>
        <w:r w:rsidR="00D75B62" w:rsidRPr="0032737F">
          <w:rPr>
            <w:rFonts w:ascii="Times New Roman" w:hAnsi="Times New Roman" w:cs="Times New Roman"/>
            <w:b/>
            <w:noProof/>
            <w:webHidden/>
            <w:sz w:val="24"/>
            <w:szCs w:val="24"/>
          </w:rPr>
          <w:fldChar w:fldCharType="begin"/>
        </w:r>
        <w:r w:rsidR="00D75B62" w:rsidRPr="0032737F">
          <w:rPr>
            <w:rFonts w:ascii="Times New Roman" w:hAnsi="Times New Roman" w:cs="Times New Roman"/>
            <w:noProof/>
            <w:webHidden/>
            <w:sz w:val="24"/>
            <w:szCs w:val="24"/>
          </w:rPr>
          <w:instrText xml:space="preserve"> PAGEREF _Toc87606267 \h </w:instrText>
        </w:r>
        <w:r w:rsidR="00D75B62" w:rsidRPr="0032737F">
          <w:rPr>
            <w:rFonts w:ascii="Times New Roman" w:hAnsi="Times New Roman" w:cs="Times New Roman"/>
            <w:b/>
            <w:noProof/>
            <w:webHidden/>
            <w:sz w:val="24"/>
            <w:szCs w:val="24"/>
          </w:rPr>
        </w:r>
        <w:r w:rsidR="00D75B62" w:rsidRPr="0032737F">
          <w:rPr>
            <w:rFonts w:ascii="Times New Roman" w:hAnsi="Times New Roman" w:cs="Times New Roman"/>
            <w:b/>
            <w:noProof/>
            <w:webHidden/>
            <w:sz w:val="24"/>
            <w:szCs w:val="24"/>
          </w:rPr>
          <w:fldChar w:fldCharType="separate"/>
        </w:r>
        <w:r w:rsidR="00D634BE" w:rsidRPr="0032737F">
          <w:rPr>
            <w:rFonts w:ascii="Times New Roman" w:hAnsi="Times New Roman" w:cs="Times New Roman"/>
            <w:noProof/>
            <w:webHidden/>
            <w:sz w:val="24"/>
            <w:szCs w:val="24"/>
          </w:rPr>
          <w:t>18</w:t>
        </w:r>
        <w:r w:rsidR="00D75B62" w:rsidRPr="0032737F">
          <w:rPr>
            <w:rFonts w:ascii="Times New Roman" w:hAnsi="Times New Roman" w:cs="Times New Roman"/>
            <w:b/>
            <w:noProof/>
            <w:webHidden/>
            <w:sz w:val="24"/>
            <w:szCs w:val="24"/>
          </w:rPr>
          <w:fldChar w:fldCharType="end"/>
        </w:r>
      </w:hyperlink>
    </w:p>
    <w:p w:rsidR="005F3D41" w:rsidRPr="008A4561" w:rsidRDefault="005F3D41" w:rsidP="005F3D41">
      <w:pPr>
        <w:spacing w:after="0"/>
        <w:jc w:val="center"/>
        <w:rPr>
          <w:rFonts w:ascii="Times New Roman" w:hAnsi="Times New Roman" w:cs="Times New Roman"/>
          <w:sz w:val="24"/>
          <w:szCs w:val="24"/>
        </w:rPr>
      </w:pPr>
      <w:r w:rsidRPr="007259C6">
        <w:rPr>
          <w:rFonts w:ascii="Times New Roman" w:hAnsi="Times New Roman" w:cs="Times New Roman"/>
          <w:sz w:val="24"/>
          <w:szCs w:val="24"/>
        </w:rPr>
        <w:br w:type="page"/>
      </w:r>
      <w:bookmarkStart w:id="13" w:name="_Toc73008352"/>
      <w:bookmarkStart w:id="14" w:name="_Toc82097318"/>
      <w:bookmarkStart w:id="15" w:name="_Toc454777758"/>
      <w:r w:rsidRPr="008A4561">
        <w:rPr>
          <w:rFonts w:ascii="Times New Roman" w:hAnsi="Times New Roman" w:cs="Times New Roman"/>
          <w:sz w:val="24"/>
          <w:szCs w:val="24"/>
        </w:rPr>
        <w:lastRenderedPageBreak/>
        <w:t>СОСТАВ ГЕНЕРАЛЬНОГО ПЛАНА</w:t>
      </w:r>
      <w:bookmarkEnd w:id="13"/>
      <w:bookmarkEnd w:id="14"/>
    </w:p>
    <w:p w:rsidR="005F3D41" w:rsidRPr="008A4561" w:rsidRDefault="005F3D41" w:rsidP="005F3D41">
      <w:pPr>
        <w:spacing w:after="0"/>
        <w:jc w:val="center"/>
        <w:rPr>
          <w:rFonts w:ascii="Times New Roman" w:hAnsi="Times New Roman" w:cs="Times New Roman"/>
          <w:sz w:val="24"/>
          <w:szCs w:val="24"/>
        </w:rPr>
      </w:pPr>
      <w:r w:rsidRPr="008A4561">
        <w:rPr>
          <w:rFonts w:ascii="Times New Roman" w:hAnsi="Times New Roman" w:cs="Times New Roman"/>
          <w:sz w:val="24"/>
          <w:szCs w:val="24"/>
        </w:rPr>
        <w:t>СИНЯВСКОГО СЕЛЬСКОГО ПОСЕЛЕНИЯ</w:t>
      </w:r>
    </w:p>
    <w:p w:rsidR="005F3D41" w:rsidRPr="008A4561" w:rsidRDefault="005F3D41" w:rsidP="005F3D41">
      <w:pPr>
        <w:pStyle w:val="a5"/>
        <w:jc w:val="center"/>
        <w:rPr>
          <w:sz w:val="24"/>
          <w:szCs w:val="24"/>
        </w:rPr>
      </w:pPr>
      <w:r w:rsidRPr="008A4561">
        <w:rPr>
          <w:sz w:val="24"/>
          <w:szCs w:val="24"/>
        </w:rPr>
        <w:t>ТАЛОВСКОГО МУНИЦИПАЛЬНОГО РАЙОНА</w:t>
      </w:r>
    </w:p>
    <w:p w:rsidR="005F3D41" w:rsidRPr="008A4561" w:rsidRDefault="005F3D41" w:rsidP="005F3D41">
      <w:pPr>
        <w:pStyle w:val="a5"/>
        <w:jc w:val="center"/>
        <w:rPr>
          <w:sz w:val="24"/>
          <w:szCs w:val="24"/>
        </w:rPr>
      </w:pPr>
      <w:r w:rsidRPr="008A4561">
        <w:rPr>
          <w:sz w:val="24"/>
          <w:szCs w:val="24"/>
        </w:rPr>
        <w:t>ВОРОНЕЖСКОЙ ОБЛАСТИ</w:t>
      </w:r>
    </w:p>
    <w:p w:rsidR="005F3D41" w:rsidRPr="008A4561" w:rsidRDefault="005F3D41" w:rsidP="005F3D41">
      <w:pPr>
        <w:pStyle w:val="a5"/>
        <w:jc w:val="center"/>
        <w:rPr>
          <w:sz w:val="24"/>
          <w:szCs w:val="24"/>
        </w:rPr>
      </w:pPr>
    </w:p>
    <w:p w:rsidR="005F3D41" w:rsidRPr="008A4561" w:rsidRDefault="005F3D41" w:rsidP="005F3D41">
      <w:pPr>
        <w:pStyle w:val="a5"/>
        <w:jc w:val="center"/>
        <w:rPr>
          <w:b/>
          <w:sz w:val="24"/>
          <w:szCs w:val="24"/>
        </w:rPr>
      </w:pPr>
      <w:r w:rsidRPr="008A4561">
        <w:rPr>
          <w:b/>
          <w:sz w:val="24"/>
          <w:szCs w:val="24"/>
        </w:rPr>
        <w:t xml:space="preserve">ТОМ </w:t>
      </w:r>
      <w:r w:rsidRPr="008A4561">
        <w:rPr>
          <w:b/>
          <w:sz w:val="24"/>
          <w:szCs w:val="24"/>
          <w:lang w:val="en-US"/>
        </w:rPr>
        <w:t>I</w:t>
      </w:r>
    </w:p>
    <w:p w:rsidR="00292D01" w:rsidRPr="008A4561" w:rsidRDefault="00292D01" w:rsidP="005F3D41">
      <w:pPr>
        <w:pStyle w:val="a5"/>
        <w:jc w:val="center"/>
        <w:rPr>
          <w:b/>
          <w:sz w:val="24"/>
          <w:szCs w:val="24"/>
        </w:rPr>
      </w:pPr>
    </w:p>
    <w:p w:rsidR="00D75B62" w:rsidRPr="008A4561" w:rsidRDefault="00D75B62" w:rsidP="00D75B62">
      <w:pPr>
        <w:pStyle w:val="a5"/>
        <w:jc w:val="both"/>
        <w:rPr>
          <w:b/>
          <w:sz w:val="24"/>
          <w:szCs w:val="24"/>
        </w:rPr>
      </w:pPr>
      <w:r w:rsidRPr="008A4561">
        <w:rPr>
          <w:b/>
          <w:sz w:val="24"/>
          <w:szCs w:val="24"/>
        </w:rPr>
        <w:t>1. УТВЕРЖДАЕМАЯ ЧАСТЬ</w:t>
      </w:r>
    </w:p>
    <w:p w:rsidR="00D75B62" w:rsidRPr="008A4561" w:rsidRDefault="00D75B62" w:rsidP="00D75B62">
      <w:pPr>
        <w:pStyle w:val="a5"/>
        <w:jc w:val="center"/>
        <w:rPr>
          <w:i/>
          <w:sz w:val="24"/>
          <w:szCs w:val="24"/>
        </w:rPr>
      </w:pPr>
      <w:r w:rsidRPr="008A4561">
        <w:rPr>
          <w:i/>
          <w:sz w:val="24"/>
          <w:szCs w:val="24"/>
        </w:rPr>
        <w:t>Текстовая часть</w:t>
      </w:r>
    </w:p>
    <w:p w:rsidR="00D75B62" w:rsidRPr="008A4561" w:rsidRDefault="00D75B62" w:rsidP="00D75B62">
      <w:pPr>
        <w:pStyle w:val="a5"/>
        <w:jc w:val="center"/>
        <w:rPr>
          <w:i/>
          <w:sz w:val="24"/>
          <w:szCs w:val="24"/>
        </w:rPr>
      </w:pPr>
    </w:p>
    <w:p w:rsidR="00D75B62" w:rsidRPr="008A4561" w:rsidRDefault="00292D01" w:rsidP="00292D01">
      <w:pPr>
        <w:pStyle w:val="a5"/>
        <w:ind w:left="284" w:hanging="284"/>
        <w:jc w:val="both"/>
        <w:rPr>
          <w:sz w:val="24"/>
          <w:szCs w:val="24"/>
        </w:rPr>
      </w:pPr>
      <w:r w:rsidRPr="008A4561">
        <w:rPr>
          <w:b/>
          <w:sz w:val="24"/>
          <w:szCs w:val="24"/>
        </w:rPr>
        <w:t>1.1.</w:t>
      </w:r>
      <w:r w:rsidRPr="008A4561">
        <w:rPr>
          <w:sz w:val="24"/>
          <w:szCs w:val="24"/>
        </w:rPr>
        <w:t xml:space="preserve"> </w:t>
      </w:r>
      <w:r w:rsidRPr="008A4561">
        <w:rPr>
          <w:b/>
          <w:sz w:val="24"/>
          <w:szCs w:val="24"/>
        </w:rPr>
        <w:t xml:space="preserve">Том </w:t>
      </w:r>
      <w:r w:rsidRPr="008A4561">
        <w:rPr>
          <w:b/>
          <w:sz w:val="24"/>
          <w:szCs w:val="24"/>
          <w:lang w:val="en-US"/>
        </w:rPr>
        <w:t>I</w:t>
      </w:r>
      <w:r w:rsidRPr="008A4561">
        <w:rPr>
          <w:sz w:val="24"/>
          <w:szCs w:val="24"/>
        </w:rPr>
        <w:t xml:space="preserve"> «Положение о территориальном планировании Синявского сельского поселения Таловского муниципального района Воронежской области»</w:t>
      </w:r>
    </w:p>
    <w:p w:rsidR="00292D01" w:rsidRPr="008A4561" w:rsidRDefault="00292D01" w:rsidP="00292D01">
      <w:pPr>
        <w:pStyle w:val="a5"/>
        <w:ind w:left="284" w:hanging="284"/>
        <w:jc w:val="both"/>
        <w:rPr>
          <w:sz w:val="24"/>
          <w:szCs w:val="24"/>
        </w:rPr>
      </w:pPr>
      <w:r w:rsidRPr="008A4561">
        <w:rPr>
          <w:b/>
          <w:sz w:val="24"/>
          <w:szCs w:val="24"/>
        </w:rPr>
        <w:t>1.2.</w:t>
      </w:r>
      <w:r w:rsidRPr="008A4561">
        <w:rPr>
          <w:sz w:val="24"/>
          <w:szCs w:val="24"/>
        </w:rPr>
        <w:t xml:space="preserve"> </w:t>
      </w:r>
      <w:r w:rsidRPr="008A4561">
        <w:rPr>
          <w:b/>
          <w:sz w:val="24"/>
          <w:szCs w:val="24"/>
        </w:rPr>
        <w:t xml:space="preserve">Приложение к Тому </w:t>
      </w:r>
      <w:r w:rsidRPr="008A4561">
        <w:rPr>
          <w:b/>
          <w:sz w:val="24"/>
          <w:szCs w:val="24"/>
          <w:lang w:val="en-US"/>
        </w:rPr>
        <w:t>I</w:t>
      </w:r>
      <w:r w:rsidRPr="008A4561">
        <w:rPr>
          <w:sz w:val="24"/>
          <w:szCs w:val="24"/>
        </w:rPr>
        <w:t xml:space="preserve"> «Сведения о границах населенных пунктов села Синявка, посёлка Новогольский 2-й, посёлка отделения Откормсовхоза, села Вязовка, посёлка Еланка» (</w:t>
      </w:r>
      <w:r w:rsidRPr="008A4561">
        <w:rPr>
          <w:rFonts w:eastAsia="TimesNewRoman"/>
          <w:sz w:val="24"/>
          <w:szCs w:val="24"/>
        </w:rPr>
        <w:t>графическое описание местоположения границ населенных пунктов, перечень координат характерных точек границ населенных пунктов</w:t>
      </w:r>
      <w:r w:rsidRPr="008A4561">
        <w:rPr>
          <w:sz w:val="24"/>
          <w:szCs w:val="24"/>
        </w:rPr>
        <w:t>).</w:t>
      </w:r>
    </w:p>
    <w:p w:rsidR="00292D01" w:rsidRPr="008A4561" w:rsidRDefault="00292D01" w:rsidP="00292D01">
      <w:pPr>
        <w:pStyle w:val="a5"/>
        <w:jc w:val="both"/>
        <w:rPr>
          <w:sz w:val="24"/>
          <w:szCs w:val="24"/>
        </w:rPr>
      </w:pPr>
    </w:p>
    <w:p w:rsidR="00292D01" w:rsidRPr="008A4561" w:rsidRDefault="00292D01" w:rsidP="00D75B62">
      <w:pPr>
        <w:pStyle w:val="a5"/>
        <w:jc w:val="center"/>
        <w:rPr>
          <w:i/>
          <w:sz w:val="24"/>
          <w:szCs w:val="24"/>
        </w:rPr>
      </w:pPr>
      <w:r w:rsidRPr="008A4561">
        <w:rPr>
          <w:i/>
          <w:sz w:val="24"/>
          <w:szCs w:val="24"/>
        </w:rPr>
        <w:t>Графическая часть</w:t>
      </w:r>
    </w:p>
    <w:p w:rsidR="00292D01" w:rsidRPr="008A4561" w:rsidRDefault="00292D01" w:rsidP="00292D01">
      <w:pPr>
        <w:pStyle w:val="a5"/>
        <w:jc w:val="both"/>
        <w:rPr>
          <w:sz w:val="24"/>
          <w:szCs w:val="24"/>
        </w:rPr>
      </w:pPr>
    </w:p>
    <w:p w:rsidR="00292D01" w:rsidRPr="008A4561" w:rsidRDefault="00292D01" w:rsidP="00292D01">
      <w:pPr>
        <w:pStyle w:val="a5"/>
        <w:jc w:val="both"/>
        <w:rPr>
          <w:sz w:val="24"/>
          <w:szCs w:val="24"/>
        </w:rPr>
      </w:pPr>
      <w:r w:rsidRPr="008A4561">
        <w:rPr>
          <w:b/>
          <w:sz w:val="24"/>
          <w:szCs w:val="24"/>
        </w:rPr>
        <w:t xml:space="preserve">1.3. </w:t>
      </w:r>
      <w:r w:rsidRPr="008A4561">
        <w:rPr>
          <w:sz w:val="24"/>
          <w:szCs w:val="24"/>
        </w:rPr>
        <w:t>Карта границ населенных пунктов, входящих в состав поселения</w:t>
      </w:r>
    </w:p>
    <w:p w:rsidR="00292D01" w:rsidRPr="008A4561" w:rsidRDefault="00292D01" w:rsidP="00292D01">
      <w:pPr>
        <w:pStyle w:val="a5"/>
        <w:jc w:val="both"/>
        <w:rPr>
          <w:sz w:val="24"/>
          <w:szCs w:val="24"/>
        </w:rPr>
      </w:pPr>
      <w:r w:rsidRPr="008A4561">
        <w:rPr>
          <w:b/>
          <w:sz w:val="24"/>
          <w:szCs w:val="24"/>
        </w:rPr>
        <w:t>1.4.</w:t>
      </w:r>
      <w:r w:rsidRPr="008A4561">
        <w:rPr>
          <w:sz w:val="24"/>
          <w:szCs w:val="24"/>
        </w:rPr>
        <w:t xml:space="preserve"> Карта функциональных зон территории поселения</w:t>
      </w:r>
    </w:p>
    <w:p w:rsidR="00292D01" w:rsidRPr="008A4561" w:rsidRDefault="00292D01" w:rsidP="00292D01">
      <w:pPr>
        <w:pStyle w:val="a5"/>
        <w:jc w:val="both"/>
        <w:rPr>
          <w:sz w:val="24"/>
          <w:szCs w:val="24"/>
        </w:rPr>
      </w:pPr>
      <w:r w:rsidRPr="008A4561">
        <w:rPr>
          <w:b/>
          <w:sz w:val="24"/>
          <w:szCs w:val="24"/>
        </w:rPr>
        <w:t>1.5.</w:t>
      </w:r>
      <w:r w:rsidRPr="008A4561">
        <w:rPr>
          <w:sz w:val="24"/>
          <w:szCs w:val="24"/>
        </w:rPr>
        <w:t xml:space="preserve"> Карта планируемого размещения объектов капитального строительства местного значения</w:t>
      </w:r>
    </w:p>
    <w:p w:rsidR="00292D01" w:rsidRPr="008A4561" w:rsidRDefault="00292D01" w:rsidP="00292D01">
      <w:pPr>
        <w:pStyle w:val="a5"/>
        <w:jc w:val="both"/>
        <w:rPr>
          <w:sz w:val="24"/>
          <w:szCs w:val="24"/>
        </w:rPr>
      </w:pPr>
      <w:r w:rsidRPr="008A4561">
        <w:rPr>
          <w:b/>
          <w:sz w:val="24"/>
          <w:szCs w:val="24"/>
        </w:rPr>
        <w:t>1.6.</w:t>
      </w:r>
      <w:r w:rsidRPr="008A4561">
        <w:rPr>
          <w:sz w:val="24"/>
          <w:szCs w:val="24"/>
        </w:rPr>
        <w:t xml:space="preserve"> Карта развития инженерной и транспортной инфраструктуры</w:t>
      </w:r>
    </w:p>
    <w:p w:rsidR="00292D01" w:rsidRPr="008A4561" w:rsidRDefault="00292D01" w:rsidP="00292D01">
      <w:pPr>
        <w:pStyle w:val="a5"/>
        <w:jc w:val="both"/>
        <w:rPr>
          <w:sz w:val="24"/>
          <w:szCs w:val="24"/>
        </w:rPr>
      </w:pPr>
    </w:p>
    <w:p w:rsidR="00292D01" w:rsidRPr="008A4561" w:rsidRDefault="00292D01" w:rsidP="00292D01">
      <w:pPr>
        <w:pStyle w:val="a5"/>
        <w:jc w:val="both"/>
        <w:rPr>
          <w:b/>
          <w:sz w:val="24"/>
          <w:szCs w:val="24"/>
        </w:rPr>
      </w:pPr>
      <w:r w:rsidRPr="008A4561">
        <w:rPr>
          <w:sz w:val="24"/>
          <w:szCs w:val="24"/>
        </w:rPr>
        <w:t xml:space="preserve">2. </w:t>
      </w:r>
      <w:r w:rsidRPr="008A4561">
        <w:rPr>
          <w:b/>
          <w:sz w:val="24"/>
          <w:szCs w:val="24"/>
        </w:rPr>
        <w:t>МАТЕРИАЛЫ ПО ОБОСНОВАНИЮ</w:t>
      </w:r>
    </w:p>
    <w:p w:rsidR="00292D01" w:rsidRPr="008A4561" w:rsidRDefault="00292D01" w:rsidP="00292D01">
      <w:pPr>
        <w:pStyle w:val="a5"/>
        <w:jc w:val="both"/>
        <w:rPr>
          <w:sz w:val="24"/>
          <w:szCs w:val="24"/>
        </w:rPr>
      </w:pPr>
    </w:p>
    <w:p w:rsidR="00292D01" w:rsidRPr="008A4561" w:rsidRDefault="00292D01" w:rsidP="00292D01">
      <w:pPr>
        <w:pStyle w:val="a5"/>
        <w:jc w:val="center"/>
        <w:rPr>
          <w:b/>
          <w:sz w:val="24"/>
          <w:szCs w:val="24"/>
        </w:rPr>
      </w:pPr>
      <w:r w:rsidRPr="008A4561">
        <w:rPr>
          <w:i/>
          <w:sz w:val="24"/>
          <w:szCs w:val="24"/>
        </w:rPr>
        <w:t>Текстовая часть</w:t>
      </w:r>
    </w:p>
    <w:p w:rsidR="00292D01" w:rsidRPr="008A4561" w:rsidRDefault="00292D01" w:rsidP="00292D01">
      <w:pPr>
        <w:pStyle w:val="a5"/>
        <w:jc w:val="both"/>
        <w:rPr>
          <w:sz w:val="24"/>
          <w:szCs w:val="24"/>
        </w:rPr>
      </w:pPr>
    </w:p>
    <w:p w:rsidR="00292D01" w:rsidRPr="008A4561" w:rsidRDefault="00292D01" w:rsidP="00292D01">
      <w:pPr>
        <w:pStyle w:val="a5"/>
        <w:ind w:left="284" w:hanging="284"/>
        <w:jc w:val="both"/>
        <w:rPr>
          <w:sz w:val="24"/>
          <w:szCs w:val="24"/>
        </w:rPr>
      </w:pPr>
      <w:r w:rsidRPr="008A4561">
        <w:rPr>
          <w:b/>
          <w:sz w:val="24"/>
          <w:szCs w:val="24"/>
        </w:rPr>
        <w:t xml:space="preserve">2.1. Том </w:t>
      </w:r>
      <w:r w:rsidRPr="008A4561">
        <w:rPr>
          <w:b/>
          <w:sz w:val="24"/>
          <w:szCs w:val="24"/>
          <w:lang w:val="en-US"/>
        </w:rPr>
        <w:t>II</w:t>
      </w:r>
      <w:r w:rsidRPr="008A4561">
        <w:rPr>
          <w:sz w:val="24"/>
          <w:szCs w:val="24"/>
        </w:rPr>
        <w:t xml:space="preserve"> «Материалы по обоснованию генерального плана Синявского сельского поселения Таловского муниципального района Воронежской области»</w:t>
      </w:r>
    </w:p>
    <w:p w:rsidR="00292D01" w:rsidRPr="008A4561" w:rsidRDefault="00292D01" w:rsidP="00292D01">
      <w:pPr>
        <w:pStyle w:val="a5"/>
        <w:jc w:val="both"/>
        <w:rPr>
          <w:sz w:val="24"/>
          <w:szCs w:val="24"/>
        </w:rPr>
      </w:pPr>
    </w:p>
    <w:p w:rsidR="00292D01" w:rsidRPr="008A4561" w:rsidRDefault="00292D01" w:rsidP="00292D01">
      <w:pPr>
        <w:pStyle w:val="a5"/>
        <w:jc w:val="center"/>
        <w:rPr>
          <w:sz w:val="24"/>
          <w:szCs w:val="24"/>
        </w:rPr>
      </w:pPr>
      <w:r w:rsidRPr="008A4561">
        <w:rPr>
          <w:i/>
          <w:sz w:val="24"/>
          <w:szCs w:val="24"/>
        </w:rPr>
        <w:t>Графическая часть</w:t>
      </w:r>
    </w:p>
    <w:p w:rsidR="00292D01" w:rsidRPr="008A4561" w:rsidRDefault="00292D01" w:rsidP="00292D01">
      <w:pPr>
        <w:pStyle w:val="a5"/>
        <w:jc w:val="both"/>
        <w:rPr>
          <w:sz w:val="24"/>
          <w:szCs w:val="24"/>
        </w:rPr>
      </w:pPr>
    </w:p>
    <w:p w:rsidR="00292D01" w:rsidRPr="008A4561" w:rsidRDefault="00292D01" w:rsidP="00292D01">
      <w:pPr>
        <w:pStyle w:val="a5"/>
        <w:ind w:left="284" w:hanging="284"/>
        <w:jc w:val="both"/>
        <w:rPr>
          <w:b/>
          <w:sz w:val="24"/>
          <w:szCs w:val="24"/>
        </w:rPr>
      </w:pPr>
      <w:r w:rsidRPr="008A4561">
        <w:rPr>
          <w:b/>
          <w:sz w:val="24"/>
          <w:szCs w:val="24"/>
        </w:rPr>
        <w:t xml:space="preserve">2.2. </w:t>
      </w:r>
      <w:r w:rsidRPr="008A4561">
        <w:rPr>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p w:rsidR="005F3D41" w:rsidRPr="007259C6" w:rsidRDefault="005F3D41" w:rsidP="005F3D41">
      <w:pPr>
        <w:rPr>
          <w:sz w:val="24"/>
          <w:szCs w:val="24"/>
          <w:highlight w:val="yellow"/>
        </w:rPr>
      </w:pPr>
      <w:r w:rsidRPr="007259C6">
        <w:rPr>
          <w:sz w:val="24"/>
          <w:szCs w:val="24"/>
          <w:highlight w:val="yellow"/>
        </w:rPr>
        <w:br w:type="page"/>
      </w:r>
    </w:p>
    <w:p w:rsidR="005F3D41" w:rsidRPr="008A4561" w:rsidRDefault="005F3D41" w:rsidP="008A4561">
      <w:pPr>
        <w:pStyle w:val="11"/>
        <w:keepLines w:val="0"/>
        <w:widowControl w:val="0"/>
        <w:numPr>
          <w:ilvl w:val="0"/>
          <w:numId w:val="124"/>
        </w:numPr>
        <w:autoSpaceDN w:val="0"/>
        <w:adjustRightInd w:val="0"/>
        <w:spacing w:before="0" w:line="240" w:lineRule="auto"/>
        <w:jc w:val="center"/>
        <w:rPr>
          <w:rFonts w:ascii="Times New Roman" w:hAnsi="Times New Roman" w:cs="Times New Roman"/>
          <w:color w:val="auto"/>
          <w:sz w:val="24"/>
          <w:szCs w:val="24"/>
        </w:rPr>
      </w:pPr>
      <w:bookmarkStart w:id="16" w:name="_Toc64298778"/>
      <w:bookmarkStart w:id="17" w:name="_Toc87606252"/>
      <w:bookmarkEnd w:id="15"/>
      <w:r w:rsidRPr="008A4561">
        <w:rPr>
          <w:rFonts w:ascii="Times New Roman" w:hAnsi="Times New Roman" w:cs="Times New Roman"/>
          <w:color w:val="auto"/>
          <w:sz w:val="24"/>
          <w:szCs w:val="24"/>
        </w:rPr>
        <w:lastRenderedPageBreak/>
        <w:t>ЦЕЛИ И ЗАДАЧИ ТЕРРИТОРИАЛЬНОГО ПЛАНИРОВАНИЯ</w:t>
      </w:r>
      <w:bookmarkEnd w:id="16"/>
      <w:bookmarkEnd w:id="17"/>
    </w:p>
    <w:p w:rsidR="005F3D41" w:rsidRPr="008A4561" w:rsidRDefault="005F3D41" w:rsidP="008A4561">
      <w:pPr>
        <w:pStyle w:val="a8"/>
        <w:spacing w:line="240" w:lineRule="auto"/>
        <w:ind w:firstLine="567"/>
        <w:jc w:val="both"/>
      </w:pPr>
    </w:p>
    <w:p w:rsidR="005F3D41" w:rsidRPr="008A4561" w:rsidRDefault="005F3D41" w:rsidP="008A4561">
      <w:pPr>
        <w:pStyle w:val="a8"/>
        <w:spacing w:line="240" w:lineRule="auto"/>
        <w:ind w:firstLine="709"/>
        <w:jc w:val="both"/>
        <w:rPr>
          <w:highlight w:val="yellow"/>
        </w:rPr>
      </w:pPr>
      <w:r w:rsidRPr="008A4561">
        <w:rPr>
          <w:spacing w:val="-4"/>
        </w:rPr>
        <w:t xml:space="preserve">Генеральный план разработан в связи с вступлением в силу Закона Воронежской области </w:t>
      </w:r>
      <w:r w:rsidRPr="008A4561">
        <w:t>от 30.11.2015 г. №</w:t>
      </w:r>
      <w:r w:rsidR="008A4561">
        <w:t xml:space="preserve"> </w:t>
      </w:r>
      <w:r w:rsidRPr="008A4561">
        <w:t>163-ОЗ «О преобразовании некоторых муниципальных образований Таловского муниципального района Воронежской области»</w:t>
      </w:r>
      <w:r w:rsidRPr="008A4561">
        <w:rPr>
          <w:spacing w:val="-4"/>
        </w:rPr>
        <w:t xml:space="preserve">. </w:t>
      </w:r>
      <w:r w:rsidRPr="008A4561">
        <w:rPr>
          <w:rFonts w:eastAsia="Calibri"/>
        </w:rPr>
        <w:t xml:space="preserve">Синявское сельское поселение и Вязовское сельское поселение, входящие в состав Таловского муниципального района Воронежской области, </w:t>
      </w:r>
      <w:r w:rsidRPr="008A4561">
        <w:t>преобразованы</w:t>
      </w:r>
      <w:r w:rsidRPr="008A4561">
        <w:rPr>
          <w:rFonts w:eastAsia="Calibri"/>
        </w:rPr>
        <w:t xml:space="preserve"> путем объединения в Синявское сельское поселение с административным центром в селе Синявка.</w:t>
      </w:r>
    </w:p>
    <w:p w:rsidR="005F3D41" w:rsidRPr="008A4561" w:rsidRDefault="005F3D41" w:rsidP="008A4561">
      <w:pPr>
        <w:pStyle w:val="a8"/>
        <w:spacing w:line="240" w:lineRule="auto"/>
        <w:ind w:firstLine="709"/>
        <w:jc w:val="both"/>
        <w:rPr>
          <w:bCs/>
        </w:rPr>
      </w:pPr>
      <w:r w:rsidRPr="008A4561">
        <w:t xml:space="preserve">Генеральный план Синявского сельского поселения Таловского муниципального района Воронежской области выполнен БУВО «Нормативно-проектный центр» на основании постановления администрации Синявского сельского поселения от 08.06.2021 </w:t>
      </w:r>
      <w:r w:rsidR="008A4561">
        <w:t xml:space="preserve">г. № </w:t>
      </w:r>
      <w:r w:rsidRPr="008A4561">
        <w:t xml:space="preserve">23 </w:t>
      </w:r>
      <w:r w:rsidRPr="008A4561">
        <w:rPr>
          <w:spacing w:val="-4"/>
        </w:rPr>
        <w:t xml:space="preserve">«О подготовке проекта генерального плана Синявского сельского поселения Таловского муниципального района Воронежской области», </w:t>
      </w:r>
      <w:r w:rsidRPr="008A4561">
        <w:t>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r w:rsidRPr="008A4561">
        <w:rPr>
          <w:bCs/>
        </w:rPr>
        <w:t>.</w:t>
      </w:r>
    </w:p>
    <w:p w:rsidR="005F3D41" w:rsidRPr="008A4561" w:rsidRDefault="005F3D41" w:rsidP="008A4561">
      <w:pPr>
        <w:spacing w:after="0" w:line="240" w:lineRule="auto"/>
        <w:ind w:firstLine="709"/>
        <w:jc w:val="both"/>
        <w:rPr>
          <w:rFonts w:ascii="Times New Roman" w:eastAsia="Times New Roman" w:hAnsi="Times New Roman" w:cs="Times New Roman"/>
          <w:b/>
          <w:iCs/>
          <w:sz w:val="24"/>
          <w:szCs w:val="24"/>
          <w:shd w:val="clear" w:color="auto" w:fill="FFFFFF"/>
        </w:rPr>
      </w:pPr>
    </w:p>
    <w:p w:rsidR="005F3D41" w:rsidRPr="008A4561" w:rsidRDefault="005F3D41" w:rsidP="008A4561">
      <w:pPr>
        <w:spacing w:after="0" w:line="240" w:lineRule="auto"/>
        <w:ind w:firstLine="709"/>
        <w:jc w:val="both"/>
        <w:rPr>
          <w:rFonts w:ascii="Times New Roman" w:eastAsia="Times New Roman" w:hAnsi="Times New Roman" w:cs="Times New Roman"/>
          <w:iCs/>
          <w:sz w:val="24"/>
          <w:szCs w:val="24"/>
        </w:rPr>
      </w:pPr>
      <w:r w:rsidRPr="008A4561">
        <w:rPr>
          <w:rFonts w:ascii="Times New Roman" w:eastAsia="Times New Roman" w:hAnsi="Times New Roman" w:cs="Times New Roman"/>
          <w:iCs/>
          <w:sz w:val="24"/>
          <w:szCs w:val="24"/>
        </w:rPr>
        <w:t>В Генеральном плане Синявского сельского поселения определены следующие срок</w:t>
      </w:r>
      <w:r w:rsidR="00E25996">
        <w:rPr>
          <w:rFonts w:ascii="Times New Roman" w:eastAsia="Times New Roman" w:hAnsi="Times New Roman" w:cs="Times New Roman"/>
          <w:iCs/>
          <w:sz w:val="24"/>
          <w:szCs w:val="24"/>
        </w:rPr>
        <w:t>и реализации проектных решений:</w:t>
      </w:r>
    </w:p>
    <w:p w:rsidR="005F3D41" w:rsidRPr="008A4561" w:rsidRDefault="008A4561" w:rsidP="008A4561">
      <w:pPr>
        <w:pStyle w:val="ab"/>
        <w:tabs>
          <w:tab w:val="left" w:pos="993"/>
        </w:tabs>
        <w:ind w:left="709"/>
        <w:jc w:val="both"/>
        <w:rPr>
          <w:rFonts w:eastAsia="Times New Roman"/>
          <w:iCs/>
        </w:rPr>
      </w:pPr>
      <w:r>
        <w:rPr>
          <w:rFonts w:eastAsia="Times New Roman"/>
          <w:iCs/>
        </w:rPr>
        <w:t xml:space="preserve">- </w:t>
      </w:r>
      <w:r w:rsidR="005F3D41" w:rsidRPr="008A4561">
        <w:rPr>
          <w:rFonts w:eastAsia="Times New Roman"/>
          <w:iCs/>
        </w:rPr>
        <w:t>I очередь – 2031 г.</w:t>
      </w:r>
    </w:p>
    <w:p w:rsidR="005F3D41" w:rsidRPr="008A4561" w:rsidRDefault="008A4561" w:rsidP="008A4561">
      <w:pPr>
        <w:pStyle w:val="ab"/>
        <w:tabs>
          <w:tab w:val="left" w:pos="993"/>
        </w:tabs>
        <w:ind w:left="709"/>
        <w:jc w:val="both"/>
        <w:rPr>
          <w:rFonts w:eastAsia="Times New Roman"/>
          <w:iCs/>
        </w:rPr>
      </w:pPr>
      <w:r>
        <w:rPr>
          <w:rFonts w:eastAsia="Times New Roman"/>
          <w:iCs/>
        </w:rPr>
        <w:t xml:space="preserve">- </w:t>
      </w:r>
      <w:r w:rsidR="005F3D41" w:rsidRPr="008A4561">
        <w:rPr>
          <w:rFonts w:eastAsia="Times New Roman"/>
          <w:iCs/>
          <w:lang w:val="en-US"/>
        </w:rPr>
        <w:t>II</w:t>
      </w:r>
      <w:r w:rsidR="005F3D41" w:rsidRPr="008A4561">
        <w:rPr>
          <w:rFonts w:eastAsia="Times New Roman"/>
          <w:iCs/>
        </w:rPr>
        <w:t xml:space="preserve"> очередь – 2041 г.</w:t>
      </w:r>
    </w:p>
    <w:p w:rsidR="005F3D41" w:rsidRPr="008A4561" w:rsidRDefault="005F3D41" w:rsidP="008A4561">
      <w:pPr>
        <w:spacing w:after="0" w:line="240" w:lineRule="auto"/>
        <w:ind w:firstLine="709"/>
        <w:jc w:val="both"/>
        <w:rPr>
          <w:rFonts w:ascii="Times New Roman" w:hAnsi="Times New Roman" w:cs="Times New Roman"/>
          <w:sz w:val="24"/>
          <w:szCs w:val="24"/>
        </w:rPr>
      </w:pP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Генеральный план Синявского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Таловского муниципального района.</w:t>
      </w: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Целью данного проекта является разработка принципиальных предложений по планировочной организации территории Синявского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5F3D41" w:rsidRPr="008A4561" w:rsidRDefault="005F3D41" w:rsidP="008A4561">
      <w:pPr>
        <w:spacing w:after="0" w:line="240" w:lineRule="auto"/>
        <w:ind w:firstLine="709"/>
        <w:jc w:val="both"/>
        <w:rPr>
          <w:rFonts w:ascii="Times New Roman" w:hAnsi="Times New Roman" w:cs="Times New Roman"/>
          <w:sz w:val="24"/>
          <w:szCs w:val="24"/>
        </w:rPr>
      </w:pPr>
    </w:p>
    <w:p w:rsidR="005F3D41" w:rsidRPr="008A4561" w:rsidRDefault="005F3D41" w:rsidP="008A4561">
      <w:pPr>
        <w:spacing w:after="0" w:line="240" w:lineRule="auto"/>
        <w:ind w:firstLine="709"/>
        <w:jc w:val="center"/>
        <w:rPr>
          <w:rFonts w:ascii="Times New Roman" w:hAnsi="Times New Roman" w:cs="Times New Roman"/>
          <w:b/>
          <w:bCs/>
          <w:sz w:val="24"/>
          <w:szCs w:val="24"/>
        </w:rPr>
      </w:pPr>
      <w:r w:rsidRPr="008A4561">
        <w:rPr>
          <w:rFonts w:ascii="Times New Roman" w:hAnsi="Times New Roman" w:cs="Times New Roman"/>
          <w:b/>
          <w:bCs/>
          <w:sz w:val="24"/>
          <w:szCs w:val="24"/>
        </w:rPr>
        <w:t>Цели территориального планирования для Синявского сельского поселения:</w:t>
      </w:r>
    </w:p>
    <w:p w:rsidR="005F3D41" w:rsidRPr="008A4561" w:rsidRDefault="00665317" w:rsidP="00665317">
      <w:pPr>
        <w:widowControl w:val="0"/>
        <w:tabs>
          <w:tab w:val="left" w:pos="851"/>
        </w:tabs>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обеспечение прогресса в развитии основных секторов экономики;</w:t>
      </w:r>
    </w:p>
    <w:p w:rsidR="005F3D41" w:rsidRPr="008A4561" w:rsidRDefault="00665317" w:rsidP="00665317">
      <w:pPr>
        <w:widowControl w:val="0"/>
        <w:tabs>
          <w:tab w:val="left" w:pos="851"/>
        </w:tabs>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повышение инвестиционной привлекательности территории поселения;</w:t>
      </w:r>
    </w:p>
    <w:p w:rsidR="005F3D41" w:rsidRPr="008A4561" w:rsidRDefault="00665317" w:rsidP="00665317">
      <w:pPr>
        <w:widowControl w:val="0"/>
        <w:tabs>
          <w:tab w:val="left" w:pos="851"/>
        </w:tabs>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повышение уровня жизни и условий проживания населения;</w:t>
      </w:r>
    </w:p>
    <w:p w:rsidR="005F3D41" w:rsidRPr="008A4561" w:rsidRDefault="00665317" w:rsidP="00665317">
      <w:pPr>
        <w:widowControl w:val="0"/>
        <w:tabs>
          <w:tab w:val="left" w:pos="851"/>
        </w:tabs>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развитие инженерной, транспортной и социальной инфраструктур поселения;</w:t>
      </w:r>
    </w:p>
    <w:p w:rsidR="005F3D41" w:rsidRPr="008A4561" w:rsidRDefault="00665317" w:rsidP="00665317">
      <w:pPr>
        <w:widowControl w:val="0"/>
        <w:tabs>
          <w:tab w:val="left" w:pos="851"/>
        </w:tabs>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обеспечение учета интересов граждан и их объединений, Российской Федерации, Воронежской области, Таловского муниципального района, Синявского сельского поселения;</w:t>
      </w:r>
    </w:p>
    <w:p w:rsidR="005F3D41" w:rsidRPr="008A4561" w:rsidRDefault="00665317" w:rsidP="00665317">
      <w:pPr>
        <w:widowControl w:val="0"/>
        <w:tabs>
          <w:tab w:val="left" w:pos="851"/>
        </w:tabs>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5F3D41" w:rsidRPr="008A4561" w:rsidRDefault="005F3D41" w:rsidP="008A4561">
      <w:pPr>
        <w:spacing w:after="0" w:line="240" w:lineRule="auto"/>
        <w:ind w:firstLine="709"/>
        <w:jc w:val="center"/>
        <w:rPr>
          <w:rFonts w:ascii="Times New Roman" w:hAnsi="Times New Roman" w:cs="Times New Roman"/>
          <w:b/>
          <w:bCs/>
          <w:sz w:val="24"/>
          <w:szCs w:val="24"/>
        </w:rPr>
      </w:pPr>
    </w:p>
    <w:p w:rsidR="005F3D41" w:rsidRPr="008A4561" w:rsidRDefault="005F3D41" w:rsidP="008A4561">
      <w:pPr>
        <w:spacing w:after="0" w:line="240" w:lineRule="auto"/>
        <w:ind w:firstLine="709"/>
        <w:jc w:val="center"/>
        <w:rPr>
          <w:rFonts w:ascii="Times New Roman" w:hAnsi="Times New Roman" w:cs="Times New Roman"/>
          <w:b/>
          <w:bCs/>
          <w:sz w:val="24"/>
          <w:szCs w:val="24"/>
        </w:rPr>
      </w:pPr>
      <w:r w:rsidRPr="008A4561">
        <w:rPr>
          <w:rFonts w:ascii="Times New Roman" w:hAnsi="Times New Roman" w:cs="Times New Roman"/>
          <w:b/>
          <w:bCs/>
          <w:sz w:val="24"/>
          <w:szCs w:val="24"/>
        </w:rPr>
        <w:t>Задачами территориального планирования для Синявского сельского поселения являются:</w:t>
      </w:r>
    </w:p>
    <w:p w:rsidR="005F3D41" w:rsidRPr="008A4561" w:rsidRDefault="00665317" w:rsidP="00665317">
      <w:pPr>
        <w:widowControl w:val="0"/>
        <w:tabs>
          <w:tab w:val="left" w:pos="851"/>
        </w:tabs>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создание условий для устойчивого развития территории сельского поселения;</w:t>
      </w:r>
    </w:p>
    <w:p w:rsidR="005F3D41" w:rsidRPr="008A4561" w:rsidRDefault="00665317" w:rsidP="00665317">
      <w:pPr>
        <w:widowControl w:val="0"/>
        <w:tabs>
          <w:tab w:val="left" w:pos="851"/>
        </w:tabs>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5F3D41" w:rsidRPr="008A4561" w:rsidRDefault="00665317" w:rsidP="00665317">
      <w:pPr>
        <w:widowControl w:val="0"/>
        <w:tabs>
          <w:tab w:val="left" w:pos="851"/>
        </w:tabs>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 xml:space="preserve">развитие социальной инфраструктуры путем упорядочения и дальнейшего </w:t>
      </w:r>
      <w:r w:rsidR="005F3D41" w:rsidRPr="008A4561">
        <w:rPr>
          <w:rFonts w:ascii="Times New Roman" w:hAnsi="Times New Roman" w:cs="Times New Roman"/>
          <w:sz w:val="24"/>
          <w:szCs w:val="24"/>
        </w:rPr>
        <w:lastRenderedPageBreak/>
        <w:t>строительства сети новых объектов здравоохранения, образования, культуры и спорта;</w:t>
      </w:r>
    </w:p>
    <w:p w:rsidR="005F3D41" w:rsidRPr="008A4561" w:rsidRDefault="00665317" w:rsidP="00665317">
      <w:pPr>
        <w:widowControl w:val="0"/>
        <w:tabs>
          <w:tab w:val="left" w:pos="851"/>
        </w:tabs>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5F3D41" w:rsidRPr="008A4561" w:rsidRDefault="00665317" w:rsidP="00665317">
      <w:pPr>
        <w:widowControl w:val="0"/>
        <w:tabs>
          <w:tab w:val="left" w:pos="851"/>
        </w:tabs>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5F3D41" w:rsidRPr="008A4561" w:rsidRDefault="00665317" w:rsidP="00665317">
      <w:pPr>
        <w:widowControl w:val="0"/>
        <w:tabs>
          <w:tab w:val="left" w:pos="851"/>
        </w:tabs>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модернизация существующей транспортной инфраструктуры;</w:t>
      </w:r>
    </w:p>
    <w:p w:rsidR="005F3D41" w:rsidRPr="008A4561" w:rsidRDefault="00665317" w:rsidP="00665317">
      <w:pPr>
        <w:widowControl w:val="0"/>
        <w:tabs>
          <w:tab w:val="left" w:pos="851"/>
        </w:tabs>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реконструкция и модернизация существующей инженерной инфраструктуры;</w:t>
      </w:r>
    </w:p>
    <w:p w:rsidR="005F3D41" w:rsidRPr="008A4561" w:rsidRDefault="00665317" w:rsidP="00665317">
      <w:pPr>
        <w:widowControl w:val="0"/>
        <w:tabs>
          <w:tab w:val="left" w:pos="851"/>
        </w:tabs>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реализация мероприятий по привлечению квалифицированных специалистов;</w:t>
      </w:r>
    </w:p>
    <w:p w:rsidR="005F3D41" w:rsidRPr="008A4561" w:rsidRDefault="00665317" w:rsidP="00665317">
      <w:pPr>
        <w:widowControl w:val="0"/>
        <w:tabs>
          <w:tab w:val="left" w:pos="851"/>
        </w:tabs>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сохранение окружающей среды.</w:t>
      </w:r>
    </w:p>
    <w:p w:rsidR="005F3D41" w:rsidRPr="008A4561" w:rsidRDefault="005F3D41" w:rsidP="008A4561">
      <w:pPr>
        <w:spacing w:after="0" w:line="240" w:lineRule="auto"/>
        <w:ind w:firstLine="709"/>
        <w:jc w:val="both"/>
        <w:rPr>
          <w:rFonts w:ascii="Times New Roman" w:eastAsia="TimesNewRoman" w:hAnsi="Times New Roman" w:cs="Times New Roman"/>
          <w:sz w:val="24"/>
          <w:szCs w:val="24"/>
        </w:rPr>
      </w:pP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Цели, задачи и мероприятия территориального планирования Генерального плана Синявского сельского поселения разработаны на основе Стратегии социально</w:t>
      </w:r>
      <w:r w:rsidR="00665317">
        <w:rPr>
          <w:rFonts w:ascii="Times New Roman" w:hAnsi="Times New Roman" w:cs="Times New Roman"/>
          <w:sz w:val="24"/>
          <w:szCs w:val="24"/>
        </w:rPr>
        <w:t xml:space="preserve"> </w:t>
      </w:r>
      <w:r w:rsidRPr="008A4561">
        <w:rPr>
          <w:rFonts w:ascii="Times New Roman" w:hAnsi="Times New Roman" w:cs="Times New Roman"/>
          <w:sz w:val="24"/>
          <w:szCs w:val="24"/>
        </w:rPr>
        <w:t>-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5F3D41" w:rsidRPr="008A4561" w:rsidRDefault="005F3D41" w:rsidP="008A4561">
      <w:pPr>
        <w:spacing w:after="0" w:line="240" w:lineRule="auto"/>
        <w:ind w:firstLine="709"/>
        <w:jc w:val="both"/>
        <w:rPr>
          <w:rFonts w:ascii="Times New Roman" w:eastAsia="Arial" w:hAnsi="Times New Roman" w:cs="Times New Roman"/>
          <w:sz w:val="24"/>
          <w:szCs w:val="24"/>
        </w:rPr>
      </w:pPr>
      <w:r w:rsidRPr="008A4561">
        <w:rPr>
          <w:rFonts w:ascii="Times New Roman" w:hAnsi="Times New Roman" w:cs="Times New Roman"/>
          <w:sz w:val="24"/>
          <w:szCs w:val="24"/>
        </w:rPr>
        <w:t xml:space="preserve">Работы над Генеральным планом Синявского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w:t>
      </w:r>
      <w:r w:rsidR="00665317">
        <w:rPr>
          <w:rFonts w:ascii="Times New Roman" w:hAnsi="Times New Roman" w:cs="Times New Roman"/>
          <w:sz w:val="24"/>
          <w:szCs w:val="24"/>
        </w:rPr>
        <w:t xml:space="preserve">г. </w:t>
      </w:r>
      <w:r w:rsidRPr="008A4561">
        <w:rPr>
          <w:rFonts w:ascii="Times New Roman" w:hAnsi="Times New Roman" w:cs="Times New Roman"/>
          <w:sz w:val="24"/>
          <w:szCs w:val="24"/>
        </w:rPr>
        <w:t>№ 158 (в действующей редакции)</w:t>
      </w:r>
      <w:r w:rsidRPr="008A4561">
        <w:rPr>
          <w:rFonts w:ascii="Times New Roman" w:eastAsia="Arial" w:hAnsi="Times New Roman" w:cs="Times New Roman"/>
          <w:sz w:val="24"/>
          <w:szCs w:val="24"/>
        </w:rPr>
        <w:t>.</w:t>
      </w: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Синявского сельского поселения.</w:t>
      </w:r>
    </w:p>
    <w:p w:rsidR="005F3D41" w:rsidRPr="008A4561" w:rsidRDefault="005F3D41" w:rsidP="008A4561">
      <w:pPr>
        <w:spacing w:after="0" w:line="240" w:lineRule="auto"/>
        <w:ind w:firstLine="709"/>
        <w:jc w:val="both"/>
        <w:rPr>
          <w:rFonts w:ascii="Times New Roman" w:hAnsi="Times New Roman" w:cs="Times New Roman"/>
          <w:sz w:val="24"/>
          <w:szCs w:val="24"/>
          <w:highlight w:val="yellow"/>
        </w:rPr>
      </w:pPr>
    </w:p>
    <w:p w:rsidR="005F3D41" w:rsidRPr="008A4561" w:rsidRDefault="005F3D41" w:rsidP="008A4561">
      <w:pPr>
        <w:pStyle w:val="1"/>
        <w:numPr>
          <w:ilvl w:val="0"/>
          <w:numId w:val="124"/>
        </w:numPr>
        <w:ind w:left="0" w:firstLine="709"/>
        <w:jc w:val="center"/>
        <w:outlineLvl w:val="0"/>
        <w:rPr>
          <w:rFonts w:cs="Times New Roman"/>
          <w:sz w:val="24"/>
        </w:rPr>
      </w:pPr>
      <w:bookmarkStart w:id="18" w:name="_Toc454781550"/>
      <w:bookmarkStart w:id="19" w:name="_Toc64298779"/>
      <w:bookmarkStart w:id="20" w:name="_Toc87606253"/>
      <w:r w:rsidRPr="008A4561">
        <w:rPr>
          <w:rFonts w:cs="Times New Roman"/>
          <w:sz w:val="24"/>
        </w:rPr>
        <w:lastRenderedPageBreak/>
        <w:t>ПЕРЕЧЕНЬ МЕРОПРИЯТИЙ ПО ТЕРРИТОРИАЛЬНОМУ ПЛАНИРОВАНИЮ И УКАЗАНИЯ НА ПОСЛЕДОВАТЕЛЬНОСТЬ ИХ ВЫПОЛНЕНИЯ</w:t>
      </w:r>
      <w:bookmarkEnd w:id="18"/>
      <w:bookmarkEnd w:id="19"/>
      <w:bookmarkEnd w:id="20"/>
    </w:p>
    <w:p w:rsidR="005F3D41" w:rsidRPr="008A4561" w:rsidRDefault="005F3D41" w:rsidP="008A4561">
      <w:pPr>
        <w:spacing w:after="0" w:line="240" w:lineRule="auto"/>
        <w:ind w:firstLine="709"/>
        <w:jc w:val="both"/>
        <w:rPr>
          <w:rFonts w:ascii="Times New Roman" w:hAnsi="Times New Roman" w:cs="Times New Roman"/>
          <w:sz w:val="24"/>
          <w:szCs w:val="24"/>
        </w:rPr>
      </w:pP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Настоящий раздел содержит проектные решения задач территориального планирования Синявского сельского поселения – перечень мероприятий по территориальному планированию и этапы их реализации.</w:t>
      </w: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Синявского сельского поселения.</w:t>
      </w: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 xml:space="preserve">Вопросы местного значения поселения установлены статьей 14 Федерального закона от 06.10.2003 </w:t>
      </w:r>
      <w:r w:rsidR="00665317">
        <w:rPr>
          <w:rFonts w:ascii="Times New Roman" w:hAnsi="Times New Roman" w:cs="Times New Roman"/>
          <w:sz w:val="24"/>
          <w:szCs w:val="24"/>
        </w:rPr>
        <w:t xml:space="preserve">г. </w:t>
      </w:r>
      <w:r w:rsidRPr="008A4561">
        <w:rPr>
          <w:rFonts w:ascii="Times New Roman" w:hAnsi="Times New Roman" w:cs="Times New Roman"/>
          <w:sz w:val="24"/>
          <w:szCs w:val="24"/>
        </w:rPr>
        <w:t>№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w:t>
      </w:r>
      <w:r w:rsidR="00665317">
        <w:rPr>
          <w:rFonts w:ascii="Times New Roman" w:hAnsi="Times New Roman" w:cs="Times New Roman"/>
          <w:sz w:val="24"/>
          <w:szCs w:val="24"/>
        </w:rPr>
        <w:t>нированием развития территории.</w:t>
      </w: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eastAsia="Times New Roman" w:hAnsi="Times New Roman" w:cs="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8A4561">
        <w:rPr>
          <w:rFonts w:ascii="Times New Roman" w:eastAsia="Times New Roman" w:hAnsi="Times New Roman" w:cs="Times New Roman"/>
          <w:iCs/>
          <w:sz w:val="24"/>
          <w:szCs w:val="24"/>
          <w:lang w:val="en-US"/>
        </w:rPr>
        <w:t>I</w:t>
      </w:r>
      <w:r w:rsidRPr="008A4561">
        <w:rPr>
          <w:rFonts w:ascii="Times New Roman" w:eastAsia="Times New Roman" w:hAnsi="Times New Roman" w:cs="Times New Roman"/>
          <w:iCs/>
          <w:sz w:val="24"/>
          <w:szCs w:val="24"/>
        </w:rPr>
        <w:t xml:space="preserve"> – «Материалы по обоснованию генерального плана Синявского сельского поселения Таловского муниципального района Воронежской области». </w:t>
      </w:r>
      <w:r w:rsidRPr="008A4561">
        <w:rPr>
          <w:rFonts w:ascii="Times New Roman" w:hAnsi="Times New Roman" w:cs="Times New Roman"/>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При разработке Генерального плана Синявского сельского поселения учтено размещение объектов федерального, регионального и районного значения.</w:t>
      </w: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Основные объекты федерального значения:</w:t>
      </w:r>
    </w:p>
    <w:p w:rsidR="005F3D41" w:rsidRPr="008A4561" w:rsidRDefault="005F3D41" w:rsidP="008A4561">
      <w:pPr>
        <w:spacing w:after="0" w:line="240" w:lineRule="auto"/>
        <w:ind w:firstLine="709"/>
        <w:jc w:val="both"/>
        <w:rPr>
          <w:rFonts w:ascii="Times New Roman" w:hAnsi="Times New Roman" w:cs="Times New Roman"/>
          <w:i/>
          <w:sz w:val="24"/>
          <w:szCs w:val="24"/>
        </w:rPr>
      </w:pPr>
      <w:r w:rsidRPr="008A4561">
        <w:rPr>
          <w:rFonts w:ascii="Times New Roman" w:hAnsi="Times New Roman" w:cs="Times New Roman"/>
          <w:i/>
          <w:sz w:val="24"/>
          <w:szCs w:val="24"/>
        </w:rPr>
        <w:t>- Водные объекты общего пользования - пруды и водотоки.</w:t>
      </w:r>
    </w:p>
    <w:p w:rsidR="005F3D41" w:rsidRPr="008A4561" w:rsidRDefault="005F3D41" w:rsidP="008A4561">
      <w:pPr>
        <w:spacing w:after="0" w:line="240" w:lineRule="auto"/>
        <w:ind w:firstLine="709"/>
        <w:jc w:val="both"/>
        <w:rPr>
          <w:rFonts w:ascii="Times New Roman" w:hAnsi="Times New Roman" w:cs="Times New Roman"/>
          <w:sz w:val="24"/>
          <w:szCs w:val="24"/>
          <w:lang w:bidi="en-US"/>
        </w:rPr>
      </w:pPr>
      <w:r w:rsidRPr="008A4561">
        <w:rPr>
          <w:rFonts w:ascii="Times New Roman" w:hAnsi="Times New Roman" w:cs="Times New Roman"/>
          <w:sz w:val="24"/>
          <w:szCs w:val="24"/>
          <w:lang w:bidi="en-US"/>
        </w:rPr>
        <w:t>Основные объекты регионального значения:</w:t>
      </w:r>
    </w:p>
    <w:p w:rsidR="005F3D41" w:rsidRPr="008A4561" w:rsidRDefault="005F3D41" w:rsidP="008A4561">
      <w:pPr>
        <w:spacing w:after="0" w:line="240" w:lineRule="auto"/>
        <w:ind w:firstLine="709"/>
        <w:jc w:val="both"/>
        <w:rPr>
          <w:rFonts w:ascii="Times New Roman" w:hAnsi="Times New Roman" w:cs="Times New Roman"/>
          <w:i/>
          <w:sz w:val="24"/>
          <w:szCs w:val="24"/>
          <w:lang w:bidi="en-US"/>
        </w:rPr>
      </w:pPr>
      <w:r w:rsidRPr="008A4561">
        <w:rPr>
          <w:rFonts w:ascii="Times New Roman" w:hAnsi="Times New Roman" w:cs="Times New Roman"/>
          <w:i/>
          <w:sz w:val="24"/>
          <w:szCs w:val="24"/>
          <w:lang w:bidi="en-US"/>
        </w:rPr>
        <w:t xml:space="preserve">- </w:t>
      </w:r>
      <w:r w:rsidRPr="008A4561">
        <w:rPr>
          <w:rFonts w:ascii="Times New Roman" w:hAnsi="Times New Roman" w:cs="Times New Roman"/>
          <w:i/>
          <w:sz w:val="24"/>
          <w:szCs w:val="24"/>
        </w:rPr>
        <w:t>Абрамовская врачебная амбулатория (</w:t>
      </w:r>
      <w:r w:rsidRPr="008A4561">
        <w:rPr>
          <w:rFonts w:ascii="Times New Roman" w:hAnsi="Times New Roman" w:cs="Times New Roman"/>
          <w:i/>
          <w:sz w:val="24"/>
          <w:szCs w:val="24"/>
          <w:lang w:bidi="en-US"/>
        </w:rPr>
        <w:t>БУЗ ВО «Таловская РБ»);</w:t>
      </w:r>
    </w:p>
    <w:p w:rsidR="005F3D41" w:rsidRPr="008A4561" w:rsidRDefault="005F3D41" w:rsidP="008A4561">
      <w:pPr>
        <w:spacing w:after="0" w:line="240" w:lineRule="auto"/>
        <w:ind w:firstLine="709"/>
        <w:jc w:val="both"/>
        <w:rPr>
          <w:rFonts w:ascii="Times New Roman" w:hAnsi="Times New Roman" w:cs="Times New Roman"/>
          <w:i/>
          <w:sz w:val="24"/>
          <w:szCs w:val="24"/>
          <w:lang w:bidi="en-US"/>
        </w:rPr>
      </w:pPr>
      <w:r w:rsidRPr="008A4561">
        <w:rPr>
          <w:rFonts w:ascii="Times New Roman" w:hAnsi="Times New Roman" w:cs="Times New Roman"/>
          <w:i/>
          <w:sz w:val="24"/>
          <w:szCs w:val="24"/>
          <w:lang w:bidi="en-US"/>
        </w:rPr>
        <w:t xml:space="preserve">- </w:t>
      </w:r>
      <w:r w:rsidRPr="008A4561">
        <w:rPr>
          <w:rFonts w:ascii="Times New Roman" w:hAnsi="Times New Roman" w:cs="Times New Roman"/>
          <w:i/>
          <w:sz w:val="24"/>
          <w:szCs w:val="24"/>
        </w:rPr>
        <w:t xml:space="preserve">Вязовский </w:t>
      </w:r>
      <w:r w:rsidRPr="008A4561">
        <w:rPr>
          <w:rFonts w:ascii="Times New Roman" w:hAnsi="Times New Roman" w:cs="Times New Roman"/>
          <w:i/>
          <w:sz w:val="24"/>
          <w:szCs w:val="24"/>
          <w:lang w:bidi="en-US"/>
        </w:rPr>
        <w:t>ФАП;</w:t>
      </w:r>
    </w:p>
    <w:p w:rsidR="005F3D41" w:rsidRPr="008A4561" w:rsidRDefault="005F3D41" w:rsidP="008A4561">
      <w:pPr>
        <w:spacing w:after="0" w:line="240" w:lineRule="auto"/>
        <w:ind w:firstLine="709"/>
        <w:jc w:val="both"/>
        <w:rPr>
          <w:rFonts w:ascii="Times New Roman" w:hAnsi="Times New Roman" w:cs="Times New Roman"/>
          <w:i/>
          <w:sz w:val="24"/>
          <w:szCs w:val="24"/>
          <w:lang w:bidi="en-US"/>
        </w:rPr>
      </w:pPr>
      <w:r w:rsidRPr="008A4561">
        <w:rPr>
          <w:rFonts w:ascii="Times New Roman" w:hAnsi="Times New Roman" w:cs="Times New Roman"/>
          <w:i/>
          <w:sz w:val="24"/>
          <w:szCs w:val="24"/>
          <w:lang w:bidi="en-US"/>
        </w:rPr>
        <w:t>- Транспортная инфраструктура:</w:t>
      </w:r>
    </w:p>
    <w:p w:rsidR="005F3D41" w:rsidRPr="008A4561" w:rsidRDefault="005F3D41" w:rsidP="008A4561">
      <w:pPr>
        <w:pStyle w:val="15"/>
        <w:ind w:left="0" w:firstLine="709"/>
        <w:contextualSpacing/>
        <w:rPr>
          <w:b/>
          <w:sz w:val="24"/>
          <w:szCs w:val="24"/>
          <w:shd w:val="clear" w:color="auto" w:fill="FFFFFF"/>
        </w:rPr>
      </w:pPr>
      <w:r w:rsidRPr="008A4561">
        <w:rPr>
          <w:sz w:val="24"/>
          <w:szCs w:val="24"/>
        </w:rPr>
        <w:t>- 20 ОП РЗ Н В8-0</w:t>
      </w:r>
      <w:r w:rsidRPr="008A4561">
        <w:rPr>
          <w:sz w:val="24"/>
          <w:szCs w:val="24"/>
          <w:shd w:val="clear" w:color="auto" w:fill="FFFFFF"/>
        </w:rPr>
        <w:t xml:space="preserve"> «</w:t>
      </w:r>
      <w:r w:rsidRPr="008A4561">
        <w:rPr>
          <w:sz w:val="24"/>
          <w:szCs w:val="24"/>
        </w:rPr>
        <w:t>Архангельское - п. Абрамовка</w:t>
      </w:r>
      <w:r w:rsidRPr="008A4561">
        <w:rPr>
          <w:sz w:val="24"/>
          <w:szCs w:val="24"/>
          <w:shd w:val="clear" w:color="auto" w:fill="FFFFFF"/>
        </w:rPr>
        <w:t xml:space="preserve">» </w:t>
      </w:r>
      <w:r w:rsidRPr="008A4561">
        <w:rPr>
          <w:sz w:val="24"/>
          <w:szCs w:val="24"/>
          <w:shd w:val="clear" w:color="auto" w:fill="FFFFFF"/>
          <w:lang w:val="en-US"/>
        </w:rPr>
        <w:t>IV</w:t>
      </w:r>
      <w:r w:rsidRPr="008A4561">
        <w:rPr>
          <w:sz w:val="24"/>
          <w:szCs w:val="24"/>
          <w:shd w:val="clear" w:color="auto" w:fill="FFFFFF"/>
        </w:rPr>
        <w:t xml:space="preserve"> технической категории;</w:t>
      </w:r>
    </w:p>
    <w:p w:rsidR="005F3D41" w:rsidRPr="008A4561" w:rsidRDefault="005F3D41" w:rsidP="008A4561">
      <w:pPr>
        <w:pStyle w:val="15"/>
        <w:ind w:left="0" w:firstLine="709"/>
        <w:contextualSpacing/>
        <w:rPr>
          <w:b/>
          <w:sz w:val="24"/>
          <w:szCs w:val="24"/>
          <w:shd w:val="clear" w:color="auto" w:fill="FFFFFF"/>
        </w:rPr>
      </w:pPr>
      <w:r w:rsidRPr="008A4561">
        <w:rPr>
          <w:sz w:val="24"/>
          <w:szCs w:val="24"/>
        </w:rPr>
        <w:t>- 20 ОП РЗ Н 26-29</w:t>
      </w:r>
      <w:r w:rsidRPr="008A4561">
        <w:rPr>
          <w:sz w:val="24"/>
          <w:szCs w:val="24"/>
          <w:shd w:val="clear" w:color="auto" w:fill="FFFFFF"/>
        </w:rPr>
        <w:t xml:space="preserve"> </w:t>
      </w:r>
      <w:r w:rsidRPr="008A4561">
        <w:rPr>
          <w:sz w:val="24"/>
          <w:szCs w:val="24"/>
        </w:rPr>
        <w:t>«Архангельское – Абрамовка» - Вязовка - Еланка</w:t>
      </w:r>
      <w:r w:rsidRPr="008A4561">
        <w:rPr>
          <w:sz w:val="24"/>
          <w:szCs w:val="24"/>
          <w:shd w:val="clear" w:color="auto" w:fill="FFFFFF"/>
        </w:rPr>
        <w:t xml:space="preserve">» </w:t>
      </w:r>
      <w:r w:rsidRPr="008A4561">
        <w:rPr>
          <w:sz w:val="24"/>
          <w:szCs w:val="24"/>
          <w:shd w:val="clear" w:color="auto" w:fill="FFFFFF"/>
          <w:lang w:val="en-US"/>
        </w:rPr>
        <w:t>IV</w:t>
      </w:r>
      <w:r w:rsidRPr="008A4561">
        <w:rPr>
          <w:sz w:val="24"/>
          <w:szCs w:val="24"/>
          <w:shd w:val="clear" w:color="auto" w:fill="FFFFFF"/>
        </w:rPr>
        <w:t xml:space="preserve"> технической категории;</w:t>
      </w:r>
    </w:p>
    <w:p w:rsidR="005F3D41" w:rsidRPr="008A4561" w:rsidRDefault="005F3D41" w:rsidP="008A4561">
      <w:pPr>
        <w:pStyle w:val="15"/>
        <w:ind w:left="0" w:firstLine="709"/>
        <w:contextualSpacing/>
        <w:rPr>
          <w:b/>
          <w:sz w:val="24"/>
          <w:szCs w:val="24"/>
          <w:shd w:val="clear" w:color="auto" w:fill="FFFFFF"/>
        </w:rPr>
      </w:pPr>
      <w:r w:rsidRPr="008A4561">
        <w:rPr>
          <w:sz w:val="24"/>
          <w:szCs w:val="24"/>
          <w:shd w:val="clear" w:color="auto" w:fill="FFFFFF"/>
        </w:rPr>
        <w:t xml:space="preserve">- </w:t>
      </w:r>
      <w:r w:rsidRPr="008A4561">
        <w:rPr>
          <w:sz w:val="24"/>
          <w:szCs w:val="24"/>
        </w:rPr>
        <w:t>20 ОП РЗ Н 39-29</w:t>
      </w:r>
      <w:r w:rsidRPr="008A4561">
        <w:rPr>
          <w:sz w:val="24"/>
          <w:szCs w:val="24"/>
          <w:shd w:val="clear" w:color="auto" w:fill="FFFFFF"/>
        </w:rPr>
        <w:t xml:space="preserve"> «</w:t>
      </w:r>
      <w:r w:rsidRPr="008A4561">
        <w:rPr>
          <w:sz w:val="24"/>
          <w:szCs w:val="24"/>
        </w:rPr>
        <w:t>Архангельское – Абрамовка» - Синявка - Новогольский 2-й</w:t>
      </w:r>
      <w:r w:rsidRPr="008A4561">
        <w:rPr>
          <w:sz w:val="24"/>
          <w:szCs w:val="24"/>
          <w:shd w:val="clear" w:color="auto" w:fill="FFFFFF"/>
        </w:rPr>
        <w:t xml:space="preserve">» </w:t>
      </w:r>
      <w:r w:rsidRPr="008A4561">
        <w:rPr>
          <w:sz w:val="24"/>
          <w:szCs w:val="24"/>
          <w:shd w:val="clear" w:color="auto" w:fill="FFFFFF"/>
          <w:lang w:val="en-US"/>
        </w:rPr>
        <w:t>IV</w:t>
      </w:r>
      <w:r w:rsidRPr="008A4561">
        <w:rPr>
          <w:sz w:val="24"/>
          <w:szCs w:val="24"/>
          <w:shd w:val="clear" w:color="auto" w:fill="FFFFFF"/>
        </w:rPr>
        <w:t xml:space="preserve"> технической категории.</w:t>
      </w:r>
    </w:p>
    <w:p w:rsidR="005F3D41" w:rsidRPr="008A4561" w:rsidRDefault="005F3D41" w:rsidP="008A4561">
      <w:pPr>
        <w:spacing w:after="0" w:line="240" w:lineRule="auto"/>
        <w:ind w:firstLine="709"/>
        <w:jc w:val="both"/>
        <w:rPr>
          <w:rFonts w:ascii="Times New Roman" w:hAnsi="Times New Roman" w:cs="Times New Roman"/>
          <w:sz w:val="24"/>
          <w:szCs w:val="24"/>
          <w:lang w:bidi="en-US"/>
        </w:rPr>
      </w:pPr>
      <w:r w:rsidRPr="008A4561">
        <w:rPr>
          <w:rFonts w:ascii="Times New Roman" w:hAnsi="Times New Roman" w:cs="Times New Roman"/>
          <w:sz w:val="24"/>
          <w:szCs w:val="24"/>
          <w:lang w:bidi="en-US"/>
        </w:rPr>
        <w:t>Основные объекты капитального строительства районного значения:</w:t>
      </w:r>
    </w:p>
    <w:p w:rsidR="005F3D41" w:rsidRPr="008A4561" w:rsidRDefault="005F3D41" w:rsidP="008A4561">
      <w:pPr>
        <w:spacing w:after="0" w:line="240" w:lineRule="auto"/>
        <w:ind w:firstLine="709"/>
        <w:jc w:val="both"/>
        <w:rPr>
          <w:rFonts w:ascii="Times New Roman" w:hAnsi="Times New Roman" w:cs="Times New Roman"/>
          <w:i/>
          <w:sz w:val="24"/>
          <w:szCs w:val="24"/>
          <w:lang w:bidi="en-US"/>
        </w:rPr>
      </w:pPr>
      <w:r w:rsidRPr="008A4561">
        <w:rPr>
          <w:rFonts w:ascii="Times New Roman" w:hAnsi="Times New Roman" w:cs="Times New Roman"/>
          <w:i/>
          <w:sz w:val="24"/>
          <w:szCs w:val="24"/>
          <w:lang w:bidi="en-US"/>
        </w:rPr>
        <w:t xml:space="preserve">- </w:t>
      </w:r>
      <w:r w:rsidR="00665317">
        <w:rPr>
          <w:rFonts w:ascii="Times New Roman" w:hAnsi="Times New Roman" w:cs="Times New Roman"/>
          <w:bCs/>
          <w:i/>
          <w:sz w:val="24"/>
          <w:szCs w:val="24"/>
        </w:rPr>
        <w:t xml:space="preserve">МКОУ Синявская </w:t>
      </w:r>
      <w:r w:rsidRPr="008A4561">
        <w:rPr>
          <w:rFonts w:ascii="Times New Roman" w:hAnsi="Times New Roman" w:cs="Times New Roman"/>
          <w:bCs/>
          <w:i/>
          <w:sz w:val="24"/>
          <w:szCs w:val="24"/>
        </w:rPr>
        <w:t>ООШ</w:t>
      </w:r>
      <w:r w:rsidRPr="008A4561">
        <w:rPr>
          <w:rFonts w:ascii="Times New Roman" w:hAnsi="Times New Roman" w:cs="Times New Roman"/>
          <w:i/>
          <w:sz w:val="24"/>
          <w:szCs w:val="24"/>
          <w:lang w:bidi="en-US"/>
        </w:rPr>
        <w:t>;</w:t>
      </w:r>
    </w:p>
    <w:p w:rsidR="005F3D41" w:rsidRPr="008A4561" w:rsidRDefault="005F3D41" w:rsidP="008A4561">
      <w:pPr>
        <w:spacing w:after="0" w:line="240" w:lineRule="auto"/>
        <w:ind w:firstLine="709"/>
        <w:jc w:val="both"/>
        <w:rPr>
          <w:rFonts w:ascii="Times New Roman" w:hAnsi="Times New Roman" w:cs="Times New Roman"/>
          <w:i/>
          <w:sz w:val="24"/>
          <w:szCs w:val="24"/>
          <w:lang w:bidi="en-US"/>
        </w:rPr>
      </w:pPr>
      <w:r w:rsidRPr="008A4561">
        <w:rPr>
          <w:rFonts w:ascii="Times New Roman" w:hAnsi="Times New Roman" w:cs="Times New Roman"/>
          <w:i/>
          <w:sz w:val="24"/>
          <w:szCs w:val="24"/>
          <w:lang w:bidi="en-US"/>
        </w:rPr>
        <w:t xml:space="preserve">- </w:t>
      </w:r>
      <w:r w:rsidR="00665317">
        <w:rPr>
          <w:rFonts w:ascii="Times New Roman" w:hAnsi="Times New Roman" w:cs="Times New Roman"/>
          <w:i/>
          <w:sz w:val="24"/>
          <w:szCs w:val="24"/>
        </w:rPr>
        <w:t xml:space="preserve">МКОУ Вязовская </w:t>
      </w:r>
      <w:r w:rsidRPr="008A4561">
        <w:rPr>
          <w:rFonts w:ascii="Times New Roman" w:hAnsi="Times New Roman" w:cs="Times New Roman"/>
          <w:i/>
          <w:sz w:val="24"/>
          <w:szCs w:val="24"/>
        </w:rPr>
        <w:t>ООШ</w:t>
      </w:r>
      <w:r w:rsidRPr="008A4561">
        <w:rPr>
          <w:rFonts w:ascii="Times New Roman" w:hAnsi="Times New Roman" w:cs="Times New Roman"/>
          <w:i/>
          <w:sz w:val="24"/>
          <w:szCs w:val="24"/>
          <w:lang w:bidi="en-US"/>
        </w:rPr>
        <w:t>.</w:t>
      </w:r>
    </w:p>
    <w:p w:rsidR="005F3D41" w:rsidRPr="008A4561" w:rsidRDefault="005F3D41" w:rsidP="008A4561">
      <w:pPr>
        <w:spacing w:after="0" w:line="240" w:lineRule="auto"/>
        <w:ind w:firstLine="709"/>
        <w:jc w:val="both"/>
        <w:rPr>
          <w:rFonts w:ascii="Times New Roman" w:hAnsi="Times New Roman" w:cs="Times New Roman"/>
          <w:i/>
          <w:sz w:val="24"/>
          <w:szCs w:val="24"/>
          <w:lang w:bidi="en-US"/>
        </w:rPr>
      </w:pPr>
      <w:r w:rsidRPr="008A4561">
        <w:rPr>
          <w:rFonts w:ascii="Times New Roman" w:hAnsi="Times New Roman" w:cs="Times New Roman"/>
          <w:i/>
          <w:sz w:val="24"/>
          <w:szCs w:val="24"/>
          <w:lang w:bidi="en-US"/>
        </w:rPr>
        <w:t>- Инженерная инфраструктура: газопроводные сети высокого давления, ЛЭП 110 кВ, ЛЭП 10 кВ.</w:t>
      </w:r>
    </w:p>
    <w:p w:rsidR="005F3D41" w:rsidRPr="008A4561" w:rsidRDefault="005F3D41" w:rsidP="008A4561">
      <w:pPr>
        <w:spacing w:after="0" w:line="240" w:lineRule="auto"/>
        <w:ind w:firstLine="709"/>
        <w:jc w:val="both"/>
        <w:rPr>
          <w:rFonts w:ascii="Times New Roman" w:hAnsi="Times New Roman" w:cs="Times New Roman"/>
          <w:sz w:val="24"/>
          <w:szCs w:val="24"/>
          <w:highlight w:val="yellow"/>
        </w:rPr>
      </w:pPr>
    </w:p>
    <w:p w:rsidR="005F3D41" w:rsidRPr="008A4561" w:rsidRDefault="005F3D41" w:rsidP="008A4561">
      <w:pPr>
        <w:spacing w:after="0" w:line="240" w:lineRule="auto"/>
        <w:ind w:firstLine="709"/>
        <w:jc w:val="both"/>
        <w:rPr>
          <w:rFonts w:ascii="Times New Roman" w:hAnsi="Times New Roman" w:cs="Times New Roman"/>
          <w:sz w:val="24"/>
          <w:szCs w:val="24"/>
        </w:rPr>
      </w:pPr>
      <w:r w:rsidRPr="008A4561">
        <w:rPr>
          <w:rFonts w:ascii="Times New Roman" w:hAnsi="Times New Roman" w:cs="Times New Roman"/>
          <w:sz w:val="24"/>
          <w:szCs w:val="24"/>
        </w:rPr>
        <w:t>Учет интересов Российской Федерации, Воронежской области, Таловского муниципального района, сопредельных муниципальных образований в составе Генерального плана Синявского сельского поселения, осуществляется следующими мероприятиями территориального планирования:</w:t>
      </w:r>
    </w:p>
    <w:p w:rsidR="005F3D41" w:rsidRPr="008A4561" w:rsidRDefault="00665317" w:rsidP="00665317">
      <w:pPr>
        <w:pStyle w:val="ab"/>
        <w:tabs>
          <w:tab w:val="left" w:pos="851"/>
        </w:tabs>
        <w:ind w:left="0" w:firstLine="709"/>
        <w:jc w:val="both"/>
      </w:pPr>
      <w:r>
        <w:t xml:space="preserve">- </w:t>
      </w:r>
      <w:r w:rsidR="005F3D41" w:rsidRPr="008A4561">
        <w:t xml:space="preserve">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w:t>
      </w:r>
      <w:r w:rsidR="005F3D41" w:rsidRPr="008A4561">
        <w:lastRenderedPageBreak/>
        <w:t>поселения;</w:t>
      </w:r>
    </w:p>
    <w:p w:rsidR="005F3D41" w:rsidRPr="008A4561" w:rsidRDefault="00665317" w:rsidP="00665317">
      <w:pPr>
        <w:widowControl w:val="0"/>
        <w:tabs>
          <w:tab w:val="left" w:pos="851"/>
        </w:tabs>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5F3D41" w:rsidRPr="008A4561" w:rsidRDefault="00665317" w:rsidP="00665317">
      <w:pPr>
        <w:widowControl w:val="0"/>
        <w:tabs>
          <w:tab w:val="left" w:pos="851"/>
        </w:tabs>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реализацией целевых программ и иных документов программного характера в области развития территорий в пределах полномочий поселения;</w:t>
      </w:r>
    </w:p>
    <w:p w:rsidR="005F3D41" w:rsidRPr="008A4561" w:rsidRDefault="00665317" w:rsidP="00665317">
      <w:pPr>
        <w:widowControl w:val="0"/>
        <w:tabs>
          <w:tab w:val="left" w:pos="851"/>
        </w:tabs>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8A4561">
        <w:rPr>
          <w:rFonts w:ascii="Times New Roman" w:hAnsi="Times New Roman" w:cs="Times New Roman"/>
          <w:sz w:val="24"/>
          <w:szCs w:val="24"/>
        </w:rPr>
        <w:t>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Синявского сельского поселения.</w:t>
      </w:r>
    </w:p>
    <w:p w:rsidR="005F3D41" w:rsidRPr="008A4561" w:rsidRDefault="005F3D41" w:rsidP="008A4561">
      <w:pPr>
        <w:widowControl w:val="0"/>
        <w:autoSpaceDN w:val="0"/>
        <w:adjustRightInd w:val="0"/>
        <w:spacing w:after="0" w:line="240" w:lineRule="auto"/>
        <w:ind w:firstLine="709"/>
        <w:jc w:val="both"/>
        <w:rPr>
          <w:rFonts w:ascii="Times New Roman" w:hAnsi="Times New Roman" w:cs="Times New Roman"/>
          <w:sz w:val="24"/>
          <w:szCs w:val="24"/>
        </w:rPr>
      </w:pPr>
    </w:p>
    <w:p w:rsidR="005F3D41" w:rsidRPr="008A4561" w:rsidRDefault="005F3D41" w:rsidP="008A4561">
      <w:pPr>
        <w:pStyle w:val="ab"/>
        <w:numPr>
          <w:ilvl w:val="1"/>
          <w:numId w:val="127"/>
        </w:numPr>
        <w:ind w:left="0" w:firstLine="709"/>
        <w:jc w:val="center"/>
        <w:outlineLvl w:val="1"/>
        <w:rPr>
          <w:rFonts w:eastAsia="Times New Roman"/>
          <w:b/>
          <w:iCs/>
        </w:rPr>
      </w:pPr>
      <w:bookmarkStart w:id="21" w:name="_Toc43225620"/>
      <w:bookmarkStart w:id="22" w:name="_Toc64298780"/>
      <w:bookmarkStart w:id="23" w:name="_Toc87606254"/>
      <w:r w:rsidRPr="008A4561">
        <w:rPr>
          <w:rFonts w:eastAsia="Calibri"/>
          <w:b/>
        </w:rPr>
        <w:t>Предложения по оптимизации административно-территориального устройства Синявского сельского поселения</w:t>
      </w:r>
      <w:r w:rsidRPr="008A4561">
        <w:rPr>
          <w:b/>
        </w:rPr>
        <w:t>.</w:t>
      </w:r>
      <w:bookmarkEnd w:id="21"/>
      <w:bookmarkEnd w:id="22"/>
      <w:bookmarkEnd w:id="23"/>
    </w:p>
    <w:p w:rsidR="005F3D41" w:rsidRPr="008A4561" w:rsidRDefault="005F3D41" w:rsidP="008A4561">
      <w:pPr>
        <w:spacing w:after="0" w:line="240" w:lineRule="auto"/>
        <w:ind w:firstLine="709"/>
        <w:jc w:val="both"/>
        <w:rPr>
          <w:rFonts w:ascii="Times New Roman" w:hAnsi="Times New Roman" w:cs="Times New Roman"/>
          <w:sz w:val="24"/>
          <w:szCs w:val="24"/>
        </w:rPr>
      </w:pPr>
    </w:p>
    <w:p w:rsidR="005F3D41" w:rsidRPr="008A4561" w:rsidRDefault="005F3D41" w:rsidP="008A4561">
      <w:pPr>
        <w:pStyle w:val="Standard"/>
        <w:ind w:firstLine="709"/>
        <w:jc w:val="both"/>
      </w:pPr>
      <w:r w:rsidRPr="008A4561">
        <w:t xml:space="preserve">В составе настоящего Генерального плана подготовлено </w:t>
      </w:r>
      <w:r w:rsidRPr="008A4561">
        <w:rPr>
          <w:b/>
        </w:rPr>
        <w:t xml:space="preserve">приложение к Тому </w:t>
      </w:r>
      <w:r w:rsidRPr="008A4561">
        <w:rPr>
          <w:b/>
          <w:lang w:val="en-US"/>
        </w:rPr>
        <w:t>I</w:t>
      </w:r>
      <w:r w:rsidRPr="008A4561">
        <w:rPr>
          <w:b/>
        </w:rPr>
        <w:t xml:space="preserve"> «</w:t>
      </w:r>
      <w:r w:rsidRPr="008A4561">
        <w:t>Сведения о границах населенных пунктов села Синявка, посёлка Новогольский 2-й, посёлка отделения Откормсовхоза, села Вязовка, посёлка Еланка» (</w:t>
      </w:r>
      <w:r w:rsidRPr="008A4561">
        <w:rPr>
          <w:rFonts w:eastAsia="TimesNewRoman"/>
        </w:rPr>
        <w:t>графическое описание местоположения границ населенных пунктов, перечень координат характерных точек границ населенных пунктов</w:t>
      </w:r>
      <w:r w:rsidRPr="008A4561">
        <w:t>).</w:t>
      </w:r>
    </w:p>
    <w:p w:rsidR="005F3D41" w:rsidRPr="008A4561" w:rsidRDefault="005F3D41" w:rsidP="008A4561">
      <w:pPr>
        <w:spacing w:after="0" w:line="240" w:lineRule="auto"/>
        <w:ind w:firstLine="709"/>
        <w:jc w:val="both"/>
        <w:rPr>
          <w:rFonts w:ascii="Times New Roman" w:eastAsia="TimesNewRomanPSMT" w:hAnsi="Times New Roman" w:cs="Times New Roman"/>
          <w:sz w:val="24"/>
          <w:szCs w:val="24"/>
        </w:rPr>
      </w:pPr>
      <w:r w:rsidRPr="008A4561">
        <w:rPr>
          <w:rFonts w:ascii="Times New Roman" w:hAnsi="Times New Roman" w:cs="Times New Roman"/>
          <w:sz w:val="24"/>
          <w:szCs w:val="24"/>
        </w:rPr>
        <w:t>В рамках настоящего проекта генерального плана проведены работы по установлению границ населенных пунктов поселения</w:t>
      </w:r>
      <w:r w:rsidRPr="008A4561">
        <w:rPr>
          <w:rFonts w:ascii="Times New Roman" w:eastAsia="TimesNewRomanPSMT" w:hAnsi="Times New Roman" w:cs="Times New Roman"/>
          <w:sz w:val="24"/>
          <w:szCs w:val="24"/>
        </w:rPr>
        <w:t>.</w:t>
      </w:r>
    </w:p>
    <w:p w:rsidR="005F3D41" w:rsidRPr="008A4561" w:rsidRDefault="005F3D41" w:rsidP="008A4561">
      <w:pPr>
        <w:spacing w:after="0" w:line="240" w:lineRule="auto"/>
        <w:ind w:firstLine="709"/>
        <w:jc w:val="both"/>
        <w:rPr>
          <w:rFonts w:ascii="Times New Roman" w:eastAsia="TimesNewRomanPSMT" w:hAnsi="Times New Roman" w:cs="Times New Roman"/>
          <w:sz w:val="24"/>
          <w:szCs w:val="24"/>
          <w:highlight w:val="yellow"/>
        </w:rPr>
      </w:pPr>
    </w:p>
    <w:p w:rsidR="005F3D41" w:rsidRPr="008A4561" w:rsidRDefault="005F3D41" w:rsidP="008A4561">
      <w:pPr>
        <w:pStyle w:val="15"/>
        <w:ind w:left="0" w:firstLine="709"/>
        <w:rPr>
          <w:b/>
          <w:sz w:val="24"/>
          <w:szCs w:val="24"/>
        </w:rPr>
      </w:pPr>
      <w:r w:rsidRPr="008A4561">
        <w:rPr>
          <w:sz w:val="24"/>
          <w:szCs w:val="24"/>
        </w:rPr>
        <w:t xml:space="preserve">Общая площадь земель в границах населенных пунктов на территории Синявского сельского поселения составит 896,81 га, в том числе: </w:t>
      </w:r>
    </w:p>
    <w:p w:rsidR="005F3D41" w:rsidRPr="008A4561" w:rsidRDefault="00665317" w:rsidP="00665317">
      <w:pPr>
        <w:pStyle w:val="15"/>
        <w:tabs>
          <w:tab w:val="left" w:pos="851"/>
        </w:tabs>
        <w:ind w:left="709" w:right="0" w:firstLine="0"/>
        <w:rPr>
          <w:b/>
          <w:sz w:val="24"/>
          <w:szCs w:val="24"/>
        </w:rPr>
      </w:pPr>
      <w:r>
        <w:rPr>
          <w:rFonts w:eastAsia="TimesNewRomanPSMT"/>
          <w:sz w:val="24"/>
          <w:szCs w:val="24"/>
        </w:rPr>
        <w:t xml:space="preserve">- </w:t>
      </w:r>
      <w:r w:rsidR="005F3D41" w:rsidRPr="008A4561">
        <w:rPr>
          <w:rFonts w:eastAsia="TimesNewRomanPSMT"/>
          <w:sz w:val="24"/>
          <w:szCs w:val="24"/>
        </w:rPr>
        <w:t>село Синявка</w:t>
      </w:r>
      <w:r w:rsidR="005F3D41" w:rsidRPr="008A4561">
        <w:rPr>
          <w:sz w:val="24"/>
          <w:szCs w:val="24"/>
        </w:rPr>
        <w:t xml:space="preserve"> — 583,05 га;</w:t>
      </w:r>
    </w:p>
    <w:p w:rsidR="005F3D41" w:rsidRPr="008A4561" w:rsidRDefault="00665317" w:rsidP="00665317">
      <w:pPr>
        <w:pStyle w:val="15"/>
        <w:tabs>
          <w:tab w:val="left" w:pos="851"/>
        </w:tabs>
        <w:ind w:left="709" w:right="0" w:firstLine="0"/>
        <w:rPr>
          <w:b/>
          <w:sz w:val="24"/>
          <w:szCs w:val="24"/>
        </w:rPr>
      </w:pPr>
      <w:r>
        <w:rPr>
          <w:sz w:val="24"/>
          <w:szCs w:val="24"/>
        </w:rPr>
        <w:t xml:space="preserve">- </w:t>
      </w:r>
      <w:r w:rsidR="005F3D41" w:rsidRPr="008A4561">
        <w:rPr>
          <w:sz w:val="24"/>
          <w:szCs w:val="24"/>
        </w:rPr>
        <w:t>посёлок Новогольский 2-й — 73,01 га;</w:t>
      </w:r>
    </w:p>
    <w:p w:rsidR="005F3D41" w:rsidRPr="008A4561" w:rsidRDefault="00665317" w:rsidP="00665317">
      <w:pPr>
        <w:pStyle w:val="15"/>
        <w:tabs>
          <w:tab w:val="left" w:pos="851"/>
        </w:tabs>
        <w:ind w:left="709" w:right="0" w:firstLine="0"/>
        <w:rPr>
          <w:b/>
          <w:sz w:val="24"/>
          <w:szCs w:val="24"/>
        </w:rPr>
      </w:pPr>
      <w:r>
        <w:rPr>
          <w:sz w:val="24"/>
          <w:szCs w:val="24"/>
        </w:rPr>
        <w:t xml:space="preserve">- </w:t>
      </w:r>
      <w:r w:rsidR="005F3D41" w:rsidRPr="008A4561">
        <w:rPr>
          <w:sz w:val="24"/>
          <w:szCs w:val="24"/>
        </w:rPr>
        <w:t>посёлок отделения Откормсовхоза — 20,24 га;</w:t>
      </w:r>
    </w:p>
    <w:p w:rsidR="005F3D41" w:rsidRPr="008A4561" w:rsidRDefault="00665317" w:rsidP="00665317">
      <w:pPr>
        <w:pStyle w:val="15"/>
        <w:tabs>
          <w:tab w:val="left" w:pos="851"/>
        </w:tabs>
        <w:ind w:left="709" w:right="0" w:firstLine="0"/>
        <w:rPr>
          <w:b/>
          <w:sz w:val="24"/>
          <w:szCs w:val="24"/>
        </w:rPr>
      </w:pPr>
      <w:r>
        <w:rPr>
          <w:sz w:val="24"/>
          <w:szCs w:val="24"/>
        </w:rPr>
        <w:t xml:space="preserve">- </w:t>
      </w:r>
      <w:r w:rsidR="005F3D41" w:rsidRPr="008A4561">
        <w:rPr>
          <w:sz w:val="24"/>
          <w:szCs w:val="24"/>
        </w:rPr>
        <w:t>село Вязовка – 150,42 га;</w:t>
      </w:r>
    </w:p>
    <w:p w:rsidR="005F3D41" w:rsidRPr="008A4561" w:rsidRDefault="00665317" w:rsidP="00665317">
      <w:pPr>
        <w:pStyle w:val="15"/>
        <w:tabs>
          <w:tab w:val="left" w:pos="851"/>
        </w:tabs>
        <w:ind w:left="709" w:right="0" w:firstLine="0"/>
        <w:rPr>
          <w:b/>
          <w:sz w:val="24"/>
          <w:szCs w:val="24"/>
        </w:rPr>
      </w:pPr>
      <w:r>
        <w:rPr>
          <w:sz w:val="24"/>
          <w:szCs w:val="24"/>
        </w:rPr>
        <w:t xml:space="preserve">- </w:t>
      </w:r>
      <w:r w:rsidR="005F3D41" w:rsidRPr="008A4561">
        <w:rPr>
          <w:sz w:val="24"/>
          <w:szCs w:val="24"/>
        </w:rPr>
        <w:t>посёлок Еланка — 70,09 га.</w:t>
      </w:r>
    </w:p>
    <w:p w:rsidR="005F3D41" w:rsidRPr="007259C6" w:rsidRDefault="005F3D41" w:rsidP="005F3D41">
      <w:pPr>
        <w:pStyle w:val="15"/>
        <w:ind w:left="0"/>
        <w:rPr>
          <w:b/>
          <w:i/>
          <w:highlight w:val="yellow"/>
        </w:rPr>
      </w:pP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5452"/>
        <w:gridCol w:w="1276"/>
        <w:gridCol w:w="1292"/>
        <w:gridCol w:w="1152"/>
      </w:tblGrid>
      <w:tr w:rsidR="005F3D41" w:rsidRPr="007259C6" w:rsidTr="00B457C2">
        <w:trPr>
          <w:trHeight w:val="649"/>
          <w:tblHeader/>
          <w:jc w:val="center"/>
        </w:trPr>
        <w:tc>
          <w:tcPr>
            <w:tcW w:w="539" w:type="dxa"/>
            <w:vMerge w:val="restart"/>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 п/п</w:t>
            </w:r>
          </w:p>
        </w:tc>
        <w:tc>
          <w:tcPr>
            <w:tcW w:w="5452" w:type="dxa"/>
            <w:vMerge w:val="restart"/>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Наименование мероприятия</w:t>
            </w:r>
          </w:p>
        </w:tc>
        <w:tc>
          <w:tcPr>
            <w:tcW w:w="1276" w:type="dxa"/>
            <w:vMerge w:val="restart"/>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u w:val="single"/>
              </w:rPr>
            </w:pPr>
            <w:r w:rsidRPr="007259C6">
              <w:rPr>
                <w:rFonts w:ascii="Times New Roman" w:hAnsi="Times New Roman" w:cs="Times New Roman"/>
                <w:b/>
              </w:rPr>
              <w:t>Площадь участка, га</w:t>
            </w:r>
          </w:p>
        </w:tc>
        <w:tc>
          <w:tcPr>
            <w:tcW w:w="2444" w:type="dxa"/>
            <w:gridSpan w:val="2"/>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Этапы реализации проектных решений</w:t>
            </w:r>
          </w:p>
        </w:tc>
      </w:tr>
      <w:tr w:rsidR="005F3D41" w:rsidRPr="007259C6" w:rsidTr="00B457C2">
        <w:trPr>
          <w:trHeight w:val="425"/>
          <w:tblHeader/>
          <w:jc w:val="center"/>
        </w:trPr>
        <w:tc>
          <w:tcPr>
            <w:tcW w:w="539" w:type="dxa"/>
            <w:vMerge/>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bCs/>
              </w:rPr>
            </w:pPr>
          </w:p>
        </w:tc>
        <w:tc>
          <w:tcPr>
            <w:tcW w:w="5452" w:type="dxa"/>
            <w:vMerge/>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p>
        </w:tc>
        <w:tc>
          <w:tcPr>
            <w:tcW w:w="1276" w:type="dxa"/>
            <w:vMerge/>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p>
        </w:tc>
        <w:tc>
          <w:tcPr>
            <w:tcW w:w="1292"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 xml:space="preserve">I </w:t>
            </w:r>
            <w:r w:rsidRPr="007259C6">
              <w:rPr>
                <w:rFonts w:ascii="Times New Roman" w:hAnsi="Times New Roman" w:cs="Times New Roman"/>
                <w:b/>
              </w:rPr>
              <w:t>очередь</w:t>
            </w:r>
          </w:p>
        </w:tc>
        <w:tc>
          <w:tcPr>
            <w:tcW w:w="1152"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 xml:space="preserve">II </w:t>
            </w:r>
            <w:r w:rsidRPr="007259C6">
              <w:rPr>
                <w:rFonts w:ascii="Times New Roman" w:hAnsi="Times New Roman" w:cs="Times New Roman"/>
                <w:b/>
              </w:rPr>
              <w:t>очередь</w:t>
            </w:r>
          </w:p>
        </w:tc>
      </w:tr>
      <w:tr w:rsidR="005F3D41" w:rsidRPr="007259C6" w:rsidTr="00B457C2">
        <w:trPr>
          <w:trHeight w:val="729"/>
          <w:jc w:val="center"/>
        </w:trPr>
        <w:tc>
          <w:tcPr>
            <w:tcW w:w="539" w:type="dxa"/>
            <w:shd w:val="clear" w:color="auto" w:fill="FFFFFF" w:themeFill="background1"/>
          </w:tcPr>
          <w:p w:rsidR="005F3D41" w:rsidRPr="007259C6" w:rsidRDefault="005F3D41" w:rsidP="005F3D41">
            <w:pPr>
              <w:pStyle w:val="ab"/>
              <w:numPr>
                <w:ilvl w:val="0"/>
                <w:numId w:val="52"/>
              </w:numPr>
              <w:ind w:left="0" w:firstLine="0"/>
              <w:jc w:val="center"/>
            </w:pPr>
          </w:p>
        </w:tc>
        <w:tc>
          <w:tcPr>
            <w:tcW w:w="6728" w:type="dxa"/>
            <w:gridSpan w:val="2"/>
            <w:shd w:val="clear" w:color="auto" w:fill="FFFFFF" w:themeFill="background1"/>
          </w:tcPr>
          <w:p w:rsidR="005F3D41" w:rsidRPr="007259C6" w:rsidRDefault="005F3D41" w:rsidP="00D75B62">
            <w:pPr>
              <w:spacing w:after="0"/>
              <w:jc w:val="both"/>
              <w:rPr>
                <w:rFonts w:ascii="Times New Roman" w:hAnsi="Times New Roman" w:cs="Times New Roman"/>
              </w:rPr>
            </w:pPr>
            <w:r w:rsidRPr="007259C6">
              <w:rPr>
                <w:rFonts w:ascii="Times New Roman" w:eastAsia="TimesNewRoman" w:hAnsi="Times New Roman" w:cs="Times New Roman"/>
              </w:rPr>
              <w:t xml:space="preserve">Проведение комплекса мероприятий по установлению границ населенных пунктов Синявского сельского поселения, в порядке, определенном действующим законодательством и </w:t>
            </w:r>
            <w:r w:rsidRPr="007259C6">
              <w:rPr>
                <w:rFonts w:ascii="Times New Roman" w:hAnsi="Times New Roman" w:cs="Times New Roman"/>
              </w:rPr>
              <w:t>внесению сведений о границах в ЕГРН.</w:t>
            </w:r>
          </w:p>
        </w:tc>
        <w:tc>
          <w:tcPr>
            <w:tcW w:w="1292"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152" w:type="dxa"/>
            <w:shd w:val="clear" w:color="auto" w:fill="auto"/>
            <w:vAlign w:val="center"/>
          </w:tcPr>
          <w:p w:rsidR="005F3D41" w:rsidRPr="007259C6" w:rsidRDefault="005F3D41" w:rsidP="00D75B62">
            <w:pPr>
              <w:spacing w:after="0" w:line="240" w:lineRule="auto"/>
              <w:jc w:val="center"/>
              <w:rPr>
                <w:rFonts w:ascii="Times New Roman" w:hAnsi="Times New Roman" w:cs="Times New Roman"/>
                <w:b/>
              </w:rPr>
            </w:pPr>
          </w:p>
        </w:tc>
      </w:tr>
      <w:tr w:rsidR="005F3D41" w:rsidRPr="007259C6" w:rsidTr="00B457C2">
        <w:trPr>
          <w:trHeight w:val="729"/>
          <w:jc w:val="center"/>
        </w:trPr>
        <w:tc>
          <w:tcPr>
            <w:tcW w:w="539" w:type="dxa"/>
            <w:shd w:val="clear" w:color="auto" w:fill="FFFFFF" w:themeFill="background1"/>
          </w:tcPr>
          <w:p w:rsidR="005F3D41" w:rsidRPr="007259C6" w:rsidRDefault="005F3D41" w:rsidP="005F3D41">
            <w:pPr>
              <w:pStyle w:val="ab"/>
              <w:numPr>
                <w:ilvl w:val="0"/>
                <w:numId w:val="52"/>
              </w:numPr>
              <w:ind w:left="0" w:firstLine="0"/>
              <w:jc w:val="center"/>
            </w:pPr>
          </w:p>
        </w:tc>
        <w:tc>
          <w:tcPr>
            <w:tcW w:w="6728" w:type="dxa"/>
            <w:gridSpan w:val="2"/>
            <w:shd w:val="clear" w:color="auto" w:fill="FFFFFF" w:themeFill="background1"/>
          </w:tcPr>
          <w:p w:rsidR="005F3D41" w:rsidRPr="007259C6" w:rsidRDefault="005F3D41" w:rsidP="00D75B62">
            <w:pPr>
              <w:spacing w:after="0"/>
              <w:jc w:val="both"/>
              <w:rPr>
                <w:rFonts w:ascii="Times New Roman" w:hAnsi="Times New Roman" w:cs="Times New Roman"/>
              </w:rPr>
            </w:pPr>
            <w:r w:rsidRPr="007259C6">
              <w:rPr>
                <w:rFonts w:ascii="Times New Roman" w:hAnsi="Times New Roman" w:cs="Times New Roman"/>
              </w:rPr>
              <w:t>Проведение необходимых мероприятий по уточнению площадей земель различных категорий на территории Синявского сельского поселения и внесении соответствующих изменения в учётную документацию.</w:t>
            </w:r>
          </w:p>
        </w:tc>
        <w:tc>
          <w:tcPr>
            <w:tcW w:w="1292"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152" w:type="dxa"/>
            <w:shd w:val="clear" w:color="auto" w:fill="auto"/>
            <w:vAlign w:val="center"/>
          </w:tcPr>
          <w:p w:rsidR="005F3D41" w:rsidRPr="007259C6" w:rsidRDefault="005F3D41" w:rsidP="00D75B62">
            <w:pPr>
              <w:spacing w:after="0" w:line="240" w:lineRule="auto"/>
              <w:jc w:val="center"/>
              <w:rPr>
                <w:rFonts w:ascii="Times New Roman" w:hAnsi="Times New Roman" w:cs="Times New Roman"/>
                <w:b/>
              </w:rPr>
            </w:pPr>
          </w:p>
        </w:tc>
      </w:tr>
    </w:tbl>
    <w:p w:rsidR="005F3D41" w:rsidRPr="007259C6" w:rsidRDefault="005F3D41" w:rsidP="005F3D41">
      <w:pPr>
        <w:autoSpaceDE w:val="0"/>
        <w:autoSpaceDN w:val="0"/>
        <w:adjustRightInd w:val="0"/>
        <w:spacing w:after="0"/>
        <w:ind w:left="360"/>
        <w:jc w:val="center"/>
        <w:rPr>
          <w:rFonts w:ascii="Times New Roman" w:eastAsia="Calibri" w:hAnsi="Times New Roman" w:cs="Times New Roman"/>
          <w:bCs/>
          <w:i/>
          <w:iCs/>
          <w:sz w:val="24"/>
          <w:szCs w:val="24"/>
          <w:highlight w:val="yellow"/>
        </w:rPr>
      </w:pPr>
      <w:bookmarkStart w:id="24" w:name="_Toc454781553"/>
    </w:p>
    <w:p w:rsidR="005F3D41" w:rsidRPr="007259C6" w:rsidRDefault="005F3D41" w:rsidP="00B457C2">
      <w:pPr>
        <w:spacing w:after="0" w:line="240" w:lineRule="auto"/>
        <w:ind w:firstLine="709"/>
        <w:jc w:val="both"/>
        <w:rPr>
          <w:rFonts w:ascii="Times New Roman" w:hAnsi="Times New Roman" w:cs="Times New Roman"/>
          <w:i/>
          <w:sz w:val="24"/>
          <w:szCs w:val="24"/>
        </w:rPr>
      </w:pPr>
      <w:r w:rsidRPr="007259C6">
        <w:rPr>
          <w:rFonts w:ascii="Times New Roman" w:hAnsi="Times New Roman" w:cs="Times New Roman"/>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w:t>
      </w:r>
      <w:r w:rsidR="00B457C2">
        <w:rPr>
          <w:rFonts w:ascii="Times New Roman" w:hAnsi="Times New Roman" w:cs="Times New Roman"/>
          <w:i/>
          <w:sz w:val="24"/>
          <w:szCs w:val="24"/>
        </w:rPr>
        <w:t>ия».</w:t>
      </w:r>
    </w:p>
    <w:p w:rsidR="005F3D41" w:rsidRPr="007259C6" w:rsidRDefault="005F3D41" w:rsidP="00B457C2">
      <w:pPr>
        <w:spacing w:after="0" w:line="240" w:lineRule="auto"/>
        <w:ind w:firstLine="709"/>
        <w:jc w:val="both"/>
        <w:rPr>
          <w:rFonts w:ascii="Times New Roman" w:hAnsi="Times New Roman" w:cs="Times New Roman"/>
          <w:i/>
          <w:sz w:val="24"/>
          <w:szCs w:val="24"/>
        </w:rPr>
      </w:pPr>
    </w:p>
    <w:p w:rsidR="005F3D41" w:rsidRPr="007259C6" w:rsidRDefault="005F3D41" w:rsidP="00B457C2">
      <w:pPr>
        <w:pStyle w:val="ab"/>
        <w:numPr>
          <w:ilvl w:val="1"/>
          <w:numId w:val="127"/>
        </w:numPr>
        <w:ind w:left="0" w:firstLine="709"/>
        <w:jc w:val="center"/>
        <w:outlineLvl w:val="1"/>
        <w:rPr>
          <w:rFonts w:eastAsia="Times New Roman"/>
          <w:b/>
          <w:iCs/>
          <w:kern w:val="0"/>
        </w:rPr>
      </w:pPr>
      <w:bookmarkStart w:id="25" w:name="_Toc43225621"/>
      <w:bookmarkStart w:id="26" w:name="_Toc64298783"/>
      <w:bookmarkStart w:id="27" w:name="_Toc87606255"/>
      <w:bookmarkEnd w:id="24"/>
      <w:r w:rsidRPr="007259C6">
        <w:rPr>
          <w:b/>
        </w:rPr>
        <w:t>Мероприятия по совершенствованию и развитию функционального зонирования.</w:t>
      </w:r>
      <w:bookmarkEnd w:id="25"/>
      <w:bookmarkEnd w:id="26"/>
      <w:bookmarkEnd w:id="27"/>
    </w:p>
    <w:p w:rsidR="005F3D41" w:rsidRPr="007259C6" w:rsidRDefault="005F3D41" w:rsidP="00B457C2">
      <w:pPr>
        <w:spacing w:after="0" w:line="240" w:lineRule="auto"/>
        <w:ind w:firstLine="709"/>
        <w:jc w:val="both"/>
        <w:rPr>
          <w:rFonts w:ascii="Times New Roman" w:hAnsi="Times New Roman" w:cs="Times New Roman"/>
          <w:sz w:val="24"/>
          <w:szCs w:val="24"/>
        </w:rPr>
      </w:pPr>
      <w:r w:rsidRPr="007259C6">
        <w:rPr>
          <w:rFonts w:ascii="Times New Roman" w:hAnsi="Times New Roman" w:cs="Times New Roman"/>
          <w:sz w:val="24"/>
          <w:szCs w:val="24"/>
        </w:rPr>
        <w:lastRenderedPageBreak/>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5F3D41" w:rsidRPr="007259C6" w:rsidRDefault="005F3D41" w:rsidP="00B457C2">
      <w:pPr>
        <w:spacing w:after="0" w:line="240" w:lineRule="auto"/>
        <w:ind w:firstLine="709"/>
        <w:jc w:val="both"/>
        <w:rPr>
          <w:rFonts w:ascii="Times New Roman" w:hAnsi="Times New Roman" w:cs="Times New Roman"/>
          <w:sz w:val="24"/>
          <w:szCs w:val="24"/>
        </w:rPr>
      </w:pPr>
      <w:r w:rsidRPr="007259C6">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5F3D41" w:rsidRPr="007259C6" w:rsidRDefault="005F3D41" w:rsidP="005F3D41">
      <w:pPr>
        <w:spacing w:after="0" w:line="240" w:lineRule="auto"/>
        <w:ind w:firstLine="567"/>
        <w:jc w:val="both"/>
        <w:rPr>
          <w:rFonts w:ascii="Times New Roman" w:hAnsi="Times New Roman" w:cs="Times New Roman"/>
          <w:b/>
          <w:sz w:val="24"/>
          <w:szCs w:val="24"/>
        </w:rPr>
      </w:pPr>
    </w:p>
    <w:p w:rsidR="005F3D41" w:rsidRPr="007259C6" w:rsidRDefault="005F3D41" w:rsidP="005F3D41">
      <w:pPr>
        <w:pStyle w:val="Standard"/>
        <w:ind w:firstLine="567"/>
        <w:jc w:val="both"/>
      </w:pPr>
      <w:r w:rsidRPr="007259C6">
        <w:rPr>
          <w:b/>
        </w:rPr>
        <w:t>В Генеральном плане выделены следующие виды функциональных зон</w:t>
      </w:r>
      <w:r w:rsidR="00B457C2">
        <w:t>:</w:t>
      </w:r>
    </w:p>
    <w:tbl>
      <w:tblPr>
        <w:tblStyle w:val="af2"/>
        <w:tblW w:w="0" w:type="auto"/>
        <w:tblInd w:w="-34" w:type="dxa"/>
        <w:tblLook w:val="04A0" w:firstRow="1" w:lastRow="0" w:firstColumn="1" w:lastColumn="0" w:noHBand="0" w:noVBand="1"/>
      </w:tblPr>
      <w:tblGrid>
        <w:gridCol w:w="543"/>
        <w:gridCol w:w="5167"/>
        <w:gridCol w:w="1964"/>
        <w:gridCol w:w="1930"/>
      </w:tblGrid>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F3D41" w:rsidRPr="007259C6" w:rsidRDefault="005F3D41" w:rsidP="00D75B62">
            <w:pPr>
              <w:widowControl w:val="0"/>
              <w:suppressAutoHyphens/>
              <w:ind w:left="-426" w:right="-391"/>
              <w:jc w:val="center"/>
              <w:rPr>
                <w:rFonts w:ascii="Times New Roman" w:hAnsi="Times New Roman" w:cs="Times New Roman"/>
                <w:b/>
              </w:rPr>
            </w:pPr>
            <w:r w:rsidRPr="007259C6">
              <w:rPr>
                <w:rFonts w:ascii="Times New Roman" w:hAnsi="Times New Roman" w:cs="Times New Roman"/>
                <w:b/>
              </w:rPr>
              <w:t>№</w:t>
            </w:r>
          </w:p>
          <w:p w:rsidR="005F3D41" w:rsidRPr="007259C6" w:rsidRDefault="005F3D41" w:rsidP="00D75B62">
            <w:pPr>
              <w:widowControl w:val="0"/>
              <w:suppressAutoHyphens/>
              <w:ind w:left="-426" w:right="-391"/>
              <w:jc w:val="center"/>
              <w:rPr>
                <w:rFonts w:ascii="Times New Roman" w:eastAsia="Lucida Sans Unicode" w:hAnsi="Times New Roman" w:cs="Times New Roman"/>
                <w:b/>
              </w:rPr>
            </w:pPr>
            <w:r w:rsidRPr="007259C6">
              <w:rPr>
                <w:rFonts w:ascii="Times New Roman" w:hAnsi="Times New Roman" w:cs="Times New Roman"/>
                <w:b/>
              </w:rPr>
              <w:t>п</w:t>
            </w:r>
            <w:r w:rsidRPr="007259C6">
              <w:rPr>
                <w:rFonts w:ascii="Times New Roman" w:hAnsi="Times New Roman" w:cs="Times New Roman"/>
                <w:b/>
                <w:lang w:val="en-US"/>
              </w:rPr>
              <w:t>/</w:t>
            </w:r>
            <w:r w:rsidRPr="007259C6">
              <w:rPr>
                <w:rFonts w:ascii="Times New Roman" w:hAnsi="Times New Roman" w:cs="Times New Roman"/>
                <w:b/>
              </w:rPr>
              <w:t>п</w:t>
            </w:r>
          </w:p>
        </w:tc>
        <w:tc>
          <w:tcPr>
            <w:tcW w:w="52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F3D41" w:rsidRPr="007259C6" w:rsidRDefault="005F3D41" w:rsidP="00D75B62">
            <w:pPr>
              <w:widowControl w:val="0"/>
              <w:suppressAutoHyphens/>
              <w:jc w:val="center"/>
              <w:rPr>
                <w:rFonts w:ascii="Times New Roman" w:eastAsia="Lucida Sans Unicode" w:hAnsi="Times New Roman" w:cs="Times New Roman"/>
                <w:b/>
              </w:rPr>
            </w:pPr>
            <w:r w:rsidRPr="007259C6">
              <w:rPr>
                <w:rFonts w:ascii="Times New Roman" w:hAnsi="Times New Roman" w:cs="Times New Roman"/>
                <w:b/>
              </w:rPr>
              <w:t>Наименование функциональной зоны на карте</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F3D41" w:rsidRPr="007259C6" w:rsidRDefault="005F3D41" w:rsidP="00D75B62">
            <w:pPr>
              <w:pStyle w:val="15"/>
              <w:ind w:left="0" w:firstLine="0"/>
              <w:contextualSpacing/>
              <w:jc w:val="center"/>
              <w:rPr>
                <w:i/>
                <w:sz w:val="22"/>
                <w:szCs w:val="22"/>
              </w:rPr>
            </w:pPr>
            <w:r w:rsidRPr="007259C6">
              <w:rPr>
                <w:sz w:val="22"/>
                <w:szCs w:val="22"/>
              </w:rPr>
              <w:t>Существующая</w:t>
            </w:r>
          </w:p>
          <w:p w:rsidR="005F3D41" w:rsidRPr="007259C6" w:rsidRDefault="005F3D41" w:rsidP="00D75B62">
            <w:pPr>
              <w:pStyle w:val="15"/>
              <w:ind w:left="0" w:firstLine="0"/>
              <w:contextualSpacing/>
              <w:jc w:val="center"/>
              <w:rPr>
                <w:i/>
                <w:sz w:val="22"/>
                <w:szCs w:val="22"/>
              </w:rPr>
            </w:pPr>
            <w:r w:rsidRPr="007259C6">
              <w:rPr>
                <w:sz w:val="22"/>
                <w:szCs w:val="22"/>
              </w:rPr>
              <w:t>площадь, га</w:t>
            </w:r>
          </w:p>
        </w:tc>
        <w:tc>
          <w:tcPr>
            <w:tcW w:w="19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15"/>
              <w:ind w:left="0" w:firstLine="0"/>
              <w:contextualSpacing/>
              <w:jc w:val="center"/>
              <w:rPr>
                <w:i/>
                <w:sz w:val="22"/>
                <w:szCs w:val="22"/>
              </w:rPr>
            </w:pPr>
            <w:r w:rsidRPr="007259C6">
              <w:rPr>
                <w:sz w:val="22"/>
                <w:szCs w:val="22"/>
              </w:rPr>
              <w:t>Планируемая</w:t>
            </w:r>
          </w:p>
          <w:p w:rsidR="005F3D41" w:rsidRPr="007259C6" w:rsidRDefault="005F3D41" w:rsidP="00D75B62">
            <w:pPr>
              <w:pStyle w:val="15"/>
              <w:ind w:left="0" w:firstLine="0"/>
              <w:contextualSpacing/>
              <w:jc w:val="center"/>
              <w:rPr>
                <w:i/>
                <w:sz w:val="22"/>
                <w:szCs w:val="22"/>
              </w:rPr>
            </w:pPr>
            <w:r w:rsidRPr="007259C6">
              <w:rPr>
                <w:sz w:val="22"/>
                <w:szCs w:val="22"/>
              </w:rPr>
              <w:t>площадь, га</w:t>
            </w:r>
          </w:p>
        </w:tc>
      </w:tr>
      <w:tr w:rsidR="005F3D41" w:rsidRPr="007259C6" w:rsidTr="00D75B62">
        <w:tc>
          <w:tcPr>
            <w:tcW w:w="960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F3D41" w:rsidRPr="007259C6" w:rsidRDefault="005F3D41" w:rsidP="00D75B62">
            <w:pPr>
              <w:widowControl w:val="0"/>
              <w:suppressAutoHyphens/>
              <w:ind w:left="-426" w:firstLine="284"/>
              <w:jc w:val="center"/>
              <w:rPr>
                <w:rFonts w:ascii="Times New Roman" w:hAnsi="Times New Roman" w:cs="Times New Roman"/>
                <w:b/>
              </w:rPr>
            </w:pPr>
            <w:r w:rsidRPr="007259C6">
              <w:rPr>
                <w:rFonts w:ascii="Times New Roman" w:hAnsi="Times New Roman" w:cs="Times New Roman"/>
                <w:b/>
              </w:rPr>
              <w:t>село Синявка</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5"/>
              </w:numPr>
              <w:ind w:left="-284" w:right="-249" w:firstLine="284"/>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застройки индивидуальными жилыми домами</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055E8" w:rsidRDefault="005F3D41" w:rsidP="00D75B62">
            <w:pPr>
              <w:jc w:val="center"/>
              <w:rPr>
                <w:rFonts w:ascii="Times New Roman" w:hAnsi="Times New Roman" w:cs="Times New Roman"/>
                <w:highlight w:val="yellow"/>
                <w:lang w:eastAsia="ru-RU"/>
              </w:rPr>
            </w:pPr>
            <w:r>
              <w:rPr>
                <w:rFonts w:ascii="Times New Roman" w:hAnsi="Times New Roman" w:cs="Times New Roman"/>
                <w:lang w:eastAsia="ru-RU"/>
              </w:rPr>
              <w:t>382,6</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316F23" w:rsidRDefault="005F3D41" w:rsidP="00D75B62">
            <w:pPr>
              <w:jc w:val="center"/>
              <w:rPr>
                <w:rFonts w:ascii="Times New Roman" w:hAnsi="Times New Roman" w:cs="Times New Roman"/>
                <w:sz w:val="24"/>
                <w:szCs w:val="24"/>
              </w:rPr>
            </w:pPr>
            <w:r w:rsidRPr="00316F23">
              <w:rPr>
                <w:rFonts w:ascii="Times New Roman" w:hAnsi="Times New Roman" w:cs="Times New Roman"/>
              </w:rPr>
              <w:t>382,6</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5"/>
              </w:numPr>
              <w:ind w:left="-284" w:right="-249" w:firstLine="284"/>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Общественно-деловые зоны</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055E8" w:rsidRDefault="005F3D41" w:rsidP="00D75B62">
            <w:pPr>
              <w:jc w:val="center"/>
              <w:rPr>
                <w:rFonts w:ascii="Times New Roman" w:hAnsi="Times New Roman" w:cs="Times New Roman"/>
                <w:highlight w:val="yellow"/>
                <w:lang w:eastAsia="ru-RU"/>
              </w:rPr>
            </w:pPr>
            <w:r w:rsidRPr="007055E8">
              <w:rPr>
                <w:rFonts w:ascii="Times New Roman" w:hAnsi="Times New Roman" w:cs="Times New Roman"/>
                <w:lang w:eastAsia="ru-RU"/>
              </w:rPr>
              <w:t>4,47</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316F23" w:rsidRDefault="005F3D41" w:rsidP="00D75B62">
            <w:pPr>
              <w:jc w:val="center"/>
              <w:rPr>
                <w:rFonts w:ascii="Times New Roman" w:hAnsi="Times New Roman" w:cs="Times New Roman"/>
                <w:sz w:val="24"/>
                <w:szCs w:val="24"/>
              </w:rPr>
            </w:pPr>
            <w:r w:rsidRPr="00316F23">
              <w:rPr>
                <w:rFonts w:ascii="Times New Roman" w:hAnsi="Times New Roman" w:cs="Times New Roman"/>
              </w:rPr>
              <w:t>4,47</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5"/>
              </w:numPr>
              <w:ind w:left="-284" w:right="-249" w:firstLine="284"/>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транспортной инфраструктуры</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055E8" w:rsidRDefault="005F3D41" w:rsidP="00D75B62">
            <w:pPr>
              <w:jc w:val="center"/>
              <w:rPr>
                <w:rFonts w:ascii="Times New Roman" w:hAnsi="Times New Roman" w:cs="Times New Roman"/>
                <w:highlight w:val="yellow"/>
                <w:lang w:eastAsia="ru-RU"/>
              </w:rPr>
            </w:pPr>
            <w:r w:rsidRPr="007055E8">
              <w:rPr>
                <w:rFonts w:ascii="Times New Roman" w:hAnsi="Times New Roman" w:cs="Times New Roman"/>
                <w:lang w:eastAsia="ru-RU"/>
              </w:rPr>
              <w:t>6,68</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316F23" w:rsidRDefault="005F3D41" w:rsidP="00D75B62">
            <w:pPr>
              <w:jc w:val="center"/>
              <w:rPr>
                <w:rFonts w:ascii="Times New Roman" w:hAnsi="Times New Roman" w:cs="Times New Roman"/>
                <w:sz w:val="24"/>
                <w:szCs w:val="24"/>
              </w:rPr>
            </w:pPr>
            <w:r w:rsidRPr="00316F23">
              <w:rPr>
                <w:rFonts w:ascii="Times New Roman" w:hAnsi="Times New Roman" w:cs="Times New Roman"/>
              </w:rPr>
              <w:t>6,68</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5"/>
              </w:numPr>
              <w:ind w:left="-284" w:right="-249" w:firstLine="284"/>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сельскохозяйственного использования</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A27705" w:rsidRDefault="005F3D41" w:rsidP="00D75B62">
            <w:pPr>
              <w:jc w:val="center"/>
              <w:rPr>
                <w:rFonts w:ascii="Times New Roman" w:hAnsi="Times New Roman" w:cs="Times New Roman"/>
                <w:color w:val="000000"/>
                <w:sz w:val="24"/>
                <w:szCs w:val="24"/>
              </w:rPr>
            </w:pPr>
            <w:r w:rsidRPr="00A27705">
              <w:rPr>
                <w:rFonts w:ascii="Times New Roman" w:hAnsi="Times New Roman" w:cs="Times New Roman"/>
                <w:color w:val="000000"/>
              </w:rPr>
              <w:t>1,36</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316F23" w:rsidRDefault="005F3D41" w:rsidP="00D75B62">
            <w:pPr>
              <w:jc w:val="center"/>
              <w:rPr>
                <w:rFonts w:ascii="Times New Roman" w:hAnsi="Times New Roman" w:cs="Times New Roman"/>
                <w:sz w:val="24"/>
                <w:szCs w:val="24"/>
              </w:rPr>
            </w:pPr>
            <w:r w:rsidRPr="00316F23">
              <w:rPr>
                <w:rFonts w:ascii="Times New Roman" w:hAnsi="Times New Roman" w:cs="Times New Roman"/>
              </w:rPr>
              <w:t>1,36</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5"/>
              </w:numPr>
              <w:ind w:left="-284" w:right="-249" w:firstLine="284"/>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highlight w:val="yellow"/>
                <w:lang w:eastAsia="ru-RU"/>
              </w:rPr>
            </w:pPr>
            <w:r w:rsidRPr="007259C6">
              <w:rPr>
                <w:rFonts w:ascii="Times New Roman" w:hAnsi="Times New Roman" w:cs="Times New Roman"/>
                <w:lang w:eastAsia="ru-RU"/>
              </w:rPr>
              <w:t>Производственные зоны сельскохозяйственных предприятий</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A27705" w:rsidRDefault="005F3D41" w:rsidP="00D75B62">
            <w:pPr>
              <w:jc w:val="center"/>
              <w:rPr>
                <w:rFonts w:ascii="Times New Roman" w:hAnsi="Times New Roman" w:cs="Times New Roman"/>
                <w:highlight w:val="yellow"/>
                <w:lang w:eastAsia="ru-RU"/>
              </w:rPr>
            </w:pPr>
            <w:r w:rsidRPr="00A27705">
              <w:rPr>
                <w:rFonts w:ascii="Times New Roman" w:hAnsi="Times New Roman" w:cs="Times New Roman"/>
                <w:lang w:eastAsia="ru-RU"/>
              </w:rPr>
              <w:t>71,53</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316F23" w:rsidRDefault="005F3D41" w:rsidP="00D75B62">
            <w:pPr>
              <w:jc w:val="center"/>
              <w:rPr>
                <w:rFonts w:ascii="Times New Roman" w:hAnsi="Times New Roman" w:cs="Times New Roman"/>
                <w:bCs/>
                <w:sz w:val="24"/>
                <w:szCs w:val="24"/>
              </w:rPr>
            </w:pPr>
            <w:r w:rsidRPr="00316F23">
              <w:rPr>
                <w:rFonts w:ascii="Times New Roman" w:hAnsi="Times New Roman" w:cs="Times New Roman"/>
                <w:bCs/>
              </w:rPr>
              <w:t>54,67</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5"/>
              </w:numPr>
              <w:ind w:left="-284" w:right="-249" w:firstLine="284"/>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рекреационного назначения</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A27705" w:rsidRDefault="005F3D41" w:rsidP="00D75B62">
            <w:pPr>
              <w:jc w:val="center"/>
              <w:rPr>
                <w:rFonts w:ascii="Times New Roman" w:hAnsi="Times New Roman" w:cs="Times New Roman"/>
                <w:highlight w:val="yellow"/>
                <w:lang w:eastAsia="ru-RU"/>
              </w:rPr>
            </w:pPr>
            <w:r w:rsidRPr="00A27705">
              <w:rPr>
                <w:rFonts w:ascii="Times New Roman" w:hAnsi="Times New Roman" w:cs="Times New Roman"/>
                <w:lang w:eastAsia="ru-RU"/>
              </w:rPr>
              <w:t>52,31</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316F23" w:rsidRDefault="005F3D41" w:rsidP="00D75B62">
            <w:pPr>
              <w:jc w:val="center"/>
              <w:rPr>
                <w:rFonts w:ascii="Times New Roman" w:hAnsi="Times New Roman" w:cs="Times New Roman"/>
                <w:bCs/>
                <w:sz w:val="24"/>
                <w:szCs w:val="24"/>
              </w:rPr>
            </w:pPr>
            <w:r w:rsidRPr="00316F23">
              <w:rPr>
                <w:rFonts w:ascii="Times New Roman" w:hAnsi="Times New Roman" w:cs="Times New Roman"/>
                <w:bCs/>
              </w:rPr>
              <w:t>48,42</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5"/>
              </w:numPr>
              <w:ind w:left="-284" w:right="-249" w:firstLine="284"/>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озелененных территорий специального назначения</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055E8" w:rsidRDefault="005F3D41" w:rsidP="00D75B62">
            <w:pPr>
              <w:jc w:val="center"/>
              <w:rPr>
                <w:rFonts w:ascii="Times New Roman" w:hAnsi="Times New Roman" w:cs="Times New Roman"/>
                <w:lang w:eastAsia="ru-RU"/>
              </w:rPr>
            </w:pPr>
            <w:r w:rsidRPr="007055E8">
              <w:rPr>
                <w:rFonts w:ascii="Times New Roman" w:hAnsi="Times New Roman" w:cs="Times New Roman"/>
                <w:lang w:eastAsia="ru-RU"/>
              </w:rPr>
              <w:t>-</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316F23" w:rsidRDefault="005F3D41" w:rsidP="00D75B62">
            <w:pPr>
              <w:jc w:val="center"/>
              <w:rPr>
                <w:rFonts w:ascii="Times New Roman" w:hAnsi="Times New Roman" w:cs="Times New Roman"/>
                <w:sz w:val="24"/>
                <w:szCs w:val="24"/>
              </w:rPr>
            </w:pPr>
            <w:r w:rsidRPr="00316F23">
              <w:rPr>
                <w:rFonts w:ascii="Times New Roman" w:hAnsi="Times New Roman" w:cs="Times New Roman"/>
              </w:rPr>
              <w:t>0,54</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5"/>
              </w:numPr>
              <w:ind w:left="-284" w:right="-249" w:firstLine="284"/>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Естественные природно-ландшафтные зоны общего пользования (отсутствие хозяйственной деятельности)</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055E8" w:rsidRDefault="005F3D41" w:rsidP="00D75B62">
            <w:pPr>
              <w:jc w:val="center"/>
              <w:rPr>
                <w:rFonts w:ascii="Times New Roman" w:hAnsi="Times New Roman" w:cs="Times New Roman"/>
                <w:highlight w:val="yellow"/>
                <w:lang w:eastAsia="ru-RU"/>
              </w:rPr>
            </w:pPr>
            <w:r w:rsidRPr="008A6DD8">
              <w:rPr>
                <w:rFonts w:ascii="Times New Roman" w:hAnsi="Times New Roman" w:cs="Times New Roman"/>
                <w:lang w:eastAsia="ru-RU"/>
              </w:rPr>
              <w:t>53,77</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7055E8" w:rsidRDefault="005F3D41" w:rsidP="00D75B62">
            <w:pPr>
              <w:jc w:val="center"/>
              <w:rPr>
                <w:rFonts w:ascii="Times New Roman" w:hAnsi="Times New Roman" w:cs="Times New Roman"/>
                <w:highlight w:val="yellow"/>
                <w:lang w:val="en-US" w:eastAsia="ru-RU"/>
              </w:rPr>
            </w:pPr>
            <w:r w:rsidRPr="007055E8">
              <w:rPr>
                <w:rFonts w:ascii="Times New Roman" w:hAnsi="Times New Roman" w:cs="Times New Roman"/>
                <w:lang w:eastAsia="ru-RU"/>
              </w:rPr>
              <w:t>53,77</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5"/>
              </w:numPr>
              <w:ind w:left="-284" w:right="-249" w:firstLine="284"/>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кладбищ</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055E8" w:rsidRDefault="005F3D41" w:rsidP="00D75B62">
            <w:pPr>
              <w:jc w:val="center"/>
              <w:rPr>
                <w:rFonts w:ascii="Times New Roman" w:hAnsi="Times New Roman" w:cs="Times New Roman"/>
                <w:highlight w:val="yellow"/>
                <w:lang w:eastAsia="ru-RU"/>
              </w:rPr>
            </w:pPr>
            <w:r w:rsidRPr="007055E8">
              <w:rPr>
                <w:rFonts w:ascii="Times New Roman" w:hAnsi="Times New Roman" w:cs="Times New Roman"/>
                <w:lang w:eastAsia="ru-RU"/>
              </w:rPr>
              <w:t>1,86</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7055E8" w:rsidRDefault="005F3D41" w:rsidP="00D75B62">
            <w:pPr>
              <w:jc w:val="center"/>
              <w:rPr>
                <w:rFonts w:ascii="Times New Roman" w:hAnsi="Times New Roman" w:cs="Times New Roman"/>
                <w:highlight w:val="yellow"/>
                <w:lang w:eastAsia="ru-RU"/>
              </w:rPr>
            </w:pPr>
            <w:r w:rsidRPr="007055E8">
              <w:rPr>
                <w:rFonts w:ascii="Times New Roman" w:hAnsi="Times New Roman" w:cs="Times New Roman"/>
                <w:lang w:eastAsia="ru-RU"/>
              </w:rPr>
              <w:t>1,86</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5"/>
              </w:numPr>
              <w:ind w:left="-284" w:right="-249" w:firstLine="284"/>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накопления отходов</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055E8" w:rsidRDefault="005F3D41" w:rsidP="00D75B62">
            <w:pPr>
              <w:jc w:val="center"/>
              <w:rPr>
                <w:rFonts w:ascii="Times New Roman" w:hAnsi="Times New Roman" w:cs="Times New Roman"/>
                <w:highlight w:val="yellow"/>
                <w:lang w:eastAsia="ru-RU"/>
              </w:rPr>
            </w:pPr>
            <w:r w:rsidRPr="007055E8">
              <w:rPr>
                <w:rFonts w:ascii="Times New Roman" w:hAnsi="Times New Roman" w:cs="Times New Roman"/>
                <w:lang w:eastAsia="ru-RU"/>
              </w:rPr>
              <w:t>0,25</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7055E8" w:rsidRDefault="005F3D41" w:rsidP="00D75B62">
            <w:pPr>
              <w:jc w:val="center"/>
              <w:rPr>
                <w:rFonts w:ascii="Times New Roman" w:hAnsi="Times New Roman" w:cs="Times New Roman"/>
                <w:highlight w:val="yellow"/>
                <w:lang w:val="en-US" w:eastAsia="ru-RU"/>
              </w:rPr>
            </w:pPr>
            <w:r w:rsidRPr="007055E8">
              <w:rPr>
                <w:rFonts w:ascii="Times New Roman" w:hAnsi="Times New Roman" w:cs="Times New Roman"/>
                <w:lang w:eastAsia="ru-RU"/>
              </w:rPr>
              <w:t>0,25</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5"/>
              </w:numPr>
              <w:ind w:left="-284" w:right="-249" w:firstLine="284"/>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Водные объекты</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055E8" w:rsidRDefault="005F3D41" w:rsidP="00D75B62">
            <w:pPr>
              <w:jc w:val="center"/>
              <w:rPr>
                <w:rFonts w:ascii="Times New Roman" w:hAnsi="Times New Roman" w:cs="Times New Roman"/>
                <w:lang w:eastAsia="ru-RU"/>
              </w:rPr>
            </w:pPr>
            <w:r w:rsidRPr="007055E8">
              <w:rPr>
                <w:rFonts w:ascii="Times New Roman" w:hAnsi="Times New Roman" w:cs="Times New Roman"/>
                <w:lang w:eastAsia="ru-RU"/>
              </w:rPr>
              <w:t>7,66</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7055E8" w:rsidRDefault="005F3D41" w:rsidP="00D75B62">
            <w:pPr>
              <w:jc w:val="center"/>
              <w:rPr>
                <w:rFonts w:ascii="Times New Roman" w:hAnsi="Times New Roman" w:cs="Times New Roman"/>
                <w:lang w:eastAsia="ru-RU"/>
              </w:rPr>
            </w:pPr>
            <w:r w:rsidRPr="007055E8">
              <w:rPr>
                <w:rFonts w:ascii="Times New Roman" w:hAnsi="Times New Roman" w:cs="Times New Roman"/>
                <w:lang w:eastAsia="ru-RU"/>
              </w:rPr>
              <w:t>7,66</w:t>
            </w:r>
          </w:p>
        </w:tc>
      </w:tr>
      <w:tr w:rsidR="005F3D41" w:rsidRPr="007259C6" w:rsidTr="00D75B62">
        <w:tc>
          <w:tcPr>
            <w:tcW w:w="5828" w:type="dxa"/>
            <w:gridSpan w:val="2"/>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widowControl w:val="0"/>
              <w:suppressAutoHyphens/>
              <w:ind w:left="-108" w:firstLine="142"/>
              <w:rPr>
                <w:rFonts w:ascii="Times New Roman" w:eastAsia="Lucida Sans Unicode" w:hAnsi="Times New Roman" w:cs="Times New Roman"/>
                <w:b/>
              </w:rPr>
            </w:pPr>
            <w:r w:rsidRPr="007259C6">
              <w:rPr>
                <w:rFonts w:ascii="Times New Roman" w:hAnsi="Times New Roman" w:cs="Times New Roman"/>
                <w:b/>
              </w:rPr>
              <w:t>ИТОГО</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055E8" w:rsidRDefault="005F3D41" w:rsidP="00D75B62">
            <w:pPr>
              <w:jc w:val="center"/>
              <w:rPr>
                <w:rFonts w:ascii="Times New Roman" w:hAnsi="Times New Roman" w:cs="Times New Roman"/>
                <w:b/>
                <w:highlight w:val="yellow"/>
                <w:lang w:eastAsia="ru-RU"/>
              </w:rPr>
            </w:pPr>
            <w:r>
              <w:rPr>
                <w:rFonts w:ascii="Times New Roman" w:hAnsi="Times New Roman" w:cs="Times New Roman"/>
                <w:b/>
                <w:lang w:eastAsia="ru-RU"/>
              </w:rPr>
              <w:t>583,05</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7055E8" w:rsidRDefault="005F3D41" w:rsidP="00D75B62">
            <w:pPr>
              <w:jc w:val="center"/>
              <w:rPr>
                <w:rFonts w:ascii="Times New Roman" w:hAnsi="Times New Roman" w:cs="Times New Roman"/>
                <w:highlight w:val="yellow"/>
                <w:lang w:eastAsia="ru-RU"/>
              </w:rPr>
            </w:pPr>
            <w:r>
              <w:rPr>
                <w:rFonts w:ascii="Times New Roman" w:hAnsi="Times New Roman" w:cs="Times New Roman"/>
                <w:b/>
                <w:lang w:eastAsia="ru-RU"/>
              </w:rPr>
              <w:t>583,05</w:t>
            </w:r>
          </w:p>
        </w:tc>
      </w:tr>
      <w:tr w:rsidR="005F3D41" w:rsidRPr="007259C6" w:rsidTr="00D75B62">
        <w:tc>
          <w:tcPr>
            <w:tcW w:w="960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F3D41" w:rsidRPr="007259C6" w:rsidRDefault="005F3D41" w:rsidP="00D75B62">
            <w:pPr>
              <w:widowControl w:val="0"/>
              <w:suppressAutoHyphens/>
              <w:ind w:left="-426" w:firstLine="284"/>
              <w:jc w:val="center"/>
              <w:rPr>
                <w:rFonts w:ascii="Times New Roman" w:hAnsi="Times New Roman" w:cs="Times New Roman"/>
                <w:b/>
              </w:rPr>
            </w:pPr>
            <w:r w:rsidRPr="007259C6">
              <w:rPr>
                <w:rFonts w:ascii="Times New Roman" w:hAnsi="Times New Roman" w:cs="Times New Roman"/>
                <w:b/>
              </w:rPr>
              <w:t>посёлок Новогольский 2-й</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6"/>
              </w:numPr>
              <w:ind w:left="-284" w:right="-391"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b/>
                <w:lang w:eastAsia="ru-RU"/>
              </w:rPr>
            </w:pPr>
            <w:r w:rsidRPr="007259C6">
              <w:rPr>
                <w:rFonts w:ascii="Times New Roman" w:hAnsi="Times New Roman" w:cs="Times New Roman"/>
                <w:lang w:eastAsia="ru-RU"/>
              </w:rPr>
              <w:t>Зоны застройки индивидуальными жилыми домами</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48,06</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48,06</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6"/>
              </w:numPr>
              <w:ind w:left="-284" w:right="-391"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Общественно-деловые зоны</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0,744</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0,744</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6"/>
              </w:numPr>
              <w:ind w:left="-284" w:right="-391"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транспортной инфраструктуры</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1,952</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1,952</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6"/>
              </w:numPr>
              <w:ind w:left="-284" w:right="-391"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сельскохозяйственного использования</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16,44</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16,32</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6"/>
              </w:numPr>
              <w:ind w:left="-284" w:right="-391"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highlight w:val="yellow"/>
                <w:lang w:eastAsia="ru-RU"/>
              </w:rPr>
            </w:pPr>
            <w:r w:rsidRPr="007259C6">
              <w:rPr>
                <w:rFonts w:ascii="Times New Roman" w:hAnsi="Times New Roman" w:cs="Times New Roman"/>
                <w:lang w:eastAsia="ru-RU"/>
              </w:rPr>
              <w:t>Производственные зоны сельскохозяйственных предприятий</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3,814</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3,814</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6"/>
              </w:numPr>
              <w:ind w:left="-284" w:right="-391"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озелененных территорий специального назначения</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highlight w:val="yellow"/>
                <w:lang w:eastAsia="ru-RU"/>
              </w:rPr>
            </w:pPr>
            <w:r w:rsidRPr="00D435C0">
              <w:rPr>
                <w:rFonts w:ascii="Times New Roman" w:hAnsi="Times New Roman" w:cs="Times New Roman"/>
                <w:lang w:eastAsia="ru-RU"/>
              </w:rPr>
              <w:t>-</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1,46</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6"/>
              </w:numPr>
              <w:ind w:left="-284" w:right="-391" w:firstLine="0"/>
              <w:jc w:val="center"/>
            </w:pPr>
          </w:p>
        </w:tc>
        <w:tc>
          <w:tcPr>
            <w:tcW w:w="5273" w:type="dxa"/>
            <w:tcBorders>
              <w:top w:val="single" w:sz="4" w:space="0" w:color="000000"/>
              <w:left w:val="single" w:sz="4" w:space="0" w:color="000000"/>
              <w:bottom w:val="single" w:sz="4" w:space="0" w:color="000000"/>
              <w:right w:val="single" w:sz="4" w:space="0" w:color="000000"/>
            </w:tcBorders>
          </w:tcPr>
          <w:p w:rsidR="005F3D41" w:rsidRDefault="005F3D41" w:rsidP="00D75B62">
            <w:pPr>
              <w:rPr>
                <w:rFonts w:ascii="Times New Roman" w:hAnsi="Times New Roman" w:cs="Times New Roman"/>
              </w:rPr>
            </w:pPr>
            <w:r>
              <w:rPr>
                <w:rFonts w:ascii="Times New Roman" w:hAnsi="Times New Roman" w:cs="Times New Roman"/>
              </w:rPr>
              <w:t>Зоны кладбищ</w:t>
            </w:r>
          </w:p>
        </w:tc>
        <w:tc>
          <w:tcPr>
            <w:tcW w:w="1841" w:type="dxa"/>
            <w:tcBorders>
              <w:top w:val="single" w:sz="4" w:space="0" w:color="000000"/>
              <w:left w:val="single" w:sz="4" w:space="0" w:color="000000"/>
              <w:bottom w:val="single" w:sz="4" w:space="0" w:color="000000"/>
              <w:right w:val="single" w:sz="4" w:space="0" w:color="000000"/>
            </w:tcBorders>
            <w:vAlign w:val="bottom"/>
          </w:tcPr>
          <w:p w:rsidR="005F3D41" w:rsidRPr="00D435C0" w:rsidRDefault="005F3D41" w:rsidP="00D75B62">
            <w:pPr>
              <w:jc w:val="center"/>
              <w:rPr>
                <w:rFonts w:ascii="Times New Roman" w:hAnsi="Times New Roman" w:cs="Times New Roman"/>
              </w:rPr>
            </w:pPr>
            <w:r w:rsidRPr="00D435C0">
              <w:rPr>
                <w:rFonts w:ascii="Times New Roman" w:hAnsi="Times New Roman" w:cs="Times New Roman"/>
              </w:rPr>
              <w:t>-</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bCs/>
              </w:rPr>
            </w:pPr>
            <w:r w:rsidRPr="00D435C0">
              <w:rPr>
                <w:rFonts w:ascii="Times New Roman" w:hAnsi="Times New Roman" w:cs="Times New Roman"/>
                <w:bCs/>
              </w:rPr>
              <w:t>0,64</w:t>
            </w:r>
          </w:p>
        </w:tc>
      </w:tr>
      <w:tr w:rsidR="005F3D41" w:rsidRPr="007259C6" w:rsidTr="00D75B62">
        <w:tc>
          <w:tcPr>
            <w:tcW w:w="5828" w:type="dxa"/>
            <w:gridSpan w:val="2"/>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widowControl w:val="0"/>
              <w:suppressAutoHyphens/>
              <w:ind w:left="-108" w:firstLine="108"/>
              <w:rPr>
                <w:rFonts w:ascii="Times New Roman" w:eastAsia="Lucida Sans Unicode" w:hAnsi="Times New Roman" w:cs="Times New Roman"/>
                <w:b/>
              </w:rPr>
            </w:pPr>
            <w:r w:rsidRPr="007259C6">
              <w:rPr>
                <w:rFonts w:ascii="Times New Roman" w:hAnsi="Times New Roman" w:cs="Times New Roman"/>
                <w:b/>
              </w:rPr>
              <w:t>ИТОГО</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jc w:val="center"/>
              <w:rPr>
                <w:rFonts w:ascii="Times New Roman" w:hAnsi="Times New Roman" w:cs="Times New Roman"/>
                <w:b/>
                <w:highlight w:val="yellow"/>
                <w:lang w:eastAsia="ru-RU"/>
              </w:rPr>
            </w:pPr>
            <w:r w:rsidRPr="007259C6">
              <w:rPr>
                <w:rFonts w:ascii="Times New Roman" w:hAnsi="Times New Roman" w:cs="Times New Roman"/>
                <w:b/>
                <w:lang w:eastAsia="ru-RU"/>
              </w:rPr>
              <w:t>71,01</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60731E" w:rsidRDefault="005F3D41" w:rsidP="00D75B62">
            <w:pPr>
              <w:jc w:val="center"/>
              <w:rPr>
                <w:rFonts w:ascii="Times New Roman" w:hAnsi="Times New Roman" w:cs="Times New Roman"/>
                <w:b/>
                <w:highlight w:val="yellow"/>
                <w:lang w:eastAsia="ru-RU"/>
              </w:rPr>
            </w:pPr>
            <w:r>
              <w:rPr>
                <w:rFonts w:ascii="Times New Roman" w:hAnsi="Times New Roman" w:cs="Times New Roman"/>
                <w:b/>
                <w:lang w:val="en-US" w:eastAsia="ru-RU"/>
              </w:rPr>
              <w:t>73</w:t>
            </w:r>
            <w:r>
              <w:rPr>
                <w:rFonts w:ascii="Times New Roman" w:hAnsi="Times New Roman" w:cs="Times New Roman"/>
                <w:b/>
                <w:lang w:eastAsia="ru-RU"/>
              </w:rPr>
              <w:t>,01</w:t>
            </w:r>
          </w:p>
        </w:tc>
      </w:tr>
      <w:tr w:rsidR="005F3D41" w:rsidRPr="007259C6" w:rsidTr="00D75B62">
        <w:tc>
          <w:tcPr>
            <w:tcW w:w="960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F3D41" w:rsidRPr="007259C6" w:rsidRDefault="005F3D41" w:rsidP="00D75B62">
            <w:pPr>
              <w:widowControl w:val="0"/>
              <w:suppressAutoHyphens/>
              <w:ind w:left="-426" w:firstLine="284"/>
              <w:jc w:val="center"/>
              <w:rPr>
                <w:rFonts w:ascii="Times New Roman" w:hAnsi="Times New Roman" w:cs="Times New Roman"/>
                <w:b/>
              </w:rPr>
            </w:pPr>
            <w:r w:rsidRPr="007259C6">
              <w:rPr>
                <w:rFonts w:ascii="Times New Roman" w:hAnsi="Times New Roman" w:cs="Times New Roman"/>
                <w:b/>
              </w:rPr>
              <w:t>посёлок отделения Откормсовхоза</w:t>
            </w:r>
          </w:p>
        </w:tc>
      </w:tr>
      <w:tr w:rsidR="005F3D41" w:rsidRPr="007259C6" w:rsidTr="00D75B62">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7"/>
              </w:numPr>
              <w:ind w:left="-426" w:right="-391" w:firstLine="142"/>
              <w:jc w:val="center"/>
            </w:pPr>
          </w:p>
        </w:tc>
        <w:tc>
          <w:tcPr>
            <w:tcW w:w="5273" w:type="dxa"/>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widowControl w:val="0"/>
              <w:suppressAutoHyphens/>
              <w:rPr>
                <w:rFonts w:ascii="Times New Roman" w:eastAsia="Lucida Sans Unicode" w:hAnsi="Times New Roman" w:cs="Times New Roman"/>
              </w:rPr>
            </w:pPr>
            <w:r w:rsidRPr="007259C6">
              <w:rPr>
                <w:rFonts w:ascii="Times New Roman" w:hAnsi="Times New Roman" w:cs="Times New Roman"/>
              </w:rPr>
              <w:t>Зоны сельскохозяйственного использования</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jc w:val="center"/>
              <w:rPr>
                <w:rFonts w:ascii="Times New Roman" w:hAnsi="Times New Roman" w:cs="Times New Roman"/>
                <w:lang w:eastAsia="ru-RU"/>
              </w:rPr>
            </w:pPr>
            <w:r w:rsidRPr="007259C6">
              <w:rPr>
                <w:rFonts w:ascii="Times New Roman" w:hAnsi="Times New Roman" w:cs="Times New Roman"/>
                <w:lang w:eastAsia="ru-RU"/>
              </w:rPr>
              <w:t>20,24</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7259C6" w:rsidRDefault="005F3D41" w:rsidP="00D75B62">
            <w:pPr>
              <w:jc w:val="center"/>
              <w:rPr>
                <w:rFonts w:ascii="Times New Roman" w:hAnsi="Times New Roman" w:cs="Times New Roman"/>
                <w:lang w:eastAsia="ru-RU"/>
              </w:rPr>
            </w:pPr>
            <w:r w:rsidRPr="007259C6">
              <w:rPr>
                <w:rFonts w:ascii="Times New Roman" w:hAnsi="Times New Roman" w:cs="Times New Roman"/>
                <w:lang w:eastAsia="ru-RU"/>
              </w:rPr>
              <w:t>20,24</w:t>
            </w:r>
          </w:p>
        </w:tc>
      </w:tr>
      <w:tr w:rsidR="005F3D41" w:rsidRPr="007259C6" w:rsidTr="00D75B62">
        <w:trPr>
          <w:trHeight w:val="267"/>
        </w:trPr>
        <w:tc>
          <w:tcPr>
            <w:tcW w:w="5828" w:type="dxa"/>
            <w:gridSpan w:val="2"/>
            <w:tcBorders>
              <w:top w:val="single" w:sz="4" w:space="0" w:color="000000"/>
              <w:left w:val="single" w:sz="4" w:space="0" w:color="000000"/>
              <w:bottom w:val="single" w:sz="4" w:space="0" w:color="000000"/>
              <w:right w:val="single" w:sz="4" w:space="0" w:color="000000"/>
            </w:tcBorders>
            <w:vAlign w:val="center"/>
            <w:hideMark/>
          </w:tcPr>
          <w:p w:rsidR="005F3D41" w:rsidRPr="007259C6" w:rsidRDefault="005F3D41" w:rsidP="00D75B62">
            <w:pPr>
              <w:widowControl w:val="0"/>
              <w:suppressAutoHyphens/>
              <w:ind w:left="-108" w:firstLine="142"/>
              <w:rPr>
                <w:rFonts w:ascii="Times New Roman" w:eastAsia="Lucida Sans Unicode" w:hAnsi="Times New Roman" w:cs="Times New Roman"/>
                <w:b/>
              </w:rPr>
            </w:pPr>
            <w:r w:rsidRPr="007259C6">
              <w:rPr>
                <w:rFonts w:ascii="Times New Roman" w:hAnsi="Times New Roman" w:cs="Times New Roman"/>
                <w:b/>
              </w:rPr>
              <w:t>ИТОГО</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jc w:val="center"/>
              <w:rPr>
                <w:rFonts w:ascii="Times New Roman" w:hAnsi="Times New Roman" w:cs="Times New Roman"/>
                <w:b/>
                <w:highlight w:val="yellow"/>
                <w:lang w:eastAsia="ru-RU"/>
              </w:rPr>
            </w:pPr>
            <w:r w:rsidRPr="007259C6">
              <w:rPr>
                <w:rFonts w:ascii="Times New Roman" w:hAnsi="Times New Roman" w:cs="Times New Roman"/>
                <w:b/>
                <w:lang w:eastAsia="ru-RU"/>
              </w:rPr>
              <w:t>20,24</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7259C6" w:rsidRDefault="005F3D41" w:rsidP="00D75B62">
            <w:pPr>
              <w:jc w:val="center"/>
              <w:rPr>
                <w:rFonts w:ascii="Times New Roman" w:hAnsi="Times New Roman" w:cs="Times New Roman"/>
                <w:b/>
                <w:highlight w:val="yellow"/>
                <w:lang w:eastAsia="ru-RU"/>
              </w:rPr>
            </w:pPr>
            <w:r w:rsidRPr="007259C6">
              <w:rPr>
                <w:rFonts w:ascii="Times New Roman" w:hAnsi="Times New Roman" w:cs="Times New Roman"/>
                <w:b/>
                <w:lang w:eastAsia="ru-RU"/>
              </w:rPr>
              <w:t>20,24</w:t>
            </w:r>
          </w:p>
        </w:tc>
      </w:tr>
      <w:tr w:rsidR="005F3D41" w:rsidRPr="007259C6" w:rsidTr="00D75B62">
        <w:trPr>
          <w:trHeight w:val="267"/>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widowControl w:val="0"/>
              <w:suppressAutoHyphens/>
              <w:ind w:left="-426" w:firstLine="284"/>
              <w:jc w:val="center"/>
              <w:rPr>
                <w:rFonts w:ascii="Times New Roman" w:hAnsi="Times New Roman" w:cs="Times New Roman"/>
                <w:b/>
              </w:rPr>
            </w:pPr>
            <w:r w:rsidRPr="007259C6">
              <w:rPr>
                <w:rFonts w:ascii="Times New Roman" w:hAnsi="Times New Roman" w:cs="Times New Roman"/>
                <w:b/>
              </w:rPr>
              <w:t>село Вязовка</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8"/>
              </w:numPr>
              <w:ind w:left="-426"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застройки индивидуальными жилыми домами</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121,52</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121,54</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8"/>
              </w:numPr>
              <w:ind w:left="-426"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Общественно-деловые зоны</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2,35</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2,35</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8"/>
              </w:numPr>
              <w:ind w:left="-426"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транспортной инфраструктуры</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1,97</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1,97</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8"/>
              </w:numPr>
              <w:ind w:left="-426"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b/>
                <w:lang w:eastAsia="ru-RU"/>
              </w:rPr>
            </w:pPr>
            <w:r w:rsidRPr="007259C6">
              <w:rPr>
                <w:rFonts w:ascii="Times New Roman" w:hAnsi="Times New Roman" w:cs="Times New Roman"/>
                <w:lang w:eastAsia="ru-RU"/>
              </w:rPr>
              <w:t>Зоны сельскохозяйственного использования</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14,61</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8,94</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8"/>
              </w:numPr>
              <w:ind w:left="-426"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highlight w:val="yellow"/>
                <w:lang w:eastAsia="ru-RU"/>
              </w:rPr>
            </w:pPr>
            <w:r w:rsidRPr="007259C6">
              <w:rPr>
                <w:rFonts w:ascii="Times New Roman" w:hAnsi="Times New Roman" w:cs="Times New Roman"/>
                <w:lang w:eastAsia="ru-RU"/>
              </w:rPr>
              <w:t>Производственные зоны сельскохозяйственных предприятий</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jc w:val="center"/>
              <w:rPr>
                <w:rFonts w:ascii="Times New Roman" w:hAnsi="Times New Roman" w:cs="Times New Roman"/>
                <w:lang w:eastAsia="ru-RU"/>
              </w:rPr>
            </w:pPr>
            <w:r w:rsidRPr="007259C6">
              <w:rPr>
                <w:rFonts w:ascii="Times New Roman" w:hAnsi="Times New Roman" w:cs="Times New Roman"/>
                <w:lang w:eastAsia="ru-RU"/>
              </w:rPr>
              <w:t>7,37</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7259C6" w:rsidRDefault="005F3D41" w:rsidP="00D75B62">
            <w:pPr>
              <w:jc w:val="center"/>
              <w:rPr>
                <w:rFonts w:ascii="Times New Roman" w:hAnsi="Times New Roman" w:cs="Times New Roman"/>
                <w:lang w:eastAsia="ru-RU"/>
              </w:rPr>
            </w:pPr>
            <w:r w:rsidRPr="007259C6">
              <w:rPr>
                <w:rFonts w:ascii="Times New Roman" w:hAnsi="Times New Roman" w:cs="Times New Roman"/>
                <w:lang w:eastAsia="ru-RU"/>
              </w:rPr>
              <w:t>7,37</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8"/>
              </w:numPr>
              <w:ind w:left="-426"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озелененных территорий специального назначения</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2,38</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5,98</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8"/>
              </w:numPr>
              <w:ind w:left="-426"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кладбищ</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2,02</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2,02</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8"/>
              </w:numPr>
              <w:ind w:left="-426"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накопления отходов</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0,25</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0,25</w:t>
            </w:r>
          </w:p>
        </w:tc>
      </w:tr>
      <w:tr w:rsidR="005F3D41" w:rsidRPr="007259C6" w:rsidTr="00D75B62">
        <w:trPr>
          <w:trHeight w:val="267"/>
        </w:trPr>
        <w:tc>
          <w:tcPr>
            <w:tcW w:w="5828" w:type="dxa"/>
            <w:gridSpan w:val="2"/>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widowControl w:val="0"/>
              <w:suppressAutoHyphens/>
              <w:ind w:left="-108" w:firstLine="108"/>
              <w:rPr>
                <w:rFonts w:ascii="Times New Roman" w:eastAsia="Lucida Sans Unicode" w:hAnsi="Times New Roman" w:cs="Times New Roman"/>
                <w:b/>
              </w:rPr>
            </w:pPr>
            <w:r w:rsidRPr="007259C6">
              <w:rPr>
                <w:rFonts w:ascii="Times New Roman" w:hAnsi="Times New Roman" w:cs="Times New Roman"/>
                <w:b/>
              </w:rPr>
              <w:t>ИТОГО</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jc w:val="center"/>
              <w:rPr>
                <w:rFonts w:ascii="Times New Roman" w:hAnsi="Times New Roman" w:cs="Times New Roman"/>
                <w:b/>
                <w:lang w:eastAsia="ru-RU"/>
              </w:rPr>
            </w:pPr>
            <w:r w:rsidRPr="007259C6">
              <w:rPr>
                <w:rFonts w:ascii="Times New Roman" w:hAnsi="Times New Roman" w:cs="Times New Roman"/>
                <w:b/>
                <w:lang w:eastAsia="ru-RU"/>
              </w:rPr>
              <w:t>152,5</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7259C6" w:rsidRDefault="005F3D41" w:rsidP="00D75B62">
            <w:pPr>
              <w:jc w:val="center"/>
              <w:rPr>
                <w:rFonts w:ascii="Times New Roman" w:hAnsi="Times New Roman" w:cs="Times New Roman"/>
                <w:b/>
                <w:lang w:eastAsia="ru-RU"/>
              </w:rPr>
            </w:pPr>
            <w:r w:rsidRPr="007259C6">
              <w:rPr>
                <w:rFonts w:ascii="Times New Roman" w:hAnsi="Times New Roman" w:cs="Times New Roman"/>
                <w:b/>
                <w:lang w:eastAsia="ru-RU"/>
              </w:rPr>
              <w:t>150,42</w:t>
            </w:r>
          </w:p>
        </w:tc>
      </w:tr>
      <w:tr w:rsidR="005F3D41" w:rsidRPr="007259C6" w:rsidTr="00D75B62">
        <w:trPr>
          <w:trHeight w:val="267"/>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widowControl w:val="0"/>
              <w:suppressAutoHyphens/>
              <w:ind w:left="-426" w:firstLine="284"/>
              <w:jc w:val="center"/>
              <w:rPr>
                <w:rFonts w:ascii="Times New Roman" w:hAnsi="Times New Roman" w:cs="Times New Roman"/>
                <w:b/>
              </w:rPr>
            </w:pPr>
            <w:r w:rsidRPr="007259C6">
              <w:rPr>
                <w:rFonts w:ascii="Times New Roman" w:hAnsi="Times New Roman" w:cs="Times New Roman"/>
                <w:b/>
              </w:rPr>
              <w:t>посёлок Еланка</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9"/>
              </w:numPr>
              <w:ind w:left="-284"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застройки индивидуальными жилыми домами</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35,57</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38,61</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9"/>
              </w:numPr>
              <w:ind w:left="-284"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транспортной инфраструктуры</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2,88</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2,86</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9"/>
              </w:numPr>
              <w:ind w:left="-284"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b/>
                <w:lang w:eastAsia="ru-RU"/>
              </w:rPr>
            </w:pPr>
            <w:r w:rsidRPr="007259C6">
              <w:rPr>
                <w:rFonts w:ascii="Times New Roman" w:hAnsi="Times New Roman" w:cs="Times New Roman"/>
                <w:lang w:eastAsia="ru-RU"/>
              </w:rPr>
              <w:t>Зоны сельскохозяйственного использования</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27,04</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12,97</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9"/>
              </w:numPr>
              <w:ind w:left="-284"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Производственные зоны сельскохозяйственных предприятий</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10,2</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10,2</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9"/>
              </w:numPr>
              <w:ind w:left="-284"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рекреационного назначения</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2,24</w:t>
            </w:r>
          </w:p>
        </w:tc>
      </w:tr>
      <w:tr w:rsidR="005F3D41" w:rsidRPr="007259C6" w:rsidTr="00D75B62">
        <w:trPr>
          <w:trHeight w:val="267"/>
        </w:trPr>
        <w:tc>
          <w:tcPr>
            <w:tcW w:w="555"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5F3D41">
            <w:pPr>
              <w:pStyle w:val="ab"/>
              <w:numPr>
                <w:ilvl w:val="0"/>
                <w:numId w:val="109"/>
              </w:numPr>
              <w:ind w:left="-284" w:right="-533" w:firstLine="0"/>
              <w:jc w:val="center"/>
            </w:pPr>
          </w:p>
        </w:tc>
        <w:tc>
          <w:tcPr>
            <w:tcW w:w="5273"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rPr>
                <w:rFonts w:ascii="Times New Roman" w:hAnsi="Times New Roman" w:cs="Times New Roman"/>
                <w:lang w:eastAsia="ru-RU"/>
              </w:rPr>
            </w:pPr>
            <w:r w:rsidRPr="007259C6">
              <w:rPr>
                <w:rFonts w:ascii="Times New Roman" w:hAnsi="Times New Roman" w:cs="Times New Roman"/>
                <w:lang w:eastAsia="ru-RU"/>
              </w:rPr>
              <w:t>Зоны озелененных территорий специального назначения</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D435C0" w:rsidRDefault="005F3D41" w:rsidP="00D75B62">
            <w:pPr>
              <w:jc w:val="center"/>
              <w:rPr>
                <w:rFonts w:ascii="Times New Roman" w:hAnsi="Times New Roman" w:cs="Times New Roman"/>
                <w:lang w:eastAsia="ru-RU"/>
              </w:rPr>
            </w:pPr>
            <w:r w:rsidRPr="00D435C0">
              <w:rPr>
                <w:rFonts w:ascii="Times New Roman" w:hAnsi="Times New Roman" w:cs="Times New Roman"/>
                <w:lang w:eastAsia="ru-RU"/>
              </w:rPr>
              <w:t>3,21</w:t>
            </w:r>
          </w:p>
        </w:tc>
      </w:tr>
      <w:tr w:rsidR="005F3D41" w:rsidRPr="007259C6" w:rsidTr="00D75B62">
        <w:trPr>
          <w:trHeight w:val="267"/>
        </w:trPr>
        <w:tc>
          <w:tcPr>
            <w:tcW w:w="5828" w:type="dxa"/>
            <w:gridSpan w:val="2"/>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widowControl w:val="0"/>
              <w:suppressAutoHyphens/>
              <w:ind w:left="-108" w:firstLine="142"/>
              <w:rPr>
                <w:rFonts w:ascii="Times New Roman" w:eastAsia="Lucida Sans Unicode" w:hAnsi="Times New Roman" w:cs="Times New Roman"/>
                <w:b/>
              </w:rPr>
            </w:pPr>
            <w:r w:rsidRPr="007259C6">
              <w:rPr>
                <w:rFonts w:ascii="Times New Roman" w:hAnsi="Times New Roman" w:cs="Times New Roman"/>
                <w:b/>
              </w:rPr>
              <w:t>ИТОГО</w:t>
            </w:r>
          </w:p>
        </w:tc>
        <w:tc>
          <w:tcPr>
            <w:tcW w:w="1841" w:type="dxa"/>
            <w:tcBorders>
              <w:top w:val="single" w:sz="4" w:space="0" w:color="000000"/>
              <w:left w:val="single" w:sz="4" w:space="0" w:color="000000"/>
              <w:bottom w:val="single" w:sz="4" w:space="0" w:color="000000"/>
              <w:right w:val="single" w:sz="4" w:space="0" w:color="000000"/>
            </w:tcBorders>
            <w:vAlign w:val="center"/>
          </w:tcPr>
          <w:p w:rsidR="005F3D41" w:rsidRPr="007259C6" w:rsidRDefault="005F3D41" w:rsidP="00D75B62">
            <w:pPr>
              <w:jc w:val="center"/>
              <w:rPr>
                <w:rFonts w:ascii="Times New Roman" w:hAnsi="Times New Roman" w:cs="Times New Roman"/>
                <w:b/>
                <w:lang w:eastAsia="ru-RU"/>
              </w:rPr>
            </w:pPr>
            <w:r w:rsidRPr="007259C6">
              <w:rPr>
                <w:rFonts w:ascii="Times New Roman" w:hAnsi="Times New Roman" w:cs="Times New Roman"/>
                <w:b/>
                <w:lang w:eastAsia="ru-RU"/>
              </w:rPr>
              <w:t>75,72</w:t>
            </w:r>
          </w:p>
        </w:tc>
        <w:tc>
          <w:tcPr>
            <w:tcW w:w="19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3D41" w:rsidRPr="007259C6" w:rsidRDefault="005F3D41" w:rsidP="00D75B62">
            <w:pPr>
              <w:jc w:val="center"/>
              <w:rPr>
                <w:rFonts w:ascii="Times New Roman" w:hAnsi="Times New Roman" w:cs="Times New Roman"/>
                <w:b/>
                <w:lang w:eastAsia="ru-RU"/>
              </w:rPr>
            </w:pPr>
            <w:r w:rsidRPr="007259C6">
              <w:rPr>
                <w:rFonts w:ascii="Times New Roman" w:hAnsi="Times New Roman" w:cs="Times New Roman"/>
                <w:b/>
                <w:lang w:eastAsia="ru-RU"/>
              </w:rPr>
              <w:t>70,09</w:t>
            </w:r>
          </w:p>
        </w:tc>
      </w:tr>
      <w:tr w:rsidR="005F3D41" w:rsidRPr="007259C6" w:rsidTr="00D75B62">
        <w:trPr>
          <w:trHeight w:val="267"/>
        </w:trPr>
        <w:tc>
          <w:tcPr>
            <w:tcW w:w="58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widowControl w:val="0"/>
              <w:suppressAutoHyphens/>
              <w:ind w:left="-426" w:firstLine="284"/>
              <w:rPr>
                <w:rFonts w:ascii="Times New Roman" w:hAnsi="Times New Roman" w:cs="Times New Roman"/>
                <w:b/>
              </w:rPr>
            </w:pPr>
          </w:p>
        </w:tc>
        <w:tc>
          <w:tcPr>
            <w:tcW w:w="1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055E8" w:rsidRDefault="005F3D41" w:rsidP="00D75B62">
            <w:pPr>
              <w:jc w:val="center"/>
              <w:rPr>
                <w:rFonts w:ascii="Times New Roman" w:hAnsi="Times New Roman" w:cs="Times New Roman"/>
                <w:b/>
                <w:highlight w:val="yellow"/>
                <w:lang w:eastAsia="ru-RU"/>
              </w:rPr>
            </w:pPr>
            <w:r>
              <w:rPr>
                <w:rFonts w:ascii="Times New Roman" w:hAnsi="Times New Roman" w:cs="Times New Roman"/>
                <w:b/>
                <w:lang w:eastAsia="ru-RU"/>
              </w:rPr>
              <w:t>902,52</w:t>
            </w:r>
          </w:p>
        </w:tc>
        <w:tc>
          <w:tcPr>
            <w:tcW w:w="19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055E8" w:rsidRDefault="005F3D41" w:rsidP="00D75B62">
            <w:pPr>
              <w:jc w:val="center"/>
              <w:rPr>
                <w:rFonts w:ascii="Times New Roman" w:hAnsi="Times New Roman" w:cs="Times New Roman"/>
                <w:b/>
                <w:highlight w:val="yellow"/>
                <w:lang w:eastAsia="ru-RU"/>
              </w:rPr>
            </w:pPr>
            <w:r>
              <w:rPr>
                <w:rFonts w:ascii="Times New Roman" w:hAnsi="Times New Roman" w:cs="Times New Roman"/>
                <w:b/>
                <w:lang w:eastAsia="ru-RU"/>
              </w:rPr>
              <w:t>896,81</w:t>
            </w:r>
          </w:p>
        </w:tc>
      </w:tr>
    </w:tbl>
    <w:p w:rsidR="005F3D41" w:rsidRPr="007259C6" w:rsidRDefault="005F3D41" w:rsidP="005F3D41">
      <w:pPr>
        <w:spacing w:after="0" w:line="240" w:lineRule="auto"/>
        <w:jc w:val="center"/>
        <w:rPr>
          <w:rFonts w:ascii="Times New Roman" w:eastAsia="Calibri" w:hAnsi="Times New Roman" w:cs="Times New Roman"/>
          <w:b/>
          <w:bCs/>
          <w:sz w:val="24"/>
          <w:szCs w:val="24"/>
          <w:highlight w:val="yellow"/>
        </w:rPr>
      </w:pPr>
    </w:p>
    <w:p w:rsidR="005F3D41" w:rsidRPr="007259C6" w:rsidRDefault="005F3D41" w:rsidP="005F3D41">
      <w:pPr>
        <w:spacing w:after="0" w:line="240" w:lineRule="auto"/>
        <w:jc w:val="center"/>
        <w:rPr>
          <w:rFonts w:ascii="Times New Roman" w:eastAsia="Calibri" w:hAnsi="Times New Roman" w:cs="Times New Roman"/>
          <w:b/>
          <w:bCs/>
          <w:sz w:val="24"/>
          <w:szCs w:val="24"/>
        </w:rPr>
      </w:pPr>
      <w:r w:rsidRPr="007259C6">
        <w:rPr>
          <w:rFonts w:ascii="Times New Roman" w:eastAsia="Calibri" w:hAnsi="Times New Roman" w:cs="Times New Roman"/>
          <w:b/>
          <w:bCs/>
          <w:sz w:val="24"/>
          <w:szCs w:val="24"/>
        </w:rPr>
        <w:t>Мероприятия 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9"/>
        <w:gridCol w:w="38"/>
        <w:gridCol w:w="5488"/>
        <w:gridCol w:w="1446"/>
        <w:gridCol w:w="1497"/>
      </w:tblGrid>
      <w:tr w:rsidR="005F3D41" w:rsidRPr="007259C6" w:rsidTr="00D75B62">
        <w:trPr>
          <w:trHeight w:val="576"/>
          <w:jc w:val="center"/>
        </w:trPr>
        <w:tc>
          <w:tcPr>
            <w:tcW w:w="552" w:type="dxa"/>
            <w:vMerge w:val="restart"/>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 п/п</w:t>
            </w:r>
          </w:p>
        </w:tc>
        <w:tc>
          <w:tcPr>
            <w:tcW w:w="6075" w:type="dxa"/>
            <w:gridSpan w:val="3"/>
            <w:vMerge w:val="restart"/>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sz w:val="24"/>
                <w:szCs w:val="24"/>
              </w:rPr>
            </w:pPr>
            <w:r w:rsidRPr="007259C6">
              <w:rPr>
                <w:rFonts w:ascii="Times New Roman" w:hAnsi="Times New Roman" w:cs="Times New Roman"/>
                <w:b/>
                <w:sz w:val="24"/>
                <w:szCs w:val="24"/>
              </w:rPr>
              <w:t>Этапы реализации проектных решений</w:t>
            </w:r>
          </w:p>
        </w:tc>
      </w:tr>
      <w:tr w:rsidR="005F3D41" w:rsidRPr="007259C6" w:rsidTr="00D75B62">
        <w:trPr>
          <w:trHeight w:val="302"/>
          <w:jc w:val="center"/>
        </w:trPr>
        <w:tc>
          <w:tcPr>
            <w:tcW w:w="552" w:type="dxa"/>
            <w:vMerge/>
            <w:tcBorders>
              <w:bottom w:val="single" w:sz="4" w:space="0" w:color="auto"/>
            </w:tcBorders>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p>
        </w:tc>
        <w:tc>
          <w:tcPr>
            <w:tcW w:w="6075" w:type="dxa"/>
            <w:gridSpan w:val="3"/>
            <w:vMerge/>
            <w:tcBorders>
              <w:bottom w:val="single" w:sz="4" w:space="0" w:color="auto"/>
            </w:tcBorders>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p>
        </w:tc>
        <w:tc>
          <w:tcPr>
            <w:tcW w:w="1446" w:type="dxa"/>
            <w:tcBorders>
              <w:bottom w:val="single" w:sz="4" w:space="0" w:color="auto"/>
            </w:tcBorders>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sz w:val="24"/>
                <w:szCs w:val="24"/>
              </w:rPr>
            </w:pPr>
            <w:r w:rsidRPr="007259C6">
              <w:rPr>
                <w:rFonts w:ascii="Times New Roman" w:hAnsi="Times New Roman" w:cs="Times New Roman"/>
                <w:b/>
                <w:sz w:val="24"/>
                <w:szCs w:val="24"/>
                <w:lang w:val="en-US"/>
              </w:rPr>
              <w:t>I</w:t>
            </w:r>
            <w:r w:rsidRPr="007259C6">
              <w:rPr>
                <w:rFonts w:ascii="Times New Roman" w:hAnsi="Times New Roman" w:cs="Times New Roman"/>
                <w:b/>
                <w:sz w:val="24"/>
                <w:szCs w:val="24"/>
              </w:rPr>
              <w:t xml:space="preserve"> очередь</w:t>
            </w:r>
          </w:p>
        </w:tc>
        <w:tc>
          <w:tcPr>
            <w:tcW w:w="1497" w:type="dxa"/>
            <w:tcBorders>
              <w:bottom w:val="single" w:sz="4" w:space="0" w:color="auto"/>
            </w:tcBorders>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sz w:val="24"/>
                <w:szCs w:val="24"/>
              </w:rPr>
            </w:pPr>
            <w:r w:rsidRPr="007259C6">
              <w:rPr>
                <w:rFonts w:ascii="Times New Roman" w:hAnsi="Times New Roman" w:cs="Times New Roman"/>
                <w:b/>
                <w:sz w:val="24"/>
                <w:szCs w:val="24"/>
                <w:lang w:val="en-US"/>
              </w:rPr>
              <w:t>II</w:t>
            </w:r>
            <w:r w:rsidRPr="007259C6">
              <w:rPr>
                <w:rFonts w:ascii="Times New Roman" w:hAnsi="Times New Roman" w:cs="Times New Roman"/>
                <w:b/>
                <w:sz w:val="24"/>
                <w:szCs w:val="24"/>
              </w:rPr>
              <w:t xml:space="preserve"> очередь</w:t>
            </w:r>
          </w:p>
        </w:tc>
      </w:tr>
      <w:tr w:rsidR="005F3D41" w:rsidRPr="007259C6" w:rsidTr="00D75B62">
        <w:trPr>
          <w:trHeight w:val="188"/>
          <w:jc w:val="center"/>
        </w:trPr>
        <w:tc>
          <w:tcPr>
            <w:tcW w:w="9570" w:type="dxa"/>
            <w:gridSpan w:val="6"/>
            <w:tcBorders>
              <w:top w:val="single" w:sz="4" w:space="0" w:color="auto"/>
              <w:bottom w:val="single" w:sz="4" w:space="0" w:color="auto"/>
            </w:tcBorders>
            <w:shd w:val="clear" w:color="auto" w:fill="auto"/>
          </w:tcPr>
          <w:p w:rsidR="005F3D41" w:rsidRPr="007259C6" w:rsidRDefault="005F3D41" w:rsidP="00D75B62">
            <w:pPr>
              <w:autoSpaceDE w:val="0"/>
              <w:autoSpaceDN w:val="0"/>
              <w:adjustRightInd w:val="0"/>
              <w:spacing w:after="0" w:line="240" w:lineRule="auto"/>
              <w:jc w:val="center"/>
              <w:rPr>
                <w:rFonts w:ascii="Times New Roman" w:eastAsia="TimesNewRoman" w:hAnsi="Times New Roman" w:cs="Times New Roman"/>
                <w:b/>
              </w:rPr>
            </w:pPr>
            <w:r w:rsidRPr="007259C6">
              <w:rPr>
                <w:rFonts w:ascii="Times New Roman" w:eastAsia="TimesNewRoman" w:hAnsi="Times New Roman" w:cs="Times New Roman"/>
                <w:b/>
              </w:rPr>
              <w:t>Мероприятия по усовершенствованию и развитию планировочной структуры и</w:t>
            </w:r>
          </w:p>
          <w:p w:rsidR="005F3D41" w:rsidRPr="007259C6" w:rsidRDefault="005F3D41" w:rsidP="00D75B62">
            <w:pPr>
              <w:autoSpaceDE w:val="0"/>
              <w:autoSpaceDN w:val="0"/>
              <w:adjustRightInd w:val="0"/>
              <w:spacing w:after="0" w:line="240" w:lineRule="auto"/>
              <w:jc w:val="center"/>
              <w:rPr>
                <w:rFonts w:ascii="Times New Roman" w:eastAsia="TimesNewRoman" w:hAnsi="Times New Roman" w:cs="Times New Roman"/>
                <w:b/>
              </w:rPr>
            </w:pPr>
            <w:r w:rsidRPr="007259C6">
              <w:rPr>
                <w:rFonts w:ascii="Times New Roman" w:eastAsia="TimesNewRoman" w:hAnsi="Times New Roman" w:cs="Times New Roman"/>
                <w:b/>
              </w:rPr>
              <w:t>градостроительному зонированию</w:t>
            </w:r>
          </w:p>
        </w:tc>
      </w:tr>
      <w:tr w:rsidR="005F3D41" w:rsidRPr="007259C6" w:rsidTr="00D75B62">
        <w:trPr>
          <w:trHeight w:val="88"/>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1</w:t>
            </w:r>
          </w:p>
        </w:tc>
        <w:tc>
          <w:tcPr>
            <w:tcW w:w="6075" w:type="dxa"/>
            <w:gridSpan w:val="3"/>
            <w:tcBorders>
              <w:top w:val="single" w:sz="4" w:space="0" w:color="auto"/>
              <w:bottom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TimesNewRoman" w:hAnsi="Times New Roman" w:cs="Times New Roman"/>
              </w:rPr>
            </w:pPr>
            <w:r w:rsidRPr="007259C6">
              <w:rPr>
                <w:rFonts w:ascii="Times New Roman" w:eastAsia="TimesNewRoman" w:hAnsi="Times New Roman" w:cs="Times New Roman"/>
              </w:rPr>
              <w:t xml:space="preserve">Сохранение и развитие исторически сложившейся системы планировочных элементов </w:t>
            </w:r>
            <w:r w:rsidRPr="007259C6">
              <w:rPr>
                <w:rFonts w:ascii="Times New Roman" w:hAnsi="Times New Roman" w:cs="Times New Roman"/>
              </w:rPr>
              <w:t>сельского</w:t>
            </w:r>
            <w:r w:rsidRPr="007259C6">
              <w:rPr>
                <w:rFonts w:ascii="Times New Roman" w:eastAsia="TimesNewRoman" w:hAnsi="Times New Roman" w:cs="Times New Roman"/>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497" w:type="dxa"/>
            <w:tcBorders>
              <w:top w:val="single" w:sz="4" w:space="0" w:color="auto"/>
              <w:bottom w:val="single" w:sz="4" w:space="0" w:color="auto"/>
            </w:tcBorders>
            <w:shd w:val="clear" w:color="auto" w:fill="auto"/>
            <w:vAlign w:val="center"/>
          </w:tcPr>
          <w:p w:rsidR="005F3D41" w:rsidRPr="007259C6" w:rsidRDefault="005F3D41" w:rsidP="00D75B62">
            <w:pPr>
              <w:spacing w:after="0" w:line="240" w:lineRule="auto"/>
              <w:jc w:val="center"/>
              <w:rPr>
                <w:rFonts w:ascii="Times New Roman" w:hAnsi="Times New Roman" w:cs="Times New Roman"/>
                <w:b/>
              </w:rPr>
            </w:pPr>
          </w:p>
        </w:tc>
      </w:tr>
      <w:tr w:rsidR="005F3D41" w:rsidRPr="007259C6" w:rsidTr="00D75B62">
        <w:trPr>
          <w:trHeight w:val="100"/>
          <w:jc w:val="center"/>
        </w:trPr>
        <w:tc>
          <w:tcPr>
            <w:tcW w:w="9570" w:type="dxa"/>
            <w:gridSpan w:val="6"/>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Мероприятия по функциональному зонированию</w:t>
            </w:r>
          </w:p>
        </w:tc>
      </w:tr>
      <w:tr w:rsidR="005F3D41" w:rsidRPr="007259C6" w:rsidTr="00D75B62">
        <w:trPr>
          <w:trHeight w:val="100"/>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2</w:t>
            </w:r>
          </w:p>
        </w:tc>
        <w:tc>
          <w:tcPr>
            <w:tcW w:w="9018" w:type="dxa"/>
            <w:gridSpan w:val="5"/>
            <w:tcBorders>
              <w:top w:val="single" w:sz="4" w:space="0" w:color="auto"/>
              <w:bottom w:val="single" w:sz="4" w:space="0" w:color="auto"/>
            </w:tcBorders>
          </w:tcPr>
          <w:p w:rsidR="005F3D41" w:rsidRPr="007259C6" w:rsidRDefault="005F3D41" w:rsidP="00D75B62">
            <w:pPr>
              <w:spacing w:after="0" w:line="240" w:lineRule="auto"/>
              <w:rPr>
                <w:rFonts w:ascii="Times New Roman" w:hAnsi="Times New Roman" w:cs="Times New Roman"/>
                <w:b/>
                <w:i/>
              </w:rPr>
            </w:pPr>
            <w:r w:rsidRPr="007259C6">
              <w:rPr>
                <w:rFonts w:ascii="Times New Roman" w:hAnsi="Times New Roman" w:cs="Times New Roman"/>
                <w:b/>
                <w:i/>
              </w:rPr>
              <w:t>Развитие зон жилой застройки</w:t>
            </w:r>
          </w:p>
        </w:tc>
      </w:tr>
      <w:tr w:rsidR="005F3D41" w:rsidRPr="007259C6" w:rsidTr="00D75B62">
        <w:trPr>
          <w:trHeight w:val="100"/>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rPr>
            </w:pPr>
          </w:p>
        </w:tc>
        <w:tc>
          <w:tcPr>
            <w:tcW w:w="587" w:type="dxa"/>
            <w:gridSpan w:val="2"/>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2.1</w:t>
            </w:r>
          </w:p>
        </w:tc>
        <w:tc>
          <w:tcPr>
            <w:tcW w:w="5488" w:type="dxa"/>
            <w:tcBorders>
              <w:top w:val="single" w:sz="4" w:space="0" w:color="auto"/>
              <w:bottom w:val="single" w:sz="4" w:space="0" w:color="auto"/>
            </w:tcBorders>
          </w:tcPr>
          <w:p w:rsidR="005F3D41" w:rsidRPr="007259C6" w:rsidRDefault="005F3D41" w:rsidP="00D75B62">
            <w:pPr>
              <w:spacing w:after="0" w:line="240" w:lineRule="auto"/>
              <w:jc w:val="both"/>
              <w:rPr>
                <w:rFonts w:ascii="Times New Roman" w:hAnsi="Times New Roman" w:cs="Times New Roman"/>
              </w:rPr>
            </w:pPr>
            <w:r w:rsidRPr="007259C6">
              <w:rPr>
                <w:rFonts w:ascii="Times New Roman" w:hAnsi="Times New Roman" w:cs="Times New Roman"/>
              </w:rPr>
              <w:t xml:space="preserve">Развитие зон </w:t>
            </w:r>
            <w:r w:rsidRPr="007259C6">
              <w:rPr>
                <w:rFonts w:ascii="Times New Roman" w:eastAsia="TimesNewRoman" w:hAnsi="Times New Roman" w:cs="Times New Roman"/>
                <w:lang w:eastAsia="ru-RU"/>
              </w:rPr>
              <w:t>существующей жилой застройки за счет повышения плотности застройки.</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137"/>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3</w:t>
            </w:r>
          </w:p>
        </w:tc>
        <w:tc>
          <w:tcPr>
            <w:tcW w:w="9018" w:type="dxa"/>
            <w:gridSpan w:val="5"/>
            <w:tcBorders>
              <w:top w:val="single" w:sz="4" w:space="0" w:color="auto"/>
              <w:bottom w:val="single" w:sz="4" w:space="0" w:color="auto"/>
            </w:tcBorders>
          </w:tcPr>
          <w:p w:rsidR="005F3D41" w:rsidRPr="007259C6" w:rsidRDefault="005F3D41" w:rsidP="00D75B62">
            <w:pPr>
              <w:spacing w:after="0" w:line="240" w:lineRule="auto"/>
              <w:rPr>
                <w:rFonts w:ascii="Times New Roman" w:eastAsia="Calibri" w:hAnsi="Times New Roman" w:cs="Times New Roman"/>
                <w:b/>
                <w:i/>
              </w:rPr>
            </w:pPr>
            <w:r w:rsidRPr="007259C6">
              <w:rPr>
                <w:rFonts w:ascii="Times New Roman" w:eastAsia="Calibri" w:hAnsi="Times New Roman" w:cs="Times New Roman"/>
                <w:b/>
                <w:i/>
              </w:rPr>
              <w:t>Развитие общественно-деловой зоны</w:t>
            </w:r>
          </w:p>
        </w:tc>
      </w:tr>
      <w:tr w:rsidR="005F3D41" w:rsidRPr="007259C6" w:rsidTr="00D75B62">
        <w:trPr>
          <w:trHeight w:val="126"/>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Calibri" w:hAnsi="Times New Roman" w:cs="Times New Roman"/>
              </w:rPr>
            </w:pPr>
            <w:r w:rsidRPr="007259C6">
              <w:rPr>
                <w:rFonts w:ascii="Times New Roman" w:eastAsia="Calibri" w:hAnsi="Times New Roman" w:cs="Times New Roman"/>
              </w:rPr>
              <w:t>3.1</w:t>
            </w:r>
          </w:p>
        </w:tc>
        <w:tc>
          <w:tcPr>
            <w:tcW w:w="5488" w:type="dxa"/>
            <w:tcBorders>
              <w:top w:val="single" w:sz="4" w:space="0" w:color="auto"/>
              <w:left w:val="single" w:sz="4" w:space="0" w:color="auto"/>
              <w:bottom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TimesNewRoman" w:hAnsi="Times New Roman" w:cs="Times New Roman"/>
              </w:rPr>
            </w:pPr>
            <w:r w:rsidRPr="007259C6">
              <w:rPr>
                <w:rFonts w:ascii="Times New Roman" w:eastAsia="TimesNewRoman" w:hAnsi="Times New 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125"/>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Calibri" w:hAnsi="Times New Roman" w:cs="Times New Roman"/>
                <w:lang w:val="en-US"/>
              </w:rPr>
            </w:pPr>
            <w:r w:rsidRPr="007259C6">
              <w:rPr>
                <w:rFonts w:ascii="Times New Roman" w:eastAsia="Calibri" w:hAnsi="Times New Roman" w:cs="Times New Roman"/>
              </w:rPr>
              <w:t>3.</w:t>
            </w:r>
            <w:r w:rsidRPr="007259C6">
              <w:rPr>
                <w:rFonts w:ascii="Times New Roman" w:eastAsia="Calibri" w:hAnsi="Times New Roman" w:cs="Times New Roman"/>
                <w:lang w:val="en-US"/>
              </w:rPr>
              <w:t>2</w:t>
            </w:r>
          </w:p>
        </w:tc>
        <w:tc>
          <w:tcPr>
            <w:tcW w:w="5488" w:type="dxa"/>
            <w:tcBorders>
              <w:top w:val="single" w:sz="4" w:space="0" w:color="auto"/>
              <w:left w:val="single" w:sz="4" w:space="0" w:color="auto"/>
              <w:bottom w:val="single" w:sz="4" w:space="0" w:color="auto"/>
            </w:tcBorders>
          </w:tcPr>
          <w:p w:rsidR="005F3D41" w:rsidRPr="007259C6" w:rsidRDefault="005F3D41" w:rsidP="00D75B62">
            <w:pPr>
              <w:autoSpaceDE w:val="0"/>
              <w:autoSpaceDN w:val="0"/>
              <w:adjustRightInd w:val="0"/>
              <w:spacing w:after="0" w:line="240" w:lineRule="auto"/>
              <w:rPr>
                <w:rFonts w:ascii="Times New Roman" w:eastAsia="TimesNewRoman" w:hAnsi="Times New Roman" w:cs="Times New Roman"/>
              </w:rPr>
            </w:pPr>
            <w:r w:rsidRPr="007259C6">
              <w:rPr>
                <w:rFonts w:ascii="Times New Roman" w:eastAsia="TimesNewRoman" w:hAnsi="Times New Roman" w:cs="Times New Roman"/>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497" w:type="dxa"/>
            <w:tcBorders>
              <w:top w:val="single" w:sz="4" w:space="0" w:color="auto"/>
              <w:bottom w:val="single" w:sz="4" w:space="0" w:color="auto"/>
            </w:tcBorders>
            <w:shd w:val="clear" w:color="auto" w:fill="auto"/>
            <w:vAlign w:val="center"/>
          </w:tcPr>
          <w:p w:rsidR="005F3D41" w:rsidRPr="007259C6" w:rsidRDefault="005F3D41" w:rsidP="00D75B62">
            <w:pPr>
              <w:spacing w:after="0" w:line="240" w:lineRule="auto"/>
              <w:jc w:val="center"/>
              <w:rPr>
                <w:rFonts w:ascii="Times New Roman" w:hAnsi="Times New Roman" w:cs="Times New Roman"/>
                <w:b/>
              </w:rPr>
            </w:pPr>
          </w:p>
        </w:tc>
      </w:tr>
      <w:tr w:rsidR="005F3D41" w:rsidRPr="007259C6" w:rsidTr="00D75B62">
        <w:trPr>
          <w:trHeight w:val="268"/>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4</w:t>
            </w:r>
          </w:p>
        </w:tc>
        <w:tc>
          <w:tcPr>
            <w:tcW w:w="9018" w:type="dxa"/>
            <w:gridSpan w:val="5"/>
            <w:tcBorders>
              <w:top w:val="single" w:sz="4" w:space="0" w:color="auto"/>
              <w:bottom w:val="single" w:sz="4" w:space="0" w:color="auto"/>
            </w:tcBorders>
            <w:shd w:val="clear" w:color="auto" w:fill="auto"/>
          </w:tcPr>
          <w:p w:rsidR="005F3D41" w:rsidRPr="007259C6" w:rsidRDefault="005F3D41" w:rsidP="00D75B62">
            <w:pPr>
              <w:spacing w:after="0" w:line="240" w:lineRule="auto"/>
              <w:rPr>
                <w:rFonts w:ascii="Times New Roman" w:hAnsi="Times New Roman" w:cs="Times New Roman"/>
                <w:b/>
                <w:i/>
              </w:rPr>
            </w:pPr>
            <w:r w:rsidRPr="007259C6">
              <w:rPr>
                <w:rFonts w:ascii="Times New Roman" w:eastAsia="Calibri" w:hAnsi="Times New Roman" w:cs="Times New Roman"/>
                <w:b/>
                <w:i/>
              </w:rPr>
              <w:t>Развитие рекреационных зон</w:t>
            </w:r>
          </w:p>
        </w:tc>
      </w:tr>
      <w:tr w:rsidR="005F3D41" w:rsidRPr="007259C6" w:rsidTr="00D75B62">
        <w:trPr>
          <w:trHeight w:val="268"/>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Calibri" w:hAnsi="Times New Roman" w:cs="Times New Roman"/>
              </w:rPr>
            </w:pPr>
            <w:r w:rsidRPr="007259C6">
              <w:rPr>
                <w:rFonts w:ascii="Times New Roman" w:eastAsia="Calibri" w:hAnsi="Times New Roman" w:cs="Times New Roman"/>
              </w:rPr>
              <w:t>4.1</w:t>
            </w:r>
          </w:p>
        </w:tc>
        <w:tc>
          <w:tcPr>
            <w:tcW w:w="5526" w:type="dxa"/>
            <w:gridSpan w:val="2"/>
            <w:tcBorders>
              <w:top w:val="single" w:sz="4" w:space="0" w:color="auto"/>
              <w:left w:val="single" w:sz="4" w:space="0" w:color="auto"/>
              <w:bottom w:val="single" w:sz="4" w:space="0" w:color="auto"/>
            </w:tcBorders>
            <w:vAlign w:val="center"/>
          </w:tcPr>
          <w:p w:rsidR="005F3D41" w:rsidRPr="007259C6" w:rsidRDefault="005F3D41" w:rsidP="00D75B62">
            <w:pPr>
              <w:spacing w:after="0" w:line="240" w:lineRule="auto"/>
              <w:jc w:val="both"/>
              <w:rPr>
                <w:rFonts w:ascii="Times New Roman" w:hAnsi="Times New Roman" w:cs="Times New Roman"/>
              </w:rPr>
            </w:pPr>
            <w:r w:rsidRPr="007259C6">
              <w:rPr>
                <w:rFonts w:ascii="Times New Roman" w:hAnsi="Times New Roman" w:cs="Times New Roman"/>
              </w:rPr>
              <w:t>Развитие за счет</w:t>
            </w:r>
            <w:r w:rsidRPr="007259C6">
              <w:rPr>
                <w:rFonts w:ascii="Times New Roman" w:eastAsia="Calibri" w:hAnsi="Times New Roman" w:cs="Times New Roman"/>
              </w:rPr>
              <w:t xml:space="preserve"> благоустройства сквера в с. Вязовка по ул. Центральная</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497" w:type="dxa"/>
            <w:tcBorders>
              <w:top w:val="single" w:sz="4" w:space="0" w:color="auto"/>
              <w:bottom w:val="single" w:sz="4" w:space="0" w:color="auto"/>
            </w:tcBorders>
            <w:shd w:val="clear" w:color="auto" w:fill="auto"/>
            <w:vAlign w:val="center"/>
          </w:tcPr>
          <w:p w:rsidR="005F3D41" w:rsidRPr="007259C6" w:rsidRDefault="005F3D41" w:rsidP="00D75B62">
            <w:pPr>
              <w:spacing w:after="0" w:line="240" w:lineRule="auto"/>
              <w:jc w:val="center"/>
              <w:rPr>
                <w:rFonts w:ascii="Times New Roman" w:hAnsi="Times New Roman" w:cs="Times New Roman"/>
                <w:b/>
              </w:rPr>
            </w:pPr>
          </w:p>
        </w:tc>
      </w:tr>
      <w:tr w:rsidR="005F3D41" w:rsidRPr="007259C6" w:rsidTr="00D75B62">
        <w:trPr>
          <w:trHeight w:val="268"/>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Calibri" w:hAnsi="Times New Roman" w:cs="Times New Roman"/>
                <w:lang w:val="en-US"/>
              </w:rPr>
            </w:pPr>
            <w:r w:rsidRPr="007259C6">
              <w:rPr>
                <w:rFonts w:ascii="Times New Roman" w:eastAsia="Calibri" w:hAnsi="Times New Roman" w:cs="Times New Roman"/>
              </w:rPr>
              <w:t>4.</w:t>
            </w:r>
            <w:r w:rsidRPr="007259C6">
              <w:rPr>
                <w:rFonts w:ascii="Times New Roman" w:eastAsia="Calibri" w:hAnsi="Times New Roman" w:cs="Times New Roman"/>
                <w:lang w:val="en-US"/>
              </w:rPr>
              <w:t>2</w:t>
            </w:r>
          </w:p>
        </w:tc>
        <w:tc>
          <w:tcPr>
            <w:tcW w:w="5526" w:type="dxa"/>
            <w:gridSpan w:val="2"/>
            <w:tcBorders>
              <w:top w:val="single" w:sz="4" w:space="0" w:color="auto"/>
              <w:left w:val="single" w:sz="4" w:space="0" w:color="auto"/>
              <w:bottom w:val="single" w:sz="4" w:space="0" w:color="auto"/>
            </w:tcBorders>
            <w:vAlign w:val="center"/>
          </w:tcPr>
          <w:p w:rsidR="005F3D41" w:rsidRPr="007259C6" w:rsidRDefault="005F3D41" w:rsidP="00D75B62">
            <w:pPr>
              <w:spacing w:after="0" w:line="240" w:lineRule="auto"/>
              <w:jc w:val="both"/>
              <w:rPr>
                <w:rFonts w:ascii="Times New Roman" w:hAnsi="Times New Roman" w:cs="Times New Roman"/>
              </w:rPr>
            </w:pPr>
            <w:r w:rsidRPr="007259C6">
              <w:rPr>
                <w:rFonts w:ascii="Times New Roman" w:hAnsi="Times New Roman" w:cs="Times New Roman"/>
              </w:rPr>
              <w:t>Развитие за счет создания рекреационной зоны в южн</w:t>
            </w:r>
            <w:r w:rsidR="00B457C2">
              <w:rPr>
                <w:rFonts w:ascii="Times New Roman" w:hAnsi="Times New Roman" w:cs="Times New Roman"/>
              </w:rPr>
              <w:t xml:space="preserve">ой части п. </w:t>
            </w:r>
            <w:r w:rsidRPr="007259C6">
              <w:rPr>
                <w:rFonts w:ascii="Times New Roman" w:hAnsi="Times New Roman" w:cs="Times New Roman"/>
              </w:rPr>
              <w:t>Еланка.</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268"/>
          <w:jc w:val="center"/>
        </w:trPr>
        <w:tc>
          <w:tcPr>
            <w:tcW w:w="552" w:type="dxa"/>
            <w:vMerge w:val="restart"/>
            <w:tcBorders>
              <w:top w:val="single" w:sz="4" w:space="0" w:color="auto"/>
            </w:tcBorders>
          </w:tcPr>
          <w:p w:rsidR="005F3D41" w:rsidRPr="007259C6" w:rsidRDefault="005F3D41" w:rsidP="00D75B62">
            <w:pPr>
              <w:spacing w:after="0" w:line="240" w:lineRule="auto"/>
              <w:jc w:val="center"/>
              <w:rPr>
                <w:rFonts w:ascii="Times New Roman" w:hAnsi="Times New Roman" w:cs="Times New Roman"/>
                <w:b/>
              </w:rPr>
            </w:pPr>
          </w:p>
        </w:tc>
        <w:tc>
          <w:tcPr>
            <w:tcW w:w="549" w:type="dxa"/>
            <w:vMerge w:val="restart"/>
            <w:tcBorders>
              <w:top w:val="single" w:sz="4" w:space="0" w:color="auto"/>
              <w:right w:val="single" w:sz="4" w:space="0" w:color="auto"/>
            </w:tcBorders>
            <w:vAlign w:val="center"/>
          </w:tcPr>
          <w:p w:rsidR="005F3D41" w:rsidRPr="007259C6" w:rsidRDefault="005F3D41" w:rsidP="00D75B62">
            <w:pPr>
              <w:autoSpaceDE w:val="0"/>
              <w:autoSpaceDN w:val="0"/>
              <w:adjustRightInd w:val="0"/>
              <w:spacing w:after="0" w:line="240" w:lineRule="auto"/>
              <w:jc w:val="both"/>
              <w:rPr>
                <w:rFonts w:ascii="Times New Roman" w:eastAsia="Calibri" w:hAnsi="Times New Roman" w:cs="Times New Roman"/>
              </w:rPr>
            </w:pPr>
            <w:r w:rsidRPr="007259C6">
              <w:rPr>
                <w:rFonts w:ascii="Times New Roman" w:eastAsia="Calibri" w:hAnsi="Times New Roman" w:cs="Times New Roman"/>
              </w:rPr>
              <w:t>4.3</w:t>
            </w:r>
          </w:p>
        </w:tc>
        <w:tc>
          <w:tcPr>
            <w:tcW w:w="5526" w:type="dxa"/>
            <w:gridSpan w:val="2"/>
            <w:tcBorders>
              <w:top w:val="single" w:sz="4" w:space="0" w:color="auto"/>
              <w:left w:val="single" w:sz="4" w:space="0" w:color="auto"/>
              <w:bottom w:val="single" w:sz="4" w:space="0" w:color="auto"/>
            </w:tcBorders>
            <w:vAlign w:val="center"/>
          </w:tcPr>
          <w:p w:rsidR="005F3D41" w:rsidRPr="007259C6" w:rsidRDefault="005F3D41" w:rsidP="00D75B62">
            <w:pPr>
              <w:spacing w:after="0" w:line="240" w:lineRule="auto"/>
              <w:jc w:val="both"/>
              <w:rPr>
                <w:rFonts w:ascii="Times New Roman" w:hAnsi="Times New Roman" w:cs="Times New Roman"/>
              </w:rPr>
            </w:pPr>
            <w:r w:rsidRPr="007259C6">
              <w:rPr>
                <w:rFonts w:ascii="Times New Roman" w:hAnsi="Times New Roman" w:cs="Times New Roman"/>
              </w:rPr>
              <w:t>Развитие за счет</w:t>
            </w:r>
            <w:r w:rsidRPr="007259C6">
              <w:rPr>
                <w:rFonts w:ascii="Times New Roman" w:eastAsia="Calibri" w:hAnsi="Times New Roman" w:cs="Times New Roman"/>
              </w:rPr>
              <w:t xml:space="preserve"> благоустройства</w:t>
            </w:r>
            <w:r w:rsidRPr="007259C6">
              <w:rPr>
                <w:rFonts w:ascii="Times New Roman" w:hAnsi="Times New Roman" w:cs="Times New Roman"/>
              </w:rPr>
              <w:t xml:space="preserve"> места отдыха у воды возле с. Вязовка на берегу р. Токай</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268"/>
          <w:jc w:val="center"/>
        </w:trPr>
        <w:tc>
          <w:tcPr>
            <w:tcW w:w="552" w:type="dxa"/>
            <w:vMerge/>
          </w:tcPr>
          <w:p w:rsidR="005F3D41" w:rsidRPr="007259C6" w:rsidRDefault="005F3D41" w:rsidP="00D75B62">
            <w:pPr>
              <w:spacing w:after="0" w:line="240" w:lineRule="auto"/>
              <w:jc w:val="center"/>
              <w:rPr>
                <w:rFonts w:ascii="Times New Roman" w:hAnsi="Times New Roman" w:cs="Times New Roman"/>
                <w:b/>
              </w:rPr>
            </w:pPr>
          </w:p>
        </w:tc>
        <w:tc>
          <w:tcPr>
            <w:tcW w:w="549" w:type="dxa"/>
            <w:vMerge/>
            <w:tcBorders>
              <w:right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Calibri" w:hAnsi="Times New Roman" w:cs="Times New Roman"/>
              </w:rPr>
            </w:pPr>
          </w:p>
        </w:tc>
        <w:tc>
          <w:tcPr>
            <w:tcW w:w="5526" w:type="dxa"/>
            <w:gridSpan w:val="2"/>
            <w:tcBorders>
              <w:top w:val="single" w:sz="4" w:space="0" w:color="auto"/>
              <w:left w:val="single" w:sz="4" w:space="0" w:color="auto"/>
              <w:bottom w:val="single" w:sz="4" w:space="0" w:color="auto"/>
            </w:tcBorders>
            <w:vAlign w:val="center"/>
          </w:tcPr>
          <w:p w:rsidR="005F3D41" w:rsidRPr="007259C6" w:rsidRDefault="005F3D41" w:rsidP="00D75B62">
            <w:pPr>
              <w:spacing w:after="0" w:line="240" w:lineRule="auto"/>
              <w:jc w:val="both"/>
              <w:rPr>
                <w:rFonts w:ascii="Times New Roman" w:hAnsi="Times New Roman" w:cs="Times New Roman"/>
                <w:highlight w:val="yellow"/>
              </w:rPr>
            </w:pPr>
            <w:r w:rsidRPr="007259C6">
              <w:rPr>
                <w:rFonts w:ascii="Times New Roman" w:hAnsi="Times New Roman" w:cs="Times New Roman"/>
              </w:rPr>
              <w:t>Развитие за счет</w:t>
            </w:r>
            <w:r w:rsidRPr="007259C6">
              <w:rPr>
                <w:rFonts w:ascii="Times New Roman" w:eastAsia="Calibri" w:hAnsi="Times New Roman" w:cs="Times New Roman"/>
              </w:rPr>
              <w:t xml:space="preserve"> благоустройства</w:t>
            </w:r>
            <w:r w:rsidRPr="007259C6">
              <w:rPr>
                <w:rFonts w:ascii="Times New Roman" w:hAnsi="Times New Roman" w:cs="Times New Roman"/>
              </w:rPr>
              <w:t xml:space="preserve"> места отдыха у воды возле п. Еланка на берегу р. Елань</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268"/>
          <w:jc w:val="center"/>
        </w:trPr>
        <w:tc>
          <w:tcPr>
            <w:tcW w:w="552" w:type="dxa"/>
            <w:vMerge/>
            <w:tcBorders>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p>
        </w:tc>
        <w:tc>
          <w:tcPr>
            <w:tcW w:w="549" w:type="dxa"/>
            <w:vMerge/>
            <w:tcBorders>
              <w:bottom w:val="single" w:sz="4" w:space="0" w:color="auto"/>
              <w:right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Calibri" w:hAnsi="Times New Roman" w:cs="Times New Roman"/>
              </w:rPr>
            </w:pPr>
          </w:p>
        </w:tc>
        <w:tc>
          <w:tcPr>
            <w:tcW w:w="5526" w:type="dxa"/>
            <w:gridSpan w:val="2"/>
            <w:tcBorders>
              <w:top w:val="single" w:sz="4" w:space="0" w:color="auto"/>
              <w:left w:val="single" w:sz="4" w:space="0" w:color="auto"/>
              <w:bottom w:val="single" w:sz="4" w:space="0" w:color="auto"/>
            </w:tcBorders>
            <w:vAlign w:val="center"/>
          </w:tcPr>
          <w:p w:rsidR="005F3D41" w:rsidRPr="007259C6" w:rsidRDefault="005F3D41" w:rsidP="00D75B62">
            <w:pPr>
              <w:spacing w:after="0" w:line="240" w:lineRule="auto"/>
              <w:jc w:val="both"/>
              <w:rPr>
                <w:rFonts w:ascii="Times New Roman" w:hAnsi="Times New Roman" w:cs="Times New Roman"/>
                <w:highlight w:val="yellow"/>
              </w:rPr>
            </w:pPr>
            <w:r w:rsidRPr="007259C6">
              <w:rPr>
                <w:rFonts w:ascii="Times New Roman" w:hAnsi="Times New Roman" w:cs="Times New Roman"/>
              </w:rPr>
              <w:t>Развитие за счет</w:t>
            </w:r>
            <w:r w:rsidRPr="007259C6">
              <w:rPr>
                <w:rFonts w:ascii="Times New Roman" w:eastAsia="Calibri" w:hAnsi="Times New Roman" w:cs="Times New Roman"/>
              </w:rPr>
              <w:t xml:space="preserve"> благоустройства</w:t>
            </w:r>
            <w:r w:rsidRPr="007259C6">
              <w:rPr>
                <w:rFonts w:ascii="Times New Roman" w:hAnsi="Times New Roman" w:cs="Times New Roman"/>
              </w:rPr>
              <w:t xml:space="preserve"> места отдыха у воды возле с. Синявка на берегу пр. Живой</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268"/>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Calibri" w:hAnsi="Times New Roman" w:cs="Times New Roman"/>
              </w:rPr>
            </w:pPr>
            <w:r w:rsidRPr="007259C6">
              <w:rPr>
                <w:rFonts w:ascii="Times New Roman" w:eastAsia="Calibri" w:hAnsi="Times New Roman" w:cs="Times New Roman"/>
              </w:rPr>
              <w:t>4.4</w:t>
            </w:r>
          </w:p>
        </w:tc>
        <w:tc>
          <w:tcPr>
            <w:tcW w:w="5526" w:type="dxa"/>
            <w:gridSpan w:val="2"/>
            <w:tcBorders>
              <w:top w:val="single" w:sz="4" w:space="0" w:color="auto"/>
              <w:left w:val="single" w:sz="4" w:space="0" w:color="auto"/>
              <w:bottom w:val="single" w:sz="4" w:space="0" w:color="auto"/>
            </w:tcBorders>
            <w:vAlign w:val="center"/>
          </w:tcPr>
          <w:p w:rsidR="005F3D41" w:rsidRPr="007259C6" w:rsidRDefault="005F3D41" w:rsidP="00D75B62">
            <w:pPr>
              <w:widowControl w:val="0"/>
              <w:suppressAutoHyphens/>
              <w:spacing w:after="0" w:line="240" w:lineRule="auto"/>
              <w:jc w:val="both"/>
              <w:rPr>
                <w:rFonts w:ascii="Times New Roman" w:eastAsia="Lucida Sans Unicode" w:hAnsi="Times New Roman" w:cs="Times New Roman"/>
                <w:kern w:val="2"/>
              </w:rPr>
            </w:pPr>
            <w:r w:rsidRPr="007259C6">
              <w:rPr>
                <w:rFonts w:ascii="Times New Roman" w:hAnsi="Times New Roman" w:cs="Times New Roman"/>
              </w:rPr>
              <w:t xml:space="preserve">Развитие за счет </w:t>
            </w:r>
            <w:r w:rsidRPr="007259C6">
              <w:rPr>
                <w:rFonts w:ascii="Times New Roman" w:eastAsia="Times New Roman" w:hAnsi="Times New Roman" w:cs="Times New Roman"/>
                <w:lang w:bidi="en-US"/>
              </w:rPr>
              <w:t>строительства многофункциональной спортивной площадки</w:t>
            </w:r>
            <w:r w:rsidRPr="007259C6">
              <w:rPr>
                <w:rFonts w:ascii="Times New Roman" w:hAnsi="Times New Roman" w:cs="Times New Roman"/>
              </w:rPr>
              <w:t>.</w:t>
            </w:r>
          </w:p>
        </w:tc>
        <w:tc>
          <w:tcPr>
            <w:tcW w:w="1446" w:type="dxa"/>
            <w:tcBorders>
              <w:top w:val="single" w:sz="4" w:space="0" w:color="auto"/>
              <w:bottom w:val="single" w:sz="4" w:space="0" w:color="auto"/>
            </w:tcBorders>
            <w:shd w:val="clear" w:color="auto" w:fill="auto"/>
            <w:vAlign w:val="center"/>
          </w:tcPr>
          <w:p w:rsidR="005F3D41" w:rsidRPr="007259C6" w:rsidRDefault="005F3D41" w:rsidP="00D75B62">
            <w:pPr>
              <w:spacing w:after="0" w:line="240" w:lineRule="auto"/>
              <w:jc w:val="center"/>
              <w:rPr>
                <w:rFonts w:ascii="Times New Roman" w:hAnsi="Times New Roman" w:cs="Times New Roman"/>
                <w:b/>
              </w:rPr>
            </w:pPr>
          </w:p>
        </w:tc>
        <w:tc>
          <w:tcPr>
            <w:tcW w:w="1497"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268"/>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5</w:t>
            </w:r>
          </w:p>
        </w:tc>
        <w:tc>
          <w:tcPr>
            <w:tcW w:w="9018" w:type="dxa"/>
            <w:gridSpan w:val="5"/>
            <w:tcBorders>
              <w:top w:val="single" w:sz="4" w:space="0" w:color="auto"/>
              <w:bottom w:val="single" w:sz="4" w:space="0" w:color="auto"/>
            </w:tcBorders>
          </w:tcPr>
          <w:p w:rsidR="005F3D41" w:rsidRPr="007259C6" w:rsidRDefault="005F3D41" w:rsidP="00D75B62">
            <w:pPr>
              <w:spacing w:after="0" w:line="240" w:lineRule="auto"/>
              <w:rPr>
                <w:rFonts w:ascii="Times New Roman" w:hAnsi="Times New Roman" w:cs="Times New Roman"/>
                <w:b/>
              </w:rPr>
            </w:pPr>
            <w:r w:rsidRPr="007259C6">
              <w:rPr>
                <w:rFonts w:ascii="Times New Roman" w:hAnsi="Times New Roman" w:cs="Times New Roman"/>
                <w:b/>
                <w:i/>
              </w:rPr>
              <w:t>Развитие производственных зон сельскохозяйственных предприятий</w:t>
            </w:r>
          </w:p>
        </w:tc>
      </w:tr>
      <w:tr w:rsidR="005F3D41" w:rsidRPr="007259C6" w:rsidTr="00D75B62">
        <w:trPr>
          <w:trHeight w:val="268"/>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Calibri" w:hAnsi="Times New Roman" w:cs="Times New Roman"/>
              </w:rPr>
            </w:pPr>
            <w:r w:rsidRPr="007259C6">
              <w:rPr>
                <w:rFonts w:ascii="Times New Roman" w:eastAsia="Calibri" w:hAnsi="Times New Roman" w:cs="Times New Roman"/>
              </w:rPr>
              <w:t>5.1</w:t>
            </w:r>
          </w:p>
        </w:tc>
        <w:tc>
          <w:tcPr>
            <w:tcW w:w="5526" w:type="dxa"/>
            <w:gridSpan w:val="2"/>
            <w:tcBorders>
              <w:top w:val="single" w:sz="4" w:space="0" w:color="auto"/>
              <w:left w:val="single" w:sz="4" w:space="0" w:color="auto"/>
              <w:bottom w:val="single" w:sz="4" w:space="0" w:color="auto"/>
            </w:tcBorders>
            <w:vAlign w:val="center"/>
          </w:tcPr>
          <w:p w:rsidR="005F3D41" w:rsidRPr="007259C6" w:rsidRDefault="005F3D41" w:rsidP="00D75B62">
            <w:pPr>
              <w:widowControl w:val="0"/>
              <w:suppressAutoHyphens/>
              <w:spacing w:after="0" w:line="240" w:lineRule="auto"/>
              <w:jc w:val="both"/>
              <w:rPr>
                <w:rFonts w:ascii="Times New Roman" w:eastAsia="Lucida Sans Unicode" w:hAnsi="Times New Roman" w:cs="Times New Roman"/>
                <w:kern w:val="2"/>
                <w:sz w:val="24"/>
                <w:szCs w:val="24"/>
              </w:rPr>
            </w:pPr>
            <w:r w:rsidRPr="007259C6">
              <w:rPr>
                <w:rFonts w:ascii="Times New Roman" w:hAnsi="Times New Roman" w:cs="Times New Roman"/>
              </w:rPr>
              <w:t xml:space="preserve">Развитие за счет рекультивации территорий недействующих объектов сельскохозяйственного производства и животноводства, с последующим использованием этих территорий для развития </w:t>
            </w:r>
            <w:r w:rsidRPr="007259C6">
              <w:rPr>
                <w:rFonts w:ascii="Times New Roman" w:hAnsi="Times New Roman" w:cs="Times New Roman"/>
              </w:rPr>
              <w:lastRenderedPageBreak/>
              <w:t>предпринимательской деятельности.</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lastRenderedPageBreak/>
              <w:t>+</w:t>
            </w:r>
          </w:p>
        </w:tc>
        <w:tc>
          <w:tcPr>
            <w:tcW w:w="1497"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268"/>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lastRenderedPageBreak/>
              <w:t>6</w:t>
            </w:r>
          </w:p>
        </w:tc>
        <w:tc>
          <w:tcPr>
            <w:tcW w:w="9018" w:type="dxa"/>
            <w:gridSpan w:val="5"/>
            <w:tcBorders>
              <w:top w:val="single" w:sz="4" w:space="0" w:color="auto"/>
              <w:bottom w:val="single" w:sz="4" w:space="0" w:color="auto"/>
            </w:tcBorders>
            <w:shd w:val="clear" w:color="auto" w:fill="auto"/>
          </w:tcPr>
          <w:p w:rsidR="005F3D41" w:rsidRPr="007259C6" w:rsidRDefault="005F3D41" w:rsidP="00D75B62">
            <w:pPr>
              <w:spacing w:after="0" w:line="240" w:lineRule="auto"/>
              <w:rPr>
                <w:rFonts w:ascii="Times New Roman" w:hAnsi="Times New Roman" w:cs="Times New Roman"/>
                <w:b/>
              </w:rPr>
            </w:pPr>
            <w:r w:rsidRPr="007259C6">
              <w:rPr>
                <w:rFonts w:ascii="Times New Roman" w:hAnsi="Times New Roman" w:cs="Times New Roman"/>
                <w:b/>
                <w:i/>
              </w:rPr>
              <w:t>Развитие зон сельскохозяйственного использования</w:t>
            </w:r>
          </w:p>
        </w:tc>
      </w:tr>
      <w:tr w:rsidR="005F3D41" w:rsidRPr="007259C6" w:rsidTr="00D75B62">
        <w:trPr>
          <w:trHeight w:val="268"/>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Calibri" w:hAnsi="Times New Roman" w:cs="Times New Roman"/>
              </w:rPr>
            </w:pPr>
            <w:r w:rsidRPr="007259C6">
              <w:rPr>
                <w:rFonts w:ascii="Times New Roman" w:eastAsia="Calibri" w:hAnsi="Times New Roman" w:cs="Times New Roman"/>
              </w:rPr>
              <w:t>6.1</w:t>
            </w:r>
          </w:p>
        </w:tc>
        <w:tc>
          <w:tcPr>
            <w:tcW w:w="5526" w:type="dxa"/>
            <w:gridSpan w:val="2"/>
            <w:tcBorders>
              <w:top w:val="single" w:sz="4" w:space="0" w:color="auto"/>
              <w:left w:val="single" w:sz="4" w:space="0" w:color="auto"/>
              <w:bottom w:val="single" w:sz="4" w:space="0" w:color="auto"/>
            </w:tcBorders>
            <w:vAlign w:val="center"/>
          </w:tcPr>
          <w:p w:rsidR="005F3D41" w:rsidRPr="007259C6" w:rsidRDefault="005F3D41" w:rsidP="00D75B62">
            <w:pPr>
              <w:widowControl w:val="0"/>
              <w:suppressAutoHyphens/>
              <w:spacing w:after="0" w:line="240" w:lineRule="auto"/>
              <w:jc w:val="both"/>
              <w:rPr>
                <w:rFonts w:ascii="Times New Roman" w:hAnsi="Times New Roman" w:cs="Times New Roman"/>
              </w:rPr>
            </w:pPr>
            <w:r w:rsidRPr="007259C6">
              <w:rPr>
                <w:rFonts w:ascii="Times New Roman" w:hAnsi="Times New Roman" w:cs="Times New Roman"/>
              </w:rPr>
              <w:t>Развитие за счет рекультивации территории недействующей фермы в с. Синявка</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497" w:type="dxa"/>
            <w:tcBorders>
              <w:top w:val="single" w:sz="4" w:space="0" w:color="auto"/>
              <w:bottom w:val="single" w:sz="4" w:space="0" w:color="auto"/>
            </w:tcBorders>
            <w:shd w:val="clear" w:color="auto" w:fill="auto"/>
            <w:vAlign w:val="center"/>
          </w:tcPr>
          <w:p w:rsidR="005F3D41" w:rsidRPr="007259C6" w:rsidRDefault="005F3D41" w:rsidP="00D75B62">
            <w:pPr>
              <w:spacing w:after="0" w:line="240" w:lineRule="auto"/>
              <w:jc w:val="center"/>
              <w:rPr>
                <w:rFonts w:ascii="Times New Roman" w:hAnsi="Times New Roman" w:cs="Times New Roman"/>
                <w:b/>
              </w:rPr>
            </w:pPr>
          </w:p>
        </w:tc>
      </w:tr>
      <w:tr w:rsidR="005F3D41" w:rsidRPr="007259C6" w:rsidTr="00D75B62">
        <w:trPr>
          <w:trHeight w:val="268"/>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7</w:t>
            </w:r>
          </w:p>
        </w:tc>
        <w:tc>
          <w:tcPr>
            <w:tcW w:w="9018" w:type="dxa"/>
            <w:gridSpan w:val="5"/>
            <w:tcBorders>
              <w:top w:val="single" w:sz="4" w:space="0" w:color="auto"/>
              <w:bottom w:val="single" w:sz="4" w:space="0" w:color="auto"/>
            </w:tcBorders>
          </w:tcPr>
          <w:p w:rsidR="005F3D41" w:rsidRPr="007259C6" w:rsidRDefault="005F3D41" w:rsidP="00D75B62">
            <w:pPr>
              <w:spacing w:after="0" w:line="240" w:lineRule="auto"/>
              <w:rPr>
                <w:rFonts w:ascii="Times New Roman" w:hAnsi="Times New Roman" w:cs="Times New Roman"/>
                <w:b/>
              </w:rPr>
            </w:pPr>
            <w:r w:rsidRPr="007259C6">
              <w:rPr>
                <w:rFonts w:ascii="Times New Roman" w:hAnsi="Times New Roman" w:cs="Times New Roman"/>
                <w:b/>
                <w:i/>
              </w:rPr>
              <w:t>Развитие зон инженерной инфраструктуры</w:t>
            </w:r>
          </w:p>
        </w:tc>
      </w:tr>
      <w:tr w:rsidR="005F3D41" w:rsidRPr="007259C6" w:rsidTr="00D75B62">
        <w:trPr>
          <w:trHeight w:val="268"/>
          <w:jc w:val="center"/>
        </w:trPr>
        <w:tc>
          <w:tcPr>
            <w:tcW w:w="552" w:type="dxa"/>
            <w:tcBorders>
              <w:top w:val="single" w:sz="4" w:space="0" w:color="auto"/>
              <w:bottom w:val="single" w:sz="4" w:space="0" w:color="auto"/>
            </w:tcBorders>
          </w:tcPr>
          <w:p w:rsidR="005F3D41" w:rsidRPr="007259C6" w:rsidRDefault="005F3D41" w:rsidP="00D75B62">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5F3D41" w:rsidRPr="007259C6" w:rsidRDefault="005F3D41" w:rsidP="00D75B62">
            <w:pPr>
              <w:autoSpaceDE w:val="0"/>
              <w:autoSpaceDN w:val="0"/>
              <w:adjustRightInd w:val="0"/>
              <w:spacing w:after="0" w:line="240" w:lineRule="auto"/>
              <w:jc w:val="both"/>
              <w:rPr>
                <w:rFonts w:ascii="Times New Roman" w:eastAsia="Calibri" w:hAnsi="Times New Roman" w:cs="Times New Roman"/>
              </w:rPr>
            </w:pPr>
            <w:r w:rsidRPr="007259C6">
              <w:rPr>
                <w:rFonts w:ascii="Times New Roman" w:eastAsia="Calibri" w:hAnsi="Times New Roman" w:cs="Times New Roman"/>
              </w:rPr>
              <w:t>7.1</w:t>
            </w:r>
          </w:p>
        </w:tc>
        <w:tc>
          <w:tcPr>
            <w:tcW w:w="5526" w:type="dxa"/>
            <w:gridSpan w:val="2"/>
            <w:tcBorders>
              <w:top w:val="single" w:sz="4" w:space="0" w:color="auto"/>
              <w:left w:val="single" w:sz="4" w:space="0" w:color="auto"/>
              <w:bottom w:val="single" w:sz="4" w:space="0" w:color="auto"/>
            </w:tcBorders>
            <w:vAlign w:val="center"/>
          </w:tcPr>
          <w:p w:rsidR="005F3D41" w:rsidRPr="007259C6" w:rsidRDefault="005F3D41" w:rsidP="00D75B62">
            <w:pPr>
              <w:widowControl w:val="0"/>
              <w:suppressAutoHyphens/>
              <w:spacing w:after="0" w:line="240" w:lineRule="auto"/>
              <w:jc w:val="both"/>
              <w:rPr>
                <w:rFonts w:ascii="Times New Roman" w:eastAsia="Lucida Sans Unicode" w:hAnsi="Times New Roman" w:cs="Times New Roman"/>
                <w:kern w:val="2"/>
                <w:sz w:val="24"/>
                <w:szCs w:val="24"/>
              </w:rPr>
            </w:pPr>
            <w:r w:rsidRPr="007259C6">
              <w:rPr>
                <w:rFonts w:ascii="Times New Roman" w:hAnsi="Times New Roman" w:cs="Times New Roman"/>
              </w:rPr>
              <w:t xml:space="preserve">Развитие за счет строительства новых объектов инженерной инфраструктуры на территории населенных пунктов. </w:t>
            </w:r>
          </w:p>
        </w:tc>
        <w:tc>
          <w:tcPr>
            <w:tcW w:w="1446"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bl>
    <w:p w:rsidR="005F3D41" w:rsidRPr="007259C6" w:rsidRDefault="005F3D41" w:rsidP="005F3D41">
      <w:pPr>
        <w:autoSpaceDE w:val="0"/>
        <w:autoSpaceDN w:val="0"/>
        <w:adjustRightInd w:val="0"/>
        <w:spacing w:after="0" w:line="240" w:lineRule="auto"/>
        <w:ind w:left="567"/>
        <w:jc w:val="center"/>
        <w:rPr>
          <w:rFonts w:ascii="Times New Roman" w:eastAsia="Calibri" w:hAnsi="Times New Roman" w:cs="Times New Roman"/>
          <w:bCs/>
          <w:i/>
          <w:iCs/>
          <w:sz w:val="24"/>
          <w:szCs w:val="24"/>
          <w:highlight w:val="yellow"/>
        </w:rPr>
      </w:pPr>
    </w:p>
    <w:p w:rsidR="005F3D41" w:rsidRPr="007259C6" w:rsidRDefault="005F3D41" w:rsidP="00B457C2">
      <w:pPr>
        <w:autoSpaceDE w:val="0"/>
        <w:autoSpaceDN w:val="0"/>
        <w:adjustRightInd w:val="0"/>
        <w:spacing w:after="0" w:line="240" w:lineRule="auto"/>
        <w:ind w:firstLine="709"/>
        <w:jc w:val="both"/>
        <w:rPr>
          <w:rFonts w:ascii="Times New Roman" w:hAnsi="Times New Roman" w:cs="Times New Roman"/>
          <w:i/>
          <w:sz w:val="24"/>
          <w:szCs w:val="24"/>
        </w:rPr>
      </w:pPr>
      <w:r w:rsidRPr="007259C6">
        <w:rPr>
          <w:rFonts w:ascii="Times New Roman" w:eastAsia="Calibri" w:hAnsi="Times New Roman" w:cs="Times New Roman"/>
          <w:bCs/>
          <w:i/>
          <w:iCs/>
          <w:sz w:val="24"/>
          <w:szCs w:val="24"/>
        </w:rPr>
        <w:t xml:space="preserve">Мероприятия отражены в графических материалах на «Карте функциональных зон территории поселения» и </w:t>
      </w:r>
      <w:r w:rsidRPr="007259C6">
        <w:rPr>
          <w:rFonts w:ascii="Times New Roman" w:hAnsi="Times New Roman" w:cs="Times New Roman"/>
          <w:i/>
          <w:sz w:val="24"/>
          <w:szCs w:val="24"/>
        </w:rPr>
        <w:t>«Карте планируемого размещения объектов капитального строительства местного значения».</w:t>
      </w:r>
    </w:p>
    <w:p w:rsidR="005F3D41" w:rsidRPr="007259C6" w:rsidRDefault="005F3D41" w:rsidP="00B457C2">
      <w:pPr>
        <w:autoSpaceDE w:val="0"/>
        <w:autoSpaceDN w:val="0"/>
        <w:adjustRightInd w:val="0"/>
        <w:spacing w:after="0" w:line="240" w:lineRule="auto"/>
        <w:ind w:firstLine="709"/>
        <w:jc w:val="center"/>
        <w:rPr>
          <w:rFonts w:ascii="Times New Roman" w:eastAsia="Calibri" w:hAnsi="Times New Roman" w:cs="Times New Roman"/>
          <w:bCs/>
          <w:i/>
          <w:iCs/>
          <w:sz w:val="24"/>
          <w:szCs w:val="24"/>
        </w:rPr>
      </w:pPr>
    </w:p>
    <w:p w:rsidR="005F3D41" w:rsidRDefault="005F3D41" w:rsidP="00B457C2">
      <w:pPr>
        <w:pStyle w:val="ab"/>
        <w:numPr>
          <w:ilvl w:val="1"/>
          <w:numId w:val="127"/>
        </w:numPr>
        <w:ind w:left="0" w:firstLine="709"/>
        <w:jc w:val="center"/>
        <w:outlineLvl w:val="1"/>
        <w:rPr>
          <w:b/>
        </w:rPr>
      </w:pPr>
      <w:bookmarkStart w:id="28" w:name="_Toc85463417"/>
      <w:bookmarkStart w:id="29" w:name="_Toc64298784"/>
      <w:bookmarkStart w:id="30" w:name="_Toc87606256"/>
      <w:r w:rsidRPr="0091042B">
        <w:rPr>
          <w:b/>
        </w:rPr>
        <w:t xml:space="preserve">Мероприятия по обеспечению сохранности воинских захоронений на территории </w:t>
      </w:r>
      <w:bookmarkEnd w:id="28"/>
      <w:r w:rsidRPr="007259C6">
        <w:rPr>
          <w:b/>
        </w:rPr>
        <w:t>Синявского сельского поселения</w:t>
      </w:r>
      <w:bookmarkEnd w:id="29"/>
      <w:bookmarkEnd w:id="30"/>
    </w:p>
    <w:p w:rsidR="005F3D41" w:rsidRDefault="005F3D41" w:rsidP="00B457C2">
      <w:pPr>
        <w:pStyle w:val="ab"/>
        <w:ind w:left="0" w:firstLine="709"/>
        <w:rPr>
          <w:b/>
        </w:rPr>
      </w:pPr>
    </w:p>
    <w:p w:rsidR="005F3D41" w:rsidRPr="001F2254" w:rsidRDefault="005F3D41" w:rsidP="00B457C2">
      <w:pPr>
        <w:spacing w:after="0" w:line="240" w:lineRule="auto"/>
        <w:ind w:firstLine="709"/>
        <w:jc w:val="both"/>
        <w:rPr>
          <w:rFonts w:ascii="Times New Roman" w:hAnsi="Times New Roman" w:cs="Times New Roman"/>
          <w:b/>
          <w:i/>
          <w:sz w:val="24"/>
          <w:szCs w:val="24"/>
        </w:rPr>
      </w:pPr>
      <w:r w:rsidRPr="001F2254">
        <w:rPr>
          <w:rFonts w:ascii="Times New Roman" w:hAnsi="Times New Roman" w:cs="Times New Roman"/>
          <w:sz w:val="24"/>
          <w:szCs w:val="24"/>
        </w:rPr>
        <w:t xml:space="preserve">Согласно ст. 6 Закона РФ от 14.01.1993 </w:t>
      </w:r>
      <w:r w:rsidR="00B457C2">
        <w:rPr>
          <w:rFonts w:ascii="Times New Roman" w:hAnsi="Times New Roman" w:cs="Times New Roman"/>
          <w:sz w:val="24"/>
          <w:szCs w:val="24"/>
        </w:rPr>
        <w:t xml:space="preserve">г. </w:t>
      </w:r>
      <w:r w:rsidRPr="001F2254">
        <w:rPr>
          <w:rFonts w:ascii="Times New Roman" w:hAnsi="Times New Roman" w:cs="Times New Roman"/>
          <w:sz w:val="24"/>
          <w:szCs w:val="24"/>
        </w:rPr>
        <w:t xml:space="preserve">№ 4292-1 «Об увековечении памяти погибших при защите Отечества» </w:t>
      </w:r>
      <w:r w:rsidRPr="001F2254">
        <w:rPr>
          <w:rFonts w:ascii="Times New Roman" w:hAnsi="Times New Roman" w:cs="Times New Roman"/>
          <w:b/>
          <w:i/>
          <w:sz w:val="24"/>
          <w:szCs w:val="24"/>
        </w:rPr>
        <w:t>сохранность воинских захоронений обеспечивается органами местного самоуправления.</w:t>
      </w:r>
    </w:p>
    <w:p w:rsidR="005F3D41" w:rsidRDefault="005F3D41" w:rsidP="00B457C2">
      <w:pPr>
        <w:spacing w:after="0" w:line="240" w:lineRule="auto"/>
        <w:ind w:firstLine="709"/>
        <w:jc w:val="both"/>
        <w:rPr>
          <w:rFonts w:ascii="Times New Roman" w:hAnsi="Times New Roman" w:cs="Times New Roman"/>
          <w:sz w:val="24"/>
          <w:szCs w:val="24"/>
        </w:rPr>
      </w:pPr>
    </w:p>
    <w:p w:rsidR="005F3D41" w:rsidRPr="001F2254" w:rsidRDefault="005F3D41" w:rsidP="00B457C2">
      <w:pPr>
        <w:spacing w:after="0" w:line="240" w:lineRule="auto"/>
        <w:ind w:firstLine="709"/>
        <w:jc w:val="both"/>
        <w:rPr>
          <w:rFonts w:ascii="Times New Roman" w:eastAsia="Calibri" w:hAnsi="Times New Roman" w:cs="Times New Roman"/>
          <w:b/>
          <w:i/>
          <w:sz w:val="24"/>
          <w:szCs w:val="24"/>
        </w:rPr>
      </w:pPr>
      <w:r w:rsidRPr="00223D92">
        <w:rPr>
          <w:rFonts w:ascii="Times New Roman" w:hAnsi="Times New Roman" w:cs="Times New Roman"/>
          <w:sz w:val="24"/>
          <w:szCs w:val="24"/>
        </w:rPr>
        <w:t>Военно-мемориальные объекты воинских захоронений, расположенные на территории поселения</w:t>
      </w:r>
      <w:r>
        <w:rPr>
          <w:rFonts w:ascii="Times New Roman" w:hAnsi="Times New Roman" w:cs="Times New Roman"/>
          <w:sz w:val="24"/>
          <w:szCs w:val="24"/>
        </w:rPr>
        <w:t>:</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1559"/>
        <w:gridCol w:w="3396"/>
      </w:tblGrid>
      <w:tr w:rsidR="005F3D41" w:rsidRPr="001F2254" w:rsidTr="00D75B62">
        <w:trPr>
          <w:jc w:val="center"/>
        </w:trPr>
        <w:tc>
          <w:tcPr>
            <w:tcW w:w="567" w:type="dxa"/>
            <w:shd w:val="clear" w:color="auto" w:fill="D9D9D9"/>
          </w:tcPr>
          <w:p w:rsidR="005F3D41" w:rsidRPr="001F2254" w:rsidRDefault="005F3D41" w:rsidP="00D75B62">
            <w:pPr>
              <w:widowControl w:val="0"/>
              <w:autoSpaceDN w:val="0"/>
              <w:adjustRightInd w:val="0"/>
              <w:spacing w:after="0"/>
              <w:jc w:val="center"/>
              <w:rPr>
                <w:rFonts w:ascii="Times New Roman" w:eastAsia="Calibri" w:hAnsi="Times New Roman" w:cs="Times New Roman"/>
                <w:b/>
                <w:bCs/>
                <w:lang w:val="en-US"/>
              </w:rPr>
            </w:pPr>
            <w:r w:rsidRPr="001F2254">
              <w:rPr>
                <w:rFonts w:ascii="Times New Roman" w:eastAsia="Calibri" w:hAnsi="Times New Roman" w:cs="Times New Roman"/>
                <w:b/>
                <w:bCs/>
              </w:rPr>
              <w:t xml:space="preserve">№ </w:t>
            </w:r>
          </w:p>
          <w:p w:rsidR="005F3D41" w:rsidRPr="001F2254" w:rsidRDefault="005F3D41" w:rsidP="00D75B62">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1F2254">
              <w:rPr>
                <w:rFonts w:ascii="Times New Roman" w:eastAsia="Lucida Sans Unicode" w:hAnsi="Times New Roman" w:cs="Times New Roman"/>
                <w:b/>
                <w:bCs/>
                <w:kern w:val="1"/>
              </w:rPr>
              <w:t>п/п</w:t>
            </w:r>
          </w:p>
        </w:tc>
        <w:tc>
          <w:tcPr>
            <w:tcW w:w="3828" w:type="dxa"/>
            <w:shd w:val="clear" w:color="auto" w:fill="D9D9D9"/>
            <w:vAlign w:val="center"/>
          </w:tcPr>
          <w:p w:rsidR="005F3D41" w:rsidRPr="001F2254" w:rsidRDefault="005F3D41" w:rsidP="00D75B62">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1F2254">
              <w:rPr>
                <w:rFonts w:ascii="Times New Roman" w:eastAsia="Lucida Sans Unicode" w:hAnsi="Times New Roman" w:cs="Times New Roman"/>
                <w:b/>
                <w:bCs/>
                <w:kern w:val="1"/>
              </w:rPr>
              <w:t>Наименование</w:t>
            </w:r>
          </w:p>
          <w:p w:rsidR="005F3D41" w:rsidRPr="001F2254" w:rsidRDefault="005F3D41" w:rsidP="00D75B62">
            <w:pPr>
              <w:widowControl w:val="0"/>
              <w:suppressLineNumbers/>
              <w:suppressAutoHyphens/>
              <w:spacing w:after="0" w:line="240" w:lineRule="auto"/>
              <w:jc w:val="center"/>
              <w:rPr>
                <w:rFonts w:ascii="Times New Roman" w:eastAsia="Lucida Sans Unicode" w:hAnsi="Times New Roman" w:cs="Times New Roman"/>
                <w:b/>
                <w:bCs/>
                <w:kern w:val="1"/>
              </w:rPr>
            </w:pPr>
            <w:r w:rsidRPr="001F2254">
              <w:rPr>
                <w:rFonts w:ascii="Times New Roman" w:eastAsia="Lucida Sans Unicode" w:hAnsi="Times New Roman" w:cs="Times New Roman"/>
                <w:b/>
                <w:bCs/>
                <w:kern w:val="1"/>
              </w:rPr>
              <w:t>объекта</w:t>
            </w:r>
          </w:p>
        </w:tc>
        <w:tc>
          <w:tcPr>
            <w:tcW w:w="1559" w:type="dxa"/>
            <w:shd w:val="clear" w:color="auto" w:fill="D9D9D9"/>
            <w:vAlign w:val="center"/>
          </w:tcPr>
          <w:p w:rsidR="005F3D41" w:rsidRPr="001F2254" w:rsidRDefault="005F3D41" w:rsidP="00D75B62">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1F2254">
              <w:rPr>
                <w:rFonts w:ascii="Times New Roman" w:eastAsia="Lucida Sans Unicode" w:hAnsi="Times New Roman" w:cs="Times New Roman"/>
                <w:b/>
                <w:bCs/>
                <w:kern w:val="1"/>
              </w:rPr>
              <w:t>Датировка</w:t>
            </w:r>
          </w:p>
        </w:tc>
        <w:tc>
          <w:tcPr>
            <w:tcW w:w="3396" w:type="dxa"/>
            <w:shd w:val="clear" w:color="auto" w:fill="D9D9D9"/>
            <w:vAlign w:val="center"/>
          </w:tcPr>
          <w:p w:rsidR="005F3D41" w:rsidRPr="001F2254" w:rsidRDefault="005F3D41" w:rsidP="00D75B62">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1F2254">
              <w:rPr>
                <w:rFonts w:ascii="Times New Roman" w:eastAsia="Lucida Sans Unicode" w:hAnsi="Times New Roman" w:cs="Times New Roman"/>
                <w:b/>
                <w:bCs/>
                <w:kern w:val="1"/>
              </w:rPr>
              <w:t>Адрес</w:t>
            </w:r>
          </w:p>
        </w:tc>
      </w:tr>
      <w:tr w:rsidR="005F3D41" w:rsidRPr="001F2254" w:rsidTr="00D75B62">
        <w:trPr>
          <w:jc w:val="center"/>
        </w:trPr>
        <w:tc>
          <w:tcPr>
            <w:tcW w:w="567" w:type="dxa"/>
          </w:tcPr>
          <w:p w:rsidR="005F3D41" w:rsidRPr="00223D92" w:rsidRDefault="005F3D41" w:rsidP="005F3D41">
            <w:pPr>
              <w:numPr>
                <w:ilvl w:val="0"/>
                <w:numId w:val="120"/>
              </w:numPr>
              <w:spacing w:after="0"/>
              <w:contextualSpacing/>
              <w:rPr>
                <w:rFonts w:ascii="Times New Roman" w:eastAsia="Calibri" w:hAnsi="Times New Roman" w:cs="Times New Roman"/>
              </w:rPr>
            </w:pPr>
          </w:p>
        </w:tc>
        <w:tc>
          <w:tcPr>
            <w:tcW w:w="3828" w:type="dxa"/>
            <w:shd w:val="clear" w:color="auto" w:fill="auto"/>
          </w:tcPr>
          <w:p w:rsidR="005F3D41" w:rsidRPr="007055E8" w:rsidRDefault="005F3D41" w:rsidP="00D75B62">
            <w:pPr>
              <w:spacing w:after="0" w:line="240" w:lineRule="auto"/>
              <w:rPr>
                <w:rFonts w:ascii="Times New Roman" w:hAnsi="Times New Roman" w:cs="Times New Roman"/>
              </w:rPr>
            </w:pPr>
            <w:r w:rsidRPr="007055E8">
              <w:rPr>
                <w:rFonts w:ascii="Times New Roman" w:hAnsi="Times New Roman" w:cs="Times New Roman"/>
              </w:rPr>
              <w:t xml:space="preserve">Воинское захоронение </w:t>
            </w:r>
            <w:r>
              <w:rPr>
                <w:rFonts w:ascii="Times New Roman" w:hAnsi="Times New Roman" w:cs="Times New Roman"/>
              </w:rPr>
              <w:t>№ 22</w:t>
            </w:r>
          </w:p>
        </w:tc>
        <w:tc>
          <w:tcPr>
            <w:tcW w:w="1559" w:type="dxa"/>
            <w:shd w:val="clear" w:color="auto" w:fill="auto"/>
          </w:tcPr>
          <w:p w:rsidR="005F3D41" w:rsidRPr="001C3F19" w:rsidRDefault="005F3D41" w:rsidP="00D75B62">
            <w:pPr>
              <w:spacing w:after="0" w:line="240" w:lineRule="auto"/>
              <w:ind w:left="538" w:hanging="357"/>
              <w:jc w:val="center"/>
              <w:rPr>
                <w:rFonts w:ascii="Times New Roman" w:hAnsi="Times New Roman" w:cs="Times New Roman"/>
              </w:rPr>
            </w:pPr>
            <w:r w:rsidRPr="001C3F19">
              <w:rPr>
                <w:rFonts w:ascii="Times New Roman" w:hAnsi="Times New Roman" w:cs="Times New Roman"/>
              </w:rPr>
              <w:t>1919</w:t>
            </w:r>
          </w:p>
        </w:tc>
        <w:tc>
          <w:tcPr>
            <w:tcW w:w="3396" w:type="dxa"/>
            <w:shd w:val="clear" w:color="auto" w:fill="auto"/>
          </w:tcPr>
          <w:p w:rsidR="005F3D41" w:rsidRPr="007055E8" w:rsidRDefault="005F3D41" w:rsidP="00D75B62">
            <w:pPr>
              <w:spacing w:after="0" w:line="240" w:lineRule="auto"/>
              <w:jc w:val="center"/>
              <w:rPr>
                <w:rFonts w:ascii="Times New Roman" w:hAnsi="Times New Roman" w:cs="Times New Roman"/>
              </w:rPr>
            </w:pPr>
            <w:r w:rsidRPr="007055E8">
              <w:rPr>
                <w:rFonts w:ascii="Times New Roman" w:hAnsi="Times New Roman" w:cs="Times New Roman"/>
              </w:rPr>
              <w:t>с. Синявка, ул. Кирова</w:t>
            </w:r>
          </w:p>
        </w:tc>
      </w:tr>
      <w:tr w:rsidR="005F3D41" w:rsidRPr="001F2254" w:rsidTr="00D75B62">
        <w:trPr>
          <w:jc w:val="center"/>
        </w:trPr>
        <w:tc>
          <w:tcPr>
            <w:tcW w:w="567" w:type="dxa"/>
          </w:tcPr>
          <w:p w:rsidR="005F3D41" w:rsidRPr="00223D92" w:rsidRDefault="005F3D41" w:rsidP="005F3D41">
            <w:pPr>
              <w:numPr>
                <w:ilvl w:val="0"/>
                <w:numId w:val="120"/>
              </w:numPr>
              <w:spacing w:after="0"/>
              <w:contextualSpacing/>
              <w:rPr>
                <w:rFonts w:ascii="Times New Roman" w:eastAsia="Calibri" w:hAnsi="Times New Roman" w:cs="Times New Roman"/>
              </w:rPr>
            </w:pPr>
          </w:p>
        </w:tc>
        <w:tc>
          <w:tcPr>
            <w:tcW w:w="3828" w:type="dxa"/>
            <w:shd w:val="clear" w:color="auto" w:fill="auto"/>
          </w:tcPr>
          <w:p w:rsidR="005F3D41" w:rsidRPr="007055E8" w:rsidRDefault="005F3D41" w:rsidP="00D75B62">
            <w:pPr>
              <w:spacing w:after="0" w:line="240" w:lineRule="auto"/>
              <w:rPr>
                <w:rFonts w:ascii="Times New Roman" w:hAnsi="Times New Roman" w:cs="Times New Roman"/>
              </w:rPr>
            </w:pPr>
            <w:r w:rsidRPr="007055E8">
              <w:rPr>
                <w:rFonts w:ascii="Times New Roman" w:hAnsi="Times New Roman" w:cs="Times New Roman"/>
              </w:rPr>
              <w:t xml:space="preserve">Воинское захоронение </w:t>
            </w:r>
            <w:r>
              <w:rPr>
                <w:rFonts w:ascii="Times New Roman" w:hAnsi="Times New Roman" w:cs="Times New Roman"/>
              </w:rPr>
              <w:t>№ 23</w:t>
            </w:r>
          </w:p>
        </w:tc>
        <w:tc>
          <w:tcPr>
            <w:tcW w:w="1559" w:type="dxa"/>
            <w:shd w:val="clear" w:color="auto" w:fill="auto"/>
          </w:tcPr>
          <w:p w:rsidR="005F3D41" w:rsidRPr="001C3F19" w:rsidRDefault="005F3D41" w:rsidP="00D75B62">
            <w:pPr>
              <w:spacing w:after="0" w:line="240" w:lineRule="auto"/>
              <w:ind w:left="538" w:hanging="357"/>
              <w:jc w:val="center"/>
              <w:rPr>
                <w:rFonts w:ascii="Times New Roman" w:hAnsi="Times New Roman" w:cs="Times New Roman"/>
              </w:rPr>
            </w:pPr>
            <w:r w:rsidRPr="001C3F19">
              <w:rPr>
                <w:rFonts w:ascii="Times New Roman" w:hAnsi="Times New Roman" w:cs="Times New Roman"/>
              </w:rPr>
              <w:t>1919</w:t>
            </w:r>
          </w:p>
        </w:tc>
        <w:tc>
          <w:tcPr>
            <w:tcW w:w="3396" w:type="dxa"/>
            <w:shd w:val="clear" w:color="auto" w:fill="auto"/>
          </w:tcPr>
          <w:p w:rsidR="005F3D41" w:rsidRPr="007055E8" w:rsidRDefault="005F3D41" w:rsidP="00D75B62">
            <w:pPr>
              <w:spacing w:after="0" w:line="240" w:lineRule="auto"/>
              <w:ind w:left="-1" w:firstLine="40"/>
              <w:jc w:val="center"/>
              <w:rPr>
                <w:rFonts w:ascii="Times New Roman" w:hAnsi="Times New Roman" w:cs="Times New Roman"/>
              </w:rPr>
            </w:pPr>
            <w:r w:rsidRPr="007055E8">
              <w:rPr>
                <w:rFonts w:ascii="Times New Roman" w:hAnsi="Times New Roman" w:cs="Times New Roman"/>
              </w:rPr>
              <w:t>с. Синявка, ул. Советская</w:t>
            </w:r>
          </w:p>
        </w:tc>
      </w:tr>
    </w:tbl>
    <w:p w:rsidR="005F3D41" w:rsidRPr="001F2254" w:rsidRDefault="005F3D41" w:rsidP="005F3D41">
      <w:pPr>
        <w:spacing w:after="0"/>
        <w:ind w:firstLine="567"/>
        <w:jc w:val="both"/>
        <w:rPr>
          <w:rFonts w:ascii="Times New Roman" w:hAnsi="Times New Roman" w:cs="Times New Roman"/>
          <w:sz w:val="24"/>
          <w:szCs w:val="24"/>
          <w:highlight w:val="yellow"/>
        </w:rPr>
      </w:pPr>
    </w:p>
    <w:p w:rsidR="005F3D41" w:rsidRPr="001F2254" w:rsidRDefault="005F3D41" w:rsidP="00B457C2">
      <w:pPr>
        <w:spacing w:after="0" w:line="240" w:lineRule="auto"/>
        <w:ind w:firstLine="709"/>
        <w:jc w:val="both"/>
        <w:rPr>
          <w:rFonts w:ascii="Times New Roman" w:hAnsi="Times New Roman" w:cs="Times New Roman"/>
          <w:sz w:val="24"/>
          <w:szCs w:val="24"/>
        </w:rPr>
      </w:pPr>
      <w:r w:rsidRPr="001F2254">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5F3D41" w:rsidRPr="001F2254" w:rsidRDefault="005F3D41" w:rsidP="00B457C2">
      <w:pPr>
        <w:spacing w:after="0" w:line="240" w:lineRule="auto"/>
        <w:ind w:firstLine="709"/>
        <w:jc w:val="both"/>
        <w:rPr>
          <w:rFonts w:ascii="Times New Roman" w:hAnsi="Times New Roman" w:cs="Times New Roman"/>
          <w:sz w:val="24"/>
          <w:szCs w:val="24"/>
        </w:rPr>
      </w:pPr>
      <w:r w:rsidRPr="001F2254">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w:t>
      </w:r>
      <w:r w:rsidR="00B457C2">
        <w:rPr>
          <w:rFonts w:ascii="Times New Roman" w:hAnsi="Times New Roman" w:cs="Times New Roman"/>
          <w:sz w:val="24"/>
          <w:szCs w:val="24"/>
        </w:rPr>
        <w:t xml:space="preserve">твии с требованиями Закона РФ № </w:t>
      </w:r>
      <w:r w:rsidRPr="001F2254">
        <w:rPr>
          <w:rFonts w:ascii="Times New Roman" w:hAnsi="Times New Roman" w:cs="Times New Roman"/>
          <w:sz w:val="24"/>
          <w:szCs w:val="24"/>
        </w:rPr>
        <w:t>4292-1.</w:t>
      </w:r>
    </w:p>
    <w:p w:rsidR="005F3D41" w:rsidRPr="001F2254" w:rsidRDefault="005F3D41" w:rsidP="00B457C2">
      <w:pPr>
        <w:spacing w:after="0" w:line="240" w:lineRule="auto"/>
        <w:ind w:firstLine="709"/>
        <w:jc w:val="both"/>
        <w:rPr>
          <w:rFonts w:ascii="Times New Roman" w:hAnsi="Times New Roman" w:cs="Times New Roman"/>
          <w:sz w:val="24"/>
          <w:szCs w:val="24"/>
        </w:rPr>
      </w:pPr>
      <w:r w:rsidRPr="001F2254">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5F3D41" w:rsidRPr="001F2254" w:rsidRDefault="005F3D41" w:rsidP="00B457C2">
      <w:pPr>
        <w:spacing w:after="0" w:line="240" w:lineRule="auto"/>
        <w:ind w:firstLine="709"/>
        <w:jc w:val="both"/>
        <w:rPr>
          <w:rFonts w:ascii="Times New Roman" w:hAnsi="Times New Roman" w:cs="Times New Roman"/>
          <w:sz w:val="24"/>
          <w:szCs w:val="24"/>
        </w:rPr>
      </w:pPr>
      <w:r w:rsidRPr="001F2254">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5F3D41" w:rsidRPr="001F2254" w:rsidRDefault="005F3D41" w:rsidP="00B457C2">
      <w:pPr>
        <w:spacing w:after="0" w:line="240" w:lineRule="auto"/>
        <w:ind w:firstLine="709"/>
        <w:jc w:val="both"/>
        <w:rPr>
          <w:rFonts w:ascii="Times New Roman" w:hAnsi="Times New Roman" w:cs="Times New Roman"/>
          <w:sz w:val="24"/>
          <w:szCs w:val="24"/>
        </w:rPr>
      </w:pPr>
      <w:r w:rsidRPr="001F2254">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5F3D41" w:rsidRPr="001F2254" w:rsidRDefault="005F3D41" w:rsidP="00B457C2">
      <w:pPr>
        <w:spacing w:after="0" w:line="240" w:lineRule="auto"/>
        <w:jc w:val="both"/>
        <w:rPr>
          <w:rFonts w:ascii="Times New Roman" w:hAnsi="Times New Roman" w:cs="Times New Roman"/>
          <w:sz w:val="24"/>
          <w:szCs w:val="24"/>
        </w:rPr>
      </w:pPr>
    </w:p>
    <w:p w:rsidR="005F3D41" w:rsidRPr="001F2254" w:rsidRDefault="005F3D41" w:rsidP="00B457C2">
      <w:pPr>
        <w:pStyle w:val="Standard"/>
        <w:ind w:firstLine="709"/>
        <w:jc w:val="center"/>
        <w:rPr>
          <w:b/>
        </w:rPr>
      </w:pPr>
      <w:r w:rsidRPr="001F2254">
        <w:rPr>
          <w:rFonts w:eastAsia="Calibri"/>
          <w:b/>
          <w:bCs/>
          <w:i/>
        </w:rPr>
        <w:t xml:space="preserve">Перечень мероприятий по </w:t>
      </w:r>
      <w:r w:rsidRPr="001F2254">
        <w:rPr>
          <w:b/>
          <w:i/>
        </w:rPr>
        <w:t xml:space="preserve">обеспечению сохранности воинских захоронений на территории </w:t>
      </w:r>
      <w:r>
        <w:rPr>
          <w:b/>
          <w:i/>
        </w:rPr>
        <w:t>Синявского</w:t>
      </w:r>
      <w:r w:rsidRPr="001F2254">
        <w:rPr>
          <w:b/>
          <w:i/>
        </w:rPr>
        <w:t xml:space="preserve">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9"/>
        <w:gridCol w:w="1129"/>
      </w:tblGrid>
      <w:tr w:rsidR="005F3D41" w:rsidRPr="001F2254" w:rsidTr="00D75B62">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5F3D41" w:rsidRPr="001F2254" w:rsidRDefault="005F3D41" w:rsidP="00D75B62">
            <w:pPr>
              <w:pStyle w:val="a7"/>
              <w:snapToGrid w:val="0"/>
              <w:rPr>
                <w:rFonts w:eastAsia="Times New Roman"/>
                <w:b/>
                <w:bCs/>
                <w:sz w:val="22"/>
                <w:szCs w:val="22"/>
              </w:rPr>
            </w:pPr>
            <w:r w:rsidRPr="001F2254">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5F3D41" w:rsidRPr="001F2254" w:rsidRDefault="005F3D41" w:rsidP="00D75B62">
            <w:pPr>
              <w:pStyle w:val="a7"/>
              <w:snapToGrid w:val="0"/>
              <w:ind w:firstLine="851"/>
              <w:jc w:val="center"/>
              <w:rPr>
                <w:rFonts w:eastAsia="Times New Roman"/>
                <w:b/>
                <w:bCs/>
                <w:sz w:val="22"/>
                <w:szCs w:val="22"/>
              </w:rPr>
            </w:pPr>
            <w:r w:rsidRPr="001F2254">
              <w:rPr>
                <w:rFonts w:eastAsia="Times New Roman"/>
                <w:b/>
                <w:bCs/>
                <w:sz w:val="22"/>
                <w:szCs w:val="22"/>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5F3D41" w:rsidRPr="001F2254" w:rsidRDefault="005F3D41" w:rsidP="00D75B62">
            <w:pPr>
              <w:widowControl w:val="0"/>
              <w:suppressAutoHyphens/>
              <w:snapToGrid w:val="0"/>
              <w:spacing w:after="0" w:line="240" w:lineRule="auto"/>
              <w:jc w:val="center"/>
              <w:rPr>
                <w:rFonts w:ascii="Times New Roman" w:eastAsia="Times New Roman" w:hAnsi="Times New Roman" w:cs="Times New Roman"/>
                <w:b/>
                <w:bCs/>
                <w:kern w:val="2"/>
              </w:rPr>
            </w:pPr>
            <w:r w:rsidRPr="001F2254">
              <w:rPr>
                <w:rFonts w:ascii="Times New Roman" w:hAnsi="Times New Roman" w:cs="Times New Roman"/>
                <w:b/>
              </w:rPr>
              <w:t>Этапы реализации проектных решений</w:t>
            </w:r>
          </w:p>
        </w:tc>
      </w:tr>
      <w:tr w:rsidR="005F3D41" w:rsidRPr="001F2254" w:rsidTr="00D75B62">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5F3D41" w:rsidRPr="001F2254" w:rsidRDefault="005F3D41" w:rsidP="00D75B62">
            <w:pPr>
              <w:spacing w:after="0" w:line="240" w:lineRule="auto"/>
              <w:rPr>
                <w:rFonts w:ascii="Times New Roman" w:eastAsia="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5F3D41" w:rsidRPr="001F2254" w:rsidRDefault="005F3D41" w:rsidP="00D75B62">
            <w:pPr>
              <w:spacing w:after="0" w:line="240" w:lineRule="auto"/>
              <w:rPr>
                <w:rFonts w:ascii="Times New Roman" w:eastAsia="Times New Roman" w:hAnsi="Times New Roman" w:cs="Times New Roman"/>
                <w:b/>
                <w:bCs/>
                <w:kern w:val="2"/>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rsidR="005F3D41" w:rsidRPr="001F2254" w:rsidRDefault="005F3D41" w:rsidP="00D75B62">
            <w:pPr>
              <w:snapToGrid w:val="0"/>
              <w:spacing w:after="0" w:line="240" w:lineRule="auto"/>
              <w:jc w:val="center"/>
              <w:rPr>
                <w:rFonts w:ascii="Times New Roman" w:eastAsia="Times New Roman" w:hAnsi="Times New Roman" w:cs="Times New Roman"/>
                <w:b/>
                <w:bCs/>
                <w:kern w:val="2"/>
                <w:lang w:val="en-US"/>
              </w:rPr>
            </w:pPr>
            <w:r w:rsidRPr="001F2254">
              <w:rPr>
                <w:rFonts w:ascii="Times New Roman" w:eastAsia="Times New Roman" w:hAnsi="Times New Roman" w:cs="Times New Roman"/>
                <w:b/>
                <w:bCs/>
                <w:lang w:val="en-US"/>
              </w:rPr>
              <w:t>I</w:t>
            </w:r>
          </w:p>
          <w:p w:rsidR="005F3D41" w:rsidRPr="001F2254" w:rsidRDefault="005F3D41" w:rsidP="00D75B62">
            <w:pPr>
              <w:widowControl w:val="0"/>
              <w:suppressAutoHyphens/>
              <w:snapToGrid w:val="0"/>
              <w:spacing w:after="0" w:line="240" w:lineRule="auto"/>
              <w:jc w:val="center"/>
              <w:rPr>
                <w:rFonts w:ascii="Times New Roman" w:eastAsia="Times New Roman" w:hAnsi="Times New Roman" w:cs="Times New Roman"/>
                <w:b/>
                <w:bCs/>
                <w:kern w:val="2"/>
              </w:rPr>
            </w:pPr>
            <w:r w:rsidRPr="001F2254">
              <w:rPr>
                <w:rFonts w:ascii="Times New Roman" w:eastAsia="Times New Roman" w:hAnsi="Times New Roman" w:cs="Times New Roman"/>
                <w:b/>
                <w:bC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rsidR="005F3D41" w:rsidRPr="001F2254" w:rsidRDefault="005F3D41" w:rsidP="00D75B62">
            <w:pPr>
              <w:snapToGrid w:val="0"/>
              <w:spacing w:after="0" w:line="240" w:lineRule="auto"/>
              <w:jc w:val="center"/>
              <w:rPr>
                <w:rFonts w:ascii="Times New Roman" w:eastAsia="Times New Roman" w:hAnsi="Times New Roman" w:cs="Times New Roman"/>
                <w:b/>
                <w:bCs/>
                <w:kern w:val="2"/>
                <w:lang w:val="en-US"/>
              </w:rPr>
            </w:pPr>
            <w:r w:rsidRPr="001F2254">
              <w:rPr>
                <w:rFonts w:ascii="Times New Roman" w:eastAsia="Times New Roman" w:hAnsi="Times New Roman" w:cs="Times New Roman"/>
                <w:b/>
                <w:bCs/>
                <w:lang w:val="en-US"/>
              </w:rPr>
              <w:t>II</w:t>
            </w:r>
          </w:p>
          <w:p w:rsidR="005F3D41" w:rsidRPr="001F2254" w:rsidRDefault="005F3D41" w:rsidP="00D75B62">
            <w:pPr>
              <w:widowControl w:val="0"/>
              <w:suppressAutoHyphens/>
              <w:snapToGrid w:val="0"/>
              <w:spacing w:after="0" w:line="240" w:lineRule="auto"/>
              <w:jc w:val="center"/>
              <w:rPr>
                <w:rFonts w:ascii="Times New Roman" w:eastAsia="Times New Roman" w:hAnsi="Times New Roman" w:cs="Times New Roman"/>
                <w:b/>
                <w:bCs/>
                <w:kern w:val="2"/>
              </w:rPr>
            </w:pPr>
            <w:r w:rsidRPr="001F2254">
              <w:rPr>
                <w:rFonts w:ascii="Times New Roman" w:eastAsia="Times New Roman" w:hAnsi="Times New Roman" w:cs="Times New Roman"/>
                <w:b/>
                <w:bCs/>
              </w:rPr>
              <w:t>очередь</w:t>
            </w:r>
          </w:p>
        </w:tc>
      </w:tr>
      <w:tr w:rsidR="005F3D41" w:rsidRPr="001F2254" w:rsidTr="00D75B62">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5F3D41" w:rsidRPr="001F2254" w:rsidRDefault="005F3D41" w:rsidP="00D75B62">
            <w:pPr>
              <w:widowControl w:val="0"/>
              <w:suppressAutoHyphens/>
              <w:spacing w:after="0" w:line="240" w:lineRule="auto"/>
              <w:jc w:val="center"/>
              <w:rPr>
                <w:rFonts w:ascii="Times New Roman" w:eastAsia="Lucida Sans Unicode" w:hAnsi="Times New Roman" w:cs="Times New Roman"/>
                <w:b/>
                <w:kern w:val="2"/>
              </w:rPr>
            </w:pPr>
            <w:r w:rsidRPr="001F2254">
              <w:rPr>
                <w:rFonts w:ascii="Times New Roman" w:hAnsi="Times New Roman" w:cs="Times New Roman"/>
                <w:b/>
              </w:rPr>
              <w:lastRenderedPageBreak/>
              <w:t>1</w:t>
            </w:r>
          </w:p>
        </w:tc>
        <w:tc>
          <w:tcPr>
            <w:tcW w:w="6519" w:type="dxa"/>
            <w:tcBorders>
              <w:top w:val="single" w:sz="2" w:space="0" w:color="000000"/>
              <w:left w:val="single" w:sz="2" w:space="0" w:color="000000"/>
              <w:bottom w:val="single" w:sz="2" w:space="0" w:color="000000"/>
              <w:right w:val="single" w:sz="2" w:space="0" w:color="000000"/>
            </w:tcBorders>
            <w:hideMark/>
          </w:tcPr>
          <w:p w:rsidR="005F3D41" w:rsidRPr="001F2254" w:rsidRDefault="005F3D41" w:rsidP="00D75B62">
            <w:pPr>
              <w:widowControl w:val="0"/>
              <w:tabs>
                <w:tab w:val="left" w:pos="6816"/>
              </w:tabs>
              <w:suppressAutoHyphens/>
              <w:snapToGrid w:val="0"/>
              <w:spacing w:after="0" w:line="240" w:lineRule="auto"/>
              <w:jc w:val="both"/>
              <w:rPr>
                <w:rFonts w:ascii="Times New Roman" w:eastAsia="Lucida Sans Unicode" w:hAnsi="Times New Roman" w:cs="Times New Roman"/>
                <w:kern w:val="2"/>
                <w:lang w:eastAsia="ar-SA"/>
              </w:rPr>
            </w:pPr>
            <w:r w:rsidRPr="001F2254">
              <w:rPr>
                <w:rFonts w:ascii="Times New Roman" w:hAnsi="Times New Roman"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5F3D41" w:rsidRPr="001F2254" w:rsidRDefault="005F3D41" w:rsidP="00D75B62">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1F2254">
              <w:rPr>
                <w:rFonts w:ascii="Times New Roman" w:eastAsia="Times New Roman" w:hAnsi="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5F3D41" w:rsidRPr="001F2254" w:rsidRDefault="005F3D41" w:rsidP="00D75B62">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p>
        </w:tc>
      </w:tr>
    </w:tbl>
    <w:p w:rsidR="005F3D41" w:rsidRDefault="005F3D41" w:rsidP="005F3D41">
      <w:pPr>
        <w:snapToGrid w:val="0"/>
        <w:spacing w:after="0"/>
        <w:ind w:firstLine="851"/>
        <w:jc w:val="center"/>
        <w:rPr>
          <w:rFonts w:ascii="Times New Roman" w:eastAsia="Times New Roman" w:hAnsi="Times New Roman" w:cs="Times New Roman"/>
          <w:b/>
          <w:bCs/>
          <w:kern w:val="2"/>
          <w:highlight w:val="yellow"/>
          <w:shd w:val="clear" w:color="auto" w:fill="CCFFFF"/>
        </w:rPr>
      </w:pPr>
    </w:p>
    <w:p w:rsidR="005F3D41" w:rsidRPr="00B457C2" w:rsidRDefault="005F3D41" w:rsidP="00B457C2">
      <w:pPr>
        <w:pStyle w:val="2"/>
        <w:numPr>
          <w:ilvl w:val="1"/>
          <w:numId w:val="127"/>
        </w:numPr>
        <w:tabs>
          <w:tab w:val="clear" w:pos="1134"/>
          <w:tab w:val="left" w:pos="0"/>
        </w:tabs>
        <w:ind w:left="0" w:firstLine="0"/>
        <w:jc w:val="center"/>
        <w:outlineLvl w:val="1"/>
      </w:pPr>
      <w:bookmarkStart w:id="31" w:name="_Toc454781554"/>
      <w:bookmarkStart w:id="32" w:name="_Toc64298785"/>
      <w:bookmarkStart w:id="33" w:name="_Toc87606257"/>
      <w:r w:rsidRPr="00B457C2">
        <w:t>Мероприятия по размещению на территории Синявского сельского поселения объектов капитального строительства местного значения</w:t>
      </w:r>
      <w:bookmarkEnd w:id="31"/>
      <w:bookmarkEnd w:id="32"/>
      <w:bookmarkEnd w:id="33"/>
    </w:p>
    <w:p w:rsidR="005F3D41" w:rsidRPr="00B457C2" w:rsidRDefault="005F3D41" w:rsidP="00B457C2">
      <w:pPr>
        <w:pStyle w:val="2"/>
        <w:numPr>
          <w:ilvl w:val="0"/>
          <w:numId w:val="0"/>
        </w:numPr>
        <w:tabs>
          <w:tab w:val="clear" w:pos="1134"/>
          <w:tab w:val="left" w:pos="0"/>
        </w:tabs>
      </w:pPr>
    </w:p>
    <w:p w:rsidR="005F3D41" w:rsidRPr="00B457C2" w:rsidRDefault="005F3D41" w:rsidP="00B457C2">
      <w:pPr>
        <w:pStyle w:val="15"/>
        <w:numPr>
          <w:ilvl w:val="2"/>
          <w:numId w:val="127"/>
        </w:numPr>
        <w:tabs>
          <w:tab w:val="left" w:pos="0"/>
        </w:tabs>
        <w:autoSpaceDE/>
        <w:autoSpaceDN/>
        <w:adjustRightInd/>
        <w:ind w:left="0" w:right="0" w:firstLine="0"/>
        <w:jc w:val="center"/>
        <w:outlineLvl w:val="2"/>
        <w:rPr>
          <w:sz w:val="24"/>
          <w:szCs w:val="24"/>
        </w:rPr>
      </w:pPr>
      <w:bookmarkStart w:id="34" w:name="_Toc454781555"/>
      <w:bookmarkStart w:id="35" w:name="_Toc64298786"/>
      <w:bookmarkStart w:id="36" w:name="_Toc87606258"/>
      <w:r w:rsidRPr="00B457C2">
        <w:rPr>
          <w:sz w:val="24"/>
          <w:szCs w:val="24"/>
        </w:rPr>
        <w:t>Мероприятия по обеспечению территории Синявского сельского поселения объектами инженерной инфраструктуры</w:t>
      </w:r>
      <w:bookmarkEnd w:id="34"/>
      <w:bookmarkEnd w:id="35"/>
      <w:bookmarkEnd w:id="36"/>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414"/>
        <w:gridCol w:w="1309"/>
        <w:gridCol w:w="1134"/>
      </w:tblGrid>
      <w:tr w:rsidR="005F3D41" w:rsidRPr="007259C6" w:rsidTr="00B457C2">
        <w:trPr>
          <w:trHeight w:val="444"/>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5F3D41" w:rsidRPr="007259C6" w:rsidRDefault="005F3D41" w:rsidP="00D75B62">
            <w:pPr>
              <w:pStyle w:val="a7"/>
              <w:snapToGrid w:val="0"/>
              <w:ind w:left="-279" w:right="-115" w:firstLine="5"/>
              <w:jc w:val="center"/>
              <w:rPr>
                <w:rFonts w:eastAsia="Times New Roman"/>
                <w:b/>
                <w:bCs/>
                <w:sz w:val="22"/>
                <w:szCs w:val="22"/>
              </w:rPr>
            </w:pPr>
            <w:r w:rsidRPr="007259C6">
              <w:rPr>
                <w:rFonts w:eastAsia="Times New Roman"/>
                <w:b/>
                <w:bCs/>
                <w:sz w:val="22"/>
                <w:szCs w:val="22"/>
              </w:rPr>
              <w:t>№</w:t>
            </w:r>
          </w:p>
          <w:p w:rsidR="005F3D41" w:rsidRPr="007259C6" w:rsidRDefault="005F3D41" w:rsidP="00D75B62">
            <w:pPr>
              <w:pStyle w:val="a7"/>
              <w:ind w:left="-279" w:right="-115" w:firstLine="5"/>
              <w:jc w:val="center"/>
              <w:rPr>
                <w:rFonts w:eastAsia="Times New Roman"/>
                <w:b/>
                <w:bCs/>
                <w:sz w:val="22"/>
                <w:szCs w:val="22"/>
              </w:rPr>
            </w:pPr>
            <w:r w:rsidRPr="007259C6">
              <w:rPr>
                <w:rFonts w:eastAsia="Times New Roman"/>
                <w:b/>
                <w:bCs/>
                <w:sz w:val="22"/>
                <w:szCs w:val="22"/>
              </w:rPr>
              <w:t>п/п</w:t>
            </w:r>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rsidR="005F3D41" w:rsidRPr="007259C6" w:rsidRDefault="005F3D41" w:rsidP="00D75B62">
            <w:pPr>
              <w:pStyle w:val="a7"/>
              <w:snapToGrid w:val="0"/>
              <w:ind w:firstLine="5"/>
              <w:jc w:val="center"/>
              <w:rPr>
                <w:rFonts w:eastAsia="Times New Roman"/>
                <w:b/>
                <w:bCs/>
                <w:sz w:val="22"/>
                <w:szCs w:val="22"/>
              </w:rPr>
            </w:pPr>
            <w:r w:rsidRPr="007259C6">
              <w:rPr>
                <w:rFonts w:eastAsia="Times New Roman"/>
                <w:b/>
                <w:bCs/>
                <w:sz w:val="22"/>
                <w:szCs w:val="22"/>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Этапы реализации проектных решений</w:t>
            </w:r>
          </w:p>
        </w:tc>
      </w:tr>
      <w:tr w:rsidR="005F3D41" w:rsidRPr="007259C6" w:rsidTr="00B457C2">
        <w:trPr>
          <w:trHeight w:val="241"/>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5F3D41" w:rsidRPr="007259C6" w:rsidRDefault="005F3D41" w:rsidP="00D75B62">
            <w:pPr>
              <w:pStyle w:val="a7"/>
              <w:snapToGrid w:val="0"/>
              <w:ind w:left="-279" w:right="-115" w:firstLine="5"/>
              <w:jc w:val="center"/>
              <w:rPr>
                <w:rFonts w:eastAsia="Times New Roman"/>
                <w:b/>
                <w:bCs/>
                <w:sz w:val="22"/>
                <w:szCs w:val="22"/>
              </w:rPr>
            </w:pPr>
          </w:p>
        </w:tc>
        <w:tc>
          <w:tcPr>
            <w:tcW w:w="6414" w:type="dxa"/>
            <w:vMerge/>
            <w:tcBorders>
              <w:left w:val="single" w:sz="4" w:space="0" w:color="000000"/>
              <w:bottom w:val="single" w:sz="4" w:space="0" w:color="000000"/>
              <w:right w:val="nil"/>
            </w:tcBorders>
            <w:shd w:val="clear" w:color="auto" w:fill="D9D9D9" w:themeFill="background1" w:themeFillShade="D9"/>
          </w:tcPr>
          <w:p w:rsidR="005F3D41" w:rsidRPr="007259C6" w:rsidRDefault="005F3D41" w:rsidP="00D75B62">
            <w:pPr>
              <w:pStyle w:val="a7"/>
              <w:snapToGrid w:val="0"/>
              <w:ind w:firstLine="5"/>
              <w:jc w:val="center"/>
              <w:rPr>
                <w:rFonts w:eastAsia="Times New Roman"/>
                <w:b/>
                <w:bCs/>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w:t>
            </w:r>
            <w:r w:rsidRPr="007259C6">
              <w:rPr>
                <w:rFonts w:ascii="Times New Roman" w:hAnsi="Times New Roman" w:cs="Times New Roman"/>
                <w:b/>
              </w:rPr>
              <w:t xml:space="preserve"> очередь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II</w:t>
            </w:r>
            <w:r w:rsidRPr="007259C6">
              <w:rPr>
                <w:rFonts w:ascii="Times New Roman" w:hAnsi="Times New Roman" w:cs="Times New Roman"/>
                <w:b/>
              </w:rPr>
              <w:t xml:space="preserve"> очередь </w:t>
            </w:r>
          </w:p>
        </w:tc>
      </w:tr>
      <w:tr w:rsidR="005F3D41" w:rsidRPr="007259C6" w:rsidTr="00B457C2">
        <w:trPr>
          <w:trHeight w:val="14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F3D41" w:rsidRPr="007259C6" w:rsidRDefault="005F3D41" w:rsidP="00D75B62">
            <w:pPr>
              <w:spacing w:after="0" w:line="240" w:lineRule="auto"/>
              <w:ind w:left="-279" w:right="-115" w:firstLine="5"/>
              <w:jc w:val="center"/>
              <w:rPr>
                <w:rFonts w:ascii="Times New Roman" w:hAnsi="Times New Roman" w:cs="Times New Roman"/>
                <w:b/>
              </w:rPr>
            </w:pPr>
            <w:r w:rsidRPr="007259C6">
              <w:rPr>
                <w:rFonts w:ascii="Times New Roman" w:hAnsi="Times New Roman" w:cs="Times New Roman"/>
                <w:b/>
              </w:rPr>
              <w:t>1.Водоснабжение</w:t>
            </w:r>
          </w:p>
        </w:tc>
      </w:tr>
      <w:tr w:rsidR="005F3D41" w:rsidRPr="007259C6" w:rsidTr="00B457C2">
        <w:trPr>
          <w:trHeight w:val="195"/>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1.1</w:t>
            </w:r>
          </w:p>
        </w:tc>
        <w:tc>
          <w:tcPr>
            <w:tcW w:w="6414" w:type="dxa"/>
            <w:tcBorders>
              <w:top w:val="single" w:sz="4" w:space="0" w:color="000000"/>
              <w:left w:val="single" w:sz="4" w:space="0" w:color="000000"/>
              <w:bottom w:val="single" w:sz="4" w:space="0" w:color="000000"/>
              <w:right w:val="nil"/>
            </w:tcBorders>
          </w:tcPr>
          <w:p w:rsidR="005F3D41" w:rsidRPr="007259C6" w:rsidRDefault="005F3D41" w:rsidP="00D75B62">
            <w:pPr>
              <w:spacing w:after="0" w:line="240" w:lineRule="auto"/>
              <w:jc w:val="both"/>
              <w:rPr>
                <w:rFonts w:ascii="Times New Roman" w:eastAsia="Calibri" w:hAnsi="Times New Roman" w:cs="Times New Roman"/>
              </w:rPr>
            </w:pPr>
            <w:r w:rsidRPr="007259C6">
              <w:rPr>
                <w:rFonts w:ascii="Times New Roman" w:eastAsia="Calibri" w:hAnsi="Times New Roman" w:cs="Times New Roman"/>
              </w:rPr>
              <w:t>Замена оборудования на действующих водозаборах</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b/>
                <w:sz w:val="22"/>
                <w:szCs w:val="22"/>
              </w:rPr>
            </w:pPr>
            <w:r w:rsidRPr="007259C6">
              <w:rPr>
                <w:b/>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highlight w:val="yellow"/>
              </w:rPr>
            </w:pPr>
          </w:p>
        </w:tc>
      </w:tr>
      <w:tr w:rsidR="005F3D41" w:rsidRPr="007259C6" w:rsidTr="00B457C2">
        <w:trPr>
          <w:trHeight w:val="101"/>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1.2</w:t>
            </w:r>
          </w:p>
        </w:tc>
        <w:tc>
          <w:tcPr>
            <w:tcW w:w="6414" w:type="dxa"/>
            <w:tcBorders>
              <w:top w:val="single" w:sz="4" w:space="0" w:color="000000"/>
              <w:left w:val="single" w:sz="4" w:space="0" w:color="000000"/>
              <w:bottom w:val="single" w:sz="4" w:space="0" w:color="000000"/>
              <w:right w:val="nil"/>
            </w:tcBorders>
          </w:tcPr>
          <w:p w:rsidR="005F3D41" w:rsidRPr="007259C6" w:rsidRDefault="005F3D41" w:rsidP="00D75B62">
            <w:pPr>
              <w:spacing w:after="0" w:line="240" w:lineRule="auto"/>
              <w:jc w:val="both"/>
              <w:rPr>
                <w:rFonts w:ascii="Times New Roman" w:eastAsia="Calibri" w:hAnsi="Times New Roman" w:cs="Times New Roman"/>
              </w:rPr>
            </w:pPr>
            <w:r w:rsidRPr="007259C6">
              <w:rPr>
                <w:rFonts w:ascii="Times New Roman" w:eastAsia="Calibri" w:hAnsi="Times New Roman" w:cs="Times New Roman"/>
              </w:rPr>
              <w:t xml:space="preserve">Установка водомеров на вводах водопровода во всех зданиях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304"/>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1.3</w:t>
            </w:r>
          </w:p>
        </w:tc>
        <w:tc>
          <w:tcPr>
            <w:tcW w:w="6414" w:type="dxa"/>
            <w:tcBorders>
              <w:top w:val="single" w:sz="4" w:space="0" w:color="000000"/>
              <w:left w:val="single" w:sz="4" w:space="0" w:color="000000"/>
              <w:bottom w:val="single" w:sz="4" w:space="0" w:color="000000"/>
              <w:right w:val="nil"/>
            </w:tcBorders>
          </w:tcPr>
          <w:p w:rsidR="005F3D41" w:rsidRPr="007259C6" w:rsidRDefault="005F3D41" w:rsidP="00D75B62">
            <w:pPr>
              <w:spacing w:after="0" w:line="240" w:lineRule="auto"/>
              <w:jc w:val="both"/>
              <w:rPr>
                <w:rFonts w:ascii="Times New Roman" w:eastAsia="Calibri" w:hAnsi="Times New Roman" w:cs="Times New Roman"/>
              </w:rPr>
            </w:pPr>
            <w:r w:rsidRPr="007259C6">
              <w:rPr>
                <w:rFonts w:ascii="Times New Roman" w:eastAsia="Calibri" w:hAnsi="Times New Roman" w:cs="Times New Roman"/>
              </w:rPr>
              <w:t xml:space="preserve">Оборудование всех объектов водоснабжения системами автоматического управления и регулирования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539"/>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1.4</w:t>
            </w:r>
          </w:p>
        </w:tc>
        <w:tc>
          <w:tcPr>
            <w:tcW w:w="6414" w:type="dxa"/>
            <w:tcBorders>
              <w:top w:val="single" w:sz="4" w:space="0" w:color="000000"/>
              <w:left w:val="single" w:sz="4" w:space="0" w:color="000000"/>
              <w:bottom w:val="single" w:sz="4" w:space="0" w:color="000000"/>
              <w:right w:val="nil"/>
            </w:tcBorders>
          </w:tcPr>
          <w:p w:rsidR="005F3D41" w:rsidRPr="007259C6" w:rsidRDefault="005F3D41" w:rsidP="00D75B62">
            <w:pPr>
              <w:spacing w:after="0" w:line="240" w:lineRule="auto"/>
              <w:jc w:val="both"/>
              <w:rPr>
                <w:rFonts w:ascii="Times New Roman" w:eastAsia="Calibri" w:hAnsi="Times New Roman" w:cs="Times New Roman"/>
              </w:rPr>
            </w:pPr>
            <w:r w:rsidRPr="007259C6">
              <w:rPr>
                <w:rFonts w:ascii="Times New Roman" w:eastAsia="Calibri" w:hAnsi="Times New Roman" w:cs="Times New Roman"/>
              </w:rPr>
              <w:t>Своевременная реконструкция и капитальный ремонт существующих водопроводных сетей в населенных пунктах поселения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354"/>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1.5</w:t>
            </w:r>
          </w:p>
        </w:tc>
        <w:tc>
          <w:tcPr>
            <w:tcW w:w="6414" w:type="dxa"/>
            <w:tcBorders>
              <w:top w:val="single" w:sz="4" w:space="0" w:color="000000"/>
              <w:left w:val="single" w:sz="4" w:space="0" w:color="000000"/>
              <w:bottom w:val="single" w:sz="4" w:space="0" w:color="000000"/>
              <w:right w:val="nil"/>
            </w:tcBorders>
          </w:tcPr>
          <w:p w:rsidR="005F3D41" w:rsidRPr="007259C6" w:rsidRDefault="005F3D41" w:rsidP="00D75B62">
            <w:pPr>
              <w:tabs>
                <w:tab w:val="left" w:pos="1140"/>
              </w:tabs>
              <w:snapToGrid w:val="0"/>
              <w:spacing w:after="0" w:line="240" w:lineRule="auto"/>
              <w:jc w:val="both"/>
              <w:rPr>
                <w:rFonts w:ascii="Times New Roman" w:eastAsia="Calibri" w:hAnsi="Times New Roman" w:cs="Times New Roman"/>
              </w:rPr>
            </w:pPr>
            <w:r w:rsidRPr="007259C6">
              <w:rPr>
                <w:rFonts w:ascii="Times New Roman" w:eastAsia="Calibri" w:hAnsi="Times New Roman" w:cs="Times New Roman"/>
              </w:rPr>
              <w:t xml:space="preserve">Реконструкция существующих водозаборов  с учетом увеличения их производительности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1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F3D41" w:rsidRPr="007259C6" w:rsidRDefault="005F3D41" w:rsidP="00D75B62">
            <w:pPr>
              <w:pStyle w:val="a7"/>
              <w:snapToGrid w:val="0"/>
              <w:ind w:left="-279" w:right="-115" w:firstLine="5"/>
              <w:jc w:val="center"/>
              <w:rPr>
                <w:rFonts w:eastAsia="Times New Roman"/>
                <w:b/>
                <w:sz w:val="22"/>
                <w:szCs w:val="22"/>
              </w:rPr>
            </w:pPr>
            <w:r w:rsidRPr="007259C6">
              <w:rPr>
                <w:rFonts w:eastAsia="Times New Roman"/>
                <w:b/>
                <w:sz w:val="22"/>
                <w:szCs w:val="22"/>
              </w:rPr>
              <w:t>2.Водоотведение</w:t>
            </w:r>
          </w:p>
        </w:tc>
      </w:tr>
      <w:tr w:rsidR="005F3D41" w:rsidRPr="007259C6" w:rsidTr="00B457C2">
        <w:trPr>
          <w:trHeight w:val="354"/>
          <w:jc w:val="center"/>
        </w:trPr>
        <w:tc>
          <w:tcPr>
            <w:tcW w:w="567" w:type="dxa"/>
            <w:tcBorders>
              <w:top w:val="single" w:sz="4" w:space="0" w:color="000000"/>
              <w:left w:val="single" w:sz="4" w:space="0" w:color="000000"/>
              <w:bottom w:val="single" w:sz="4" w:space="0" w:color="000000"/>
              <w:right w:val="nil"/>
            </w:tcBorders>
            <w:hideMark/>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5F3D41" w:rsidRPr="007259C6" w:rsidRDefault="005F3D41" w:rsidP="00D75B62">
            <w:pPr>
              <w:spacing w:after="0" w:line="240" w:lineRule="auto"/>
              <w:rPr>
                <w:rFonts w:ascii="Times New Roman" w:eastAsia="Calibri" w:hAnsi="Times New Roman" w:cs="Times New Roman"/>
              </w:rPr>
            </w:pPr>
            <w:r w:rsidRPr="007259C6">
              <w:rPr>
                <w:rFonts w:ascii="Times New Roman" w:eastAsia="Calibri" w:hAnsi="Times New Roman" w:cs="Times New Roman"/>
              </w:rPr>
              <w:t>Проектирование и строительство системы канализации и сооружений по очистке бытового стока</w:t>
            </w:r>
            <w:r w:rsidRPr="007259C6">
              <w:rPr>
                <w:rFonts w:ascii="Times New Roman" w:eastAsia="Calibri" w:hAnsi="Times New Roman" w:cs="Times New Roman"/>
                <w:shd w:val="clear" w:color="auto" w:fill="FFFFFF"/>
              </w:rPr>
              <w:t xml:space="preserve">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434"/>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2.2</w:t>
            </w:r>
          </w:p>
        </w:tc>
        <w:tc>
          <w:tcPr>
            <w:tcW w:w="6414" w:type="dxa"/>
            <w:tcBorders>
              <w:top w:val="single" w:sz="4" w:space="0" w:color="000000"/>
              <w:left w:val="single" w:sz="4" w:space="0" w:color="000000"/>
              <w:bottom w:val="single" w:sz="4" w:space="0" w:color="000000"/>
              <w:right w:val="nil"/>
            </w:tcBorders>
            <w:shd w:val="clear" w:color="auto" w:fill="auto"/>
          </w:tcPr>
          <w:p w:rsidR="005F3D41" w:rsidRPr="007259C6" w:rsidRDefault="005F3D41" w:rsidP="00D75B62">
            <w:pPr>
              <w:spacing w:after="0" w:line="240" w:lineRule="auto"/>
              <w:rPr>
                <w:rFonts w:ascii="Times New Roman" w:eastAsia="Calibri" w:hAnsi="Times New Roman" w:cs="Times New Roman"/>
              </w:rPr>
            </w:pPr>
            <w:r w:rsidRPr="007259C6">
              <w:rPr>
                <w:rFonts w:ascii="Times New Roman" w:eastAsia="Calibri" w:hAnsi="Times New Roman"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30"/>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2.3</w:t>
            </w:r>
          </w:p>
        </w:tc>
        <w:tc>
          <w:tcPr>
            <w:tcW w:w="6414" w:type="dxa"/>
            <w:tcBorders>
              <w:top w:val="single" w:sz="4" w:space="0" w:color="000000"/>
              <w:left w:val="single" w:sz="4" w:space="0" w:color="000000"/>
              <w:bottom w:val="single" w:sz="4" w:space="0" w:color="000000"/>
              <w:right w:val="nil"/>
            </w:tcBorders>
            <w:shd w:val="clear" w:color="auto" w:fill="auto"/>
          </w:tcPr>
          <w:p w:rsidR="005F3D41" w:rsidRPr="007259C6" w:rsidRDefault="005F3D41" w:rsidP="00D75B62">
            <w:pPr>
              <w:spacing w:after="0" w:line="240" w:lineRule="auto"/>
              <w:rPr>
                <w:rFonts w:ascii="Times New Roman" w:eastAsia="Calibri" w:hAnsi="Times New Roman" w:cs="Times New Roman"/>
              </w:rPr>
            </w:pPr>
            <w:r w:rsidRPr="007259C6">
              <w:rPr>
                <w:rFonts w:ascii="Times New Roman" w:eastAsia="Calibri" w:hAnsi="Times New Roman" w:cs="Times New Roman"/>
              </w:rPr>
              <w:t xml:space="preserve">Канализование существующего неканализованного жилого фонда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sz w:val="22"/>
                <w:szCs w:val="22"/>
              </w:rPr>
            </w:pPr>
          </w:p>
        </w:tc>
      </w:tr>
      <w:tr w:rsidR="005F3D41" w:rsidRPr="007259C6" w:rsidTr="00B457C2">
        <w:trPr>
          <w:trHeight w:val="310"/>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2.4</w:t>
            </w:r>
          </w:p>
        </w:tc>
        <w:tc>
          <w:tcPr>
            <w:tcW w:w="6414" w:type="dxa"/>
            <w:tcBorders>
              <w:top w:val="single" w:sz="4" w:space="0" w:color="000000"/>
              <w:left w:val="single" w:sz="4" w:space="0" w:color="000000"/>
              <w:bottom w:val="single" w:sz="4" w:space="0" w:color="000000"/>
              <w:right w:val="nil"/>
            </w:tcBorders>
            <w:shd w:val="clear" w:color="auto" w:fill="auto"/>
          </w:tcPr>
          <w:p w:rsidR="005F3D41" w:rsidRPr="007259C6" w:rsidRDefault="005F3D41" w:rsidP="00D75B62">
            <w:pPr>
              <w:spacing w:after="0" w:line="240" w:lineRule="auto"/>
              <w:rPr>
                <w:rFonts w:ascii="Times New Roman" w:eastAsia="Calibri" w:hAnsi="Times New Roman" w:cs="Times New Roman"/>
              </w:rPr>
            </w:pPr>
            <w:r w:rsidRPr="007259C6">
              <w:rPr>
                <w:rFonts w:ascii="Times New Roman" w:eastAsia="Calibri" w:hAnsi="Times New Roman" w:cs="Times New Roman"/>
              </w:rPr>
              <w:t>Установка локальных очистных сооружений на производственных предприятиях поселения, осуществляющих сброс сточных вод</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sz w:val="22"/>
                <w:szCs w:val="22"/>
              </w:rPr>
            </w:pPr>
          </w:p>
        </w:tc>
      </w:tr>
      <w:tr w:rsidR="005F3D41" w:rsidRPr="007259C6" w:rsidTr="00B457C2">
        <w:trPr>
          <w:trHeight w:val="26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F3D41" w:rsidRPr="007259C6" w:rsidRDefault="005F3D41" w:rsidP="00D75B62">
            <w:pPr>
              <w:pStyle w:val="a7"/>
              <w:snapToGrid w:val="0"/>
              <w:ind w:left="-279" w:right="-115" w:firstLine="5"/>
              <w:jc w:val="center"/>
              <w:rPr>
                <w:rFonts w:eastAsia="Times New Roman"/>
                <w:b/>
                <w:bCs/>
                <w:sz w:val="22"/>
                <w:szCs w:val="22"/>
              </w:rPr>
            </w:pPr>
            <w:r w:rsidRPr="007259C6">
              <w:rPr>
                <w:rFonts w:eastAsia="Times New Roman"/>
                <w:b/>
                <w:bCs/>
                <w:sz w:val="22"/>
                <w:szCs w:val="22"/>
              </w:rPr>
              <w:t>3.Газоснабжение</w:t>
            </w:r>
          </w:p>
        </w:tc>
      </w:tr>
      <w:tr w:rsidR="005F3D41" w:rsidRPr="007259C6" w:rsidTr="00B457C2">
        <w:trPr>
          <w:trHeight w:val="155"/>
          <w:jc w:val="center"/>
        </w:trPr>
        <w:tc>
          <w:tcPr>
            <w:tcW w:w="567" w:type="dxa"/>
            <w:tcBorders>
              <w:top w:val="single" w:sz="4" w:space="0" w:color="000000"/>
              <w:left w:val="single" w:sz="4" w:space="0" w:color="000000"/>
              <w:bottom w:val="single" w:sz="4" w:space="0" w:color="000000"/>
              <w:right w:val="nil"/>
            </w:tcBorders>
            <w:hideMark/>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3.1</w:t>
            </w:r>
          </w:p>
        </w:tc>
        <w:tc>
          <w:tcPr>
            <w:tcW w:w="6414" w:type="dxa"/>
            <w:tcBorders>
              <w:top w:val="single" w:sz="4" w:space="0" w:color="000000"/>
              <w:left w:val="single" w:sz="4" w:space="0" w:color="000000"/>
              <w:bottom w:val="single" w:sz="4" w:space="0" w:color="000000"/>
              <w:right w:val="nil"/>
            </w:tcBorders>
            <w:hideMark/>
          </w:tcPr>
          <w:p w:rsidR="005F3D41" w:rsidRPr="007259C6" w:rsidRDefault="005F3D41" w:rsidP="00D75B62">
            <w:pPr>
              <w:autoSpaceDE w:val="0"/>
              <w:spacing w:after="0" w:line="240" w:lineRule="auto"/>
              <w:jc w:val="both"/>
              <w:rPr>
                <w:rFonts w:ascii="Times New Roman" w:eastAsia="Arial" w:hAnsi="Times New Roman" w:cs="Times New Roman"/>
                <w:shd w:val="clear" w:color="auto" w:fill="FFFFFF"/>
              </w:rPr>
            </w:pPr>
            <w:r w:rsidRPr="007259C6">
              <w:rPr>
                <w:rFonts w:ascii="Times New Roman" w:eastAsia="Arial" w:hAnsi="Times New Roman" w:cs="Times New Roman"/>
                <w:shd w:val="clear" w:color="auto" w:fill="FFFFFF"/>
              </w:rPr>
              <w:t>Газификация п. Еланка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rFonts w:eastAsia="Times New Roman"/>
                <w:sz w:val="22"/>
                <w:szCs w:val="22"/>
              </w:rPr>
            </w:pPr>
            <w:r w:rsidRPr="007259C6">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203"/>
          <w:jc w:val="center"/>
        </w:trPr>
        <w:tc>
          <w:tcPr>
            <w:tcW w:w="567" w:type="dxa"/>
            <w:tcBorders>
              <w:top w:val="single" w:sz="4" w:space="0" w:color="000000"/>
              <w:left w:val="single" w:sz="4" w:space="0" w:color="000000"/>
              <w:bottom w:val="single" w:sz="4" w:space="0" w:color="000000"/>
              <w:right w:val="nil"/>
            </w:tcBorders>
            <w:hideMark/>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3.2</w:t>
            </w:r>
          </w:p>
        </w:tc>
        <w:tc>
          <w:tcPr>
            <w:tcW w:w="6414" w:type="dxa"/>
            <w:tcBorders>
              <w:top w:val="single" w:sz="4" w:space="0" w:color="000000"/>
              <w:left w:val="single" w:sz="4" w:space="0" w:color="000000"/>
              <w:bottom w:val="single" w:sz="4" w:space="0" w:color="000000"/>
              <w:right w:val="nil"/>
            </w:tcBorders>
            <w:hideMark/>
          </w:tcPr>
          <w:p w:rsidR="005F3D41" w:rsidRPr="007259C6" w:rsidRDefault="005F3D41" w:rsidP="00D75B62">
            <w:pPr>
              <w:autoSpaceDE w:val="0"/>
              <w:spacing w:after="0" w:line="240" w:lineRule="auto"/>
              <w:jc w:val="both"/>
              <w:rPr>
                <w:rFonts w:ascii="Times New Roman" w:eastAsia="Arial" w:hAnsi="Times New Roman" w:cs="Times New Roman"/>
                <w:shd w:val="clear" w:color="auto" w:fill="FFFFFF"/>
              </w:rPr>
            </w:pPr>
            <w:r w:rsidRPr="007259C6">
              <w:rPr>
                <w:rFonts w:ascii="Times New Roman" w:eastAsia="Arial" w:hAnsi="Times New Roman" w:cs="Times New Roman"/>
                <w:shd w:val="clear" w:color="auto" w:fill="FFFFFF"/>
              </w:rPr>
              <w:t>Газификация п. Новогольский 2-й</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rFonts w:eastAsia="Times New Roman"/>
                <w:sz w:val="22"/>
                <w:szCs w:val="22"/>
              </w:rPr>
            </w:pPr>
            <w:r w:rsidRPr="007259C6">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406"/>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3.3</w:t>
            </w:r>
          </w:p>
        </w:tc>
        <w:tc>
          <w:tcPr>
            <w:tcW w:w="6414" w:type="dxa"/>
            <w:tcBorders>
              <w:top w:val="single" w:sz="4" w:space="0" w:color="000000"/>
              <w:left w:val="single" w:sz="4" w:space="0" w:color="000000"/>
              <w:bottom w:val="single" w:sz="4" w:space="0" w:color="000000"/>
              <w:right w:val="nil"/>
            </w:tcBorders>
          </w:tcPr>
          <w:p w:rsidR="005F3D41" w:rsidRPr="007259C6" w:rsidRDefault="005F3D41" w:rsidP="00D75B62">
            <w:pPr>
              <w:autoSpaceDE w:val="0"/>
              <w:spacing w:after="0" w:line="240" w:lineRule="auto"/>
              <w:jc w:val="both"/>
              <w:rPr>
                <w:rFonts w:ascii="Times New Roman" w:eastAsia="Arial" w:hAnsi="Times New Roman" w:cs="Times New Roman"/>
                <w:shd w:val="clear" w:color="auto" w:fill="FFFFFF"/>
              </w:rPr>
            </w:pPr>
            <w:r w:rsidRPr="007259C6">
              <w:rPr>
                <w:rFonts w:ascii="Times New Roman" w:eastAsia="Arial" w:hAnsi="Times New Roman"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rFonts w:eastAsia="Times New Roman"/>
                <w:sz w:val="22"/>
                <w:szCs w:val="22"/>
              </w:rPr>
            </w:pPr>
            <w:r w:rsidRPr="007259C6">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216"/>
          <w:jc w:val="center"/>
        </w:trPr>
        <w:tc>
          <w:tcPr>
            <w:tcW w:w="567" w:type="dxa"/>
            <w:tcBorders>
              <w:top w:val="single" w:sz="4" w:space="0" w:color="000000"/>
              <w:left w:val="single" w:sz="4" w:space="0" w:color="000000"/>
              <w:bottom w:val="single" w:sz="4" w:space="0" w:color="000000"/>
              <w:right w:val="nil"/>
            </w:tcBorders>
            <w:hideMark/>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3.4</w:t>
            </w:r>
          </w:p>
        </w:tc>
        <w:tc>
          <w:tcPr>
            <w:tcW w:w="6414" w:type="dxa"/>
            <w:tcBorders>
              <w:top w:val="single" w:sz="4" w:space="0" w:color="000000"/>
              <w:left w:val="single" w:sz="4" w:space="0" w:color="000000"/>
              <w:bottom w:val="single" w:sz="4" w:space="0" w:color="000000"/>
              <w:right w:val="nil"/>
            </w:tcBorders>
            <w:hideMark/>
          </w:tcPr>
          <w:p w:rsidR="005F3D41" w:rsidRPr="007259C6" w:rsidRDefault="005F3D41" w:rsidP="00D75B62">
            <w:pPr>
              <w:autoSpaceDE w:val="0"/>
              <w:spacing w:after="0" w:line="240" w:lineRule="auto"/>
              <w:jc w:val="both"/>
              <w:rPr>
                <w:rFonts w:ascii="Times New Roman" w:eastAsia="Arial" w:hAnsi="Times New Roman" w:cs="Times New Roman"/>
                <w:shd w:val="clear" w:color="auto" w:fill="FFFFFF"/>
              </w:rPr>
            </w:pPr>
            <w:r w:rsidRPr="007259C6">
              <w:rPr>
                <w:rFonts w:ascii="Times New Roman" w:eastAsia="Arial" w:hAnsi="Times New Roman" w:cs="Times New Roman"/>
                <w:shd w:val="clear" w:color="auto" w:fill="FFFFFF"/>
              </w:rPr>
              <w:t>Строительство ШРП для проектируемых газовых котельных</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rFonts w:eastAsia="Times New Roman"/>
                <w:sz w:val="22"/>
                <w:szCs w:val="22"/>
              </w:rPr>
            </w:pPr>
            <w:r w:rsidRPr="007259C6">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rFonts w:eastAsia="Times New Roman"/>
                <w:sz w:val="22"/>
                <w:szCs w:val="22"/>
              </w:rPr>
            </w:pPr>
            <w:r w:rsidRPr="007259C6">
              <w:rPr>
                <w:rFonts w:eastAsia="Times New Roman"/>
                <w:sz w:val="22"/>
                <w:szCs w:val="22"/>
              </w:rPr>
              <w:t>+</w:t>
            </w:r>
          </w:p>
        </w:tc>
      </w:tr>
      <w:tr w:rsidR="005F3D41" w:rsidRPr="007259C6" w:rsidTr="00B457C2">
        <w:trPr>
          <w:trHeight w:val="123"/>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F3D41" w:rsidRPr="007259C6" w:rsidRDefault="005F3D41" w:rsidP="00D75B62">
            <w:pPr>
              <w:pStyle w:val="a7"/>
              <w:snapToGrid w:val="0"/>
              <w:ind w:left="-279" w:right="-115" w:firstLine="5"/>
              <w:jc w:val="center"/>
              <w:rPr>
                <w:rFonts w:eastAsia="Times New Roman"/>
                <w:b/>
                <w:sz w:val="22"/>
                <w:szCs w:val="22"/>
              </w:rPr>
            </w:pPr>
            <w:r w:rsidRPr="007259C6">
              <w:rPr>
                <w:rFonts w:eastAsia="Times New Roman"/>
                <w:b/>
                <w:sz w:val="22"/>
                <w:szCs w:val="22"/>
              </w:rPr>
              <w:t>4.Теплоснабжение</w:t>
            </w:r>
          </w:p>
        </w:tc>
      </w:tr>
      <w:tr w:rsidR="005F3D41" w:rsidRPr="007259C6" w:rsidTr="00B457C2">
        <w:trPr>
          <w:trHeight w:val="171"/>
          <w:jc w:val="center"/>
        </w:trPr>
        <w:tc>
          <w:tcPr>
            <w:tcW w:w="567" w:type="dxa"/>
            <w:tcBorders>
              <w:top w:val="single" w:sz="4" w:space="0" w:color="000000"/>
              <w:left w:val="single" w:sz="4" w:space="0" w:color="000000"/>
              <w:bottom w:val="single" w:sz="4" w:space="0" w:color="000000"/>
              <w:right w:val="nil"/>
            </w:tcBorders>
            <w:hideMark/>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4.1</w:t>
            </w:r>
          </w:p>
        </w:tc>
        <w:tc>
          <w:tcPr>
            <w:tcW w:w="6414" w:type="dxa"/>
            <w:tcBorders>
              <w:top w:val="single" w:sz="4" w:space="0" w:color="000000"/>
              <w:left w:val="single" w:sz="4" w:space="0" w:color="000000"/>
              <w:bottom w:val="single" w:sz="4" w:space="0" w:color="000000"/>
              <w:right w:val="nil"/>
            </w:tcBorders>
            <w:hideMark/>
          </w:tcPr>
          <w:p w:rsidR="005F3D41" w:rsidRPr="007259C6" w:rsidRDefault="005F3D41" w:rsidP="00D75B62">
            <w:pPr>
              <w:snapToGrid w:val="0"/>
              <w:spacing w:after="0" w:line="240" w:lineRule="auto"/>
              <w:ind w:firstLine="5"/>
              <w:jc w:val="both"/>
              <w:rPr>
                <w:rFonts w:ascii="Times New Roman" w:eastAsia="Calibri" w:hAnsi="Times New Roman" w:cs="Times New Roman"/>
                <w:shd w:val="clear" w:color="auto" w:fill="FFFFFF"/>
              </w:rPr>
            </w:pPr>
            <w:r w:rsidRPr="007259C6">
              <w:rPr>
                <w:rFonts w:ascii="Times New Roman" w:eastAsia="Calibri" w:hAnsi="Times New Roman" w:cs="Times New Roman"/>
                <w:shd w:val="clear" w:color="auto" w:fill="FFFFFF"/>
              </w:rPr>
              <w:t>Применение газа на всех источниках теплоснабжения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sz w:val="22"/>
                <w:szCs w:val="22"/>
              </w:rPr>
            </w:pPr>
          </w:p>
        </w:tc>
      </w:tr>
      <w:tr w:rsidR="005F3D41" w:rsidRPr="007259C6" w:rsidTr="00B457C2">
        <w:trPr>
          <w:trHeight w:val="77"/>
          <w:jc w:val="center"/>
        </w:trPr>
        <w:tc>
          <w:tcPr>
            <w:tcW w:w="567" w:type="dxa"/>
            <w:tcBorders>
              <w:top w:val="single" w:sz="4" w:space="0" w:color="000000"/>
              <w:left w:val="single" w:sz="4" w:space="0" w:color="000000"/>
              <w:bottom w:val="single" w:sz="4" w:space="0" w:color="000000"/>
              <w:right w:val="nil"/>
            </w:tcBorders>
            <w:hideMark/>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4.2</w:t>
            </w:r>
          </w:p>
        </w:tc>
        <w:tc>
          <w:tcPr>
            <w:tcW w:w="6414" w:type="dxa"/>
            <w:tcBorders>
              <w:top w:val="single" w:sz="4" w:space="0" w:color="000000"/>
              <w:left w:val="single" w:sz="4" w:space="0" w:color="000000"/>
              <w:bottom w:val="single" w:sz="4" w:space="0" w:color="000000"/>
              <w:right w:val="nil"/>
            </w:tcBorders>
            <w:hideMark/>
          </w:tcPr>
          <w:p w:rsidR="005F3D41" w:rsidRPr="007259C6" w:rsidRDefault="005F3D41" w:rsidP="00D75B62">
            <w:pPr>
              <w:snapToGrid w:val="0"/>
              <w:spacing w:after="0" w:line="240" w:lineRule="auto"/>
              <w:ind w:firstLine="5"/>
              <w:jc w:val="both"/>
              <w:rPr>
                <w:rFonts w:ascii="Times New Roman" w:eastAsia="Calibri" w:hAnsi="Times New Roman" w:cs="Times New Roman"/>
                <w:shd w:val="clear" w:color="auto" w:fill="FFFFFF"/>
              </w:rPr>
            </w:pPr>
            <w:r w:rsidRPr="007259C6">
              <w:rPr>
                <w:rFonts w:ascii="Times New Roman" w:eastAsia="Calibri" w:hAnsi="Times New Roman" w:cs="Times New Roman"/>
                <w:shd w:val="clear" w:color="auto" w:fill="FFFFFF"/>
              </w:rPr>
              <w:t>Реконструкция изношенных источников теплоснабжения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sz w:val="22"/>
                <w:szCs w:val="22"/>
              </w:rPr>
            </w:pPr>
          </w:p>
        </w:tc>
      </w:tr>
      <w:tr w:rsidR="005F3D41" w:rsidRPr="007259C6" w:rsidTr="00B457C2">
        <w:trPr>
          <w:trHeight w:val="360"/>
          <w:jc w:val="center"/>
        </w:trPr>
        <w:tc>
          <w:tcPr>
            <w:tcW w:w="567" w:type="dxa"/>
            <w:tcBorders>
              <w:top w:val="single" w:sz="4" w:space="0" w:color="000000"/>
              <w:left w:val="single" w:sz="4" w:space="0" w:color="000000"/>
              <w:bottom w:val="single" w:sz="4" w:space="0" w:color="000000"/>
              <w:right w:val="nil"/>
            </w:tcBorders>
            <w:shd w:val="clear" w:color="auto" w:fill="auto"/>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lastRenderedPageBreak/>
              <w:t>4.3</w:t>
            </w:r>
          </w:p>
        </w:tc>
        <w:tc>
          <w:tcPr>
            <w:tcW w:w="6414" w:type="dxa"/>
            <w:tcBorders>
              <w:top w:val="single" w:sz="4" w:space="0" w:color="000000"/>
              <w:left w:val="single" w:sz="4" w:space="0" w:color="000000"/>
              <w:bottom w:val="single" w:sz="4" w:space="0" w:color="000000"/>
              <w:right w:val="nil"/>
            </w:tcBorders>
            <w:shd w:val="clear" w:color="auto" w:fill="auto"/>
          </w:tcPr>
          <w:p w:rsidR="005F3D41" w:rsidRPr="007259C6" w:rsidRDefault="005F3D41" w:rsidP="00D75B62">
            <w:pPr>
              <w:snapToGrid w:val="0"/>
              <w:spacing w:after="0" w:line="240" w:lineRule="auto"/>
              <w:ind w:firstLine="5"/>
              <w:jc w:val="both"/>
              <w:rPr>
                <w:rFonts w:ascii="Times New Roman" w:eastAsia="Calibri" w:hAnsi="Times New Roman" w:cs="Times New Roman"/>
                <w:shd w:val="clear" w:color="auto" w:fill="FFFFFF"/>
              </w:rPr>
            </w:pPr>
            <w:r w:rsidRPr="007259C6">
              <w:rPr>
                <w:rFonts w:ascii="Times New Roman" w:eastAsia="Calibri" w:hAnsi="Times New Roman" w:cs="Times New Roman"/>
                <w:shd w:val="clear" w:color="auto" w:fill="FFFFFF"/>
              </w:rPr>
              <w:t>Реконструкция и переоборудование изношенных котельных и тепловых сетей социально значимых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sz w:val="22"/>
                <w:szCs w:val="22"/>
              </w:rPr>
            </w:pPr>
          </w:p>
        </w:tc>
      </w:tr>
      <w:tr w:rsidR="005F3D41" w:rsidRPr="007259C6" w:rsidTr="00B457C2">
        <w:trPr>
          <w:trHeight w:val="312"/>
          <w:jc w:val="center"/>
        </w:trPr>
        <w:tc>
          <w:tcPr>
            <w:tcW w:w="567" w:type="dxa"/>
            <w:tcBorders>
              <w:top w:val="single" w:sz="4" w:space="0" w:color="000000"/>
              <w:left w:val="single" w:sz="4" w:space="0" w:color="000000"/>
              <w:bottom w:val="single" w:sz="4" w:space="0" w:color="000000"/>
              <w:right w:val="nil"/>
            </w:tcBorders>
            <w:shd w:val="clear" w:color="auto" w:fill="auto"/>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4.4</w:t>
            </w:r>
          </w:p>
        </w:tc>
        <w:tc>
          <w:tcPr>
            <w:tcW w:w="6414" w:type="dxa"/>
            <w:tcBorders>
              <w:top w:val="single" w:sz="4" w:space="0" w:color="000000"/>
              <w:left w:val="single" w:sz="4" w:space="0" w:color="000000"/>
              <w:bottom w:val="single" w:sz="4" w:space="0" w:color="000000"/>
              <w:right w:val="nil"/>
            </w:tcBorders>
            <w:shd w:val="clear" w:color="auto" w:fill="auto"/>
          </w:tcPr>
          <w:p w:rsidR="005F3D41" w:rsidRPr="007259C6" w:rsidRDefault="005F3D41" w:rsidP="00D75B62">
            <w:pPr>
              <w:snapToGrid w:val="0"/>
              <w:spacing w:after="0" w:line="240" w:lineRule="auto"/>
              <w:ind w:firstLine="5"/>
              <w:jc w:val="both"/>
              <w:rPr>
                <w:rFonts w:ascii="Times New Roman" w:eastAsia="Calibri" w:hAnsi="Times New Roman" w:cs="Times New Roman"/>
                <w:shd w:val="clear" w:color="auto" w:fill="FFFFFF"/>
              </w:rPr>
            </w:pPr>
            <w:r w:rsidRPr="007259C6">
              <w:rPr>
                <w:rFonts w:ascii="Times New Roman" w:eastAsia="Calibri" w:hAnsi="Times New Roman" w:cs="Times New Roman"/>
                <w:shd w:val="clear" w:color="auto" w:fill="FFFFFF"/>
              </w:rPr>
              <w:t xml:space="preserve">Строительство газовых котельных для существующих объектов жилищного фонда, социального и культурно-бытового назначения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sz w:val="22"/>
                <w:szCs w:val="22"/>
              </w:rPr>
            </w:pPr>
          </w:p>
        </w:tc>
      </w:tr>
      <w:tr w:rsidR="005F3D41" w:rsidRPr="007259C6" w:rsidTr="00B457C2">
        <w:trPr>
          <w:trHeight w:val="249"/>
          <w:jc w:val="center"/>
        </w:trPr>
        <w:tc>
          <w:tcPr>
            <w:tcW w:w="567" w:type="dxa"/>
            <w:tcBorders>
              <w:top w:val="single" w:sz="4" w:space="0" w:color="000000"/>
              <w:left w:val="single" w:sz="4" w:space="0" w:color="000000"/>
              <w:bottom w:val="single" w:sz="4" w:space="0" w:color="000000"/>
              <w:right w:val="nil"/>
            </w:tcBorders>
            <w:shd w:val="clear" w:color="auto" w:fill="auto"/>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4.5</w:t>
            </w:r>
          </w:p>
        </w:tc>
        <w:tc>
          <w:tcPr>
            <w:tcW w:w="6414" w:type="dxa"/>
            <w:tcBorders>
              <w:top w:val="single" w:sz="4" w:space="0" w:color="000000"/>
              <w:left w:val="single" w:sz="4" w:space="0" w:color="000000"/>
              <w:bottom w:val="single" w:sz="4" w:space="0" w:color="000000"/>
              <w:right w:val="nil"/>
            </w:tcBorders>
            <w:shd w:val="clear" w:color="auto" w:fill="auto"/>
          </w:tcPr>
          <w:p w:rsidR="005F3D41" w:rsidRPr="007259C6" w:rsidRDefault="005F3D41" w:rsidP="00D75B62">
            <w:pPr>
              <w:snapToGrid w:val="0"/>
              <w:spacing w:after="0" w:line="240" w:lineRule="auto"/>
              <w:jc w:val="both"/>
              <w:rPr>
                <w:rFonts w:ascii="Times New Roman" w:eastAsia="Calibri" w:hAnsi="Times New Roman" w:cs="Times New Roman"/>
                <w:shd w:val="clear" w:color="auto" w:fill="FFFFFF"/>
              </w:rPr>
            </w:pPr>
            <w:r w:rsidRPr="007259C6">
              <w:rPr>
                <w:rFonts w:ascii="Times New Roman" w:eastAsia="Calibri" w:hAnsi="Times New Roman" w:cs="Times New Roman"/>
                <w:shd w:val="clear" w:color="auto" w:fill="FFFFFF"/>
              </w:rPr>
              <w:t>Переоборудование угольной котельной в Синявском ДК в газовую</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r>
      <w:tr w:rsidR="005F3D41" w:rsidRPr="007259C6" w:rsidTr="00B457C2">
        <w:trPr>
          <w:trHeight w:val="154"/>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F3D41" w:rsidRPr="007259C6" w:rsidRDefault="005F3D41" w:rsidP="00D75B62">
            <w:pPr>
              <w:pStyle w:val="a7"/>
              <w:snapToGrid w:val="0"/>
              <w:ind w:left="-279" w:right="-115" w:firstLine="5"/>
              <w:jc w:val="center"/>
              <w:rPr>
                <w:rFonts w:eastAsia="Times New Roman"/>
                <w:b/>
                <w:sz w:val="22"/>
                <w:szCs w:val="22"/>
              </w:rPr>
            </w:pPr>
            <w:r w:rsidRPr="007259C6">
              <w:rPr>
                <w:rFonts w:eastAsia="Times New Roman"/>
                <w:b/>
                <w:sz w:val="22"/>
                <w:szCs w:val="22"/>
              </w:rPr>
              <w:t>5.Электроснабжение</w:t>
            </w:r>
          </w:p>
        </w:tc>
      </w:tr>
      <w:tr w:rsidR="005F3D41" w:rsidRPr="007259C6" w:rsidTr="00B457C2">
        <w:trPr>
          <w:trHeight w:val="203"/>
          <w:jc w:val="center"/>
        </w:trPr>
        <w:tc>
          <w:tcPr>
            <w:tcW w:w="567" w:type="dxa"/>
            <w:tcBorders>
              <w:top w:val="single" w:sz="4" w:space="0" w:color="000000"/>
              <w:left w:val="single" w:sz="4" w:space="0" w:color="000000"/>
              <w:bottom w:val="single" w:sz="4" w:space="0" w:color="000000"/>
              <w:right w:val="nil"/>
            </w:tcBorders>
            <w:hideMark/>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5.1</w:t>
            </w:r>
          </w:p>
        </w:tc>
        <w:tc>
          <w:tcPr>
            <w:tcW w:w="6414" w:type="dxa"/>
            <w:tcBorders>
              <w:top w:val="single" w:sz="4" w:space="0" w:color="000000"/>
              <w:left w:val="single" w:sz="4" w:space="0" w:color="000000"/>
              <w:bottom w:val="single" w:sz="4" w:space="0" w:color="000000"/>
              <w:right w:val="nil"/>
            </w:tcBorders>
          </w:tcPr>
          <w:p w:rsidR="005F3D41" w:rsidRPr="007259C6" w:rsidRDefault="005F3D41" w:rsidP="00D75B62">
            <w:pPr>
              <w:spacing w:after="0" w:line="240" w:lineRule="auto"/>
              <w:jc w:val="both"/>
              <w:rPr>
                <w:rFonts w:ascii="Times New Roman" w:eastAsia="Calibri" w:hAnsi="Times New Roman" w:cs="Times New Roman"/>
              </w:rPr>
            </w:pPr>
            <w:r w:rsidRPr="007259C6">
              <w:rPr>
                <w:rFonts w:ascii="Times New Roman" w:eastAsia="Calibri" w:hAnsi="Times New Roman" w:cs="Times New Roman"/>
              </w:rPr>
              <w:t xml:space="preserve">Повышение надежности системы электроснабжения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251"/>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5.2</w:t>
            </w:r>
          </w:p>
        </w:tc>
        <w:tc>
          <w:tcPr>
            <w:tcW w:w="6414" w:type="dxa"/>
            <w:tcBorders>
              <w:top w:val="single" w:sz="4" w:space="0" w:color="000000"/>
              <w:left w:val="single" w:sz="4" w:space="0" w:color="000000"/>
              <w:bottom w:val="single" w:sz="4" w:space="0" w:color="000000"/>
              <w:right w:val="nil"/>
            </w:tcBorders>
          </w:tcPr>
          <w:p w:rsidR="005F3D41" w:rsidRPr="007259C6" w:rsidRDefault="005F3D41" w:rsidP="00D75B62">
            <w:pPr>
              <w:spacing w:after="0" w:line="240" w:lineRule="auto"/>
              <w:jc w:val="both"/>
              <w:rPr>
                <w:rFonts w:ascii="Times New Roman" w:eastAsia="Calibri" w:hAnsi="Times New Roman" w:cs="Times New Roman"/>
              </w:rPr>
            </w:pPr>
            <w:r w:rsidRPr="007259C6">
              <w:rPr>
                <w:rFonts w:ascii="Times New Roman" w:eastAsia="Calibri" w:hAnsi="Times New Roman" w:cs="Times New Roman"/>
              </w:rPr>
              <w:t>Расширение возможностей подключения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rFonts w:eastAsia="Times New Roman"/>
                <w:sz w:val="22"/>
                <w:szCs w:val="22"/>
              </w:rPr>
            </w:pPr>
            <w:r w:rsidRPr="007259C6">
              <w:rPr>
                <w:rFonts w:eastAsia="Times New Roman"/>
                <w:sz w:val="22"/>
                <w:szCs w:val="22"/>
              </w:rPr>
              <w:t>+</w:t>
            </w:r>
          </w:p>
        </w:tc>
      </w:tr>
      <w:tr w:rsidR="005F3D41" w:rsidRPr="007259C6" w:rsidTr="00B457C2">
        <w:trPr>
          <w:trHeight w:val="345"/>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5.3</w:t>
            </w:r>
          </w:p>
        </w:tc>
        <w:tc>
          <w:tcPr>
            <w:tcW w:w="6414" w:type="dxa"/>
            <w:tcBorders>
              <w:top w:val="single" w:sz="4" w:space="0" w:color="000000"/>
              <w:left w:val="single" w:sz="4" w:space="0" w:color="000000"/>
              <w:bottom w:val="single" w:sz="4" w:space="0" w:color="000000"/>
              <w:right w:val="nil"/>
            </w:tcBorders>
          </w:tcPr>
          <w:p w:rsidR="005F3D41" w:rsidRPr="007259C6" w:rsidRDefault="005F3D41" w:rsidP="00D75B62">
            <w:pPr>
              <w:spacing w:after="0" w:line="240" w:lineRule="auto"/>
              <w:jc w:val="both"/>
              <w:rPr>
                <w:rFonts w:ascii="Times New Roman" w:eastAsia="Calibri" w:hAnsi="Times New Roman" w:cs="Times New Roman"/>
              </w:rPr>
            </w:pPr>
            <w:r w:rsidRPr="007259C6">
              <w:rPr>
                <w:rFonts w:ascii="Times New Roman" w:eastAsia="Calibri" w:hAnsi="Times New Roman" w:cs="Times New Roman"/>
              </w:rPr>
              <w:t>Модернизация и дальнейшее расширение сети уличного освещения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141"/>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5.4</w:t>
            </w:r>
          </w:p>
        </w:tc>
        <w:tc>
          <w:tcPr>
            <w:tcW w:w="6414" w:type="dxa"/>
            <w:tcBorders>
              <w:top w:val="single" w:sz="4" w:space="0" w:color="000000"/>
              <w:left w:val="single" w:sz="4" w:space="0" w:color="000000"/>
              <w:bottom w:val="single" w:sz="4" w:space="0" w:color="000000"/>
              <w:right w:val="nil"/>
            </w:tcBorders>
          </w:tcPr>
          <w:p w:rsidR="005F3D41" w:rsidRPr="007259C6" w:rsidRDefault="005F3D41" w:rsidP="00D75B62">
            <w:pPr>
              <w:spacing w:after="0" w:line="240" w:lineRule="auto"/>
              <w:jc w:val="both"/>
              <w:rPr>
                <w:rFonts w:ascii="Times New Roman" w:eastAsia="Calibri" w:hAnsi="Times New Roman" w:cs="Times New Roman"/>
              </w:rPr>
            </w:pPr>
            <w:r w:rsidRPr="007259C6">
              <w:rPr>
                <w:rFonts w:ascii="Times New Roman" w:eastAsia="Calibri" w:hAnsi="Times New Roman" w:cs="Times New Roman"/>
              </w:rPr>
              <w:t xml:space="preserve">Снижение уровня потерь электроэнергии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F3D41" w:rsidRPr="007259C6" w:rsidRDefault="005F3D41" w:rsidP="00D75B62">
            <w:pPr>
              <w:pStyle w:val="a7"/>
              <w:snapToGrid w:val="0"/>
              <w:jc w:val="center"/>
              <w:rPr>
                <w:rFonts w:eastAsia="Times New Roman"/>
                <w:sz w:val="22"/>
                <w:szCs w:val="22"/>
              </w:rPr>
            </w:pPr>
            <w:r w:rsidRPr="007259C6">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r w:rsidR="005F3D41" w:rsidRPr="007259C6" w:rsidTr="00B457C2">
        <w:trPr>
          <w:trHeight w:val="30"/>
          <w:jc w:val="center"/>
        </w:trPr>
        <w:tc>
          <w:tcPr>
            <w:tcW w:w="567" w:type="dxa"/>
            <w:tcBorders>
              <w:top w:val="single" w:sz="4" w:space="0" w:color="000000"/>
              <w:left w:val="single" w:sz="4" w:space="0" w:color="000000"/>
              <w:bottom w:val="single" w:sz="4" w:space="0" w:color="000000"/>
              <w:right w:val="nil"/>
            </w:tcBorders>
          </w:tcPr>
          <w:p w:rsidR="005F3D41" w:rsidRPr="007259C6" w:rsidRDefault="005F3D41" w:rsidP="00D75B62">
            <w:pPr>
              <w:pStyle w:val="a7"/>
              <w:snapToGrid w:val="0"/>
              <w:ind w:left="-279" w:right="-115" w:firstLine="5"/>
              <w:jc w:val="center"/>
              <w:rPr>
                <w:rFonts w:eastAsia="Times New Roman"/>
                <w:sz w:val="22"/>
                <w:szCs w:val="22"/>
              </w:rPr>
            </w:pPr>
            <w:r w:rsidRPr="007259C6">
              <w:rPr>
                <w:rFonts w:eastAsia="Times New Roman"/>
                <w:sz w:val="22"/>
                <w:szCs w:val="22"/>
              </w:rPr>
              <w:t>5.5</w:t>
            </w:r>
          </w:p>
        </w:tc>
        <w:tc>
          <w:tcPr>
            <w:tcW w:w="6414" w:type="dxa"/>
            <w:tcBorders>
              <w:top w:val="single" w:sz="4" w:space="0" w:color="000000"/>
              <w:left w:val="single" w:sz="4" w:space="0" w:color="000000"/>
              <w:bottom w:val="single" w:sz="4" w:space="0" w:color="000000"/>
              <w:right w:val="nil"/>
            </w:tcBorders>
          </w:tcPr>
          <w:p w:rsidR="005F3D41" w:rsidRPr="007259C6" w:rsidRDefault="005F3D41" w:rsidP="00D75B62">
            <w:pPr>
              <w:spacing w:after="0" w:line="240" w:lineRule="auto"/>
              <w:jc w:val="both"/>
              <w:rPr>
                <w:rFonts w:ascii="Times New Roman" w:eastAsia="Calibri" w:hAnsi="Times New Roman" w:cs="Times New Roman"/>
              </w:rPr>
            </w:pPr>
            <w:r w:rsidRPr="007259C6">
              <w:rPr>
                <w:rFonts w:ascii="Times New Roman" w:eastAsia="Calibri" w:hAnsi="Times New Roman" w:cs="Times New Roman"/>
              </w:rPr>
              <w:t xml:space="preserve">Улучшение экологической ситуации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F3D41" w:rsidRPr="007259C6" w:rsidRDefault="005F3D41" w:rsidP="00D75B62">
            <w:pPr>
              <w:pStyle w:val="a7"/>
              <w:snapToGrid w:val="0"/>
              <w:jc w:val="center"/>
              <w:rPr>
                <w:sz w:val="22"/>
                <w:szCs w:val="22"/>
              </w:rPr>
            </w:pPr>
            <w:r w:rsidRPr="007259C6">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D41" w:rsidRPr="007259C6" w:rsidRDefault="005F3D41" w:rsidP="00D75B62">
            <w:pPr>
              <w:pStyle w:val="a7"/>
              <w:snapToGrid w:val="0"/>
              <w:jc w:val="center"/>
              <w:rPr>
                <w:rFonts w:eastAsia="Times New Roman"/>
                <w:sz w:val="22"/>
                <w:szCs w:val="22"/>
              </w:rPr>
            </w:pPr>
          </w:p>
        </w:tc>
      </w:tr>
    </w:tbl>
    <w:p w:rsidR="005F3D41" w:rsidRPr="00B457C2" w:rsidRDefault="005F3D41" w:rsidP="00B457C2">
      <w:pPr>
        <w:autoSpaceDE w:val="0"/>
        <w:spacing w:after="0" w:line="240" w:lineRule="auto"/>
        <w:ind w:firstLine="709"/>
        <w:jc w:val="both"/>
        <w:rPr>
          <w:rFonts w:ascii="Times New Roman" w:eastAsia="TimesNewRomanPS-BoldItalicMT" w:hAnsi="Times New Roman" w:cs="Times New Roman"/>
          <w:i/>
          <w:spacing w:val="-10"/>
          <w:sz w:val="24"/>
          <w:szCs w:val="24"/>
        </w:rPr>
      </w:pPr>
      <w:r w:rsidRPr="00B457C2">
        <w:rPr>
          <w:rFonts w:ascii="Times New Roman" w:eastAsia="TimesNewRomanPS-BoldItalicMT" w:hAnsi="Times New Roman" w:cs="Times New Roman"/>
          <w:i/>
          <w:spacing w:val="-10"/>
          <w:sz w:val="24"/>
          <w:szCs w:val="24"/>
        </w:rPr>
        <w:t xml:space="preserve">Места размещения объектов инженерной инфраструктуры отображены в графических материалах на </w:t>
      </w:r>
      <w:r w:rsidRPr="00B457C2">
        <w:rPr>
          <w:rFonts w:ascii="Times New Roman" w:hAnsi="Times New Roman" w:cs="Times New Roman"/>
          <w:i/>
          <w:sz w:val="24"/>
          <w:szCs w:val="24"/>
        </w:rPr>
        <w:t>Карте развития инженерной и транспортной инфраструктуры</w:t>
      </w:r>
      <w:r w:rsidRPr="00B457C2">
        <w:rPr>
          <w:rFonts w:ascii="Times New Roman" w:eastAsia="TimesNewRomanPS-BoldItalicMT" w:hAnsi="Times New Roman" w:cs="Times New Roman"/>
          <w:i/>
          <w:spacing w:val="-10"/>
          <w:sz w:val="24"/>
          <w:szCs w:val="24"/>
        </w:rPr>
        <w:t>.</w:t>
      </w:r>
    </w:p>
    <w:p w:rsidR="005F3D41" w:rsidRPr="00B457C2" w:rsidRDefault="005F3D41" w:rsidP="00B457C2">
      <w:pPr>
        <w:autoSpaceDE w:val="0"/>
        <w:spacing w:after="0" w:line="240" w:lineRule="auto"/>
        <w:jc w:val="both"/>
        <w:rPr>
          <w:rFonts w:ascii="Times New Roman" w:eastAsia="TimesNewRomanPS-BoldItalicMT" w:hAnsi="Times New Roman" w:cs="Times New Roman"/>
          <w:spacing w:val="-10"/>
          <w:sz w:val="24"/>
          <w:szCs w:val="24"/>
          <w:highlight w:val="yellow"/>
        </w:rPr>
      </w:pPr>
    </w:p>
    <w:p w:rsidR="005F3D41" w:rsidRPr="00B457C2" w:rsidRDefault="005F3D41" w:rsidP="00B457C2">
      <w:pPr>
        <w:pStyle w:val="15"/>
        <w:numPr>
          <w:ilvl w:val="2"/>
          <w:numId w:val="127"/>
        </w:numPr>
        <w:tabs>
          <w:tab w:val="left" w:pos="0"/>
        </w:tabs>
        <w:autoSpaceDE/>
        <w:autoSpaceDN/>
        <w:adjustRightInd/>
        <w:ind w:left="0" w:right="0" w:firstLine="0"/>
        <w:jc w:val="center"/>
        <w:outlineLvl w:val="2"/>
        <w:rPr>
          <w:sz w:val="24"/>
          <w:szCs w:val="24"/>
        </w:rPr>
      </w:pPr>
      <w:bookmarkStart w:id="37" w:name="_Toc454781556"/>
      <w:bookmarkStart w:id="38" w:name="_Toc64298787"/>
      <w:bookmarkStart w:id="39" w:name="_Toc87606259"/>
      <w:r w:rsidRPr="00B457C2">
        <w:rPr>
          <w:sz w:val="24"/>
          <w:szCs w:val="24"/>
        </w:rPr>
        <w:t>Мероприятия по обеспечению территории Синявского сельского поселения объектами транспортной инфраструктуры</w:t>
      </w:r>
      <w:bookmarkEnd w:id="37"/>
      <w:bookmarkEnd w:id="38"/>
      <w:bookmarkEnd w:id="39"/>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1753"/>
        <w:gridCol w:w="1843"/>
      </w:tblGrid>
      <w:tr w:rsidR="005F3D41" w:rsidRPr="007259C6" w:rsidTr="00D75B62">
        <w:trPr>
          <w:trHeight w:val="380"/>
          <w:tblHeader/>
          <w:jc w:val="center"/>
        </w:trPr>
        <w:tc>
          <w:tcPr>
            <w:tcW w:w="619" w:type="dxa"/>
            <w:vMerge w:val="restart"/>
            <w:shd w:val="clear" w:color="auto" w:fill="D9D9D9" w:themeFill="background1" w:themeFillShade="D9"/>
            <w:vAlign w:val="center"/>
          </w:tcPr>
          <w:p w:rsidR="005F3D41" w:rsidRPr="007259C6" w:rsidRDefault="005F3D41" w:rsidP="00D75B62">
            <w:pPr>
              <w:spacing w:after="0" w:line="240" w:lineRule="auto"/>
              <w:ind w:left="-48" w:right="-142"/>
              <w:jc w:val="center"/>
              <w:rPr>
                <w:rFonts w:ascii="Times New Roman" w:hAnsi="Times New Roman" w:cs="Times New Roman"/>
                <w:b/>
              </w:rPr>
            </w:pPr>
            <w:r w:rsidRPr="007259C6">
              <w:rPr>
                <w:rFonts w:ascii="Times New Roman" w:hAnsi="Times New Roman" w:cs="Times New Roman"/>
                <w:b/>
              </w:rPr>
              <w:t>№</w:t>
            </w:r>
          </w:p>
          <w:p w:rsidR="005F3D41" w:rsidRPr="007259C6" w:rsidRDefault="005F3D41" w:rsidP="00D75B62">
            <w:pPr>
              <w:spacing w:after="0" w:line="240" w:lineRule="auto"/>
              <w:ind w:left="-48" w:right="-142"/>
              <w:jc w:val="center"/>
              <w:rPr>
                <w:rFonts w:ascii="Times New Roman" w:hAnsi="Times New Roman" w:cs="Times New Roman"/>
                <w:b/>
              </w:rPr>
            </w:pPr>
            <w:r w:rsidRPr="007259C6">
              <w:rPr>
                <w:rFonts w:ascii="Times New Roman" w:hAnsi="Times New Roman" w:cs="Times New Roman"/>
                <w:b/>
              </w:rPr>
              <w:t>п/п</w:t>
            </w:r>
          </w:p>
        </w:tc>
        <w:tc>
          <w:tcPr>
            <w:tcW w:w="5018" w:type="dxa"/>
            <w:vMerge w:val="restart"/>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Наименование мероприятия</w:t>
            </w:r>
          </w:p>
        </w:tc>
        <w:tc>
          <w:tcPr>
            <w:tcW w:w="3596" w:type="dxa"/>
            <w:gridSpan w:val="2"/>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Этапы реализации проектных решений</w:t>
            </w:r>
          </w:p>
        </w:tc>
      </w:tr>
      <w:tr w:rsidR="005F3D41" w:rsidRPr="007259C6" w:rsidTr="00D75B62">
        <w:trPr>
          <w:trHeight w:val="380"/>
          <w:tblHeader/>
          <w:jc w:val="center"/>
        </w:trPr>
        <w:tc>
          <w:tcPr>
            <w:tcW w:w="619" w:type="dxa"/>
            <w:vMerge/>
            <w:shd w:val="clear" w:color="auto" w:fill="D9D9D9" w:themeFill="background1" w:themeFillShade="D9"/>
            <w:vAlign w:val="center"/>
          </w:tcPr>
          <w:p w:rsidR="005F3D41" w:rsidRPr="007259C6" w:rsidRDefault="005F3D41" w:rsidP="00D75B62">
            <w:pPr>
              <w:spacing w:after="0" w:line="240" w:lineRule="auto"/>
              <w:ind w:left="-48" w:right="-142"/>
              <w:jc w:val="center"/>
              <w:rPr>
                <w:rFonts w:ascii="Times New Roman" w:hAnsi="Times New Roman" w:cs="Times New Roman"/>
                <w:b/>
              </w:rPr>
            </w:pPr>
          </w:p>
        </w:tc>
        <w:tc>
          <w:tcPr>
            <w:tcW w:w="5018" w:type="dxa"/>
            <w:vMerge/>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p>
        </w:tc>
        <w:tc>
          <w:tcPr>
            <w:tcW w:w="1753"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w:t>
            </w:r>
            <w:r w:rsidRPr="007259C6">
              <w:rPr>
                <w:rFonts w:ascii="Times New Roman" w:hAnsi="Times New Roman" w:cs="Times New Roman"/>
                <w:b/>
              </w:rPr>
              <w:t xml:space="preserve"> очередь </w:t>
            </w:r>
          </w:p>
        </w:tc>
        <w:tc>
          <w:tcPr>
            <w:tcW w:w="1843"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II</w:t>
            </w:r>
            <w:r w:rsidRPr="007259C6">
              <w:rPr>
                <w:rFonts w:ascii="Times New Roman" w:hAnsi="Times New Roman" w:cs="Times New Roman"/>
                <w:b/>
              </w:rPr>
              <w:t xml:space="preserve"> очередь </w:t>
            </w:r>
          </w:p>
        </w:tc>
      </w:tr>
      <w:tr w:rsidR="005F3D41" w:rsidRPr="007259C6" w:rsidTr="00D75B62">
        <w:trPr>
          <w:trHeight w:val="521"/>
          <w:jc w:val="center"/>
        </w:trPr>
        <w:tc>
          <w:tcPr>
            <w:tcW w:w="619" w:type="dxa"/>
            <w:shd w:val="clear" w:color="auto" w:fill="auto"/>
            <w:vAlign w:val="center"/>
          </w:tcPr>
          <w:p w:rsidR="005F3D41" w:rsidRPr="007259C6" w:rsidRDefault="005F3D41" w:rsidP="005F3D41">
            <w:pPr>
              <w:pStyle w:val="ab"/>
              <w:numPr>
                <w:ilvl w:val="0"/>
                <w:numId w:val="53"/>
              </w:numPr>
              <w:ind w:left="-48" w:right="-142" w:firstLine="0"/>
              <w:jc w:val="center"/>
              <w:rPr>
                <w:sz w:val="22"/>
                <w:szCs w:val="22"/>
              </w:rPr>
            </w:pPr>
          </w:p>
        </w:tc>
        <w:tc>
          <w:tcPr>
            <w:tcW w:w="5018" w:type="dxa"/>
            <w:shd w:val="clear" w:color="auto" w:fill="auto"/>
            <w:vAlign w:val="center"/>
          </w:tcPr>
          <w:p w:rsidR="005F3D41" w:rsidRPr="007259C6" w:rsidRDefault="005F3D41" w:rsidP="00D75B62">
            <w:pPr>
              <w:widowControl w:val="0"/>
              <w:suppressAutoHyphens/>
              <w:spacing w:after="0"/>
              <w:jc w:val="both"/>
              <w:rPr>
                <w:rFonts w:ascii="Times New Roman" w:eastAsia="Lucida Sans Unicode" w:hAnsi="Times New Roman" w:cs="Times New Roman"/>
                <w:b/>
                <w:kern w:val="2"/>
              </w:rPr>
            </w:pPr>
            <w:r w:rsidRPr="007259C6">
              <w:rPr>
                <w:rFonts w:ascii="Times New Roman" w:hAnsi="Times New Roman" w:cs="Times New Roman"/>
              </w:rPr>
              <w:t>Устройство автомобильных дорог с асфальтовым покрытием в границах населенных пунктов Синявского сельского поселения.</w:t>
            </w:r>
          </w:p>
        </w:tc>
        <w:tc>
          <w:tcPr>
            <w:tcW w:w="1753"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843"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406"/>
          <w:jc w:val="center"/>
        </w:trPr>
        <w:tc>
          <w:tcPr>
            <w:tcW w:w="619" w:type="dxa"/>
            <w:shd w:val="clear" w:color="auto" w:fill="auto"/>
            <w:vAlign w:val="center"/>
          </w:tcPr>
          <w:p w:rsidR="005F3D41" w:rsidRPr="007259C6" w:rsidRDefault="005F3D41" w:rsidP="005F3D41">
            <w:pPr>
              <w:pStyle w:val="ab"/>
              <w:numPr>
                <w:ilvl w:val="0"/>
                <w:numId w:val="53"/>
              </w:numPr>
              <w:ind w:left="-48" w:right="-142" w:firstLine="0"/>
              <w:jc w:val="center"/>
              <w:rPr>
                <w:sz w:val="22"/>
                <w:szCs w:val="22"/>
              </w:rPr>
            </w:pPr>
          </w:p>
        </w:tc>
        <w:tc>
          <w:tcPr>
            <w:tcW w:w="5018" w:type="dxa"/>
            <w:shd w:val="clear" w:color="auto" w:fill="auto"/>
          </w:tcPr>
          <w:p w:rsidR="005F3D41" w:rsidRPr="007259C6" w:rsidRDefault="005F3D41" w:rsidP="00D75B62">
            <w:pPr>
              <w:widowControl w:val="0"/>
              <w:suppressAutoHyphens/>
              <w:spacing w:after="0"/>
              <w:jc w:val="both"/>
              <w:rPr>
                <w:rFonts w:ascii="Times New Roman" w:eastAsia="Lucida Sans Unicode" w:hAnsi="Times New Roman" w:cs="Times New Roman"/>
                <w:kern w:val="2"/>
              </w:rPr>
            </w:pPr>
            <w:r w:rsidRPr="007259C6">
              <w:rPr>
                <w:rFonts w:ascii="Times New Roman" w:hAnsi="Times New Roman" w:cs="Times New Roman"/>
              </w:rPr>
              <w:t>Обустройство остановочных павильонов на сложившихся остановках общественного транспорта</w:t>
            </w:r>
          </w:p>
        </w:tc>
        <w:tc>
          <w:tcPr>
            <w:tcW w:w="1753"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843"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406"/>
          <w:jc w:val="center"/>
        </w:trPr>
        <w:tc>
          <w:tcPr>
            <w:tcW w:w="619" w:type="dxa"/>
            <w:shd w:val="clear" w:color="auto" w:fill="auto"/>
            <w:vAlign w:val="center"/>
          </w:tcPr>
          <w:p w:rsidR="005F3D41" w:rsidRPr="007259C6" w:rsidRDefault="005F3D41" w:rsidP="005F3D41">
            <w:pPr>
              <w:pStyle w:val="ab"/>
              <w:numPr>
                <w:ilvl w:val="0"/>
                <w:numId w:val="53"/>
              </w:numPr>
              <w:ind w:left="-48" w:right="-142" w:firstLine="0"/>
              <w:jc w:val="center"/>
              <w:rPr>
                <w:sz w:val="22"/>
                <w:szCs w:val="22"/>
              </w:rPr>
            </w:pPr>
          </w:p>
        </w:tc>
        <w:tc>
          <w:tcPr>
            <w:tcW w:w="5018" w:type="dxa"/>
            <w:shd w:val="clear" w:color="auto" w:fill="auto"/>
          </w:tcPr>
          <w:p w:rsidR="005F3D41" w:rsidRPr="007259C6" w:rsidRDefault="005F3D41" w:rsidP="00D75B62">
            <w:pPr>
              <w:widowControl w:val="0"/>
              <w:suppressAutoHyphens/>
              <w:spacing w:after="0"/>
              <w:jc w:val="both"/>
              <w:rPr>
                <w:rFonts w:ascii="Times New Roman" w:eastAsia="Lucida Sans Unicode" w:hAnsi="Times New Roman" w:cs="Times New Roman"/>
                <w:kern w:val="2"/>
              </w:rPr>
            </w:pPr>
            <w:r w:rsidRPr="007259C6">
              <w:rPr>
                <w:rFonts w:ascii="Times New Roman" w:hAnsi="Times New Roman" w:cs="Times New Roman"/>
              </w:rPr>
              <w:t>Комплексное озеленение главных улиц населённых пунктов сельского поселения</w:t>
            </w:r>
          </w:p>
        </w:tc>
        <w:tc>
          <w:tcPr>
            <w:tcW w:w="1753"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843"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706"/>
          <w:jc w:val="center"/>
        </w:trPr>
        <w:tc>
          <w:tcPr>
            <w:tcW w:w="619" w:type="dxa"/>
            <w:shd w:val="clear" w:color="auto" w:fill="auto"/>
            <w:vAlign w:val="center"/>
          </w:tcPr>
          <w:p w:rsidR="005F3D41" w:rsidRPr="007259C6" w:rsidRDefault="005F3D41" w:rsidP="005F3D41">
            <w:pPr>
              <w:pStyle w:val="ab"/>
              <w:numPr>
                <w:ilvl w:val="0"/>
                <w:numId w:val="53"/>
              </w:numPr>
              <w:ind w:left="-48" w:right="-142" w:firstLine="0"/>
              <w:jc w:val="center"/>
              <w:rPr>
                <w:sz w:val="22"/>
                <w:szCs w:val="22"/>
              </w:rPr>
            </w:pPr>
          </w:p>
        </w:tc>
        <w:tc>
          <w:tcPr>
            <w:tcW w:w="5018" w:type="dxa"/>
            <w:shd w:val="clear" w:color="auto" w:fill="auto"/>
            <w:vAlign w:val="center"/>
          </w:tcPr>
          <w:p w:rsidR="005F3D41" w:rsidRPr="007259C6" w:rsidRDefault="005F3D41" w:rsidP="00D75B62">
            <w:pPr>
              <w:snapToGrid w:val="0"/>
              <w:spacing w:after="0" w:line="240" w:lineRule="auto"/>
              <w:rPr>
                <w:rFonts w:ascii="Times New Roman" w:hAnsi="Times New Roman" w:cs="Times New Roman"/>
              </w:rPr>
            </w:pPr>
            <w:r w:rsidRPr="007259C6">
              <w:rPr>
                <w:rFonts w:ascii="Times New Roman" w:hAnsi="Times New Roman" w:cs="Times New Roman"/>
              </w:rPr>
              <w:t>Благоустройство существующей улично-дорожной сети</w:t>
            </w:r>
          </w:p>
        </w:tc>
        <w:tc>
          <w:tcPr>
            <w:tcW w:w="1753"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843"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bl>
    <w:p w:rsidR="005F3D41" w:rsidRPr="00B457C2" w:rsidRDefault="005F3D41" w:rsidP="00B457C2">
      <w:pPr>
        <w:spacing w:after="0" w:line="240" w:lineRule="auto"/>
        <w:ind w:left="567"/>
        <w:jc w:val="both"/>
        <w:rPr>
          <w:bCs/>
          <w:i/>
          <w:iCs/>
          <w:sz w:val="24"/>
          <w:szCs w:val="24"/>
        </w:rPr>
      </w:pPr>
    </w:p>
    <w:p w:rsidR="005F3D41" w:rsidRPr="00B457C2" w:rsidRDefault="005F3D41" w:rsidP="00B457C2">
      <w:pPr>
        <w:pStyle w:val="15"/>
        <w:numPr>
          <w:ilvl w:val="2"/>
          <w:numId w:val="127"/>
        </w:numPr>
        <w:tabs>
          <w:tab w:val="left" w:pos="774"/>
        </w:tabs>
        <w:autoSpaceDE/>
        <w:autoSpaceDN/>
        <w:adjustRightInd/>
        <w:ind w:left="0" w:right="0" w:firstLine="0"/>
        <w:jc w:val="center"/>
        <w:outlineLvl w:val="2"/>
        <w:rPr>
          <w:smallCaps/>
          <w:snapToGrid w:val="0"/>
          <w:sz w:val="24"/>
          <w:szCs w:val="24"/>
        </w:rPr>
      </w:pPr>
      <w:bookmarkStart w:id="40" w:name="_Toc454781557"/>
      <w:bookmarkStart w:id="41" w:name="_Toc64298788"/>
      <w:bookmarkStart w:id="42" w:name="_Toc87606260"/>
      <w:r w:rsidRPr="00B457C2">
        <w:rPr>
          <w:sz w:val="24"/>
          <w:szCs w:val="24"/>
        </w:rPr>
        <w:t xml:space="preserve">Мероприятия по обеспечению территории Синявского сельского поселения объектами </w:t>
      </w:r>
      <w:bookmarkEnd w:id="40"/>
      <w:r w:rsidRPr="00B457C2">
        <w:rPr>
          <w:sz w:val="24"/>
          <w:szCs w:val="24"/>
        </w:rPr>
        <w:t>жилищного строительства</w:t>
      </w:r>
      <w:bookmarkEnd w:id="41"/>
      <w:bookmarkEnd w:id="42"/>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1584"/>
        <w:gridCol w:w="1520"/>
      </w:tblGrid>
      <w:tr w:rsidR="005F3D41" w:rsidRPr="007259C6" w:rsidTr="00D75B62">
        <w:trPr>
          <w:trHeight w:val="649"/>
          <w:jc w:val="center"/>
        </w:trPr>
        <w:tc>
          <w:tcPr>
            <w:tcW w:w="624" w:type="dxa"/>
            <w:vMerge w:val="restart"/>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rPr>
              <w:t>№ п/п</w:t>
            </w:r>
          </w:p>
        </w:tc>
        <w:tc>
          <w:tcPr>
            <w:tcW w:w="3875" w:type="dxa"/>
            <w:vMerge w:val="restart"/>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rPr>
              <w:t>Наименование мероприятия</w:t>
            </w:r>
          </w:p>
        </w:tc>
        <w:tc>
          <w:tcPr>
            <w:tcW w:w="1677" w:type="dxa"/>
            <w:vMerge w:val="restart"/>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rPr>
              <w:t>Площадь жилого фонда кв.м.</w:t>
            </w:r>
          </w:p>
        </w:tc>
        <w:tc>
          <w:tcPr>
            <w:tcW w:w="3104" w:type="dxa"/>
            <w:gridSpan w:val="2"/>
            <w:shd w:val="clear" w:color="auto" w:fill="D9D9D9" w:themeFill="background1" w:themeFillShade="D9"/>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rPr>
              <w:t>Этапы реализации проектных решений</w:t>
            </w:r>
          </w:p>
        </w:tc>
      </w:tr>
      <w:tr w:rsidR="005F3D41" w:rsidRPr="007259C6" w:rsidTr="00D75B62">
        <w:trPr>
          <w:trHeight w:val="459"/>
          <w:jc w:val="center"/>
        </w:trPr>
        <w:tc>
          <w:tcPr>
            <w:tcW w:w="624" w:type="dxa"/>
            <w:vMerge/>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p>
        </w:tc>
        <w:tc>
          <w:tcPr>
            <w:tcW w:w="3875" w:type="dxa"/>
            <w:vMerge/>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p>
        </w:tc>
        <w:tc>
          <w:tcPr>
            <w:tcW w:w="1677" w:type="dxa"/>
            <w:vMerge/>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p>
        </w:tc>
        <w:tc>
          <w:tcPr>
            <w:tcW w:w="1584" w:type="dxa"/>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lang w:val="en-US"/>
              </w:rPr>
              <w:t xml:space="preserve">I </w:t>
            </w:r>
            <w:r w:rsidRPr="007259C6">
              <w:rPr>
                <w:rFonts w:ascii="Times New Roman" w:hAnsi="Times New Roman" w:cs="Times New Roman"/>
                <w:b/>
              </w:rPr>
              <w:t>очередь</w:t>
            </w:r>
          </w:p>
        </w:tc>
        <w:tc>
          <w:tcPr>
            <w:tcW w:w="1520" w:type="dxa"/>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lang w:val="en-US"/>
              </w:rPr>
              <w:t xml:space="preserve">II </w:t>
            </w:r>
            <w:r w:rsidRPr="007259C6">
              <w:rPr>
                <w:rFonts w:ascii="Times New Roman" w:hAnsi="Times New Roman" w:cs="Times New Roman"/>
                <w:b/>
              </w:rPr>
              <w:t>очередь</w:t>
            </w:r>
          </w:p>
        </w:tc>
      </w:tr>
      <w:tr w:rsidR="005F3D41" w:rsidRPr="007259C6" w:rsidTr="00B457C2">
        <w:trPr>
          <w:trHeight w:val="1617"/>
          <w:jc w:val="center"/>
        </w:trPr>
        <w:tc>
          <w:tcPr>
            <w:tcW w:w="624" w:type="dxa"/>
            <w:shd w:val="clear" w:color="auto" w:fill="FFFFFF" w:themeFill="background1"/>
            <w:vAlign w:val="center"/>
          </w:tcPr>
          <w:p w:rsidR="005F3D41" w:rsidRPr="007259C6" w:rsidRDefault="005F3D41" w:rsidP="005F3D41">
            <w:pPr>
              <w:pStyle w:val="ab"/>
              <w:numPr>
                <w:ilvl w:val="0"/>
                <w:numId w:val="70"/>
              </w:numPr>
              <w:ind w:left="0" w:firstLine="0"/>
              <w:jc w:val="center"/>
              <w:rPr>
                <w:noProof/>
                <w:lang w:eastAsia="ru-RU"/>
              </w:rPr>
            </w:pPr>
          </w:p>
        </w:tc>
        <w:tc>
          <w:tcPr>
            <w:tcW w:w="5552" w:type="dxa"/>
            <w:gridSpan w:val="2"/>
            <w:shd w:val="clear" w:color="auto" w:fill="FFFFFF" w:themeFill="background1"/>
          </w:tcPr>
          <w:p w:rsidR="005F3D41" w:rsidRPr="007259C6" w:rsidRDefault="005F3D41" w:rsidP="00D75B62">
            <w:pPr>
              <w:spacing w:after="0"/>
              <w:jc w:val="both"/>
              <w:rPr>
                <w:rFonts w:ascii="Times New Roman" w:hAnsi="Times New Roman" w:cs="Times New Roman"/>
                <w:b/>
              </w:rPr>
            </w:pPr>
            <w:r w:rsidRPr="007259C6">
              <w:rPr>
                <w:rFonts w:ascii="Times New Roman" w:hAnsi="Times New Roman"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rPr>
              <w:t>+</w:t>
            </w:r>
          </w:p>
        </w:tc>
        <w:tc>
          <w:tcPr>
            <w:tcW w:w="1520" w:type="dxa"/>
            <w:shd w:val="clear" w:color="auto" w:fill="auto"/>
            <w:vAlign w:val="center"/>
          </w:tcPr>
          <w:p w:rsidR="005F3D41" w:rsidRPr="007259C6" w:rsidRDefault="005F3D41" w:rsidP="00D75B62">
            <w:pPr>
              <w:spacing w:after="0"/>
              <w:jc w:val="center"/>
              <w:rPr>
                <w:rFonts w:ascii="Times New Roman" w:hAnsi="Times New Roman" w:cs="Times New Roman"/>
                <w:b/>
              </w:rPr>
            </w:pPr>
          </w:p>
        </w:tc>
      </w:tr>
      <w:tr w:rsidR="005F3D41" w:rsidRPr="007259C6" w:rsidTr="00B457C2">
        <w:trPr>
          <w:trHeight w:val="539"/>
          <w:jc w:val="center"/>
        </w:trPr>
        <w:tc>
          <w:tcPr>
            <w:tcW w:w="624" w:type="dxa"/>
            <w:shd w:val="clear" w:color="auto" w:fill="FFFFFF" w:themeFill="background1"/>
            <w:vAlign w:val="center"/>
          </w:tcPr>
          <w:p w:rsidR="005F3D41" w:rsidRPr="007259C6" w:rsidRDefault="005F3D41" w:rsidP="005F3D41">
            <w:pPr>
              <w:pStyle w:val="ab"/>
              <w:numPr>
                <w:ilvl w:val="0"/>
                <w:numId w:val="70"/>
              </w:numPr>
              <w:ind w:left="0" w:firstLine="0"/>
              <w:jc w:val="center"/>
            </w:pPr>
          </w:p>
        </w:tc>
        <w:tc>
          <w:tcPr>
            <w:tcW w:w="3875" w:type="dxa"/>
            <w:shd w:val="clear" w:color="auto" w:fill="FFFFFF" w:themeFill="background1"/>
            <w:vAlign w:val="center"/>
          </w:tcPr>
          <w:p w:rsidR="005F3D41" w:rsidRPr="007259C6" w:rsidRDefault="005F3D41" w:rsidP="00D75B62">
            <w:pPr>
              <w:spacing w:after="0"/>
              <w:jc w:val="both"/>
              <w:rPr>
                <w:rFonts w:ascii="Times New Roman" w:hAnsi="Times New Roman" w:cs="Times New Roman"/>
              </w:rPr>
            </w:pPr>
            <w:r w:rsidRPr="007259C6">
              <w:rPr>
                <w:rFonts w:ascii="Times New Roman" w:hAnsi="Times New Roman" w:cs="Times New Roman"/>
              </w:rPr>
              <w:t>Увеличение жилого фонда с 42 300 до 57 240 кв.м.</w:t>
            </w:r>
          </w:p>
        </w:tc>
        <w:tc>
          <w:tcPr>
            <w:tcW w:w="1677" w:type="dxa"/>
            <w:shd w:val="clear" w:color="auto" w:fill="FFFFFF" w:themeFill="background1"/>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14 940 м</w:t>
            </w:r>
            <w:r w:rsidRPr="007259C6">
              <w:rPr>
                <w:rFonts w:ascii="Times New Roman" w:hAnsi="Times New Roman" w:cs="Times New Roman"/>
                <w:b/>
                <w:vertAlign w:val="superscript"/>
              </w:rPr>
              <w:t>2</w:t>
            </w:r>
          </w:p>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i/>
              </w:rPr>
              <w:t>Новый жилой фонд</w:t>
            </w:r>
          </w:p>
        </w:tc>
        <w:tc>
          <w:tcPr>
            <w:tcW w:w="1584" w:type="dxa"/>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rPr>
              <w:t>+</w:t>
            </w:r>
          </w:p>
        </w:tc>
        <w:tc>
          <w:tcPr>
            <w:tcW w:w="1520" w:type="dxa"/>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613"/>
          <w:jc w:val="center"/>
        </w:trPr>
        <w:tc>
          <w:tcPr>
            <w:tcW w:w="624" w:type="dxa"/>
            <w:shd w:val="clear" w:color="auto" w:fill="FFFFFF" w:themeFill="background1"/>
            <w:vAlign w:val="center"/>
          </w:tcPr>
          <w:p w:rsidR="005F3D41" w:rsidRPr="007259C6" w:rsidRDefault="005F3D41" w:rsidP="005F3D41">
            <w:pPr>
              <w:pStyle w:val="ab"/>
              <w:numPr>
                <w:ilvl w:val="0"/>
                <w:numId w:val="70"/>
              </w:numPr>
              <w:ind w:left="0" w:firstLine="0"/>
              <w:jc w:val="center"/>
            </w:pPr>
          </w:p>
        </w:tc>
        <w:tc>
          <w:tcPr>
            <w:tcW w:w="5552" w:type="dxa"/>
            <w:gridSpan w:val="2"/>
            <w:shd w:val="clear" w:color="auto" w:fill="FFFFFF" w:themeFill="background1"/>
            <w:vAlign w:val="center"/>
          </w:tcPr>
          <w:p w:rsidR="005F3D41" w:rsidRPr="007259C6" w:rsidRDefault="005F3D41" w:rsidP="00D75B62">
            <w:pPr>
              <w:spacing w:after="0"/>
              <w:jc w:val="both"/>
              <w:rPr>
                <w:rFonts w:ascii="Times New Roman" w:hAnsi="Times New Roman" w:cs="Times New Roman"/>
              </w:rPr>
            </w:pPr>
            <w:r w:rsidRPr="007259C6">
              <w:rPr>
                <w:rFonts w:ascii="Times New Roman" w:hAnsi="Times New Roman"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rPr>
              <w:t>+</w:t>
            </w:r>
          </w:p>
        </w:tc>
        <w:tc>
          <w:tcPr>
            <w:tcW w:w="1520" w:type="dxa"/>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457"/>
          <w:jc w:val="center"/>
        </w:trPr>
        <w:tc>
          <w:tcPr>
            <w:tcW w:w="624" w:type="dxa"/>
            <w:shd w:val="clear" w:color="auto" w:fill="FFFFFF" w:themeFill="background1"/>
            <w:vAlign w:val="center"/>
          </w:tcPr>
          <w:p w:rsidR="005F3D41" w:rsidRPr="007259C6" w:rsidRDefault="005F3D41" w:rsidP="005F3D41">
            <w:pPr>
              <w:pStyle w:val="ab"/>
              <w:numPr>
                <w:ilvl w:val="0"/>
                <w:numId w:val="70"/>
              </w:numPr>
              <w:ind w:left="0" w:firstLine="0"/>
              <w:jc w:val="center"/>
            </w:pPr>
          </w:p>
        </w:tc>
        <w:tc>
          <w:tcPr>
            <w:tcW w:w="5552" w:type="dxa"/>
            <w:gridSpan w:val="2"/>
            <w:shd w:val="clear" w:color="auto" w:fill="FFFFFF" w:themeFill="background1"/>
          </w:tcPr>
          <w:p w:rsidR="005F3D41" w:rsidRPr="007259C6" w:rsidRDefault="005F3D41" w:rsidP="00D75B62">
            <w:pPr>
              <w:spacing w:after="0"/>
              <w:rPr>
                <w:rFonts w:ascii="Times New Roman" w:hAnsi="Times New Roman" w:cs="Times New Roman"/>
                <w:b/>
              </w:rPr>
            </w:pPr>
            <w:r w:rsidRPr="007259C6">
              <w:rPr>
                <w:rFonts w:ascii="Times New Roman" w:hAnsi="Times New Roman" w:cs="Times New Roman"/>
              </w:rPr>
              <w:t>Комплексное благоустройство жилых территорий (кварталов).</w:t>
            </w:r>
          </w:p>
        </w:tc>
        <w:tc>
          <w:tcPr>
            <w:tcW w:w="1584" w:type="dxa"/>
            <w:shd w:val="clear" w:color="auto" w:fill="D9D9D9" w:themeFill="background1" w:themeFillShade="D9"/>
            <w:vAlign w:val="center"/>
          </w:tcPr>
          <w:p w:rsidR="005F3D41" w:rsidRPr="007259C6" w:rsidRDefault="005F3D41" w:rsidP="00D75B62">
            <w:pPr>
              <w:spacing w:after="0"/>
              <w:jc w:val="center"/>
              <w:rPr>
                <w:rFonts w:ascii="Times New Roman" w:hAnsi="Times New Roman" w:cs="Times New Roman"/>
                <w:b/>
              </w:rPr>
            </w:pPr>
            <w:r w:rsidRPr="007259C6">
              <w:rPr>
                <w:rFonts w:ascii="Times New Roman" w:hAnsi="Times New Roman" w:cs="Times New Roman"/>
                <w:b/>
              </w:rPr>
              <w:t>+</w:t>
            </w:r>
          </w:p>
        </w:tc>
        <w:tc>
          <w:tcPr>
            <w:tcW w:w="1520" w:type="dxa"/>
            <w:shd w:val="clear" w:color="auto" w:fill="auto"/>
            <w:vAlign w:val="center"/>
          </w:tcPr>
          <w:p w:rsidR="005F3D41" w:rsidRPr="007259C6" w:rsidRDefault="005F3D41" w:rsidP="00D75B62">
            <w:pPr>
              <w:spacing w:after="0"/>
              <w:jc w:val="center"/>
              <w:rPr>
                <w:rFonts w:ascii="Times New Roman" w:hAnsi="Times New Roman" w:cs="Times New Roman"/>
                <w:b/>
              </w:rPr>
            </w:pPr>
          </w:p>
        </w:tc>
      </w:tr>
    </w:tbl>
    <w:p w:rsidR="005F3D41" w:rsidRPr="007259C6" w:rsidRDefault="005F3D41" w:rsidP="00B457C2">
      <w:pPr>
        <w:spacing w:after="0" w:line="240" w:lineRule="auto"/>
        <w:ind w:firstLine="567"/>
        <w:jc w:val="both"/>
        <w:rPr>
          <w:rFonts w:ascii="Times New Roman" w:hAnsi="Times New Roman" w:cs="Times New Roman"/>
          <w:sz w:val="24"/>
          <w:szCs w:val="24"/>
        </w:rPr>
      </w:pPr>
    </w:p>
    <w:p w:rsidR="005F3D41" w:rsidRPr="007259C6" w:rsidRDefault="005F3D41" w:rsidP="00B457C2">
      <w:pPr>
        <w:pStyle w:val="ab"/>
        <w:numPr>
          <w:ilvl w:val="2"/>
          <w:numId w:val="127"/>
        </w:numPr>
        <w:ind w:left="0" w:firstLine="0"/>
        <w:jc w:val="center"/>
        <w:outlineLvl w:val="2"/>
        <w:rPr>
          <w:b/>
          <w:i/>
        </w:rPr>
      </w:pPr>
      <w:bookmarkStart w:id="43" w:name="_Toc64298789"/>
      <w:bookmarkStart w:id="44" w:name="_Toc87606261"/>
      <w:r w:rsidRPr="007259C6">
        <w:rPr>
          <w:b/>
          <w:i/>
        </w:rPr>
        <w:t>Мероприятия по обеспечению территории Синявского сельского поселения объектами социальной инфраструктуры</w:t>
      </w:r>
      <w:bookmarkEnd w:id="43"/>
      <w:bookmarkEnd w:id="44"/>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129"/>
        <w:gridCol w:w="1320"/>
        <w:gridCol w:w="1276"/>
      </w:tblGrid>
      <w:tr w:rsidR="005F3D41" w:rsidRPr="007259C6" w:rsidTr="00D75B62">
        <w:trPr>
          <w:trHeight w:val="400"/>
          <w:jc w:val="center"/>
        </w:trPr>
        <w:tc>
          <w:tcPr>
            <w:tcW w:w="534" w:type="dxa"/>
            <w:vMerge w:val="restart"/>
            <w:shd w:val="clear" w:color="auto" w:fill="D9D9D9" w:themeFill="background1" w:themeFillShade="D9"/>
            <w:vAlign w:val="center"/>
          </w:tcPr>
          <w:p w:rsidR="005F3D41" w:rsidRPr="007259C6" w:rsidRDefault="005F3D41" w:rsidP="00D75B62">
            <w:pPr>
              <w:spacing w:after="0" w:line="240" w:lineRule="auto"/>
              <w:ind w:right="-108"/>
              <w:jc w:val="center"/>
              <w:rPr>
                <w:rFonts w:ascii="Times New Roman" w:hAnsi="Times New Roman" w:cs="Times New Roman"/>
                <w:b/>
              </w:rPr>
            </w:pPr>
            <w:r w:rsidRPr="007259C6">
              <w:rPr>
                <w:rFonts w:ascii="Times New Roman" w:hAnsi="Times New Roman" w:cs="Times New Roman"/>
                <w:b/>
              </w:rPr>
              <w:t>№ п/п</w:t>
            </w:r>
          </w:p>
        </w:tc>
        <w:tc>
          <w:tcPr>
            <w:tcW w:w="6129" w:type="dxa"/>
            <w:vMerge w:val="restart"/>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Наименование мероприятия</w:t>
            </w:r>
          </w:p>
        </w:tc>
        <w:tc>
          <w:tcPr>
            <w:tcW w:w="2596" w:type="dxa"/>
            <w:gridSpan w:val="2"/>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Этапы реализации проектных решений</w:t>
            </w:r>
          </w:p>
        </w:tc>
      </w:tr>
      <w:tr w:rsidR="005F3D41" w:rsidRPr="007259C6" w:rsidTr="00D75B62">
        <w:trPr>
          <w:trHeight w:val="413"/>
          <w:jc w:val="center"/>
        </w:trPr>
        <w:tc>
          <w:tcPr>
            <w:tcW w:w="534" w:type="dxa"/>
            <w:vMerge/>
            <w:shd w:val="clear" w:color="auto" w:fill="D9D9D9" w:themeFill="background1" w:themeFillShade="D9"/>
            <w:vAlign w:val="center"/>
          </w:tcPr>
          <w:p w:rsidR="005F3D41" w:rsidRPr="007259C6" w:rsidRDefault="005F3D41" w:rsidP="00D75B62">
            <w:pPr>
              <w:spacing w:after="0" w:line="240" w:lineRule="auto"/>
              <w:ind w:right="-108"/>
              <w:jc w:val="center"/>
              <w:rPr>
                <w:rFonts w:ascii="Times New Roman" w:hAnsi="Times New Roman" w:cs="Times New Roman"/>
                <w:b/>
              </w:rPr>
            </w:pPr>
          </w:p>
        </w:tc>
        <w:tc>
          <w:tcPr>
            <w:tcW w:w="6129" w:type="dxa"/>
            <w:vMerge/>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p>
        </w:tc>
        <w:tc>
          <w:tcPr>
            <w:tcW w:w="1320"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w:t>
            </w:r>
            <w:r w:rsidRPr="007259C6">
              <w:rPr>
                <w:rFonts w:ascii="Times New Roman" w:hAnsi="Times New Roman" w:cs="Times New Roman"/>
                <w:b/>
              </w:rPr>
              <w:t xml:space="preserve"> очередь</w:t>
            </w:r>
          </w:p>
        </w:tc>
        <w:tc>
          <w:tcPr>
            <w:tcW w:w="1276"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II</w:t>
            </w:r>
            <w:r w:rsidRPr="007259C6">
              <w:rPr>
                <w:rFonts w:ascii="Times New Roman" w:hAnsi="Times New Roman" w:cs="Times New Roman"/>
                <w:b/>
              </w:rPr>
              <w:t xml:space="preserve"> очередь</w:t>
            </w:r>
          </w:p>
        </w:tc>
      </w:tr>
      <w:tr w:rsidR="005F3D41" w:rsidRPr="007259C6" w:rsidTr="00B457C2">
        <w:trPr>
          <w:trHeight w:val="820"/>
          <w:jc w:val="center"/>
        </w:trPr>
        <w:tc>
          <w:tcPr>
            <w:tcW w:w="534" w:type="dxa"/>
            <w:vAlign w:val="center"/>
          </w:tcPr>
          <w:p w:rsidR="005F3D41" w:rsidRPr="007259C6" w:rsidRDefault="005F3D41" w:rsidP="005F3D41">
            <w:pPr>
              <w:pStyle w:val="ab"/>
              <w:numPr>
                <w:ilvl w:val="0"/>
                <w:numId w:val="55"/>
              </w:numPr>
              <w:ind w:left="0" w:right="-108" w:firstLine="0"/>
              <w:jc w:val="center"/>
              <w:rPr>
                <w:sz w:val="22"/>
                <w:szCs w:val="22"/>
              </w:rPr>
            </w:pPr>
          </w:p>
        </w:tc>
        <w:tc>
          <w:tcPr>
            <w:tcW w:w="6129" w:type="dxa"/>
          </w:tcPr>
          <w:p w:rsidR="005F3D41" w:rsidRPr="007259C6" w:rsidRDefault="005F3D41" w:rsidP="00D75B62">
            <w:pPr>
              <w:suppressAutoHyphens/>
              <w:spacing w:after="0" w:line="240" w:lineRule="auto"/>
              <w:jc w:val="both"/>
              <w:rPr>
                <w:rFonts w:ascii="Times New Roman" w:eastAsia="Times New Roman" w:hAnsi="Times New Roman" w:cs="Times New Roman"/>
                <w:lang w:eastAsia="ru-RU"/>
              </w:rPr>
            </w:pPr>
            <w:r w:rsidRPr="007259C6">
              <w:rPr>
                <w:rFonts w:ascii="Times New Roman" w:eastAsia="Times New Roman" w:hAnsi="Times New Roman" w:cs="Times New Roman"/>
                <w:lang w:eastAsia="ru-RU"/>
              </w:rPr>
              <w:t xml:space="preserve">Принятие решения о размещении на территории Синявского сельского поселения детского дошкольного учреждения </w:t>
            </w:r>
            <w:r w:rsidRPr="007259C6">
              <w:rPr>
                <w:rFonts w:ascii="Times New Roman" w:eastAsia="Times New Roman" w:hAnsi="Times New Roman" w:cs="Times New Roman"/>
                <w:lang w:eastAsia="ar-SA"/>
              </w:rPr>
              <w:t>общей вместимостью 57 мест, с целью покрытия дефицита мест.</w:t>
            </w:r>
          </w:p>
        </w:tc>
        <w:tc>
          <w:tcPr>
            <w:tcW w:w="1320" w:type="dxa"/>
            <w:shd w:val="clear" w:color="auto" w:fill="D9D9D9" w:themeFill="background1" w:themeFillShade="D9"/>
            <w:vAlign w:val="center"/>
          </w:tcPr>
          <w:p w:rsidR="005F3D41" w:rsidRPr="007259C6" w:rsidRDefault="005F3D41" w:rsidP="00D75B62">
            <w:pPr>
              <w:suppressAutoHyphens/>
              <w:spacing w:after="0" w:line="240" w:lineRule="auto"/>
              <w:jc w:val="center"/>
              <w:rPr>
                <w:rFonts w:ascii="Times New Roman" w:eastAsia="Times New Roman" w:hAnsi="Times New Roman" w:cs="Times New Roman"/>
                <w:b/>
                <w:lang w:eastAsia="ru-RU"/>
              </w:rPr>
            </w:pPr>
            <w:r w:rsidRPr="007259C6">
              <w:rPr>
                <w:rFonts w:ascii="Times New Roman" w:eastAsia="Times New Roman" w:hAnsi="Times New Roman" w:cs="Times New Roman"/>
                <w:b/>
                <w:lang w:eastAsia="ru-RU"/>
              </w:rPr>
              <w:t>+</w:t>
            </w:r>
          </w:p>
        </w:tc>
        <w:tc>
          <w:tcPr>
            <w:tcW w:w="1276" w:type="dxa"/>
            <w:shd w:val="clear" w:color="auto" w:fill="D9D9D9" w:themeFill="background1" w:themeFillShade="D9"/>
            <w:vAlign w:val="center"/>
          </w:tcPr>
          <w:p w:rsidR="005F3D41" w:rsidRPr="007259C6" w:rsidRDefault="005F3D41" w:rsidP="00D75B62">
            <w:pPr>
              <w:suppressAutoHyphens/>
              <w:spacing w:after="0" w:line="240" w:lineRule="auto"/>
              <w:jc w:val="center"/>
              <w:rPr>
                <w:rFonts w:ascii="Times New Roman" w:eastAsia="Times New Roman" w:hAnsi="Times New Roman" w:cs="Times New Roman"/>
                <w:lang w:eastAsia="ru-RU"/>
              </w:rPr>
            </w:pPr>
            <w:r w:rsidRPr="007259C6">
              <w:rPr>
                <w:rFonts w:ascii="Times New Roman" w:eastAsia="Times New Roman" w:hAnsi="Times New Roman" w:cs="Times New Roman"/>
                <w:lang w:eastAsia="ru-RU"/>
              </w:rPr>
              <w:t>+</w:t>
            </w:r>
          </w:p>
        </w:tc>
      </w:tr>
      <w:tr w:rsidR="005F3D41" w:rsidRPr="007259C6" w:rsidTr="00B457C2">
        <w:trPr>
          <w:trHeight w:val="84"/>
          <w:jc w:val="center"/>
        </w:trPr>
        <w:tc>
          <w:tcPr>
            <w:tcW w:w="534" w:type="dxa"/>
            <w:vAlign w:val="center"/>
          </w:tcPr>
          <w:p w:rsidR="005F3D41" w:rsidRPr="007259C6" w:rsidRDefault="005F3D41" w:rsidP="005F3D41">
            <w:pPr>
              <w:pStyle w:val="ab"/>
              <w:numPr>
                <w:ilvl w:val="0"/>
                <w:numId w:val="55"/>
              </w:numPr>
              <w:ind w:left="0" w:right="-108" w:firstLine="0"/>
              <w:jc w:val="center"/>
              <w:rPr>
                <w:sz w:val="22"/>
                <w:szCs w:val="22"/>
              </w:rPr>
            </w:pPr>
          </w:p>
        </w:tc>
        <w:tc>
          <w:tcPr>
            <w:tcW w:w="6129" w:type="dxa"/>
            <w:vAlign w:val="center"/>
          </w:tcPr>
          <w:p w:rsidR="005F3D41" w:rsidRPr="007259C6" w:rsidRDefault="005F3D41" w:rsidP="00D75B62">
            <w:pPr>
              <w:suppressAutoHyphens/>
              <w:spacing w:after="0" w:line="240" w:lineRule="auto"/>
              <w:jc w:val="both"/>
              <w:rPr>
                <w:rFonts w:ascii="Times New Roman" w:eastAsia="Times New Roman" w:hAnsi="Times New Roman" w:cs="Times New Roman"/>
                <w:lang w:eastAsia="ru-RU"/>
              </w:rPr>
            </w:pPr>
            <w:r w:rsidRPr="007259C6">
              <w:rPr>
                <w:rFonts w:ascii="Times New Roman" w:eastAsia="Times New Roman" w:hAnsi="Times New Roman" w:cs="Times New Roman"/>
                <w:lang w:eastAsia="ru-RU"/>
              </w:rPr>
              <w:t>Капитальный ремонт Синявского СДК</w:t>
            </w:r>
          </w:p>
        </w:tc>
        <w:tc>
          <w:tcPr>
            <w:tcW w:w="1320" w:type="dxa"/>
            <w:shd w:val="clear" w:color="auto" w:fill="D9D9D9" w:themeFill="background1" w:themeFillShade="D9"/>
            <w:vAlign w:val="center"/>
          </w:tcPr>
          <w:p w:rsidR="005F3D41" w:rsidRPr="007259C6" w:rsidRDefault="005F3D41" w:rsidP="00D75B62">
            <w:pPr>
              <w:suppressAutoHyphens/>
              <w:spacing w:after="0" w:line="240" w:lineRule="auto"/>
              <w:jc w:val="center"/>
              <w:rPr>
                <w:rFonts w:ascii="Times New Roman" w:eastAsia="Times New Roman" w:hAnsi="Times New Roman" w:cs="Times New Roman"/>
                <w:b/>
                <w:lang w:eastAsia="ru-RU"/>
              </w:rPr>
            </w:pPr>
            <w:r w:rsidRPr="007259C6">
              <w:rPr>
                <w:rFonts w:ascii="Times New Roman" w:eastAsia="Times New Roman" w:hAnsi="Times New Roman" w:cs="Times New Roman"/>
                <w:b/>
                <w:lang w:eastAsia="ru-RU"/>
              </w:rPr>
              <w:t>+</w:t>
            </w:r>
          </w:p>
        </w:tc>
        <w:tc>
          <w:tcPr>
            <w:tcW w:w="1276" w:type="dxa"/>
            <w:shd w:val="clear" w:color="auto" w:fill="auto"/>
            <w:vAlign w:val="center"/>
          </w:tcPr>
          <w:p w:rsidR="005F3D41" w:rsidRPr="007259C6" w:rsidRDefault="005F3D41" w:rsidP="00D75B62">
            <w:pPr>
              <w:suppressAutoHyphens/>
              <w:spacing w:after="0" w:line="240" w:lineRule="auto"/>
              <w:jc w:val="center"/>
              <w:rPr>
                <w:rFonts w:ascii="Times New Roman" w:eastAsia="Times New Roman" w:hAnsi="Times New Roman" w:cs="Times New Roman"/>
                <w:b/>
                <w:lang w:eastAsia="ru-RU"/>
              </w:rPr>
            </w:pPr>
          </w:p>
        </w:tc>
      </w:tr>
      <w:tr w:rsidR="005F3D41" w:rsidRPr="007259C6" w:rsidTr="00B457C2">
        <w:trPr>
          <w:trHeight w:val="243"/>
          <w:jc w:val="center"/>
        </w:trPr>
        <w:tc>
          <w:tcPr>
            <w:tcW w:w="534" w:type="dxa"/>
            <w:vAlign w:val="center"/>
          </w:tcPr>
          <w:p w:rsidR="005F3D41" w:rsidRPr="007259C6" w:rsidRDefault="005F3D41" w:rsidP="005F3D41">
            <w:pPr>
              <w:pStyle w:val="ab"/>
              <w:numPr>
                <w:ilvl w:val="0"/>
                <w:numId w:val="55"/>
              </w:numPr>
              <w:ind w:left="0" w:right="-108" w:firstLine="0"/>
              <w:jc w:val="center"/>
              <w:rPr>
                <w:sz w:val="22"/>
                <w:szCs w:val="22"/>
              </w:rPr>
            </w:pPr>
          </w:p>
        </w:tc>
        <w:tc>
          <w:tcPr>
            <w:tcW w:w="6129" w:type="dxa"/>
            <w:vAlign w:val="center"/>
          </w:tcPr>
          <w:p w:rsidR="005F3D41" w:rsidRPr="007259C6" w:rsidRDefault="005F3D41" w:rsidP="00D75B62">
            <w:pPr>
              <w:suppressAutoHyphens/>
              <w:spacing w:after="0" w:line="240" w:lineRule="auto"/>
              <w:jc w:val="both"/>
              <w:rPr>
                <w:rFonts w:ascii="Times New Roman" w:eastAsia="Times New Roman" w:hAnsi="Times New Roman" w:cs="Times New Roman"/>
                <w:lang w:eastAsia="ru-RU"/>
              </w:rPr>
            </w:pPr>
            <w:r w:rsidRPr="007259C6">
              <w:rPr>
                <w:rFonts w:ascii="Times New Roman" w:eastAsia="Times New Roman" w:hAnsi="Times New Roman" w:cs="Times New Roman"/>
                <w:lang w:eastAsia="ru-RU"/>
              </w:rPr>
              <w:t>Капитальный ремонт Вязовского СК</w:t>
            </w:r>
          </w:p>
        </w:tc>
        <w:tc>
          <w:tcPr>
            <w:tcW w:w="1320" w:type="dxa"/>
            <w:shd w:val="clear" w:color="auto" w:fill="D9D9D9" w:themeFill="background1" w:themeFillShade="D9"/>
            <w:vAlign w:val="center"/>
          </w:tcPr>
          <w:p w:rsidR="005F3D41" w:rsidRPr="007259C6" w:rsidRDefault="005F3D41" w:rsidP="00D75B62">
            <w:pPr>
              <w:suppressAutoHyphens/>
              <w:spacing w:after="0" w:line="240" w:lineRule="auto"/>
              <w:jc w:val="center"/>
              <w:rPr>
                <w:rFonts w:ascii="Times New Roman" w:eastAsia="Times New Roman" w:hAnsi="Times New Roman" w:cs="Times New Roman"/>
                <w:b/>
                <w:lang w:eastAsia="ru-RU"/>
              </w:rPr>
            </w:pPr>
            <w:r w:rsidRPr="007259C6">
              <w:rPr>
                <w:rFonts w:ascii="Times New Roman" w:eastAsia="Times New Roman" w:hAnsi="Times New Roman" w:cs="Times New Roman"/>
                <w:b/>
                <w:lang w:eastAsia="ru-RU"/>
              </w:rPr>
              <w:t>+</w:t>
            </w:r>
          </w:p>
        </w:tc>
        <w:tc>
          <w:tcPr>
            <w:tcW w:w="1276" w:type="dxa"/>
            <w:shd w:val="clear" w:color="auto" w:fill="auto"/>
            <w:vAlign w:val="center"/>
          </w:tcPr>
          <w:p w:rsidR="005F3D41" w:rsidRPr="007259C6" w:rsidRDefault="005F3D41" w:rsidP="00D75B62">
            <w:pPr>
              <w:suppressAutoHyphens/>
              <w:spacing w:after="0" w:line="240" w:lineRule="auto"/>
              <w:jc w:val="center"/>
              <w:rPr>
                <w:rFonts w:ascii="Times New Roman" w:eastAsia="Times New Roman" w:hAnsi="Times New Roman" w:cs="Times New Roman"/>
                <w:b/>
                <w:lang w:eastAsia="ru-RU"/>
              </w:rPr>
            </w:pPr>
          </w:p>
        </w:tc>
      </w:tr>
      <w:tr w:rsidR="005F3D41" w:rsidRPr="007259C6" w:rsidTr="00B457C2">
        <w:trPr>
          <w:trHeight w:val="262"/>
          <w:jc w:val="center"/>
        </w:trPr>
        <w:tc>
          <w:tcPr>
            <w:tcW w:w="534" w:type="dxa"/>
            <w:vAlign w:val="center"/>
          </w:tcPr>
          <w:p w:rsidR="005F3D41" w:rsidRPr="007259C6" w:rsidRDefault="005F3D41" w:rsidP="005F3D41">
            <w:pPr>
              <w:pStyle w:val="ab"/>
              <w:numPr>
                <w:ilvl w:val="0"/>
                <w:numId w:val="55"/>
              </w:numPr>
              <w:ind w:left="0" w:right="-108" w:firstLine="0"/>
              <w:jc w:val="center"/>
              <w:rPr>
                <w:sz w:val="22"/>
                <w:szCs w:val="22"/>
              </w:rPr>
            </w:pPr>
          </w:p>
        </w:tc>
        <w:tc>
          <w:tcPr>
            <w:tcW w:w="6129" w:type="dxa"/>
            <w:vAlign w:val="center"/>
          </w:tcPr>
          <w:p w:rsidR="005F3D41" w:rsidRPr="007259C6" w:rsidRDefault="005F3D41" w:rsidP="00D75B62">
            <w:pPr>
              <w:suppressAutoHyphens/>
              <w:spacing w:after="0" w:line="240" w:lineRule="auto"/>
              <w:rPr>
                <w:rFonts w:ascii="Times New Roman" w:hAnsi="Times New Roman" w:cs="Times New Roman"/>
              </w:rPr>
            </w:pPr>
            <w:r w:rsidRPr="007259C6">
              <w:rPr>
                <w:rFonts w:ascii="Times New Roman" w:eastAsia="Times New Roman" w:hAnsi="Times New Roman" w:cs="Times New Roman"/>
                <w:lang w:bidi="en-US"/>
              </w:rPr>
              <w:t>Строительство многофункциональной спортивной площадки</w:t>
            </w:r>
          </w:p>
        </w:tc>
        <w:tc>
          <w:tcPr>
            <w:tcW w:w="1320" w:type="dxa"/>
            <w:shd w:val="clear" w:color="auto" w:fill="D9D9D9" w:themeFill="background1" w:themeFillShade="D9"/>
            <w:vAlign w:val="center"/>
          </w:tcPr>
          <w:p w:rsidR="005F3D41" w:rsidRPr="007259C6" w:rsidRDefault="005F3D41" w:rsidP="00D75B62">
            <w:pPr>
              <w:pStyle w:val="ConsPlusNormal"/>
              <w:jc w:val="center"/>
              <w:rPr>
                <w:sz w:val="22"/>
                <w:szCs w:val="22"/>
              </w:rPr>
            </w:pPr>
            <w:r w:rsidRPr="007259C6">
              <w:rPr>
                <w:sz w:val="22"/>
                <w:szCs w:val="22"/>
              </w:rPr>
              <w:t>+</w:t>
            </w:r>
          </w:p>
        </w:tc>
        <w:tc>
          <w:tcPr>
            <w:tcW w:w="1276"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bl>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bCs/>
          <w:i/>
          <w:iCs/>
          <w:sz w:val="24"/>
          <w:szCs w:val="24"/>
        </w:rPr>
      </w:pPr>
      <w:r w:rsidRPr="00B457C2">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5F3D41" w:rsidRPr="00B457C2" w:rsidRDefault="005F3D41" w:rsidP="00B457C2">
      <w:pPr>
        <w:spacing w:after="0" w:line="240" w:lineRule="auto"/>
        <w:rPr>
          <w:smallCaps/>
          <w:snapToGrid w:val="0"/>
          <w:sz w:val="24"/>
          <w:szCs w:val="24"/>
        </w:rPr>
      </w:pPr>
    </w:p>
    <w:p w:rsidR="005F3D41" w:rsidRPr="00B457C2" w:rsidRDefault="005F3D41" w:rsidP="00B457C2">
      <w:pPr>
        <w:pStyle w:val="15"/>
        <w:numPr>
          <w:ilvl w:val="2"/>
          <w:numId w:val="127"/>
        </w:numPr>
        <w:tabs>
          <w:tab w:val="left" w:pos="774"/>
        </w:tabs>
        <w:autoSpaceDE/>
        <w:autoSpaceDN/>
        <w:adjustRightInd/>
        <w:ind w:left="0" w:right="0" w:firstLine="0"/>
        <w:jc w:val="center"/>
        <w:outlineLvl w:val="2"/>
        <w:rPr>
          <w:sz w:val="24"/>
          <w:szCs w:val="24"/>
        </w:rPr>
      </w:pPr>
      <w:bookmarkStart w:id="45" w:name="_Toc454781559"/>
      <w:bookmarkStart w:id="46" w:name="_Toc64298790"/>
      <w:bookmarkStart w:id="47" w:name="_Toc87606262"/>
      <w:r w:rsidRPr="00B457C2">
        <w:rPr>
          <w:sz w:val="24"/>
          <w:szCs w:val="24"/>
        </w:rPr>
        <w:t>Мероприятия по обеспечению территории Синявского сельского поселения объектами массового отдыха жителей поселения, благоустройства и озеленения</w:t>
      </w:r>
      <w:bookmarkEnd w:id="45"/>
      <w:bookmarkEnd w:id="46"/>
      <w:bookmarkEnd w:id="47"/>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5F3D41" w:rsidRPr="007259C6" w:rsidTr="00D75B62">
        <w:trPr>
          <w:trHeight w:val="380"/>
          <w:jc w:val="center"/>
        </w:trPr>
        <w:tc>
          <w:tcPr>
            <w:tcW w:w="562" w:type="dxa"/>
            <w:vMerge w:val="restart"/>
            <w:shd w:val="clear" w:color="auto" w:fill="D9D9D9" w:themeFill="background1" w:themeFillShade="D9"/>
            <w:vAlign w:val="center"/>
          </w:tcPr>
          <w:p w:rsidR="005F3D41" w:rsidRPr="007259C6" w:rsidRDefault="005F3D41" w:rsidP="00D75B62">
            <w:pPr>
              <w:spacing w:after="0" w:line="240" w:lineRule="auto"/>
              <w:ind w:left="-48" w:right="-142"/>
              <w:jc w:val="center"/>
              <w:rPr>
                <w:rFonts w:ascii="Times New Roman" w:hAnsi="Times New Roman" w:cs="Times New Roman"/>
                <w:b/>
              </w:rPr>
            </w:pPr>
            <w:bookmarkStart w:id="48" w:name="_Toc454781560"/>
            <w:r w:rsidRPr="007259C6">
              <w:rPr>
                <w:rFonts w:ascii="Times New Roman" w:hAnsi="Times New Roman" w:cs="Times New Roman"/>
                <w:b/>
              </w:rPr>
              <w:t>№ п/п</w:t>
            </w:r>
          </w:p>
        </w:tc>
        <w:tc>
          <w:tcPr>
            <w:tcW w:w="6100" w:type="dxa"/>
            <w:vMerge w:val="restart"/>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Наименование мероприятия</w:t>
            </w:r>
          </w:p>
        </w:tc>
        <w:tc>
          <w:tcPr>
            <w:tcW w:w="2689" w:type="dxa"/>
            <w:gridSpan w:val="2"/>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Этапы реализации проектных решений</w:t>
            </w:r>
          </w:p>
        </w:tc>
      </w:tr>
      <w:tr w:rsidR="005F3D41" w:rsidRPr="007259C6" w:rsidTr="00D75B62">
        <w:trPr>
          <w:trHeight w:val="380"/>
          <w:jc w:val="center"/>
        </w:trPr>
        <w:tc>
          <w:tcPr>
            <w:tcW w:w="562" w:type="dxa"/>
            <w:vMerge/>
            <w:shd w:val="clear" w:color="auto" w:fill="D9D9D9" w:themeFill="background1" w:themeFillShade="D9"/>
            <w:vAlign w:val="center"/>
          </w:tcPr>
          <w:p w:rsidR="005F3D41" w:rsidRPr="007259C6" w:rsidRDefault="005F3D41" w:rsidP="00D75B62">
            <w:pPr>
              <w:spacing w:after="0" w:line="240" w:lineRule="auto"/>
              <w:ind w:left="-48" w:right="-142"/>
              <w:jc w:val="center"/>
              <w:rPr>
                <w:rFonts w:ascii="Times New Roman" w:hAnsi="Times New Roman" w:cs="Times New Roman"/>
                <w:b/>
              </w:rPr>
            </w:pPr>
          </w:p>
        </w:tc>
        <w:tc>
          <w:tcPr>
            <w:tcW w:w="6100" w:type="dxa"/>
            <w:vMerge/>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p>
        </w:tc>
        <w:tc>
          <w:tcPr>
            <w:tcW w:w="1417" w:type="dxa"/>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w:t>
            </w:r>
            <w:r w:rsidRPr="007259C6">
              <w:rPr>
                <w:rFonts w:ascii="Times New Roman" w:hAnsi="Times New Roman" w:cs="Times New Roman"/>
                <w:b/>
              </w:rPr>
              <w:t xml:space="preserve"> очередь </w:t>
            </w:r>
          </w:p>
        </w:tc>
        <w:tc>
          <w:tcPr>
            <w:tcW w:w="1272" w:type="dxa"/>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II</w:t>
            </w:r>
            <w:r w:rsidRPr="007259C6">
              <w:rPr>
                <w:rFonts w:ascii="Times New Roman" w:hAnsi="Times New Roman" w:cs="Times New Roman"/>
                <w:b/>
              </w:rPr>
              <w:t xml:space="preserve"> очередь </w:t>
            </w:r>
          </w:p>
        </w:tc>
      </w:tr>
      <w:tr w:rsidR="005F3D41" w:rsidRPr="007259C6" w:rsidTr="00D75B62">
        <w:trPr>
          <w:trHeight w:val="675"/>
          <w:jc w:val="center"/>
        </w:trPr>
        <w:tc>
          <w:tcPr>
            <w:tcW w:w="562" w:type="dxa"/>
            <w:vAlign w:val="center"/>
          </w:tcPr>
          <w:p w:rsidR="005F3D41" w:rsidRPr="007259C6" w:rsidRDefault="005F3D41" w:rsidP="005F3D41">
            <w:pPr>
              <w:pStyle w:val="ab"/>
              <w:numPr>
                <w:ilvl w:val="0"/>
                <w:numId w:val="56"/>
              </w:numPr>
              <w:ind w:left="-48" w:right="-142" w:firstLine="0"/>
              <w:jc w:val="center"/>
              <w:rPr>
                <w:noProof/>
                <w:lang w:eastAsia="ru-RU"/>
              </w:rPr>
            </w:pPr>
          </w:p>
        </w:tc>
        <w:tc>
          <w:tcPr>
            <w:tcW w:w="6100" w:type="dxa"/>
          </w:tcPr>
          <w:p w:rsidR="005F3D41" w:rsidRPr="007259C6" w:rsidRDefault="005F3D41" w:rsidP="00D75B62">
            <w:pPr>
              <w:autoSpaceDE w:val="0"/>
              <w:autoSpaceDN w:val="0"/>
              <w:adjustRightInd w:val="0"/>
              <w:spacing w:after="0" w:line="240" w:lineRule="auto"/>
              <w:ind w:left="38"/>
              <w:jc w:val="both"/>
              <w:rPr>
                <w:rFonts w:ascii="Times New Roman" w:eastAsia="Calibri" w:hAnsi="Times New Roman" w:cs="Times New Roman"/>
              </w:rPr>
            </w:pPr>
            <w:r w:rsidRPr="007259C6">
              <w:rPr>
                <w:rFonts w:ascii="Times New Roman" w:eastAsia="Calibri" w:hAnsi="Times New Roman" w:cs="Times New Roman"/>
              </w:rPr>
              <w:t>Озеленение улиц, территорий общественных центров,</w:t>
            </w:r>
          </w:p>
          <w:p w:rsidR="005F3D41" w:rsidRPr="007259C6" w:rsidRDefault="005F3D41" w:rsidP="00D75B62">
            <w:pPr>
              <w:autoSpaceDE w:val="0"/>
              <w:autoSpaceDN w:val="0"/>
              <w:adjustRightInd w:val="0"/>
              <w:spacing w:after="0" w:line="240" w:lineRule="auto"/>
              <w:ind w:left="38"/>
              <w:jc w:val="both"/>
              <w:rPr>
                <w:rFonts w:ascii="Times New Roman" w:eastAsia="Calibri" w:hAnsi="Times New Roman" w:cs="Times New Roman"/>
              </w:rPr>
            </w:pPr>
            <w:r w:rsidRPr="007259C6">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c>
          <w:tcPr>
            <w:tcW w:w="1272"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r>
      <w:tr w:rsidR="005F3D41" w:rsidRPr="007259C6" w:rsidTr="00D75B62">
        <w:trPr>
          <w:trHeight w:val="675"/>
          <w:jc w:val="center"/>
        </w:trPr>
        <w:tc>
          <w:tcPr>
            <w:tcW w:w="562" w:type="dxa"/>
            <w:vAlign w:val="center"/>
          </w:tcPr>
          <w:p w:rsidR="005F3D41" w:rsidRPr="007259C6" w:rsidRDefault="005F3D41" w:rsidP="005F3D41">
            <w:pPr>
              <w:pStyle w:val="ab"/>
              <w:numPr>
                <w:ilvl w:val="0"/>
                <w:numId w:val="56"/>
              </w:numPr>
              <w:ind w:left="-48" w:right="-142" w:firstLine="0"/>
              <w:jc w:val="center"/>
              <w:rPr>
                <w:noProof/>
                <w:lang w:eastAsia="ru-RU"/>
              </w:rPr>
            </w:pPr>
          </w:p>
        </w:tc>
        <w:tc>
          <w:tcPr>
            <w:tcW w:w="6100" w:type="dxa"/>
          </w:tcPr>
          <w:p w:rsidR="005F3D41" w:rsidRPr="007259C6" w:rsidRDefault="005F3D41" w:rsidP="00D75B62">
            <w:pPr>
              <w:autoSpaceDE w:val="0"/>
              <w:autoSpaceDN w:val="0"/>
              <w:adjustRightInd w:val="0"/>
              <w:spacing w:after="0" w:line="240" w:lineRule="auto"/>
              <w:ind w:left="38"/>
              <w:jc w:val="both"/>
              <w:rPr>
                <w:rFonts w:ascii="Times New Roman" w:eastAsia="Calibri" w:hAnsi="Times New Roman" w:cs="Times New Roman"/>
              </w:rPr>
            </w:pPr>
            <w:r w:rsidRPr="007259C6">
              <w:rPr>
                <w:rFonts w:ascii="Times New Roman" w:eastAsia="Calibri" w:hAnsi="Times New Roman" w:cs="Times New Roman"/>
              </w:rPr>
              <w:t>Благоустройство рекреационных зон поселения:</w:t>
            </w:r>
          </w:p>
          <w:p w:rsidR="005F3D41" w:rsidRPr="007259C6" w:rsidRDefault="005F3D41" w:rsidP="00D75B62">
            <w:pPr>
              <w:autoSpaceDE w:val="0"/>
              <w:autoSpaceDN w:val="0"/>
              <w:adjustRightInd w:val="0"/>
              <w:spacing w:after="0" w:line="240" w:lineRule="auto"/>
              <w:ind w:left="38"/>
              <w:jc w:val="both"/>
              <w:rPr>
                <w:rFonts w:ascii="Times New Roman" w:eastAsia="Calibri" w:hAnsi="Times New Roman" w:cs="Times New Roman"/>
              </w:rPr>
            </w:pPr>
            <w:r w:rsidRPr="007259C6">
              <w:rPr>
                <w:rFonts w:ascii="Times New Roman" w:eastAsia="Calibri" w:hAnsi="Times New Roman" w:cs="Times New Roman"/>
              </w:rPr>
              <w:t>-благоустройство площадок для проведения культурно-массовых мероприятий;</w:t>
            </w:r>
          </w:p>
          <w:p w:rsidR="005F3D41" w:rsidRPr="007259C6" w:rsidRDefault="005F3D41" w:rsidP="00D75B62">
            <w:pPr>
              <w:autoSpaceDE w:val="0"/>
              <w:autoSpaceDN w:val="0"/>
              <w:adjustRightInd w:val="0"/>
              <w:spacing w:after="0" w:line="240" w:lineRule="auto"/>
              <w:ind w:left="38"/>
              <w:jc w:val="both"/>
              <w:rPr>
                <w:rFonts w:ascii="Times New Roman" w:eastAsia="Calibri" w:hAnsi="Times New Roman" w:cs="Times New Roman"/>
              </w:rPr>
            </w:pPr>
            <w:r w:rsidRPr="007259C6">
              <w:rPr>
                <w:rFonts w:ascii="Times New Roman" w:eastAsia="Calibri" w:hAnsi="Times New Roman" w:cs="Times New Roman"/>
              </w:rPr>
              <w:t>-очистка территории;</w:t>
            </w:r>
          </w:p>
          <w:p w:rsidR="005F3D41" w:rsidRPr="007259C6" w:rsidRDefault="005F3D41" w:rsidP="00D75B62">
            <w:pPr>
              <w:autoSpaceDE w:val="0"/>
              <w:autoSpaceDN w:val="0"/>
              <w:adjustRightInd w:val="0"/>
              <w:spacing w:after="0" w:line="240" w:lineRule="auto"/>
              <w:ind w:left="38"/>
              <w:jc w:val="both"/>
              <w:rPr>
                <w:rFonts w:ascii="Times New Roman" w:eastAsia="Calibri" w:hAnsi="Times New Roman" w:cs="Times New Roman"/>
              </w:rPr>
            </w:pPr>
            <w:r w:rsidRPr="007259C6">
              <w:rPr>
                <w:rFonts w:ascii="Times New Roman" w:eastAsia="Calibri" w:hAnsi="Times New Roman" w:cs="Times New Roman"/>
              </w:rPr>
              <w:t>-устройство малых форм;</w:t>
            </w:r>
          </w:p>
          <w:p w:rsidR="005F3D41" w:rsidRPr="007259C6" w:rsidRDefault="005F3D41" w:rsidP="00D75B62">
            <w:pPr>
              <w:autoSpaceDE w:val="0"/>
              <w:autoSpaceDN w:val="0"/>
              <w:adjustRightInd w:val="0"/>
              <w:spacing w:after="0" w:line="240" w:lineRule="auto"/>
              <w:ind w:left="38"/>
              <w:jc w:val="both"/>
              <w:rPr>
                <w:rFonts w:ascii="Times New Roman" w:eastAsia="Calibri" w:hAnsi="Times New Roman" w:cs="Times New Roman"/>
              </w:rPr>
            </w:pPr>
            <w:r w:rsidRPr="007259C6">
              <w:rPr>
                <w:rFonts w:ascii="Times New Roman" w:eastAsia="Calibri" w:hAnsi="Times New Roman" w:cs="Times New Roman"/>
              </w:rPr>
              <w:t>-устройство площадок для мусора;</w:t>
            </w:r>
          </w:p>
          <w:p w:rsidR="005F3D41" w:rsidRPr="007259C6" w:rsidRDefault="005F3D41" w:rsidP="00D75B62">
            <w:pPr>
              <w:spacing w:after="0" w:line="240" w:lineRule="auto"/>
              <w:ind w:left="38"/>
              <w:jc w:val="both"/>
              <w:rPr>
                <w:rFonts w:ascii="Times New Roman" w:hAnsi="Times New Roman" w:cs="Times New Roman"/>
              </w:rPr>
            </w:pPr>
            <w:r w:rsidRPr="007259C6">
              <w:rPr>
                <w:rFonts w:ascii="Times New Roman" w:eastAsia="Calibri" w:hAnsi="Times New Roman" w:cs="Times New Roman"/>
              </w:rPr>
              <w:t>-озеленение территории.</w:t>
            </w:r>
          </w:p>
        </w:tc>
        <w:tc>
          <w:tcPr>
            <w:tcW w:w="1417"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c>
          <w:tcPr>
            <w:tcW w:w="1272"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r>
      <w:tr w:rsidR="005F3D41" w:rsidRPr="007259C6" w:rsidTr="00D75B62">
        <w:trPr>
          <w:trHeight w:val="559"/>
          <w:jc w:val="center"/>
        </w:trPr>
        <w:tc>
          <w:tcPr>
            <w:tcW w:w="562" w:type="dxa"/>
            <w:shd w:val="clear" w:color="auto" w:fill="auto"/>
            <w:vAlign w:val="center"/>
          </w:tcPr>
          <w:p w:rsidR="005F3D41" w:rsidRPr="007259C6" w:rsidRDefault="005F3D41" w:rsidP="005F3D41">
            <w:pPr>
              <w:pStyle w:val="ab"/>
              <w:numPr>
                <w:ilvl w:val="0"/>
                <w:numId w:val="56"/>
              </w:numPr>
              <w:ind w:left="-48" w:right="-142" w:firstLine="0"/>
              <w:jc w:val="center"/>
              <w:rPr>
                <w:noProof/>
                <w:lang w:eastAsia="ru-RU"/>
              </w:rPr>
            </w:pPr>
          </w:p>
        </w:tc>
        <w:tc>
          <w:tcPr>
            <w:tcW w:w="6100" w:type="dxa"/>
            <w:shd w:val="clear" w:color="auto" w:fill="auto"/>
          </w:tcPr>
          <w:p w:rsidR="005F3D41" w:rsidRPr="007259C6" w:rsidRDefault="005F3D41" w:rsidP="00D75B62">
            <w:pPr>
              <w:spacing w:after="0" w:line="240" w:lineRule="auto"/>
              <w:ind w:left="38"/>
              <w:jc w:val="both"/>
              <w:rPr>
                <w:rFonts w:ascii="Times New Roman" w:hAnsi="Times New Roman" w:cs="Times New Roman"/>
              </w:rPr>
            </w:pPr>
            <w:r w:rsidRPr="007259C6">
              <w:rPr>
                <w:rFonts w:ascii="Times New Roman" w:hAnsi="Times New Roman" w:cs="Times New Roman"/>
              </w:rPr>
              <w:t>Нормативное озеленение территорий существующих школ из расчёта не менее 50% от общей площади земельного участка.</w:t>
            </w:r>
          </w:p>
        </w:tc>
        <w:tc>
          <w:tcPr>
            <w:tcW w:w="1417"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272" w:type="dxa"/>
            <w:shd w:val="clear" w:color="auto" w:fill="auto"/>
            <w:vAlign w:val="center"/>
          </w:tcPr>
          <w:p w:rsidR="005F3D41" w:rsidRPr="007259C6" w:rsidRDefault="005F3D41" w:rsidP="00D75B62">
            <w:pPr>
              <w:spacing w:after="0" w:line="240" w:lineRule="auto"/>
              <w:jc w:val="center"/>
              <w:rPr>
                <w:rFonts w:ascii="Times New Roman" w:hAnsi="Times New Roman" w:cs="Times New Roman"/>
              </w:rPr>
            </w:pPr>
          </w:p>
        </w:tc>
      </w:tr>
      <w:tr w:rsidR="005F3D41" w:rsidRPr="007259C6" w:rsidTr="00D75B62">
        <w:trPr>
          <w:trHeight w:val="377"/>
          <w:jc w:val="center"/>
        </w:trPr>
        <w:tc>
          <w:tcPr>
            <w:tcW w:w="562" w:type="dxa"/>
            <w:vAlign w:val="center"/>
          </w:tcPr>
          <w:p w:rsidR="005F3D41" w:rsidRPr="007259C6" w:rsidRDefault="005F3D41" w:rsidP="005F3D41">
            <w:pPr>
              <w:pStyle w:val="ab"/>
              <w:numPr>
                <w:ilvl w:val="0"/>
                <w:numId w:val="56"/>
              </w:numPr>
              <w:ind w:left="-48" w:right="-142" w:firstLine="0"/>
              <w:jc w:val="center"/>
              <w:rPr>
                <w:noProof/>
                <w:lang w:eastAsia="ru-RU"/>
              </w:rPr>
            </w:pPr>
          </w:p>
        </w:tc>
        <w:tc>
          <w:tcPr>
            <w:tcW w:w="6100" w:type="dxa"/>
          </w:tcPr>
          <w:p w:rsidR="005F3D41" w:rsidRPr="007259C6" w:rsidRDefault="005F3D41" w:rsidP="00D75B62">
            <w:pPr>
              <w:spacing w:after="0" w:line="240" w:lineRule="auto"/>
              <w:ind w:left="38"/>
              <w:jc w:val="both"/>
              <w:rPr>
                <w:rFonts w:ascii="Times New Roman" w:hAnsi="Times New Roman" w:cs="Times New Roman"/>
              </w:rPr>
            </w:pPr>
            <w:r w:rsidRPr="007259C6">
              <w:rPr>
                <w:rFonts w:ascii="Times New Roman" w:hAnsi="Times New Roman" w:cs="Times New Roman"/>
              </w:rPr>
              <w:t>Нормативное озеленение санитарно-защитных зон.</w:t>
            </w:r>
          </w:p>
        </w:tc>
        <w:tc>
          <w:tcPr>
            <w:tcW w:w="1417"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c>
          <w:tcPr>
            <w:tcW w:w="1272" w:type="dxa"/>
            <w:shd w:val="clear" w:color="auto" w:fill="auto"/>
            <w:vAlign w:val="center"/>
          </w:tcPr>
          <w:p w:rsidR="005F3D41" w:rsidRPr="007259C6" w:rsidRDefault="005F3D41" w:rsidP="00D75B62">
            <w:pPr>
              <w:spacing w:after="0" w:line="240" w:lineRule="auto"/>
              <w:jc w:val="center"/>
              <w:rPr>
                <w:rFonts w:ascii="Times New Roman" w:hAnsi="Times New Roman" w:cs="Times New Roman"/>
              </w:rPr>
            </w:pPr>
          </w:p>
        </w:tc>
      </w:tr>
      <w:tr w:rsidR="005F3D41" w:rsidRPr="007259C6" w:rsidTr="00D75B62">
        <w:trPr>
          <w:trHeight w:val="377"/>
          <w:jc w:val="center"/>
        </w:trPr>
        <w:tc>
          <w:tcPr>
            <w:tcW w:w="562" w:type="dxa"/>
            <w:vAlign w:val="center"/>
          </w:tcPr>
          <w:p w:rsidR="005F3D41" w:rsidRPr="007259C6" w:rsidRDefault="005F3D41" w:rsidP="005F3D41">
            <w:pPr>
              <w:pStyle w:val="ab"/>
              <w:numPr>
                <w:ilvl w:val="0"/>
                <w:numId w:val="56"/>
              </w:numPr>
              <w:ind w:left="-48" w:right="-142" w:firstLine="0"/>
              <w:jc w:val="center"/>
              <w:rPr>
                <w:noProof/>
                <w:lang w:eastAsia="ru-RU"/>
              </w:rPr>
            </w:pPr>
          </w:p>
        </w:tc>
        <w:tc>
          <w:tcPr>
            <w:tcW w:w="6100" w:type="dxa"/>
          </w:tcPr>
          <w:p w:rsidR="005F3D41" w:rsidRPr="007259C6" w:rsidRDefault="005F3D41" w:rsidP="00D75B62">
            <w:pPr>
              <w:spacing w:after="0" w:line="240" w:lineRule="auto"/>
              <w:ind w:left="38"/>
              <w:jc w:val="both"/>
              <w:rPr>
                <w:rFonts w:ascii="Times New Roman" w:hAnsi="Times New Roman" w:cs="Times New Roman"/>
              </w:rPr>
            </w:pPr>
            <w:r w:rsidRPr="007259C6">
              <w:rPr>
                <w:rFonts w:ascii="Times New Roman" w:eastAsia="Calibri" w:hAnsi="Times New Roman" w:cs="Times New Roman"/>
              </w:rPr>
              <w:t>Благоустройство сквера в с. Вязовка по ул. Центральная.</w:t>
            </w:r>
          </w:p>
        </w:tc>
        <w:tc>
          <w:tcPr>
            <w:tcW w:w="1417"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c>
          <w:tcPr>
            <w:tcW w:w="1272" w:type="dxa"/>
            <w:shd w:val="clear" w:color="auto" w:fill="auto"/>
            <w:vAlign w:val="center"/>
          </w:tcPr>
          <w:p w:rsidR="005F3D41" w:rsidRPr="007259C6" w:rsidRDefault="005F3D41" w:rsidP="00D75B62">
            <w:pPr>
              <w:spacing w:after="0" w:line="240" w:lineRule="auto"/>
              <w:jc w:val="center"/>
              <w:rPr>
                <w:rFonts w:ascii="Times New Roman" w:hAnsi="Times New Roman" w:cs="Times New Roman"/>
              </w:rPr>
            </w:pPr>
          </w:p>
        </w:tc>
      </w:tr>
      <w:tr w:rsidR="005F3D41" w:rsidRPr="007259C6" w:rsidTr="00D75B62">
        <w:trPr>
          <w:trHeight w:val="377"/>
          <w:jc w:val="center"/>
        </w:trPr>
        <w:tc>
          <w:tcPr>
            <w:tcW w:w="562" w:type="dxa"/>
            <w:vAlign w:val="center"/>
          </w:tcPr>
          <w:p w:rsidR="005F3D41" w:rsidRPr="007259C6" w:rsidRDefault="005F3D41" w:rsidP="005F3D41">
            <w:pPr>
              <w:pStyle w:val="ab"/>
              <w:numPr>
                <w:ilvl w:val="0"/>
                <w:numId w:val="56"/>
              </w:numPr>
              <w:ind w:left="-48" w:right="-142" w:firstLine="0"/>
              <w:jc w:val="center"/>
              <w:rPr>
                <w:noProof/>
                <w:lang w:eastAsia="ru-RU"/>
              </w:rPr>
            </w:pPr>
          </w:p>
        </w:tc>
        <w:tc>
          <w:tcPr>
            <w:tcW w:w="6100" w:type="dxa"/>
          </w:tcPr>
          <w:p w:rsidR="005F3D41" w:rsidRPr="007259C6" w:rsidRDefault="005F3D41" w:rsidP="00D75B62">
            <w:pPr>
              <w:spacing w:after="0" w:line="240" w:lineRule="auto"/>
              <w:ind w:left="38"/>
              <w:jc w:val="both"/>
              <w:rPr>
                <w:rFonts w:ascii="Times New Roman" w:hAnsi="Times New Roman" w:cs="Times New Roman"/>
              </w:rPr>
            </w:pPr>
            <w:r w:rsidRPr="007259C6">
              <w:rPr>
                <w:rFonts w:ascii="Times New Roman" w:eastAsia="Calibri" w:hAnsi="Times New Roman" w:cs="Times New Roman"/>
              </w:rPr>
              <w:t>Благоустройство</w:t>
            </w:r>
            <w:r w:rsidRPr="007259C6">
              <w:rPr>
                <w:rFonts w:ascii="Times New Roman" w:hAnsi="Times New Roman" w:cs="Times New Roman"/>
              </w:rPr>
              <w:t xml:space="preserve"> места отдыха у воды возле с. Вязовка на берегу р. Токай.</w:t>
            </w:r>
          </w:p>
        </w:tc>
        <w:tc>
          <w:tcPr>
            <w:tcW w:w="1417"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c>
          <w:tcPr>
            <w:tcW w:w="1272"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w:t>
            </w:r>
          </w:p>
        </w:tc>
      </w:tr>
      <w:tr w:rsidR="005F3D41" w:rsidRPr="007259C6" w:rsidTr="00D75B62">
        <w:trPr>
          <w:trHeight w:val="377"/>
          <w:jc w:val="center"/>
        </w:trPr>
        <w:tc>
          <w:tcPr>
            <w:tcW w:w="562" w:type="dxa"/>
            <w:vAlign w:val="center"/>
          </w:tcPr>
          <w:p w:rsidR="005F3D41" w:rsidRPr="007259C6" w:rsidRDefault="005F3D41" w:rsidP="005F3D41">
            <w:pPr>
              <w:pStyle w:val="ab"/>
              <w:numPr>
                <w:ilvl w:val="0"/>
                <w:numId w:val="56"/>
              </w:numPr>
              <w:ind w:left="-48" w:right="-142" w:firstLine="0"/>
              <w:jc w:val="center"/>
              <w:rPr>
                <w:noProof/>
                <w:lang w:eastAsia="ru-RU"/>
              </w:rPr>
            </w:pPr>
          </w:p>
        </w:tc>
        <w:tc>
          <w:tcPr>
            <w:tcW w:w="6100" w:type="dxa"/>
          </w:tcPr>
          <w:p w:rsidR="005F3D41" w:rsidRPr="007259C6" w:rsidRDefault="005F3D41" w:rsidP="00D75B62">
            <w:pPr>
              <w:spacing w:after="0" w:line="240" w:lineRule="auto"/>
              <w:ind w:left="38"/>
              <w:jc w:val="both"/>
              <w:rPr>
                <w:rFonts w:ascii="Times New Roman" w:hAnsi="Times New Roman" w:cs="Times New Roman"/>
              </w:rPr>
            </w:pPr>
            <w:r w:rsidRPr="007259C6">
              <w:rPr>
                <w:rFonts w:ascii="Times New Roman" w:eastAsia="Calibri" w:hAnsi="Times New Roman" w:cs="Times New Roman"/>
              </w:rPr>
              <w:t>Благоустройство</w:t>
            </w:r>
            <w:r w:rsidRPr="007259C6">
              <w:rPr>
                <w:rFonts w:ascii="Times New Roman" w:hAnsi="Times New Roman" w:cs="Times New Roman"/>
              </w:rPr>
              <w:t xml:space="preserve"> места отдыха у воды возле п. Еланка на берегу р. Елань.</w:t>
            </w:r>
          </w:p>
        </w:tc>
        <w:tc>
          <w:tcPr>
            <w:tcW w:w="1417"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c>
          <w:tcPr>
            <w:tcW w:w="1272"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r>
      <w:tr w:rsidR="005F3D41" w:rsidRPr="007259C6" w:rsidTr="00D75B62">
        <w:trPr>
          <w:trHeight w:val="377"/>
          <w:jc w:val="center"/>
        </w:trPr>
        <w:tc>
          <w:tcPr>
            <w:tcW w:w="562" w:type="dxa"/>
            <w:vAlign w:val="center"/>
          </w:tcPr>
          <w:p w:rsidR="005F3D41" w:rsidRPr="007259C6" w:rsidRDefault="005F3D41" w:rsidP="005F3D41">
            <w:pPr>
              <w:pStyle w:val="ab"/>
              <w:numPr>
                <w:ilvl w:val="0"/>
                <w:numId w:val="56"/>
              </w:numPr>
              <w:ind w:left="-48" w:right="-142" w:firstLine="0"/>
              <w:jc w:val="center"/>
              <w:rPr>
                <w:noProof/>
                <w:lang w:eastAsia="ru-RU"/>
              </w:rPr>
            </w:pPr>
          </w:p>
        </w:tc>
        <w:tc>
          <w:tcPr>
            <w:tcW w:w="6100" w:type="dxa"/>
          </w:tcPr>
          <w:p w:rsidR="005F3D41" w:rsidRPr="007259C6" w:rsidRDefault="005F3D41" w:rsidP="00D75B62">
            <w:pPr>
              <w:spacing w:after="0" w:line="240" w:lineRule="auto"/>
              <w:ind w:left="38"/>
              <w:jc w:val="both"/>
              <w:rPr>
                <w:rFonts w:ascii="Times New Roman" w:hAnsi="Times New Roman" w:cs="Times New Roman"/>
              </w:rPr>
            </w:pPr>
            <w:r w:rsidRPr="007259C6">
              <w:rPr>
                <w:rFonts w:ascii="Times New Roman" w:eastAsia="Calibri" w:hAnsi="Times New Roman" w:cs="Times New Roman"/>
              </w:rPr>
              <w:t>Благоустройство</w:t>
            </w:r>
            <w:r w:rsidRPr="007259C6">
              <w:rPr>
                <w:rFonts w:ascii="Times New Roman" w:hAnsi="Times New Roman" w:cs="Times New Roman"/>
              </w:rPr>
              <w:t xml:space="preserve"> места отдыха у воды возле с. Синявка на берегу пр. Живой.</w:t>
            </w:r>
          </w:p>
        </w:tc>
        <w:tc>
          <w:tcPr>
            <w:tcW w:w="1417"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c>
          <w:tcPr>
            <w:tcW w:w="1272"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r>
    </w:tbl>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bCs/>
          <w:i/>
          <w:iCs/>
          <w:sz w:val="24"/>
          <w:szCs w:val="24"/>
        </w:rPr>
      </w:pPr>
      <w:r w:rsidRPr="00B457C2">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5F3D41" w:rsidRPr="00B457C2" w:rsidRDefault="005F3D41" w:rsidP="00B457C2">
      <w:pPr>
        <w:tabs>
          <w:tab w:val="left" w:pos="851"/>
        </w:tabs>
        <w:autoSpaceDE w:val="0"/>
        <w:autoSpaceDN w:val="0"/>
        <w:adjustRightInd w:val="0"/>
        <w:spacing w:after="0" w:line="240" w:lineRule="auto"/>
        <w:ind w:firstLine="567"/>
        <w:jc w:val="center"/>
        <w:rPr>
          <w:rFonts w:ascii="Times New Roman" w:eastAsia="Calibri" w:hAnsi="Times New Roman" w:cs="Times New Roman"/>
          <w:bCs/>
          <w:i/>
          <w:iCs/>
          <w:sz w:val="24"/>
          <w:szCs w:val="24"/>
        </w:rPr>
      </w:pPr>
    </w:p>
    <w:p w:rsidR="005F3D41" w:rsidRPr="00B457C2" w:rsidRDefault="005F3D41" w:rsidP="00B457C2">
      <w:pPr>
        <w:pStyle w:val="15"/>
        <w:numPr>
          <w:ilvl w:val="2"/>
          <w:numId w:val="127"/>
        </w:numPr>
        <w:autoSpaceDE/>
        <w:autoSpaceDN/>
        <w:adjustRightInd/>
        <w:ind w:left="0" w:right="0" w:firstLine="0"/>
        <w:jc w:val="center"/>
        <w:outlineLvl w:val="2"/>
        <w:rPr>
          <w:sz w:val="24"/>
          <w:szCs w:val="24"/>
        </w:rPr>
      </w:pPr>
      <w:bookmarkStart w:id="49" w:name="_Toc64298791"/>
      <w:bookmarkStart w:id="50" w:name="_Toc87606263"/>
      <w:r w:rsidRPr="00B457C2">
        <w:rPr>
          <w:sz w:val="24"/>
          <w:szCs w:val="24"/>
        </w:rPr>
        <w:lastRenderedPageBreak/>
        <w:t>Мероприятия по обеспечению территории сельского поселения объектами специального назначения - местами накопления ТКО.</w:t>
      </w:r>
      <w:bookmarkEnd w:id="48"/>
      <w:bookmarkEnd w:id="49"/>
      <w:bookmarkEnd w:id="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5F3D41" w:rsidRPr="007259C6" w:rsidTr="00D75B62">
        <w:trPr>
          <w:trHeight w:val="380"/>
          <w:jc w:val="center"/>
        </w:trPr>
        <w:tc>
          <w:tcPr>
            <w:tcW w:w="562" w:type="dxa"/>
            <w:vMerge w:val="restart"/>
            <w:shd w:val="clear" w:color="auto" w:fill="D9D9D9" w:themeFill="background1" w:themeFillShade="D9"/>
            <w:vAlign w:val="center"/>
          </w:tcPr>
          <w:p w:rsidR="005F3D41" w:rsidRPr="007259C6" w:rsidRDefault="005F3D41" w:rsidP="00D75B62">
            <w:pPr>
              <w:spacing w:after="0" w:line="240" w:lineRule="auto"/>
              <w:ind w:left="-48" w:right="-142"/>
              <w:jc w:val="center"/>
              <w:rPr>
                <w:rFonts w:ascii="Times New Roman" w:hAnsi="Times New Roman" w:cs="Times New Roman"/>
                <w:b/>
              </w:rPr>
            </w:pPr>
            <w:bookmarkStart w:id="51" w:name="_Toc454781561"/>
            <w:bookmarkStart w:id="52" w:name="_Toc64298793"/>
            <w:r w:rsidRPr="007259C6">
              <w:rPr>
                <w:rFonts w:ascii="Times New Roman" w:hAnsi="Times New Roman" w:cs="Times New Roman"/>
                <w:b/>
              </w:rPr>
              <w:t>№ п/п</w:t>
            </w:r>
          </w:p>
        </w:tc>
        <w:tc>
          <w:tcPr>
            <w:tcW w:w="6114" w:type="dxa"/>
            <w:vMerge w:val="restart"/>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Наименование мероприятия</w:t>
            </w:r>
          </w:p>
        </w:tc>
        <w:tc>
          <w:tcPr>
            <w:tcW w:w="2704" w:type="dxa"/>
            <w:gridSpan w:val="2"/>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Этапы реализации проектных решений</w:t>
            </w:r>
          </w:p>
        </w:tc>
      </w:tr>
      <w:tr w:rsidR="005F3D41" w:rsidRPr="007259C6" w:rsidTr="00D75B62">
        <w:trPr>
          <w:trHeight w:val="380"/>
          <w:jc w:val="center"/>
        </w:trPr>
        <w:tc>
          <w:tcPr>
            <w:tcW w:w="562" w:type="dxa"/>
            <w:vMerge/>
            <w:shd w:val="clear" w:color="auto" w:fill="D9D9D9" w:themeFill="background1" w:themeFillShade="D9"/>
            <w:vAlign w:val="center"/>
          </w:tcPr>
          <w:p w:rsidR="005F3D41" w:rsidRPr="007259C6" w:rsidRDefault="005F3D41" w:rsidP="00D75B62">
            <w:pPr>
              <w:spacing w:after="0" w:line="240" w:lineRule="auto"/>
              <w:ind w:left="-48" w:right="-142"/>
              <w:jc w:val="center"/>
              <w:rPr>
                <w:rFonts w:ascii="Times New Roman" w:hAnsi="Times New Roman" w:cs="Times New Roman"/>
                <w:b/>
              </w:rPr>
            </w:pPr>
          </w:p>
        </w:tc>
        <w:tc>
          <w:tcPr>
            <w:tcW w:w="6114" w:type="dxa"/>
            <w:vMerge/>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p>
        </w:tc>
        <w:tc>
          <w:tcPr>
            <w:tcW w:w="1417" w:type="dxa"/>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w:t>
            </w:r>
            <w:r w:rsidRPr="007259C6">
              <w:rPr>
                <w:rFonts w:ascii="Times New Roman" w:hAnsi="Times New Roman" w:cs="Times New Roman"/>
                <w:b/>
              </w:rPr>
              <w:t xml:space="preserve"> очередь </w:t>
            </w:r>
          </w:p>
        </w:tc>
        <w:tc>
          <w:tcPr>
            <w:tcW w:w="1287" w:type="dxa"/>
            <w:shd w:val="clear" w:color="auto" w:fill="D9D9D9" w:themeFill="background1" w:themeFillShade="D9"/>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II</w:t>
            </w:r>
            <w:r w:rsidRPr="007259C6">
              <w:rPr>
                <w:rFonts w:ascii="Times New Roman" w:hAnsi="Times New Roman" w:cs="Times New Roman"/>
                <w:b/>
              </w:rPr>
              <w:t xml:space="preserve"> очередь </w:t>
            </w:r>
          </w:p>
        </w:tc>
      </w:tr>
      <w:tr w:rsidR="005F3D41" w:rsidRPr="007259C6" w:rsidTr="00D75B62">
        <w:trPr>
          <w:trHeight w:val="716"/>
          <w:jc w:val="center"/>
        </w:trPr>
        <w:tc>
          <w:tcPr>
            <w:tcW w:w="562" w:type="dxa"/>
            <w:vAlign w:val="center"/>
          </w:tcPr>
          <w:p w:rsidR="005F3D41" w:rsidRPr="007259C6" w:rsidRDefault="005F3D41" w:rsidP="005F3D41">
            <w:pPr>
              <w:pStyle w:val="ab"/>
              <w:numPr>
                <w:ilvl w:val="0"/>
                <w:numId w:val="110"/>
              </w:numPr>
              <w:ind w:right="-142"/>
              <w:jc w:val="center"/>
            </w:pPr>
          </w:p>
        </w:tc>
        <w:tc>
          <w:tcPr>
            <w:tcW w:w="6114" w:type="dxa"/>
            <w:vAlign w:val="center"/>
          </w:tcPr>
          <w:p w:rsidR="005F3D41" w:rsidRPr="007259C6" w:rsidRDefault="005F3D41" w:rsidP="00D75B62">
            <w:pPr>
              <w:pStyle w:val="TableContents"/>
              <w:rPr>
                <w:rFonts w:eastAsiaTheme="minorHAnsi"/>
                <w:sz w:val="22"/>
                <w:szCs w:val="22"/>
                <w:lang w:eastAsia="en-US"/>
              </w:rPr>
            </w:pPr>
            <w:r w:rsidRPr="007259C6">
              <w:rPr>
                <w:rFonts w:eastAsiaTheme="minorHAnsi"/>
                <w:sz w:val="22"/>
                <w:szCs w:val="22"/>
                <w:lang w:eastAsia="en-US"/>
              </w:rPr>
              <w:t>Поддержание порядка на территории кладбищ:</w:t>
            </w:r>
          </w:p>
          <w:p w:rsidR="005F3D41" w:rsidRPr="007259C6" w:rsidRDefault="005F3D41" w:rsidP="00D75B62">
            <w:pPr>
              <w:pStyle w:val="TableContents"/>
              <w:rPr>
                <w:rFonts w:eastAsiaTheme="minorHAnsi"/>
                <w:sz w:val="22"/>
                <w:szCs w:val="22"/>
                <w:lang w:eastAsia="en-US"/>
              </w:rPr>
            </w:pPr>
            <w:r w:rsidRPr="007259C6">
              <w:rPr>
                <w:rFonts w:eastAsiaTheme="minorHAnsi"/>
                <w:sz w:val="22"/>
                <w:szCs w:val="22"/>
                <w:lang w:eastAsia="en-US"/>
              </w:rPr>
              <w:t>- уборка и очистка территории кладбищ;</w:t>
            </w:r>
          </w:p>
          <w:p w:rsidR="005F3D41" w:rsidRPr="007259C6" w:rsidRDefault="005F3D41" w:rsidP="00D75B62">
            <w:pPr>
              <w:spacing w:after="0" w:line="240" w:lineRule="auto"/>
              <w:jc w:val="both"/>
              <w:rPr>
                <w:rFonts w:ascii="Times New Roman" w:hAnsi="Times New Roman" w:cs="Times New Roman"/>
              </w:rPr>
            </w:pPr>
            <w:r w:rsidRPr="007259C6">
              <w:rPr>
                <w:rFonts w:ascii="Times New Roman" w:hAnsi="Times New Roman" w:cs="Times New Roman"/>
              </w:rPr>
              <w:t>- устройство мест накопления отходов.</w:t>
            </w:r>
          </w:p>
        </w:tc>
        <w:tc>
          <w:tcPr>
            <w:tcW w:w="1417"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c>
          <w:tcPr>
            <w:tcW w:w="1287" w:type="dxa"/>
            <w:shd w:val="clear" w:color="auto" w:fill="auto"/>
            <w:vAlign w:val="center"/>
          </w:tcPr>
          <w:p w:rsidR="005F3D41" w:rsidRPr="007259C6" w:rsidRDefault="005F3D41" w:rsidP="00D75B62">
            <w:pPr>
              <w:spacing w:after="0" w:line="240" w:lineRule="auto"/>
              <w:jc w:val="center"/>
              <w:rPr>
                <w:rFonts w:ascii="Times New Roman" w:hAnsi="Times New Roman" w:cs="Times New Roman"/>
              </w:rPr>
            </w:pPr>
          </w:p>
        </w:tc>
      </w:tr>
      <w:tr w:rsidR="005F3D41" w:rsidRPr="007259C6" w:rsidTr="00D75B62">
        <w:trPr>
          <w:trHeight w:val="716"/>
          <w:jc w:val="center"/>
        </w:trPr>
        <w:tc>
          <w:tcPr>
            <w:tcW w:w="562" w:type="dxa"/>
            <w:vAlign w:val="center"/>
          </w:tcPr>
          <w:p w:rsidR="005F3D41" w:rsidRPr="007259C6" w:rsidRDefault="005F3D41" w:rsidP="005F3D41">
            <w:pPr>
              <w:pStyle w:val="ab"/>
              <w:numPr>
                <w:ilvl w:val="0"/>
                <w:numId w:val="110"/>
              </w:numPr>
              <w:ind w:right="-142"/>
              <w:jc w:val="center"/>
            </w:pPr>
          </w:p>
        </w:tc>
        <w:tc>
          <w:tcPr>
            <w:tcW w:w="6114" w:type="dxa"/>
            <w:vAlign w:val="center"/>
          </w:tcPr>
          <w:p w:rsidR="005F3D41" w:rsidRPr="007259C6" w:rsidRDefault="005F3D41" w:rsidP="00D75B62">
            <w:pPr>
              <w:widowControl w:val="0"/>
              <w:suppressAutoHyphens/>
              <w:spacing w:after="0"/>
              <w:rPr>
                <w:rFonts w:ascii="Times New Roman" w:eastAsia="Lucida Sans Unicode" w:hAnsi="Times New Roman" w:cs="Times New Roman"/>
                <w:kern w:val="2"/>
                <w:sz w:val="24"/>
                <w:szCs w:val="24"/>
              </w:rPr>
            </w:pPr>
            <w:r w:rsidRPr="007259C6">
              <w:rPr>
                <w:rFonts w:ascii="Times New Roman" w:hAnsi="Times New Roman" w:cs="Times New Roman"/>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c>
          <w:tcPr>
            <w:tcW w:w="1287" w:type="dxa"/>
            <w:shd w:val="clear" w:color="auto" w:fill="auto"/>
            <w:vAlign w:val="center"/>
          </w:tcPr>
          <w:p w:rsidR="005F3D41" w:rsidRPr="007259C6" w:rsidRDefault="005F3D41" w:rsidP="00D75B62">
            <w:pPr>
              <w:spacing w:after="0" w:line="240" w:lineRule="auto"/>
              <w:jc w:val="center"/>
              <w:rPr>
                <w:rFonts w:ascii="Times New Roman" w:hAnsi="Times New Roman" w:cs="Times New Roman"/>
              </w:rPr>
            </w:pPr>
          </w:p>
        </w:tc>
      </w:tr>
      <w:tr w:rsidR="005F3D41" w:rsidRPr="007259C6" w:rsidTr="00D75B62">
        <w:trPr>
          <w:trHeight w:val="497"/>
          <w:jc w:val="center"/>
        </w:trPr>
        <w:tc>
          <w:tcPr>
            <w:tcW w:w="562" w:type="dxa"/>
            <w:vAlign w:val="center"/>
          </w:tcPr>
          <w:p w:rsidR="005F3D41" w:rsidRPr="007259C6" w:rsidRDefault="005F3D41" w:rsidP="005F3D41">
            <w:pPr>
              <w:pStyle w:val="ab"/>
              <w:numPr>
                <w:ilvl w:val="0"/>
                <w:numId w:val="110"/>
              </w:numPr>
              <w:ind w:right="-142"/>
              <w:jc w:val="center"/>
            </w:pPr>
          </w:p>
        </w:tc>
        <w:tc>
          <w:tcPr>
            <w:tcW w:w="6114" w:type="dxa"/>
          </w:tcPr>
          <w:p w:rsidR="005F3D41" w:rsidRPr="007259C6" w:rsidRDefault="005F3D41" w:rsidP="00D75B62">
            <w:pPr>
              <w:spacing w:after="0" w:line="240" w:lineRule="auto"/>
              <w:jc w:val="both"/>
              <w:rPr>
                <w:rFonts w:ascii="Times New Roman" w:hAnsi="Times New Roman" w:cs="Times New Roman"/>
              </w:rPr>
            </w:pPr>
            <w:r w:rsidRPr="007259C6">
              <w:rPr>
                <w:rFonts w:ascii="Times New Roman" w:hAnsi="Times New Roman" w:cs="Times New Roman"/>
              </w:rPr>
              <w:t>Строительство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c>
          <w:tcPr>
            <w:tcW w:w="1287" w:type="dxa"/>
            <w:shd w:val="clear" w:color="auto" w:fill="auto"/>
            <w:vAlign w:val="center"/>
          </w:tcPr>
          <w:p w:rsidR="005F3D41" w:rsidRPr="007259C6" w:rsidRDefault="005F3D41" w:rsidP="00D75B62">
            <w:pPr>
              <w:spacing w:after="0" w:line="240" w:lineRule="auto"/>
              <w:jc w:val="center"/>
              <w:rPr>
                <w:rFonts w:ascii="Times New Roman" w:hAnsi="Times New Roman" w:cs="Times New Roman"/>
              </w:rPr>
            </w:pPr>
          </w:p>
        </w:tc>
      </w:tr>
    </w:tbl>
    <w:p w:rsidR="005F3D41" w:rsidRPr="00B457C2" w:rsidRDefault="005F3D41" w:rsidP="00B457C2">
      <w:pPr>
        <w:tabs>
          <w:tab w:val="left" w:pos="851"/>
        </w:tabs>
        <w:autoSpaceDE w:val="0"/>
        <w:autoSpaceDN w:val="0"/>
        <w:adjustRightInd w:val="0"/>
        <w:spacing w:after="0" w:line="240" w:lineRule="auto"/>
        <w:ind w:firstLine="567"/>
        <w:jc w:val="center"/>
        <w:rPr>
          <w:rFonts w:ascii="Times New Roman" w:eastAsia="Calibri" w:hAnsi="Times New Roman" w:cs="Times New Roman"/>
          <w:bCs/>
          <w:i/>
          <w:iCs/>
          <w:sz w:val="24"/>
          <w:szCs w:val="24"/>
        </w:rPr>
      </w:pPr>
    </w:p>
    <w:p w:rsidR="005F3D41" w:rsidRPr="00B457C2" w:rsidRDefault="005F3D41" w:rsidP="00B457C2">
      <w:pPr>
        <w:pStyle w:val="15"/>
        <w:numPr>
          <w:ilvl w:val="2"/>
          <w:numId w:val="127"/>
        </w:numPr>
        <w:autoSpaceDE/>
        <w:autoSpaceDN/>
        <w:adjustRightInd/>
        <w:ind w:left="0" w:right="0" w:firstLine="0"/>
        <w:jc w:val="center"/>
        <w:outlineLvl w:val="2"/>
        <w:rPr>
          <w:sz w:val="24"/>
          <w:szCs w:val="24"/>
        </w:rPr>
      </w:pPr>
      <w:bookmarkStart w:id="53" w:name="_Toc87606264"/>
      <w:r w:rsidRPr="00B457C2">
        <w:rPr>
          <w:sz w:val="24"/>
          <w:szCs w:val="24"/>
        </w:rPr>
        <w:t xml:space="preserve">Мероприятия </w:t>
      </w:r>
      <w:r w:rsidRPr="00B457C2">
        <w:rPr>
          <w:rFonts w:eastAsia="Calibri"/>
          <w:sz w:val="24"/>
          <w:szCs w:val="24"/>
        </w:rPr>
        <w:t>по развитию сельскохозяйственного и промышленного производства, созданию условий для развития малого и среднего предпринимательства</w:t>
      </w:r>
      <w:r w:rsidRPr="00B457C2">
        <w:rPr>
          <w:sz w:val="24"/>
          <w:szCs w:val="24"/>
        </w:rPr>
        <w:t>.</w:t>
      </w:r>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981"/>
        <w:gridCol w:w="1359"/>
        <w:gridCol w:w="1344"/>
      </w:tblGrid>
      <w:tr w:rsidR="005F3D41" w:rsidRPr="007259C6" w:rsidTr="00D75B62">
        <w:trPr>
          <w:trHeight w:val="557"/>
          <w:jc w:val="center"/>
        </w:trPr>
        <w:tc>
          <w:tcPr>
            <w:tcW w:w="660" w:type="dxa"/>
            <w:vMerge w:val="restart"/>
            <w:shd w:val="clear" w:color="auto" w:fill="D9D9D9" w:themeFill="background1" w:themeFillShade="D9"/>
            <w:vAlign w:val="center"/>
          </w:tcPr>
          <w:p w:rsidR="005F3D41" w:rsidRPr="007259C6" w:rsidRDefault="005F3D41" w:rsidP="00D75B62">
            <w:pPr>
              <w:spacing w:after="0" w:line="240" w:lineRule="auto"/>
              <w:ind w:left="-48" w:right="-142"/>
              <w:jc w:val="center"/>
              <w:rPr>
                <w:rFonts w:ascii="Times New Roman" w:hAnsi="Times New Roman" w:cs="Times New Roman"/>
                <w:b/>
              </w:rPr>
            </w:pPr>
            <w:r w:rsidRPr="007259C6">
              <w:rPr>
                <w:rFonts w:ascii="Times New Roman" w:hAnsi="Times New Roman" w:cs="Times New Roman"/>
                <w:b/>
              </w:rPr>
              <w:t>№ п/п</w:t>
            </w:r>
          </w:p>
        </w:tc>
        <w:tc>
          <w:tcPr>
            <w:tcW w:w="5981" w:type="dxa"/>
            <w:vMerge w:val="restart"/>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Наименование мероприятия</w:t>
            </w:r>
          </w:p>
        </w:tc>
        <w:tc>
          <w:tcPr>
            <w:tcW w:w="2703" w:type="dxa"/>
            <w:gridSpan w:val="2"/>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rPr>
              <w:t>Этапы реализации проектных решений</w:t>
            </w:r>
          </w:p>
        </w:tc>
      </w:tr>
      <w:tr w:rsidR="005F3D41" w:rsidRPr="007259C6" w:rsidTr="00D75B62">
        <w:trPr>
          <w:trHeight w:val="408"/>
          <w:jc w:val="center"/>
        </w:trPr>
        <w:tc>
          <w:tcPr>
            <w:tcW w:w="660" w:type="dxa"/>
            <w:vMerge/>
            <w:shd w:val="clear" w:color="auto" w:fill="D9D9D9" w:themeFill="background1" w:themeFillShade="D9"/>
            <w:vAlign w:val="center"/>
          </w:tcPr>
          <w:p w:rsidR="005F3D41" w:rsidRPr="007259C6" w:rsidRDefault="005F3D41" w:rsidP="00D75B62">
            <w:pPr>
              <w:spacing w:after="0" w:line="240" w:lineRule="auto"/>
              <w:ind w:left="-48" w:right="-142"/>
              <w:jc w:val="center"/>
              <w:rPr>
                <w:rFonts w:ascii="Times New Roman" w:hAnsi="Times New Roman" w:cs="Times New Roman"/>
                <w:b/>
              </w:rPr>
            </w:pPr>
          </w:p>
        </w:tc>
        <w:tc>
          <w:tcPr>
            <w:tcW w:w="5981" w:type="dxa"/>
            <w:vMerge/>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p>
        </w:tc>
        <w:tc>
          <w:tcPr>
            <w:tcW w:w="1359"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w:t>
            </w:r>
            <w:r w:rsidRPr="007259C6">
              <w:rPr>
                <w:rFonts w:ascii="Times New Roman" w:hAnsi="Times New Roman" w:cs="Times New Roman"/>
                <w:b/>
              </w:rPr>
              <w:t xml:space="preserve"> очередь</w:t>
            </w:r>
          </w:p>
        </w:tc>
        <w:tc>
          <w:tcPr>
            <w:tcW w:w="1344"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b/>
              </w:rPr>
            </w:pPr>
            <w:r w:rsidRPr="007259C6">
              <w:rPr>
                <w:rFonts w:ascii="Times New Roman" w:hAnsi="Times New Roman" w:cs="Times New Roman"/>
                <w:b/>
                <w:lang w:val="en-US"/>
              </w:rPr>
              <w:t>II</w:t>
            </w:r>
            <w:r w:rsidRPr="007259C6">
              <w:rPr>
                <w:rFonts w:ascii="Times New Roman" w:hAnsi="Times New Roman" w:cs="Times New Roman"/>
                <w:b/>
              </w:rPr>
              <w:t xml:space="preserve"> очередь</w:t>
            </w:r>
          </w:p>
        </w:tc>
      </w:tr>
      <w:tr w:rsidR="005F3D41" w:rsidRPr="007259C6" w:rsidTr="00D75B62">
        <w:trPr>
          <w:trHeight w:val="1058"/>
          <w:jc w:val="center"/>
        </w:trPr>
        <w:tc>
          <w:tcPr>
            <w:tcW w:w="660" w:type="dxa"/>
            <w:vAlign w:val="center"/>
          </w:tcPr>
          <w:p w:rsidR="005F3D41" w:rsidRPr="007259C6" w:rsidRDefault="005F3D41" w:rsidP="00D75B62">
            <w:pPr>
              <w:spacing w:after="0" w:line="240" w:lineRule="auto"/>
              <w:ind w:left="-48" w:right="-142"/>
              <w:jc w:val="center"/>
              <w:rPr>
                <w:rFonts w:ascii="Times New Roman" w:hAnsi="Times New Roman" w:cs="Times New Roman"/>
                <w:b/>
              </w:rPr>
            </w:pPr>
            <w:r w:rsidRPr="007259C6">
              <w:rPr>
                <w:rFonts w:ascii="Times New Roman" w:hAnsi="Times New Roman" w:cs="Times New Roman"/>
                <w:b/>
              </w:rPr>
              <w:t>1</w:t>
            </w:r>
          </w:p>
        </w:tc>
        <w:tc>
          <w:tcPr>
            <w:tcW w:w="5981" w:type="dxa"/>
            <w:vAlign w:val="center"/>
          </w:tcPr>
          <w:p w:rsidR="005F3D41" w:rsidRPr="007259C6" w:rsidRDefault="005F3D41" w:rsidP="00D75B62">
            <w:pPr>
              <w:spacing w:after="0" w:line="240" w:lineRule="auto"/>
              <w:jc w:val="both"/>
              <w:rPr>
                <w:rFonts w:ascii="Times New Roman" w:hAnsi="Times New Roman" w:cs="Times New Roman"/>
              </w:rPr>
            </w:pPr>
            <w:r w:rsidRPr="007259C6">
              <w:rPr>
                <w:rFonts w:ascii="Times New Roman" w:eastAsia="Times New Roman" w:hAnsi="Times New Roman" w:cs="Times New Roman"/>
              </w:rPr>
              <w:t xml:space="preserve">Рекультивация и модернизация </w:t>
            </w:r>
            <w:r w:rsidRPr="007259C6">
              <w:rPr>
                <w:rFonts w:ascii="Times New Roman" w:hAnsi="Times New Roman" w:cs="Times New Roman"/>
              </w:rPr>
              <w:t xml:space="preserve">территорий недействующих предприятий производственных зон, с возможностью последующего размещения объектов не выше </w:t>
            </w:r>
            <w:r w:rsidRPr="007259C6">
              <w:rPr>
                <w:rFonts w:ascii="Times New Roman" w:eastAsia="Times New Roman" w:hAnsi="Times New Roman" w:cs="Times New Roman"/>
                <w:lang w:val="en-US"/>
              </w:rPr>
              <w:t>IV</w:t>
            </w:r>
            <w:r w:rsidRPr="007259C6">
              <w:rPr>
                <w:rFonts w:ascii="Times New Roman" w:eastAsia="Times New Roman" w:hAnsi="Times New Roman" w:cs="Times New Roman"/>
              </w:rPr>
              <w:t xml:space="preserve"> и V</w:t>
            </w:r>
            <w:r w:rsidRPr="007259C6">
              <w:rPr>
                <w:rFonts w:ascii="Times New Roman" w:hAnsi="Times New Roman" w:cs="Times New Roman"/>
              </w:rPr>
              <w:t xml:space="preserve"> класса санитарной классификации при условии соблюдения требований санитарного законодательства и установления санитарно-защитной зоны.</w:t>
            </w:r>
          </w:p>
        </w:tc>
        <w:tc>
          <w:tcPr>
            <w:tcW w:w="1359"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c>
          <w:tcPr>
            <w:tcW w:w="1344"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r>
      <w:tr w:rsidR="005F3D41" w:rsidRPr="007259C6" w:rsidTr="00D75B62">
        <w:trPr>
          <w:trHeight w:val="517"/>
          <w:jc w:val="center"/>
        </w:trPr>
        <w:tc>
          <w:tcPr>
            <w:tcW w:w="660" w:type="dxa"/>
            <w:vAlign w:val="center"/>
          </w:tcPr>
          <w:p w:rsidR="005F3D41" w:rsidRPr="007259C6" w:rsidRDefault="005F3D41" w:rsidP="00D75B62">
            <w:pPr>
              <w:spacing w:after="0" w:line="240" w:lineRule="auto"/>
              <w:ind w:left="-48" w:right="-142"/>
              <w:jc w:val="center"/>
              <w:rPr>
                <w:rFonts w:ascii="Times New Roman" w:hAnsi="Times New Roman" w:cs="Times New Roman"/>
                <w:b/>
                <w:noProof/>
                <w:lang w:eastAsia="ru-RU"/>
              </w:rPr>
            </w:pPr>
            <w:r w:rsidRPr="007259C6">
              <w:rPr>
                <w:rFonts w:ascii="Times New Roman" w:hAnsi="Times New Roman" w:cs="Times New Roman"/>
                <w:b/>
                <w:noProof/>
                <w:lang w:eastAsia="ru-RU"/>
              </w:rPr>
              <w:t>2</w:t>
            </w:r>
          </w:p>
        </w:tc>
        <w:tc>
          <w:tcPr>
            <w:tcW w:w="5981" w:type="dxa"/>
            <w:vAlign w:val="center"/>
          </w:tcPr>
          <w:p w:rsidR="005F3D41" w:rsidRPr="007259C6" w:rsidRDefault="005F3D41" w:rsidP="00D75B62">
            <w:pPr>
              <w:spacing w:after="0" w:line="240" w:lineRule="auto"/>
              <w:jc w:val="both"/>
              <w:rPr>
                <w:rFonts w:ascii="Times New Roman" w:hAnsi="Times New Roman" w:cs="Times New Roman"/>
              </w:rPr>
            </w:pPr>
            <w:r w:rsidRPr="007259C6">
              <w:rPr>
                <w:rFonts w:ascii="Times New Roman" w:eastAsia="Times New Roman" w:hAnsi="Times New Roman" w:cs="Times New Roman"/>
              </w:rPr>
              <w:t xml:space="preserve">Рекультивация </w:t>
            </w:r>
            <w:r w:rsidRPr="007259C6">
              <w:rPr>
                <w:rFonts w:ascii="Times New Roman" w:hAnsi="Times New Roman" w:cs="Times New Roman"/>
              </w:rPr>
              <w:t>территории недействующего предприятия в с. Синявка</w:t>
            </w:r>
          </w:p>
        </w:tc>
        <w:tc>
          <w:tcPr>
            <w:tcW w:w="1359" w:type="dxa"/>
            <w:shd w:val="clear" w:color="auto" w:fill="D9D9D9" w:themeFill="background1" w:themeFillShade="D9"/>
            <w:vAlign w:val="center"/>
          </w:tcPr>
          <w:p w:rsidR="005F3D41" w:rsidRPr="007259C6" w:rsidRDefault="005F3D41" w:rsidP="00D75B62">
            <w:pPr>
              <w:spacing w:after="0" w:line="240" w:lineRule="auto"/>
              <w:jc w:val="center"/>
              <w:rPr>
                <w:rFonts w:ascii="Times New Roman" w:hAnsi="Times New Roman" w:cs="Times New Roman"/>
              </w:rPr>
            </w:pPr>
            <w:r w:rsidRPr="007259C6">
              <w:rPr>
                <w:rFonts w:ascii="Times New Roman" w:hAnsi="Times New Roman" w:cs="Times New Roman"/>
              </w:rPr>
              <w:t>+</w:t>
            </w:r>
          </w:p>
        </w:tc>
        <w:tc>
          <w:tcPr>
            <w:tcW w:w="1344" w:type="dxa"/>
            <w:shd w:val="clear" w:color="auto" w:fill="auto"/>
            <w:vAlign w:val="center"/>
          </w:tcPr>
          <w:p w:rsidR="005F3D41" w:rsidRPr="007259C6" w:rsidRDefault="005F3D41" w:rsidP="00D75B62">
            <w:pPr>
              <w:spacing w:after="0" w:line="240" w:lineRule="auto"/>
              <w:jc w:val="center"/>
              <w:rPr>
                <w:rFonts w:ascii="Times New Roman" w:hAnsi="Times New Roman" w:cs="Times New Roman"/>
              </w:rPr>
            </w:pPr>
          </w:p>
        </w:tc>
      </w:tr>
    </w:tbl>
    <w:p w:rsidR="005F3D41" w:rsidRPr="00B457C2" w:rsidRDefault="005F3D41" w:rsidP="00B457C2">
      <w:pPr>
        <w:tabs>
          <w:tab w:val="left" w:pos="-6663"/>
        </w:tabs>
        <w:autoSpaceDE w:val="0"/>
        <w:autoSpaceDN w:val="0"/>
        <w:adjustRightInd w:val="0"/>
        <w:spacing w:after="0" w:line="240" w:lineRule="auto"/>
        <w:ind w:firstLine="709"/>
        <w:jc w:val="both"/>
        <w:rPr>
          <w:rFonts w:ascii="Times New Roman" w:eastAsia="Calibri" w:hAnsi="Times New Roman" w:cs="Times New Roman"/>
          <w:bCs/>
          <w:i/>
          <w:iCs/>
          <w:sz w:val="24"/>
          <w:szCs w:val="24"/>
        </w:rPr>
      </w:pPr>
      <w:r w:rsidRPr="00B457C2">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5F3D41" w:rsidRPr="00B457C2" w:rsidRDefault="005F3D41" w:rsidP="00B457C2">
      <w:pPr>
        <w:pStyle w:val="1111"/>
        <w:tabs>
          <w:tab w:val="clear" w:pos="432"/>
        </w:tabs>
        <w:ind w:firstLine="709"/>
        <w:outlineLvl w:val="9"/>
        <w:rPr>
          <w:rFonts w:cs="Times New Roman"/>
        </w:rPr>
      </w:pPr>
    </w:p>
    <w:p w:rsidR="005F3D41" w:rsidRPr="00B457C2" w:rsidRDefault="005F3D41" w:rsidP="00B457C2">
      <w:pPr>
        <w:pStyle w:val="15"/>
        <w:numPr>
          <w:ilvl w:val="2"/>
          <w:numId w:val="127"/>
        </w:numPr>
        <w:tabs>
          <w:tab w:val="left" w:pos="774"/>
        </w:tabs>
        <w:autoSpaceDE/>
        <w:autoSpaceDN/>
        <w:adjustRightInd/>
        <w:ind w:left="0" w:right="0" w:firstLine="709"/>
        <w:jc w:val="center"/>
        <w:outlineLvl w:val="2"/>
        <w:rPr>
          <w:sz w:val="24"/>
          <w:szCs w:val="24"/>
        </w:rPr>
      </w:pPr>
      <w:bookmarkStart w:id="54" w:name="_Toc87606265"/>
      <w:r w:rsidRPr="00B457C2">
        <w:rPr>
          <w:sz w:val="24"/>
          <w:szCs w:val="24"/>
        </w:rPr>
        <w:t>Мероприятия по предотвращению чрезвычайных ситуаций природного и техногенного характера</w:t>
      </w:r>
      <w:bookmarkEnd w:id="51"/>
      <w:bookmarkEnd w:id="52"/>
      <w:bookmarkEnd w:id="54"/>
    </w:p>
    <w:p w:rsidR="005F3D41" w:rsidRPr="00B457C2" w:rsidRDefault="005F3D41" w:rsidP="00B457C2">
      <w:pPr>
        <w:spacing w:after="0" w:line="240" w:lineRule="auto"/>
        <w:ind w:firstLine="709"/>
        <w:jc w:val="both"/>
        <w:rPr>
          <w:rFonts w:ascii="Times New Roman" w:hAnsi="Times New Roman" w:cs="Times New Roman"/>
          <w:sz w:val="24"/>
          <w:szCs w:val="24"/>
        </w:rPr>
      </w:pPr>
      <w:r w:rsidRPr="00B457C2">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5F3D41" w:rsidRPr="00B457C2" w:rsidRDefault="00B457C2" w:rsidP="00B457C2">
      <w:pPr>
        <w:widowControl w:val="0"/>
        <w:tabs>
          <w:tab w:val="left" w:pos="851"/>
        </w:tabs>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3D41" w:rsidRPr="00B457C2">
        <w:rPr>
          <w:rFonts w:ascii="Times New Roman" w:hAnsi="Times New Roman" w:cs="Times New Roman"/>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5F3D41" w:rsidRPr="00B457C2" w:rsidRDefault="00B457C2" w:rsidP="00B457C2">
      <w:pPr>
        <w:pStyle w:val="ab"/>
        <w:tabs>
          <w:tab w:val="left" w:pos="851"/>
        </w:tabs>
        <w:suppressAutoHyphens w:val="0"/>
        <w:autoSpaceDN w:val="0"/>
        <w:adjustRightInd w:val="0"/>
        <w:ind w:left="0" w:firstLine="709"/>
        <w:jc w:val="both"/>
      </w:pPr>
      <w:r>
        <w:t xml:space="preserve">- </w:t>
      </w:r>
      <w:r w:rsidR="005F3D41" w:rsidRPr="00B457C2">
        <w:t>проведением аварийно-спасательных и других неотложных работ;</w:t>
      </w:r>
    </w:p>
    <w:p w:rsidR="005F3D41" w:rsidRPr="00B457C2" w:rsidRDefault="00B457C2" w:rsidP="00B457C2">
      <w:pPr>
        <w:pStyle w:val="ab"/>
        <w:tabs>
          <w:tab w:val="left" w:pos="851"/>
        </w:tabs>
        <w:suppressAutoHyphens w:val="0"/>
        <w:autoSpaceDN w:val="0"/>
        <w:adjustRightInd w:val="0"/>
        <w:ind w:left="0" w:firstLine="709"/>
        <w:jc w:val="both"/>
      </w:pPr>
      <w:r>
        <w:t xml:space="preserve">- </w:t>
      </w:r>
      <w:r w:rsidR="005F3D41" w:rsidRPr="00B457C2">
        <w:t>комплектование первичных средств пожаротушения, применяемых до прибытия пожарного расчета.</w:t>
      </w:r>
    </w:p>
    <w:p w:rsidR="005F3D41" w:rsidRPr="00B457C2" w:rsidRDefault="005F3D41" w:rsidP="00B457C2">
      <w:pPr>
        <w:spacing w:after="0" w:line="240" w:lineRule="auto"/>
        <w:ind w:firstLine="709"/>
        <w:jc w:val="both"/>
        <w:rPr>
          <w:rFonts w:ascii="Times New Roman" w:hAnsi="Times New Roman" w:cs="Times New Roman"/>
          <w:sz w:val="24"/>
          <w:szCs w:val="24"/>
        </w:rPr>
      </w:pPr>
    </w:p>
    <w:p w:rsidR="005F3D41" w:rsidRPr="00B457C2" w:rsidRDefault="005F3D41" w:rsidP="00B457C2">
      <w:pPr>
        <w:spacing w:after="0" w:line="240" w:lineRule="auto"/>
        <w:ind w:firstLine="709"/>
        <w:jc w:val="both"/>
        <w:rPr>
          <w:rFonts w:ascii="Times New Roman" w:hAnsi="Times New Roman" w:cs="Times New Roman"/>
          <w:sz w:val="24"/>
          <w:szCs w:val="24"/>
        </w:rPr>
      </w:pPr>
      <w:r w:rsidRPr="00B457C2">
        <w:rPr>
          <w:rFonts w:ascii="Times New Roman" w:hAnsi="Times New Roman" w:cs="Times New Roman"/>
          <w:sz w:val="24"/>
          <w:szCs w:val="24"/>
        </w:rPr>
        <w:t>Более подробно данные вопросы рассмотрены в разделе 4 «</w:t>
      </w:r>
      <w:bookmarkStart w:id="55" w:name="_Toc40350074"/>
      <w:r w:rsidRPr="00B457C2">
        <w:rPr>
          <w:rFonts w:ascii="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w:t>
      </w:r>
      <w:bookmarkEnd w:id="55"/>
      <w:r w:rsidRPr="00B457C2">
        <w:rPr>
          <w:rFonts w:ascii="Times New Roman" w:hAnsi="Times New Roman" w:cs="Times New Roman"/>
          <w:sz w:val="24"/>
          <w:szCs w:val="24"/>
        </w:rPr>
        <w:t xml:space="preserve">» Тома </w:t>
      </w:r>
      <w:r w:rsidRPr="00B457C2">
        <w:rPr>
          <w:rFonts w:ascii="Times New Roman" w:hAnsi="Times New Roman" w:cs="Times New Roman"/>
          <w:sz w:val="24"/>
          <w:szCs w:val="24"/>
          <w:lang w:val="en-US"/>
        </w:rPr>
        <w:t>II</w:t>
      </w:r>
      <w:r w:rsidRPr="00B457C2">
        <w:rPr>
          <w:rFonts w:ascii="Times New Roman" w:hAnsi="Times New Roman" w:cs="Times New Roman"/>
          <w:sz w:val="24"/>
          <w:szCs w:val="24"/>
        </w:rPr>
        <w:t xml:space="preserve"> настоящего генерального плана.</w:t>
      </w:r>
    </w:p>
    <w:p w:rsidR="005F3D41" w:rsidRPr="00B457C2" w:rsidRDefault="005F3D41" w:rsidP="00B457C2">
      <w:pPr>
        <w:spacing w:after="0" w:line="240" w:lineRule="auto"/>
        <w:ind w:firstLine="709"/>
        <w:jc w:val="both"/>
        <w:rPr>
          <w:rFonts w:ascii="Times New Roman" w:hAnsi="Times New Roman" w:cs="Times New Roman"/>
          <w:bCs/>
          <w:sz w:val="24"/>
          <w:szCs w:val="24"/>
        </w:rPr>
      </w:pPr>
      <w:r w:rsidRPr="00B457C2">
        <w:rPr>
          <w:rFonts w:ascii="Times New Roman" w:hAnsi="Times New Roman" w:cs="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w:t>
      </w:r>
      <w:r w:rsidR="00B457C2">
        <w:rPr>
          <w:rFonts w:ascii="Times New Roman" w:hAnsi="Times New Roman" w:cs="Times New Roman"/>
          <w:bCs/>
          <w:sz w:val="24"/>
          <w:szCs w:val="24"/>
        </w:rPr>
        <w:t>возлагается на Главу поселения.</w:t>
      </w:r>
    </w:p>
    <w:p w:rsidR="005F3D41" w:rsidRPr="00B457C2" w:rsidRDefault="005F3D41" w:rsidP="00B457C2">
      <w:pPr>
        <w:spacing w:after="0" w:line="240" w:lineRule="auto"/>
        <w:ind w:firstLine="709"/>
        <w:jc w:val="center"/>
        <w:rPr>
          <w:rFonts w:ascii="Times New Roman" w:hAnsi="Times New Roman" w:cs="Times New Roman"/>
          <w:bCs/>
          <w:sz w:val="24"/>
          <w:szCs w:val="24"/>
        </w:rPr>
      </w:pPr>
    </w:p>
    <w:p w:rsidR="005F3D41" w:rsidRPr="00B457C2" w:rsidRDefault="005F3D41" w:rsidP="00B457C2">
      <w:pPr>
        <w:pStyle w:val="15"/>
        <w:numPr>
          <w:ilvl w:val="2"/>
          <w:numId w:val="127"/>
        </w:numPr>
        <w:tabs>
          <w:tab w:val="left" w:pos="0"/>
        </w:tabs>
        <w:autoSpaceDE/>
        <w:autoSpaceDN/>
        <w:adjustRightInd/>
        <w:ind w:left="0" w:right="0" w:firstLine="0"/>
        <w:jc w:val="center"/>
        <w:outlineLvl w:val="2"/>
        <w:rPr>
          <w:sz w:val="24"/>
          <w:szCs w:val="24"/>
        </w:rPr>
      </w:pPr>
      <w:bookmarkStart w:id="56" w:name="_Toc454781563"/>
      <w:bookmarkStart w:id="57" w:name="_Toc64298794"/>
      <w:bookmarkStart w:id="58" w:name="_Toc87606266"/>
      <w:r w:rsidRPr="00B457C2">
        <w:rPr>
          <w:sz w:val="24"/>
          <w:szCs w:val="24"/>
        </w:rPr>
        <w:lastRenderedPageBreak/>
        <w:t>Мероприятия по охране окружающей среды</w:t>
      </w:r>
      <w:bookmarkEnd w:id="56"/>
      <w:bookmarkEnd w:id="57"/>
      <w:bookmarkEnd w:id="58"/>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5F3D41" w:rsidRPr="007259C6" w:rsidTr="00B457C2">
        <w:trPr>
          <w:trHeight w:val="363"/>
          <w:tblHeader/>
        </w:trPr>
        <w:tc>
          <w:tcPr>
            <w:tcW w:w="709" w:type="dxa"/>
            <w:shd w:val="clear" w:color="auto" w:fill="D9D9D9" w:themeFill="background1" w:themeFillShade="D9"/>
          </w:tcPr>
          <w:p w:rsidR="005F3D41" w:rsidRPr="007259C6" w:rsidRDefault="005F3D41" w:rsidP="00D75B62">
            <w:pPr>
              <w:pStyle w:val="TableContents"/>
              <w:jc w:val="center"/>
              <w:rPr>
                <w:b/>
                <w:bCs/>
              </w:rPr>
            </w:pPr>
            <w:r w:rsidRPr="007259C6">
              <w:rPr>
                <w:b/>
                <w:bCs/>
              </w:rPr>
              <w:t>№ п/п</w:t>
            </w:r>
          </w:p>
        </w:tc>
        <w:tc>
          <w:tcPr>
            <w:tcW w:w="8647" w:type="dxa"/>
            <w:shd w:val="clear" w:color="auto" w:fill="D9D9D9" w:themeFill="background1" w:themeFillShade="D9"/>
          </w:tcPr>
          <w:p w:rsidR="005F3D41" w:rsidRPr="007259C6" w:rsidRDefault="005F3D41" w:rsidP="00D75B62">
            <w:pPr>
              <w:pStyle w:val="TableContents"/>
              <w:jc w:val="center"/>
              <w:rPr>
                <w:b/>
                <w:bCs/>
              </w:rPr>
            </w:pPr>
            <w:r w:rsidRPr="007259C6">
              <w:rPr>
                <w:b/>
                <w:bCs/>
              </w:rPr>
              <w:t>Наименование мероприятия</w:t>
            </w:r>
          </w:p>
        </w:tc>
      </w:tr>
      <w:tr w:rsidR="005F3D41" w:rsidRPr="007259C6" w:rsidTr="00B457C2">
        <w:trPr>
          <w:trHeight w:val="117"/>
        </w:trPr>
        <w:tc>
          <w:tcPr>
            <w:tcW w:w="9356" w:type="dxa"/>
            <w:gridSpan w:val="2"/>
          </w:tcPr>
          <w:p w:rsidR="005F3D41" w:rsidRPr="007259C6" w:rsidRDefault="005F3D41" w:rsidP="00D75B62">
            <w:pPr>
              <w:spacing w:after="0"/>
              <w:jc w:val="both"/>
              <w:rPr>
                <w:rFonts w:ascii="Times New Roman" w:hAnsi="Times New Roman" w:cs="Times New Roman"/>
                <w:b/>
                <w:bCs/>
                <w:iCs/>
                <w:sz w:val="24"/>
                <w:szCs w:val="24"/>
              </w:rPr>
            </w:pPr>
            <w:r w:rsidRPr="007259C6">
              <w:rPr>
                <w:rFonts w:ascii="Times New Roman" w:hAnsi="Times New Roman" w:cs="Times New Roman"/>
                <w:b/>
                <w:bCs/>
                <w:iCs/>
                <w:sz w:val="24"/>
                <w:szCs w:val="24"/>
              </w:rPr>
              <w:t>Охрана атмосферного воздуха</w:t>
            </w:r>
          </w:p>
        </w:tc>
      </w:tr>
      <w:tr w:rsidR="005F3D41" w:rsidRPr="007259C6" w:rsidTr="00B457C2">
        <w:trPr>
          <w:trHeight w:val="406"/>
        </w:trPr>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Создание защитных полос лесов вдоль автомобильных и железных дорог, озеленение магистральных улиц</w:t>
            </w:r>
          </w:p>
        </w:tc>
      </w:tr>
      <w:tr w:rsidR="005F3D41" w:rsidRPr="007259C6" w:rsidTr="00B457C2">
        <w:trPr>
          <w:trHeight w:val="132"/>
        </w:trPr>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Развитие улично-дорожной сети</w:t>
            </w:r>
          </w:p>
        </w:tc>
      </w:tr>
      <w:tr w:rsidR="005F3D41" w:rsidRPr="007259C6" w:rsidTr="00B457C2">
        <w:trPr>
          <w:trHeight w:val="422"/>
        </w:trPr>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Своевременное техническое обслуживание трубопроводного транспорта для предотвращения аварийных ситуаций</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5F3D41" w:rsidRPr="007259C6" w:rsidTr="00D75B62">
        <w:tc>
          <w:tcPr>
            <w:tcW w:w="9356" w:type="dxa"/>
            <w:gridSpan w:val="2"/>
          </w:tcPr>
          <w:p w:rsidR="005F3D41" w:rsidRPr="007259C6" w:rsidRDefault="005F3D41" w:rsidP="00D75B62">
            <w:pPr>
              <w:spacing w:after="0"/>
              <w:jc w:val="both"/>
              <w:rPr>
                <w:rFonts w:ascii="Times New Roman" w:hAnsi="Times New Roman" w:cs="Times New Roman"/>
                <w:b/>
                <w:bCs/>
                <w:iCs/>
                <w:sz w:val="24"/>
                <w:szCs w:val="24"/>
                <w:lang w:val="en-US"/>
              </w:rPr>
            </w:pPr>
            <w:r w:rsidRPr="007259C6">
              <w:rPr>
                <w:rFonts w:ascii="Times New Roman" w:hAnsi="Times New Roman" w:cs="Times New Roman"/>
                <w:b/>
                <w:bCs/>
                <w:iCs/>
                <w:sz w:val="24"/>
                <w:szCs w:val="24"/>
              </w:rPr>
              <w:t>Охрана поверхностных вод</w:t>
            </w:r>
          </w:p>
        </w:tc>
      </w:tr>
      <w:tr w:rsidR="005F3D41" w:rsidRPr="007259C6" w:rsidTr="00D75B62">
        <w:tc>
          <w:tcPr>
            <w:tcW w:w="709" w:type="dxa"/>
            <w:vAlign w:val="center"/>
          </w:tcPr>
          <w:p w:rsidR="005F3D41" w:rsidRPr="007259C6" w:rsidRDefault="005F3D41" w:rsidP="00C85FCB">
            <w:pPr>
              <w:pStyle w:val="ab"/>
              <w:numPr>
                <w:ilvl w:val="0"/>
                <w:numId w:val="130"/>
              </w:numPr>
              <w:jc w:val="center"/>
              <w:rPr>
                <w:bCs/>
                <w:smallCaps/>
                <w:snapToGrid w:val="0"/>
              </w:rPr>
            </w:pPr>
          </w:p>
        </w:tc>
        <w:tc>
          <w:tcPr>
            <w:tcW w:w="8647" w:type="dxa"/>
          </w:tcPr>
          <w:p w:rsidR="005F3D41" w:rsidRPr="007259C6" w:rsidRDefault="005F3D41" w:rsidP="00D75B62">
            <w:pPr>
              <w:spacing w:after="0"/>
              <w:rPr>
                <w:rFonts w:ascii="Times New Roman" w:hAnsi="Times New Roman" w:cs="Times New Roman"/>
                <w:sz w:val="24"/>
                <w:szCs w:val="24"/>
              </w:rPr>
            </w:pPr>
            <w:r w:rsidRPr="007259C6">
              <w:rPr>
                <w:rFonts w:ascii="Times New Roman" w:hAnsi="Times New Roman" w:cs="Times New Roman"/>
                <w:sz w:val="24"/>
                <w:szCs w:val="24"/>
              </w:rPr>
              <w:t>Создание, развитие и совершенствование централизованной системы водоотведения и очистных сооружений</w:t>
            </w:r>
          </w:p>
        </w:tc>
      </w:tr>
      <w:tr w:rsidR="005F3D41" w:rsidRPr="007259C6" w:rsidTr="00D75B62">
        <w:tc>
          <w:tcPr>
            <w:tcW w:w="709" w:type="dxa"/>
            <w:vAlign w:val="center"/>
          </w:tcPr>
          <w:p w:rsidR="005F3D41" w:rsidRPr="007259C6" w:rsidRDefault="005F3D41" w:rsidP="00C85FCB">
            <w:pPr>
              <w:pStyle w:val="ab"/>
              <w:numPr>
                <w:ilvl w:val="0"/>
                <w:numId w:val="130"/>
              </w:numPr>
              <w:jc w:val="center"/>
              <w:rPr>
                <w:bCs/>
                <w:smallCaps/>
                <w:snapToGrid w:val="0"/>
              </w:rPr>
            </w:pPr>
          </w:p>
        </w:tc>
        <w:tc>
          <w:tcPr>
            <w:tcW w:w="8647" w:type="dxa"/>
          </w:tcPr>
          <w:p w:rsidR="005F3D41" w:rsidRPr="007259C6" w:rsidRDefault="005F3D41" w:rsidP="00D75B62">
            <w:pPr>
              <w:spacing w:after="0"/>
              <w:rPr>
                <w:rFonts w:ascii="Times New Roman" w:hAnsi="Times New Roman" w:cs="Times New Roman"/>
                <w:sz w:val="24"/>
                <w:szCs w:val="24"/>
              </w:rPr>
            </w:pPr>
            <w:r w:rsidRPr="007259C6">
              <w:rPr>
                <w:rFonts w:ascii="Times New Roman" w:hAnsi="Times New Roman" w:cs="Times New Roman"/>
                <w:sz w:val="24"/>
                <w:szCs w:val="24"/>
              </w:rPr>
              <w:t>Обеспечение сбора и очистки поверхностных стоков</w:t>
            </w:r>
          </w:p>
        </w:tc>
      </w:tr>
      <w:tr w:rsidR="005F3D41" w:rsidRPr="007259C6" w:rsidTr="00D75B62">
        <w:tc>
          <w:tcPr>
            <w:tcW w:w="709" w:type="dxa"/>
            <w:vAlign w:val="center"/>
          </w:tcPr>
          <w:p w:rsidR="005F3D41" w:rsidRPr="007259C6" w:rsidRDefault="005F3D41" w:rsidP="00C85FCB">
            <w:pPr>
              <w:pStyle w:val="ab"/>
              <w:numPr>
                <w:ilvl w:val="0"/>
                <w:numId w:val="130"/>
              </w:numPr>
              <w:jc w:val="center"/>
              <w:rPr>
                <w:bCs/>
                <w:smallCaps/>
                <w:snapToGrid w:val="0"/>
              </w:rPr>
            </w:pPr>
          </w:p>
        </w:tc>
        <w:tc>
          <w:tcPr>
            <w:tcW w:w="8647" w:type="dxa"/>
          </w:tcPr>
          <w:p w:rsidR="005F3D41" w:rsidRPr="007259C6" w:rsidRDefault="005F3D41" w:rsidP="00D75B62">
            <w:pPr>
              <w:spacing w:after="0"/>
              <w:rPr>
                <w:rFonts w:ascii="Times New Roman" w:hAnsi="Times New Roman" w:cs="Times New Roman"/>
                <w:sz w:val="24"/>
                <w:szCs w:val="24"/>
              </w:rPr>
            </w:pPr>
            <w:r w:rsidRPr="007259C6">
              <w:rPr>
                <w:rFonts w:ascii="Times New Roman" w:hAnsi="Times New Roman" w:cs="Times New Roman"/>
                <w:sz w:val="24"/>
                <w:szCs w:val="24"/>
              </w:rPr>
              <w:t>Соблюдение правил водоохранного режима на водосборах водных объектов</w:t>
            </w:r>
          </w:p>
        </w:tc>
      </w:tr>
      <w:tr w:rsidR="005F3D41" w:rsidRPr="007259C6" w:rsidTr="00D75B62">
        <w:tc>
          <w:tcPr>
            <w:tcW w:w="9356" w:type="dxa"/>
            <w:gridSpan w:val="2"/>
          </w:tcPr>
          <w:p w:rsidR="005F3D41" w:rsidRPr="007259C6" w:rsidRDefault="005F3D41" w:rsidP="00D75B62">
            <w:pPr>
              <w:spacing w:after="0"/>
              <w:rPr>
                <w:rFonts w:ascii="Times New Roman" w:hAnsi="Times New Roman" w:cs="Times New Roman"/>
                <w:b/>
                <w:sz w:val="24"/>
                <w:szCs w:val="24"/>
              </w:rPr>
            </w:pPr>
            <w:r w:rsidRPr="007259C6">
              <w:rPr>
                <w:rFonts w:ascii="Times New Roman" w:hAnsi="Times New Roman" w:cs="Times New Roman"/>
                <w:b/>
                <w:sz w:val="24"/>
                <w:szCs w:val="24"/>
              </w:rPr>
              <w:t>Охрана подземных вод.</w:t>
            </w:r>
            <w:r w:rsidRPr="007259C6">
              <w:rPr>
                <w:rFonts w:ascii="Times New Roman" w:hAnsi="Times New Roman" w:cs="Times New Roman"/>
                <w:b/>
                <w:sz w:val="24"/>
                <w:szCs w:val="24"/>
                <w:rtl/>
              </w:rPr>
              <w:t xml:space="preserve"> </w:t>
            </w:r>
            <w:r w:rsidRPr="007259C6">
              <w:rPr>
                <w:rFonts w:ascii="Times New Roman" w:hAnsi="Times New Roman" w:cs="Times New Roman"/>
                <w:b/>
                <w:sz w:val="24"/>
                <w:szCs w:val="24"/>
              </w:rPr>
              <w:t>Предотвращение снижения уровней водоносных горизонтов и загрязнения подземных вод</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Организация зон санитарной охраны источников питьевого и хозяйственно-бытового водоснабжения</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Ликвидация непригодных к дальнейшей эксплуатации скважин</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Изучение качества подземных вод и гидродинамического режима на водозаборах и в зонах их влияния</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Создание защитных полос лесов вдоль автомобильных и железных дорог</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Создание, развитие и совершенствование централизованной системы водоотведения</w:t>
            </w:r>
          </w:p>
        </w:tc>
      </w:tr>
      <w:tr w:rsidR="005F3D41" w:rsidRPr="007259C6" w:rsidTr="00D75B62">
        <w:tc>
          <w:tcPr>
            <w:tcW w:w="9356" w:type="dxa"/>
            <w:gridSpan w:val="2"/>
          </w:tcPr>
          <w:p w:rsidR="005F3D41" w:rsidRPr="007259C6" w:rsidRDefault="005F3D41" w:rsidP="00D75B62">
            <w:pPr>
              <w:spacing w:after="0"/>
              <w:jc w:val="both"/>
              <w:rPr>
                <w:rFonts w:ascii="Times New Roman" w:hAnsi="Times New Roman" w:cs="Times New Roman"/>
                <w:b/>
                <w:bCs/>
                <w:iCs/>
                <w:sz w:val="24"/>
                <w:szCs w:val="24"/>
              </w:rPr>
            </w:pPr>
            <w:r w:rsidRPr="007259C6">
              <w:rPr>
                <w:rFonts w:ascii="Times New Roman" w:hAnsi="Times New Roman" w:cs="Times New Roman"/>
                <w:b/>
                <w:bCs/>
                <w:iCs/>
                <w:sz w:val="24"/>
                <w:szCs w:val="24"/>
              </w:rPr>
              <w:t>Охрана почвы</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Создание защитных полос лесов вдоль автомобильных и железных дорог</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Принятие мер по сохранению плодородия почв, посредством защиты их от эрозии</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Проведение рекультивации нарушенных земель</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5F3D41" w:rsidRPr="007259C6" w:rsidTr="00D75B62">
        <w:tc>
          <w:tcPr>
            <w:tcW w:w="9356" w:type="dxa"/>
            <w:gridSpan w:val="2"/>
          </w:tcPr>
          <w:p w:rsidR="005F3D41" w:rsidRPr="007259C6" w:rsidRDefault="005F3D41" w:rsidP="00D75B62">
            <w:pPr>
              <w:spacing w:after="0"/>
              <w:jc w:val="both"/>
              <w:rPr>
                <w:rFonts w:ascii="Times New Roman" w:hAnsi="Times New Roman" w:cs="Times New Roman"/>
                <w:b/>
                <w:bCs/>
                <w:iCs/>
                <w:sz w:val="24"/>
                <w:szCs w:val="24"/>
              </w:rPr>
            </w:pPr>
            <w:r w:rsidRPr="007259C6">
              <w:rPr>
                <w:rFonts w:ascii="Times New Roman" w:hAnsi="Times New Roman" w:cs="Times New Roman"/>
                <w:b/>
                <w:bCs/>
                <w:iCs/>
                <w:sz w:val="24"/>
                <w:szCs w:val="24"/>
              </w:rPr>
              <w:t>Территории природно-экологического каркаса</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line="240" w:lineRule="auto"/>
              <w:jc w:val="both"/>
              <w:rPr>
                <w:rFonts w:ascii="Times New Roman" w:hAnsi="Times New Roman" w:cs="Times New Roman"/>
                <w:sz w:val="24"/>
                <w:szCs w:val="24"/>
              </w:rPr>
            </w:pPr>
            <w:r w:rsidRPr="007259C6">
              <w:rPr>
                <w:rFonts w:ascii="Times New Roman" w:hAnsi="Times New Roman" w:cs="Times New Roman"/>
                <w:sz w:val="24"/>
                <w:szCs w:val="24"/>
              </w:rPr>
              <w:t>Экологические коридоры - сенокосные и пастбищные угодья</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line="240" w:lineRule="auto"/>
              <w:jc w:val="both"/>
              <w:rPr>
                <w:rFonts w:ascii="Times New Roman" w:hAnsi="Times New Roman" w:cs="Times New Roman"/>
                <w:sz w:val="24"/>
                <w:szCs w:val="24"/>
              </w:rPr>
            </w:pPr>
            <w:r w:rsidRPr="007259C6">
              <w:rPr>
                <w:rFonts w:ascii="Times New Roman" w:hAnsi="Times New Roman" w:cs="Times New Roman"/>
                <w:sz w:val="24"/>
                <w:szCs w:val="24"/>
              </w:rPr>
              <w:t>Транзитные зоны – вдоль рек Токай и Елань проходят по водоохранным зонам</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tabs>
                <w:tab w:val="left" w:pos="851"/>
              </w:tabs>
              <w:spacing w:after="0" w:line="240" w:lineRule="auto"/>
              <w:jc w:val="both"/>
              <w:rPr>
                <w:rFonts w:ascii="Times New Roman" w:hAnsi="Times New Roman" w:cs="Times New Roman"/>
                <w:sz w:val="24"/>
                <w:szCs w:val="24"/>
              </w:rPr>
            </w:pPr>
            <w:r w:rsidRPr="007259C6">
              <w:rPr>
                <w:rFonts w:ascii="Times New Roman" w:hAnsi="Times New Roman" w:cs="Times New Roman"/>
                <w:sz w:val="24"/>
                <w:szCs w:val="24"/>
              </w:rPr>
              <w:t>Многолетние лесные насаждения</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line="240" w:lineRule="auto"/>
              <w:jc w:val="both"/>
              <w:rPr>
                <w:rFonts w:ascii="Times New Roman" w:hAnsi="Times New Roman" w:cs="Times New Roman"/>
                <w:sz w:val="24"/>
                <w:szCs w:val="24"/>
              </w:rPr>
            </w:pPr>
            <w:r w:rsidRPr="007259C6">
              <w:rPr>
                <w:rFonts w:ascii="Times New Roman" w:hAnsi="Times New Roman" w:cs="Times New Roman"/>
                <w:sz w:val="24"/>
                <w:szCs w:val="24"/>
              </w:rPr>
              <w:t>Буферные зоны - защитные лесные насаждения</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spacing w:after="0" w:line="240" w:lineRule="auto"/>
              <w:jc w:val="both"/>
              <w:rPr>
                <w:rFonts w:ascii="Times New Roman" w:hAnsi="Times New Roman" w:cs="Times New Roman"/>
                <w:sz w:val="24"/>
                <w:szCs w:val="24"/>
              </w:rPr>
            </w:pPr>
            <w:r w:rsidRPr="007259C6">
              <w:rPr>
                <w:rFonts w:ascii="Times New Roman" w:hAnsi="Times New Roman" w:cs="Times New Roman"/>
                <w:sz w:val="24"/>
                <w:szCs w:val="24"/>
              </w:rPr>
              <w:t>Создание санитарно-защитного озеленения в буферных зонах от предприятий, оказывающих негативное воздействие.</w:t>
            </w:r>
          </w:p>
        </w:tc>
      </w:tr>
      <w:tr w:rsidR="005F3D41" w:rsidRPr="007259C6" w:rsidTr="00D75B62">
        <w:tc>
          <w:tcPr>
            <w:tcW w:w="709" w:type="dxa"/>
          </w:tcPr>
          <w:p w:rsidR="005F3D41" w:rsidRPr="007259C6" w:rsidRDefault="005F3D41" w:rsidP="00C85FCB">
            <w:pPr>
              <w:pStyle w:val="TableContents"/>
              <w:numPr>
                <w:ilvl w:val="0"/>
                <w:numId w:val="130"/>
              </w:numPr>
              <w:spacing w:line="240" w:lineRule="auto"/>
              <w:jc w:val="center"/>
            </w:pPr>
          </w:p>
        </w:tc>
        <w:tc>
          <w:tcPr>
            <w:tcW w:w="8647" w:type="dxa"/>
          </w:tcPr>
          <w:p w:rsidR="005F3D41" w:rsidRPr="007259C6" w:rsidRDefault="005F3D41" w:rsidP="00D75B62">
            <w:pPr>
              <w:widowControl w:val="0"/>
              <w:suppressAutoHyphens/>
              <w:spacing w:after="0" w:line="240" w:lineRule="auto"/>
              <w:jc w:val="both"/>
              <w:rPr>
                <w:rFonts w:ascii="Times New Roman" w:hAnsi="Times New Roman" w:cs="Times New Roman"/>
                <w:sz w:val="24"/>
                <w:szCs w:val="24"/>
              </w:rPr>
            </w:pPr>
            <w:r w:rsidRPr="007259C6">
              <w:rPr>
                <w:rFonts w:ascii="Times New Roman" w:hAnsi="Times New Roman" w:cs="Times New Roman"/>
                <w:sz w:val="24"/>
                <w:szCs w:val="24"/>
              </w:rPr>
              <w:t>Строительство проектируемых объектов на территории поселения осуществлять при условии соблюдения природоохранного законодательства.</w:t>
            </w:r>
          </w:p>
        </w:tc>
      </w:tr>
      <w:tr w:rsidR="005F3D41" w:rsidRPr="007259C6" w:rsidTr="00D75B62">
        <w:tc>
          <w:tcPr>
            <w:tcW w:w="9356" w:type="dxa"/>
            <w:gridSpan w:val="2"/>
            <w:shd w:val="clear" w:color="auto" w:fill="auto"/>
          </w:tcPr>
          <w:p w:rsidR="005F3D41" w:rsidRPr="007259C6" w:rsidRDefault="005F3D41" w:rsidP="00D75B62">
            <w:pPr>
              <w:spacing w:after="0"/>
              <w:jc w:val="both"/>
              <w:rPr>
                <w:rFonts w:ascii="Times New Roman" w:hAnsi="Times New Roman" w:cs="Times New Roman"/>
                <w:b/>
                <w:bCs/>
                <w:iCs/>
                <w:sz w:val="24"/>
                <w:szCs w:val="24"/>
              </w:rPr>
            </w:pPr>
            <w:r w:rsidRPr="007259C6">
              <w:rPr>
                <w:rFonts w:ascii="Times New Roman" w:hAnsi="Times New Roman" w:cs="Times New Roman"/>
                <w:b/>
                <w:bCs/>
                <w:iCs/>
                <w:sz w:val="24"/>
                <w:szCs w:val="24"/>
              </w:rPr>
              <w:t xml:space="preserve">Мероприятия по обращению с отходами </w:t>
            </w:r>
          </w:p>
        </w:tc>
      </w:tr>
      <w:tr w:rsidR="005F3D41" w:rsidRPr="007259C6" w:rsidTr="00D75B62">
        <w:tc>
          <w:tcPr>
            <w:tcW w:w="709" w:type="dxa"/>
            <w:shd w:val="clear" w:color="auto" w:fill="auto"/>
          </w:tcPr>
          <w:p w:rsidR="005F3D41" w:rsidRPr="007259C6" w:rsidRDefault="005F3D41" w:rsidP="00C85FCB">
            <w:pPr>
              <w:pStyle w:val="TableContents"/>
              <w:numPr>
                <w:ilvl w:val="0"/>
                <w:numId w:val="130"/>
              </w:numPr>
              <w:spacing w:line="240" w:lineRule="auto"/>
              <w:jc w:val="center"/>
            </w:pPr>
          </w:p>
        </w:tc>
        <w:tc>
          <w:tcPr>
            <w:tcW w:w="8647" w:type="dxa"/>
            <w:shd w:val="clear" w:color="auto" w:fill="auto"/>
          </w:tcPr>
          <w:p w:rsidR="005F3D41" w:rsidRPr="007259C6" w:rsidRDefault="005F3D41" w:rsidP="00D75B62">
            <w:pPr>
              <w:spacing w:after="0"/>
              <w:jc w:val="both"/>
              <w:rPr>
                <w:rStyle w:val="af1"/>
                <w:rFonts w:ascii="Times New Roman" w:hAnsi="Times New Roman"/>
                <w:b w:val="0"/>
                <w:sz w:val="24"/>
                <w:szCs w:val="24"/>
              </w:rPr>
            </w:pPr>
            <w:r w:rsidRPr="007259C6">
              <w:rPr>
                <w:rFonts w:ascii="Times New Roman" w:hAnsi="Times New Roman" w:cs="Times New Roman"/>
                <w:sz w:val="24"/>
                <w:szCs w:val="24"/>
              </w:rPr>
              <w:t>Создание и содержание мест (площадок) накопления ТКО</w:t>
            </w:r>
          </w:p>
        </w:tc>
      </w:tr>
      <w:tr w:rsidR="005F3D41" w:rsidRPr="007259C6" w:rsidTr="00D75B62">
        <w:tc>
          <w:tcPr>
            <w:tcW w:w="709" w:type="dxa"/>
            <w:shd w:val="clear" w:color="auto" w:fill="auto"/>
          </w:tcPr>
          <w:p w:rsidR="005F3D41" w:rsidRPr="007259C6" w:rsidRDefault="005F3D41" w:rsidP="00C85FCB">
            <w:pPr>
              <w:pStyle w:val="TableContents"/>
              <w:numPr>
                <w:ilvl w:val="0"/>
                <w:numId w:val="130"/>
              </w:numPr>
              <w:spacing w:line="240" w:lineRule="auto"/>
              <w:jc w:val="center"/>
            </w:pPr>
          </w:p>
        </w:tc>
        <w:tc>
          <w:tcPr>
            <w:tcW w:w="8647" w:type="dxa"/>
            <w:shd w:val="clear" w:color="auto" w:fill="auto"/>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5F3D41" w:rsidRPr="007259C6" w:rsidTr="00D75B62">
        <w:tc>
          <w:tcPr>
            <w:tcW w:w="709" w:type="dxa"/>
            <w:shd w:val="clear" w:color="auto" w:fill="auto"/>
          </w:tcPr>
          <w:p w:rsidR="005F3D41" w:rsidRPr="007259C6" w:rsidRDefault="005F3D41" w:rsidP="00C85FCB">
            <w:pPr>
              <w:pStyle w:val="TableContents"/>
              <w:numPr>
                <w:ilvl w:val="0"/>
                <w:numId w:val="130"/>
              </w:numPr>
              <w:spacing w:line="240" w:lineRule="auto"/>
              <w:jc w:val="center"/>
            </w:pPr>
          </w:p>
        </w:tc>
        <w:tc>
          <w:tcPr>
            <w:tcW w:w="8647" w:type="dxa"/>
            <w:shd w:val="clear" w:color="auto" w:fill="auto"/>
          </w:tcPr>
          <w:p w:rsidR="005F3D41" w:rsidRPr="007259C6" w:rsidRDefault="005F3D41" w:rsidP="00D75B62">
            <w:pPr>
              <w:spacing w:after="0"/>
              <w:jc w:val="both"/>
              <w:rPr>
                <w:rFonts w:ascii="Times New Roman" w:eastAsia="TimesNewRoman" w:hAnsi="Times New Roman" w:cs="Times New Roman"/>
                <w:sz w:val="24"/>
                <w:szCs w:val="24"/>
              </w:rPr>
            </w:pPr>
            <w:r w:rsidRPr="007259C6">
              <w:rPr>
                <w:rFonts w:ascii="Times New Roman" w:hAnsi="Times New Roman" w:cs="Times New Roman"/>
                <w:sz w:val="24"/>
                <w:szCs w:val="24"/>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5F3D41" w:rsidRPr="007259C6" w:rsidTr="00D75B62">
        <w:tc>
          <w:tcPr>
            <w:tcW w:w="709" w:type="dxa"/>
            <w:shd w:val="clear" w:color="auto" w:fill="auto"/>
          </w:tcPr>
          <w:p w:rsidR="005F3D41" w:rsidRPr="007259C6" w:rsidRDefault="005F3D41" w:rsidP="00C85FCB">
            <w:pPr>
              <w:pStyle w:val="TableContents"/>
              <w:numPr>
                <w:ilvl w:val="0"/>
                <w:numId w:val="130"/>
              </w:numPr>
              <w:spacing w:line="240" w:lineRule="auto"/>
              <w:jc w:val="center"/>
            </w:pPr>
          </w:p>
        </w:tc>
        <w:tc>
          <w:tcPr>
            <w:tcW w:w="8647" w:type="dxa"/>
            <w:shd w:val="clear" w:color="auto" w:fill="auto"/>
          </w:tcPr>
          <w:p w:rsidR="005F3D41" w:rsidRPr="007259C6" w:rsidRDefault="005F3D41" w:rsidP="00D75B62">
            <w:pPr>
              <w:spacing w:after="0"/>
              <w:jc w:val="both"/>
              <w:rPr>
                <w:rFonts w:ascii="Times New Roman" w:hAnsi="Times New Roman" w:cs="Times New Roman"/>
                <w:sz w:val="24"/>
                <w:szCs w:val="24"/>
              </w:rPr>
            </w:pPr>
            <w:r w:rsidRPr="007259C6">
              <w:rPr>
                <w:rFonts w:ascii="Times New Roman" w:hAnsi="Times New Roman" w:cs="Times New Roman"/>
                <w:sz w:val="24"/>
                <w:szCs w:val="24"/>
              </w:rPr>
              <w:t>Выявление несанкционированных свалок и их рекультивация</w:t>
            </w:r>
          </w:p>
        </w:tc>
      </w:tr>
      <w:tr w:rsidR="005F3D41" w:rsidRPr="007259C6" w:rsidTr="00D75B62">
        <w:tc>
          <w:tcPr>
            <w:tcW w:w="9356" w:type="dxa"/>
            <w:gridSpan w:val="2"/>
            <w:shd w:val="clear" w:color="auto" w:fill="auto"/>
          </w:tcPr>
          <w:p w:rsidR="005F3D41" w:rsidRPr="007259C6" w:rsidRDefault="005F3D41" w:rsidP="00D75B62">
            <w:pPr>
              <w:spacing w:after="0"/>
              <w:jc w:val="both"/>
              <w:rPr>
                <w:rFonts w:ascii="Times New Roman" w:eastAsia="TimesNewRoman" w:hAnsi="Times New Roman" w:cs="Times New Roman"/>
                <w:b/>
                <w:sz w:val="24"/>
                <w:szCs w:val="24"/>
              </w:rPr>
            </w:pPr>
            <w:r w:rsidRPr="007259C6">
              <w:rPr>
                <w:rFonts w:ascii="Times New Roman" w:eastAsia="TimesNewRoman" w:hAnsi="Times New Roman" w:cs="Times New Roman"/>
                <w:b/>
                <w:sz w:val="24"/>
                <w:szCs w:val="24"/>
              </w:rPr>
              <w:t>Мероприятия по инженерной подготовке территории</w:t>
            </w:r>
          </w:p>
        </w:tc>
      </w:tr>
      <w:tr w:rsidR="005F3D41" w:rsidRPr="007259C6" w:rsidTr="00D75B62">
        <w:tc>
          <w:tcPr>
            <w:tcW w:w="709" w:type="dxa"/>
            <w:shd w:val="clear" w:color="auto" w:fill="auto"/>
          </w:tcPr>
          <w:p w:rsidR="005F3D41" w:rsidRPr="007259C6" w:rsidRDefault="005F3D41" w:rsidP="00C85FCB">
            <w:pPr>
              <w:pStyle w:val="TableContents"/>
              <w:numPr>
                <w:ilvl w:val="0"/>
                <w:numId w:val="130"/>
              </w:numPr>
              <w:spacing w:line="240" w:lineRule="auto"/>
              <w:jc w:val="center"/>
            </w:pPr>
          </w:p>
        </w:tc>
        <w:tc>
          <w:tcPr>
            <w:tcW w:w="8647" w:type="dxa"/>
            <w:shd w:val="clear" w:color="auto" w:fill="auto"/>
          </w:tcPr>
          <w:p w:rsidR="005F3D41" w:rsidRPr="007259C6" w:rsidRDefault="005F3D41" w:rsidP="00D75B62">
            <w:pPr>
              <w:spacing w:after="0"/>
              <w:jc w:val="both"/>
              <w:rPr>
                <w:rFonts w:ascii="Times New Roman" w:eastAsia="TimesNewRoman" w:hAnsi="Times New Roman" w:cs="Times New Roman"/>
                <w:sz w:val="24"/>
                <w:szCs w:val="24"/>
              </w:rPr>
            </w:pPr>
            <w:r w:rsidRPr="007259C6">
              <w:rPr>
                <w:rFonts w:ascii="Times New Roman" w:eastAsia="TimesNewRoman" w:hAnsi="Times New Roman" w:cs="Times New Roman"/>
                <w:sz w:val="24"/>
                <w:szCs w:val="24"/>
              </w:rPr>
              <w:t>Проведение гидрогеологических изысканий с целью выбора земельного участка для размещения новых водозаборов.</w:t>
            </w:r>
          </w:p>
        </w:tc>
      </w:tr>
      <w:tr w:rsidR="005F3D41" w:rsidRPr="007259C6" w:rsidTr="00D75B62">
        <w:tc>
          <w:tcPr>
            <w:tcW w:w="709" w:type="dxa"/>
            <w:shd w:val="clear" w:color="auto" w:fill="auto"/>
          </w:tcPr>
          <w:p w:rsidR="005F3D41" w:rsidRPr="007259C6" w:rsidRDefault="005F3D41" w:rsidP="00C85FCB">
            <w:pPr>
              <w:pStyle w:val="TableContents"/>
              <w:numPr>
                <w:ilvl w:val="0"/>
                <w:numId w:val="130"/>
              </w:numPr>
              <w:spacing w:line="240" w:lineRule="auto"/>
              <w:jc w:val="center"/>
            </w:pPr>
          </w:p>
        </w:tc>
        <w:tc>
          <w:tcPr>
            <w:tcW w:w="8647" w:type="dxa"/>
            <w:shd w:val="clear" w:color="auto" w:fill="auto"/>
          </w:tcPr>
          <w:p w:rsidR="005F3D41" w:rsidRPr="007259C6" w:rsidRDefault="005F3D41" w:rsidP="00D75B62">
            <w:pPr>
              <w:spacing w:after="0"/>
              <w:jc w:val="both"/>
              <w:rPr>
                <w:rFonts w:ascii="Times New Roman" w:hAnsi="Times New Roman" w:cs="Times New Roman"/>
                <w:bCs/>
                <w:sz w:val="24"/>
                <w:szCs w:val="24"/>
              </w:rPr>
            </w:pPr>
            <w:r w:rsidRPr="007259C6">
              <w:rPr>
                <w:rFonts w:ascii="Times New Roman" w:hAnsi="Times New Roman" w:cs="Times New Roman"/>
                <w:sz w:val="24"/>
                <w:szCs w:val="24"/>
              </w:rPr>
              <w:t>Проведение мероприятий для защиты от затопления паводковыми водами территорий населенных пунктов:</w:t>
            </w:r>
            <w:r w:rsidRPr="007259C6">
              <w:rPr>
                <w:rFonts w:ascii="Times New Roman" w:hAnsi="Times New Roman" w:cs="Times New Roman"/>
                <w:bCs/>
                <w:sz w:val="24"/>
                <w:szCs w:val="24"/>
              </w:rPr>
              <w:t xml:space="preserve"> </w:t>
            </w:r>
          </w:p>
          <w:p w:rsidR="005F3D41" w:rsidRPr="007259C6" w:rsidRDefault="00B457C2" w:rsidP="00B457C2">
            <w:pPr>
              <w:pStyle w:val="ab"/>
              <w:snapToGrid w:val="0"/>
              <w:ind w:left="1020"/>
              <w:jc w:val="both"/>
            </w:pPr>
            <w:r>
              <w:t xml:space="preserve">1. </w:t>
            </w:r>
            <w:r w:rsidR="005F3D41" w:rsidRPr="007259C6">
              <w:t xml:space="preserve">дамбы обвалования до отметок исключающих затопление; </w:t>
            </w:r>
          </w:p>
          <w:p w:rsidR="005F3D41" w:rsidRPr="007259C6" w:rsidRDefault="00B457C2" w:rsidP="00B457C2">
            <w:pPr>
              <w:pStyle w:val="ab"/>
              <w:ind w:left="1020"/>
              <w:jc w:val="both"/>
            </w:pPr>
            <w:r>
              <w:t xml:space="preserve">2. </w:t>
            </w:r>
            <w:r w:rsidR="005F3D41" w:rsidRPr="007259C6">
              <w:t>подсыпка затапливаемых территорий.</w:t>
            </w:r>
          </w:p>
        </w:tc>
      </w:tr>
    </w:tbl>
    <w:p w:rsidR="005F3D41" w:rsidRPr="007259C6" w:rsidRDefault="005F3D41" w:rsidP="005F3D41">
      <w:pPr>
        <w:jc w:val="both"/>
        <w:rPr>
          <w:b/>
          <w:bCs/>
          <w:i/>
          <w:iCs/>
          <w:highlight w:val="yellow"/>
        </w:rPr>
      </w:pPr>
    </w:p>
    <w:p w:rsidR="005F3D41" w:rsidRPr="007259C6" w:rsidRDefault="005F3D41" w:rsidP="005F3D41">
      <w:pPr>
        <w:pStyle w:val="a5"/>
        <w:shd w:val="clear" w:color="auto" w:fill="BDD6EE" w:themeFill="accent1" w:themeFillTint="66"/>
        <w:rPr>
          <w:highlight w:val="yellow"/>
        </w:rPr>
        <w:sectPr w:rsidR="005F3D41" w:rsidRPr="007259C6" w:rsidSect="008A4561">
          <w:footerReference w:type="default" r:id="rId10"/>
          <w:footerReference w:type="first" r:id="rId11"/>
          <w:pgSz w:w="11906" w:h="16838"/>
          <w:pgMar w:top="1134" w:right="851" w:bottom="1134" w:left="1701" w:header="709" w:footer="272" w:gutter="0"/>
          <w:cols w:space="708"/>
          <w:titlePg/>
          <w:docGrid w:linePitch="360"/>
        </w:sectPr>
      </w:pPr>
    </w:p>
    <w:p w:rsidR="005F3D41" w:rsidRPr="00B457C2" w:rsidRDefault="005F3D41" w:rsidP="00B457C2">
      <w:pPr>
        <w:pStyle w:val="11"/>
        <w:spacing w:before="0" w:line="240" w:lineRule="auto"/>
        <w:ind w:firstLine="709"/>
        <w:jc w:val="center"/>
        <w:rPr>
          <w:rFonts w:ascii="Times New Roman" w:eastAsia="Calibri" w:hAnsi="Times New Roman" w:cs="Times New Roman"/>
          <w:i/>
          <w:iCs/>
          <w:color w:val="auto"/>
          <w:sz w:val="24"/>
          <w:szCs w:val="24"/>
        </w:rPr>
      </w:pPr>
      <w:bookmarkStart w:id="59" w:name="_Toc64298795"/>
      <w:bookmarkStart w:id="60" w:name="_Toc87606267"/>
      <w:r w:rsidRPr="00B457C2">
        <w:rPr>
          <w:rFonts w:ascii="Times New Roman" w:hAnsi="Times New Roman" w:cs="Times New Roman"/>
          <w:color w:val="auto"/>
          <w:sz w:val="24"/>
          <w:szCs w:val="24"/>
        </w:rPr>
        <w:lastRenderedPageBreak/>
        <w:t xml:space="preserve">3. </w:t>
      </w:r>
      <w:r w:rsidRPr="00B457C2">
        <w:rPr>
          <w:rFonts w:ascii="Times New Roman" w:eastAsia="Calibri" w:hAnsi="Times New Roman" w:cs="Times New Roman"/>
          <w:iCs/>
          <w:color w:val="auto"/>
          <w:sz w:val="24"/>
          <w:szCs w:val="24"/>
        </w:rPr>
        <w:t>УТВЕРЖДЕНИЕ И СОГЛАСОВАНИЕ ГЕНЕРАЛЬНОГО ПЛАНА ПОСЕЛЕНИЯ</w:t>
      </w:r>
      <w:r w:rsidRPr="00B457C2">
        <w:rPr>
          <w:rFonts w:ascii="Times New Roman" w:hAnsi="Times New Roman" w:cs="Times New Roman"/>
          <w:color w:val="auto"/>
          <w:sz w:val="24"/>
          <w:szCs w:val="24"/>
        </w:rPr>
        <w:t>.</w:t>
      </w:r>
      <w:bookmarkEnd w:id="59"/>
      <w:bookmarkEnd w:id="60"/>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457C2">
        <w:rPr>
          <w:rFonts w:ascii="Times New Roman" w:eastAsia="Calibri" w:hAnsi="Times New Roman" w:cs="Times New Roman"/>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457C2">
        <w:rPr>
          <w:rFonts w:ascii="Times New Roman" w:eastAsia="Calibri" w:hAnsi="Times New Roman" w:cs="Times New Roman"/>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457C2">
        <w:rPr>
          <w:rFonts w:ascii="Times New Roman" w:eastAsia="Calibri" w:hAnsi="Times New Roman" w:cs="Times New Roman"/>
          <w:sz w:val="24"/>
          <w:szCs w:val="24"/>
          <w:lang w:eastAsia="ru-RU"/>
        </w:rPr>
        <w:t xml:space="preserve">3. Подготовка проекта генерального плана осуществляется в соответствии с требованиями </w:t>
      </w:r>
      <w:hyperlink r:id="rId12" w:history="1">
        <w:r w:rsidRPr="00B457C2">
          <w:rPr>
            <w:rFonts w:ascii="Times New Roman" w:eastAsia="Calibri" w:hAnsi="Times New Roman" w:cs="Times New Roman"/>
            <w:sz w:val="24"/>
            <w:szCs w:val="24"/>
            <w:lang w:eastAsia="ru-RU"/>
          </w:rPr>
          <w:t>статьи 9</w:t>
        </w:r>
      </w:hyperlink>
      <w:r w:rsidRPr="00B457C2">
        <w:rPr>
          <w:rFonts w:ascii="Times New Roman" w:eastAsia="Calibri" w:hAnsi="Times New Roman" w:cs="Times New Roman"/>
          <w:sz w:val="24"/>
          <w:szCs w:val="24"/>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457C2">
        <w:rPr>
          <w:rFonts w:ascii="Times New Roman" w:eastAsia="Calibri" w:hAnsi="Times New Roman" w:cs="Times New Roman"/>
          <w:sz w:val="24"/>
          <w:szCs w:val="24"/>
          <w:lang w:eastAsia="ru-RU"/>
        </w:rPr>
        <w:t>4. Заинтересованные лица вправе представить свои предложения по проекту генерального плана.</w:t>
      </w:r>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457C2">
        <w:rPr>
          <w:rFonts w:ascii="Times New Roman" w:eastAsia="Calibri" w:hAnsi="Times New Roman" w:cs="Times New Roman"/>
          <w:sz w:val="24"/>
          <w:szCs w:val="24"/>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3" w:history="1">
        <w:r w:rsidRPr="00B457C2">
          <w:rPr>
            <w:rFonts w:ascii="Times New Roman" w:eastAsia="Calibri" w:hAnsi="Times New Roman" w:cs="Times New Roman"/>
            <w:sz w:val="24"/>
            <w:szCs w:val="24"/>
            <w:lang w:eastAsia="ru-RU"/>
          </w:rPr>
          <w:t>статьей 28</w:t>
        </w:r>
      </w:hyperlink>
      <w:r w:rsidRPr="00B457C2">
        <w:rPr>
          <w:rFonts w:ascii="Times New Roman" w:eastAsia="Calibri" w:hAnsi="Times New Roman" w:cs="Times New Roman"/>
          <w:sz w:val="24"/>
          <w:szCs w:val="24"/>
          <w:lang w:eastAsia="ru-RU"/>
        </w:rPr>
        <w:t xml:space="preserve"> Градостроительного кодекса Российской Федерации.</w:t>
      </w:r>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457C2">
        <w:rPr>
          <w:rFonts w:ascii="Times New Roman" w:eastAsia="Calibri" w:hAnsi="Times New Roman" w:cs="Times New Roman"/>
          <w:sz w:val="24"/>
          <w:szCs w:val="24"/>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457C2">
        <w:rPr>
          <w:rFonts w:ascii="Times New Roman" w:eastAsia="Calibri" w:hAnsi="Times New Roman" w:cs="Times New Roman"/>
          <w:sz w:val="24"/>
          <w:szCs w:val="24"/>
          <w:lang w:eastAsia="ru-RU"/>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457C2">
        <w:rPr>
          <w:rFonts w:ascii="Times New Roman" w:eastAsia="Calibri" w:hAnsi="Times New Roman" w:cs="Times New Roman"/>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457C2">
        <w:rPr>
          <w:rFonts w:ascii="Times New Roman" w:eastAsia="Calibri" w:hAnsi="Times New Roman" w:cs="Times New Roman"/>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457C2">
        <w:rPr>
          <w:rFonts w:ascii="Times New Roman" w:eastAsia="Calibri" w:hAnsi="Times New Roman" w:cs="Times New Roman"/>
          <w:sz w:val="24"/>
          <w:szCs w:val="24"/>
          <w:lang w:eastAsia="ru-RU"/>
        </w:rPr>
        <w:t xml:space="preserve">10. Внесение изменений в генеральный план осуществляется в соответствии со </w:t>
      </w:r>
      <w:hyperlink r:id="rId14" w:history="1">
        <w:r w:rsidRPr="00B457C2">
          <w:rPr>
            <w:rFonts w:ascii="Times New Roman" w:eastAsia="Calibri" w:hAnsi="Times New Roman" w:cs="Times New Roman"/>
            <w:sz w:val="24"/>
            <w:szCs w:val="24"/>
            <w:lang w:eastAsia="ru-RU"/>
          </w:rPr>
          <w:t>статьями 9</w:t>
        </w:r>
      </w:hyperlink>
      <w:r w:rsidRPr="00B457C2">
        <w:rPr>
          <w:rFonts w:ascii="Times New Roman" w:eastAsia="Calibri" w:hAnsi="Times New Roman" w:cs="Times New Roman"/>
          <w:sz w:val="24"/>
          <w:szCs w:val="24"/>
          <w:lang w:eastAsia="ru-RU"/>
        </w:rPr>
        <w:t xml:space="preserve"> и </w:t>
      </w:r>
      <w:hyperlink r:id="rId15" w:history="1">
        <w:r w:rsidRPr="00B457C2">
          <w:rPr>
            <w:rFonts w:ascii="Times New Roman" w:eastAsia="Calibri" w:hAnsi="Times New Roman" w:cs="Times New Roman"/>
            <w:sz w:val="24"/>
            <w:szCs w:val="24"/>
            <w:lang w:eastAsia="ru-RU"/>
          </w:rPr>
          <w:t>25</w:t>
        </w:r>
      </w:hyperlink>
      <w:r w:rsidRPr="00B457C2">
        <w:rPr>
          <w:rFonts w:ascii="Times New Roman" w:eastAsia="Calibri" w:hAnsi="Times New Roman" w:cs="Times New Roman"/>
          <w:sz w:val="24"/>
          <w:szCs w:val="24"/>
          <w:lang w:eastAsia="ru-RU"/>
        </w:rPr>
        <w:t xml:space="preserve"> Градостроительного кодекса Российской Федерации.</w:t>
      </w:r>
    </w:p>
    <w:p w:rsidR="005F3D41" w:rsidRPr="00B457C2" w:rsidRDefault="005F3D41" w:rsidP="00B457C2">
      <w:pPr>
        <w:autoSpaceDE w:val="0"/>
        <w:autoSpaceDN w:val="0"/>
        <w:adjustRightInd w:val="0"/>
        <w:spacing w:after="0" w:line="240" w:lineRule="auto"/>
        <w:ind w:firstLine="709"/>
        <w:jc w:val="both"/>
        <w:rPr>
          <w:rFonts w:ascii="Times New Roman" w:hAnsi="Times New Roman" w:cs="Times New Roman"/>
          <w:sz w:val="24"/>
          <w:szCs w:val="24"/>
        </w:rPr>
      </w:pPr>
      <w:r w:rsidRPr="00B457C2">
        <w:rPr>
          <w:rFonts w:ascii="Times New Roman" w:eastAsia="Calibri" w:hAnsi="Times New Roman" w:cs="Times New Roman"/>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B457C2">
        <w:rPr>
          <w:rFonts w:ascii="Times New Roman" w:hAnsi="Times New Roman" w:cs="Times New Roman"/>
          <w:sz w:val="24"/>
          <w:szCs w:val="24"/>
        </w:rPr>
        <w:t>без проведения общественных обсуждений или публичных слушаний.</w:t>
      </w:r>
    </w:p>
    <w:p w:rsidR="005F3D41" w:rsidRPr="00B457C2" w:rsidRDefault="005F3D41" w:rsidP="00B457C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5F3D41" w:rsidRPr="00B457C2" w:rsidRDefault="005F3D41" w:rsidP="00B457C2">
      <w:pPr>
        <w:spacing w:after="0" w:line="240" w:lineRule="auto"/>
        <w:ind w:firstLine="709"/>
        <w:rPr>
          <w:rFonts w:ascii="Times New Roman" w:eastAsia="Calibri" w:hAnsi="Times New Roman" w:cs="Times New Roman"/>
          <w:b/>
          <w:sz w:val="24"/>
          <w:szCs w:val="24"/>
          <w:lang w:eastAsia="ru-RU"/>
        </w:rPr>
      </w:pPr>
      <w:r w:rsidRPr="00B457C2">
        <w:rPr>
          <w:rFonts w:ascii="Times New Roman" w:eastAsia="Calibri" w:hAnsi="Times New Roman" w:cs="Times New Roman"/>
          <w:b/>
          <w:sz w:val="24"/>
          <w:szCs w:val="24"/>
          <w:lang w:eastAsia="ru-RU"/>
        </w:rPr>
        <w:t>Особенности согласования проекта генерального плана поселения приведены в ст. 25 Градостроительного кодекса Российской Федерации.</w:t>
      </w:r>
    </w:p>
    <w:p w:rsidR="008F2C28" w:rsidRDefault="008F2C28" w:rsidP="005F3D41">
      <w:pPr>
        <w:jc w:val="both"/>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8F2C28" w:rsidRPr="00D75B62" w:rsidRDefault="008F2C28" w:rsidP="008F2C28">
      <w:pPr>
        <w:spacing w:after="0"/>
        <w:jc w:val="right"/>
        <w:rPr>
          <w:rFonts w:ascii="Times New Roman" w:hAnsi="Times New Roman" w:cs="Times New Roman"/>
          <w:bCs/>
          <w:sz w:val="28"/>
          <w:szCs w:val="28"/>
        </w:rPr>
      </w:pPr>
      <w:r>
        <w:rPr>
          <w:rFonts w:ascii="Times New Roman" w:hAnsi="Times New Roman" w:cs="Times New Roman"/>
          <w:bCs/>
          <w:sz w:val="28"/>
          <w:szCs w:val="28"/>
        </w:rPr>
        <w:lastRenderedPageBreak/>
        <w:t>УТВЕРЖДЕНО</w:t>
      </w:r>
    </w:p>
    <w:p w:rsidR="008F2C28" w:rsidRDefault="008F2C28" w:rsidP="008F2C28">
      <w:pPr>
        <w:spacing w:after="0"/>
        <w:jc w:val="right"/>
        <w:rPr>
          <w:rFonts w:ascii="Times New Roman" w:hAnsi="Times New Roman" w:cs="Times New Roman"/>
          <w:bCs/>
          <w:sz w:val="28"/>
          <w:szCs w:val="28"/>
        </w:rPr>
      </w:pPr>
      <w:r w:rsidRPr="00D75B62">
        <w:rPr>
          <w:rFonts w:ascii="Times New Roman" w:hAnsi="Times New Roman" w:cs="Times New Roman"/>
          <w:bCs/>
          <w:sz w:val="28"/>
          <w:szCs w:val="28"/>
        </w:rPr>
        <w:t>решени</w:t>
      </w:r>
      <w:r>
        <w:rPr>
          <w:rFonts w:ascii="Times New Roman" w:hAnsi="Times New Roman" w:cs="Times New Roman"/>
          <w:bCs/>
          <w:sz w:val="28"/>
          <w:szCs w:val="28"/>
        </w:rPr>
        <w:t>ем Совета народных депутатов</w:t>
      </w:r>
    </w:p>
    <w:p w:rsidR="008F2C28" w:rsidRDefault="008F2C28" w:rsidP="008F2C28">
      <w:pPr>
        <w:spacing w:after="0"/>
        <w:jc w:val="right"/>
        <w:rPr>
          <w:rFonts w:ascii="Times New Roman" w:hAnsi="Times New Roman" w:cs="Times New Roman"/>
          <w:bCs/>
          <w:sz w:val="28"/>
          <w:szCs w:val="28"/>
        </w:rPr>
      </w:pPr>
      <w:r w:rsidRPr="00D75B62">
        <w:rPr>
          <w:rFonts w:ascii="Times New Roman" w:hAnsi="Times New Roman" w:cs="Times New Roman"/>
          <w:bCs/>
          <w:sz w:val="28"/>
          <w:szCs w:val="28"/>
        </w:rPr>
        <w:t>Синявского се</w:t>
      </w:r>
      <w:r>
        <w:rPr>
          <w:rFonts w:ascii="Times New Roman" w:hAnsi="Times New Roman" w:cs="Times New Roman"/>
          <w:bCs/>
          <w:sz w:val="28"/>
          <w:szCs w:val="28"/>
        </w:rPr>
        <w:t>льского поселения</w:t>
      </w:r>
    </w:p>
    <w:p w:rsidR="008F2C28" w:rsidRDefault="008F2C28" w:rsidP="008F2C28">
      <w:pPr>
        <w:spacing w:after="0"/>
        <w:jc w:val="right"/>
        <w:rPr>
          <w:rFonts w:ascii="Times New Roman" w:hAnsi="Times New Roman" w:cs="Times New Roman"/>
          <w:bCs/>
          <w:sz w:val="28"/>
          <w:szCs w:val="28"/>
        </w:rPr>
      </w:pPr>
      <w:r w:rsidRPr="00D75B62">
        <w:rPr>
          <w:rFonts w:ascii="Times New Roman" w:hAnsi="Times New Roman" w:cs="Times New Roman"/>
          <w:bCs/>
          <w:sz w:val="28"/>
          <w:szCs w:val="28"/>
        </w:rPr>
        <w:t>Таловско</w:t>
      </w:r>
      <w:r>
        <w:rPr>
          <w:rFonts w:ascii="Times New Roman" w:hAnsi="Times New Roman" w:cs="Times New Roman"/>
          <w:bCs/>
          <w:sz w:val="28"/>
          <w:szCs w:val="28"/>
        </w:rPr>
        <w:t>го муниципального района</w:t>
      </w:r>
    </w:p>
    <w:p w:rsidR="008F2C28" w:rsidRDefault="008F2C28" w:rsidP="008F2C28">
      <w:pPr>
        <w:spacing w:after="0"/>
        <w:jc w:val="right"/>
        <w:rPr>
          <w:rFonts w:ascii="Times New Roman" w:hAnsi="Times New Roman" w:cs="Times New Roman"/>
          <w:bCs/>
          <w:sz w:val="28"/>
          <w:szCs w:val="28"/>
        </w:rPr>
      </w:pPr>
      <w:r>
        <w:rPr>
          <w:rFonts w:ascii="Times New Roman" w:hAnsi="Times New Roman" w:cs="Times New Roman"/>
          <w:bCs/>
          <w:sz w:val="28"/>
          <w:szCs w:val="28"/>
        </w:rPr>
        <w:t>Воронежской области</w:t>
      </w:r>
    </w:p>
    <w:p w:rsidR="008F2C28" w:rsidRDefault="00374F0D" w:rsidP="008F2C28">
      <w:pPr>
        <w:spacing w:after="0"/>
        <w:jc w:val="right"/>
        <w:rPr>
          <w:rFonts w:ascii="Times New Roman" w:hAnsi="Times New Roman" w:cs="Times New Roman"/>
          <w:bCs/>
          <w:sz w:val="28"/>
          <w:szCs w:val="28"/>
        </w:rPr>
      </w:pPr>
      <w:r>
        <w:rPr>
          <w:rFonts w:ascii="Times New Roman" w:hAnsi="Times New Roman" w:cs="Times New Roman"/>
          <w:bCs/>
          <w:sz w:val="28"/>
          <w:szCs w:val="28"/>
        </w:rPr>
        <w:t>от 30</w:t>
      </w:r>
      <w:r w:rsidR="008F2C28">
        <w:rPr>
          <w:rFonts w:ascii="Times New Roman" w:hAnsi="Times New Roman" w:cs="Times New Roman"/>
          <w:bCs/>
          <w:sz w:val="28"/>
          <w:szCs w:val="28"/>
        </w:rPr>
        <w:t>.05.2022 года № 32</w:t>
      </w:r>
    </w:p>
    <w:p w:rsidR="008F2C28" w:rsidRDefault="008F2C28" w:rsidP="008F2C28">
      <w:pPr>
        <w:spacing w:after="0"/>
        <w:jc w:val="right"/>
        <w:rPr>
          <w:rFonts w:ascii="Times New Roman" w:hAnsi="Times New Roman" w:cs="Times New Roman"/>
          <w:bCs/>
          <w:sz w:val="28"/>
          <w:szCs w:val="28"/>
        </w:rPr>
      </w:pPr>
      <w:r w:rsidRPr="00D75B62">
        <w:rPr>
          <w:rFonts w:ascii="Times New Roman" w:hAnsi="Times New Roman" w:cs="Times New Roman"/>
          <w:bCs/>
          <w:sz w:val="28"/>
          <w:szCs w:val="28"/>
        </w:rPr>
        <w:t>«О</w:t>
      </w:r>
      <w:r>
        <w:rPr>
          <w:rFonts w:ascii="Times New Roman" w:hAnsi="Times New Roman" w:cs="Times New Roman"/>
          <w:bCs/>
          <w:sz w:val="28"/>
          <w:szCs w:val="28"/>
        </w:rPr>
        <w:t>б утверждении генерального плана</w:t>
      </w:r>
    </w:p>
    <w:p w:rsidR="008F2C28" w:rsidRDefault="008F2C28" w:rsidP="008F2C28">
      <w:pPr>
        <w:spacing w:after="0"/>
        <w:jc w:val="right"/>
        <w:rPr>
          <w:rFonts w:ascii="Times New Roman" w:hAnsi="Times New Roman" w:cs="Times New Roman"/>
          <w:bCs/>
          <w:sz w:val="28"/>
          <w:szCs w:val="28"/>
        </w:rPr>
      </w:pPr>
      <w:r>
        <w:rPr>
          <w:rFonts w:ascii="Times New Roman" w:hAnsi="Times New Roman" w:cs="Times New Roman"/>
          <w:bCs/>
          <w:sz w:val="28"/>
          <w:szCs w:val="28"/>
        </w:rPr>
        <w:t>Синявского сельского поселения</w:t>
      </w:r>
    </w:p>
    <w:p w:rsidR="008F2C28" w:rsidRDefault="008F2C28" w:rsidP="008F2C28">
      <w:pPr>
        <w:spacing w:after="0"/>
        <w:jc w:val="right"/>
        <w:rPr>
          <w:rFonts w:ascii="Times New Roman" w:hAnsi="Times New Roman" w:cs="Times New Roman"/>
          <w:bCs/>
          <w:sz w:val="28"/>
          <w:szCs w:val="28"/>
        </w:rPr>
      </w:pPr>
      <w:r>
        <w:rPr>
          <w:rFonts w:ascii="Times New Roman" w:hAnsi="Times New Roman" w:cs="Times New Roman"/>
          <w:bCs/>
          <w:sz w:val="28"/>
          <w:szCs w:val="28"/>
        </w:rPr>
        <w:t xml:space="preserve">Таловского </w:t>
      </w:r>
      <w:r w:rsidRPr="00D75B62">
        <w:rPr>
          <w:rFonts w:ascii="Times New Roman" w:hAnsi="Times New Roman" w:cs="Times New Roman"/>
          <w:bCs/>
          <w:sz w:val="28"/>
          <w:szCs w:val="28"/>
        </w:rPr>
        <w:t>муниципального района</w:t>
      </w:r>
    </w:p>
    <w:p w:rsidR="008F2C28" w:rsidRPr="005F3D41" w:rsidRDefault="008F2C28" w:rsidP="008F2C28">
      <w:pPr>
        <w:spacing w:after="0"/>
        <w:jc w:val="right"/>
        <w:rPr>
          <w:rFonts w:ascii="Times New Roman" w:hAnsi="Times New Roman" w:cs="Times New Roman"/>
          <w:bCs/>
          <w:sz w:val="28"/>
          <w:szCs w:val="28"/>
        </w:rPr>
      </w:pPr>
      <w:r w:rsidRPr="00D75B62">
        <w:rPr>
          <w:rFonts w:ascii="Times New Roman" w:hAnsi="Times New Roman" w:cs="Times New Roman"/>
          <w:bCs/>
          <w:sz w:val="28"/>
          <w:szCs w:val="28"/>
        </w:rPr>
        <w:t>Воронежской области»</w:t>
      </w:r>
    </w:p>
    <w:p w:rsidR="005F3D41" w:rsidRPr="007259C6" w:rsidRDefault="005F3D41" w:rsidP="005F3D41">
      <w:pPr>
        <w:jc w:val="both"/>
        <w:rPr>
          <w:rFonts w:ascii="Times New Roman" w:hAnsi="Times New Roman" w:cs="Times New Roman"/>
          <w:b/>
          <w:bCs/>
          <w:i/>
          <w:iCs/>
          <w:sz w:val="24"/>
          <w:szCs w:val="24"/>
        </w:rPr>
      </w:pPr>
    </w:p>
    <w:p w:rsidR="009F3D0C" w:rsidRPr="007055E8" w:rsidRDefault="009F3D0C" w:rsidP="008F2C28">
      <w:pPr>
        <w:rPr>
          <w:rFonts w:ascii="Times New Roman" w:hAnsi="Times New Roman" w:cs="Times New Roman"/>
          <w:b/>
          <w:sz w:val="28"/>
          <w:szCs w:val="28"/>
        </w:rPr>
      </w:pPr>
    </w:p>
    <w:p w:rsidR="009F3D0C" w:rsidRPr="007055E8" w:rsidRDefault="009F3D0C" w:rsidP="009F3D0C">
      <w:pPr>
        <w:widowControl w:val="0"/>
        <w:suppressAutoHyphens/>
        <w:spacing w:after="0" w:line="240" w:lineRule="auto"/>
        <w:jc w:val="center"/>
        <w:rPr>
          <w:rFonts w:ascii="Times New Roman" w:eastAsia="Lucida Sans Unicode" w:hAnsi="Times New Roman" w:cs="Times New Roman"/>
          <w:b/>
          <w:kern w:val="1"/>
          <w:sz w:val="28"/>
          <w:szCs w:val="28"/>
        </w:rPr>
      </w:pPr>
      <w:r w:rsidRPr="007055E8">
        <w:rPr>
          <w:rFonts w:ascii="Times New Roman" w:eastAsia="Lucida Sans Unicode" w:hAnsi="Times New Roman" w:cs="Times New Roman"/>
          <w:b/>
          <w:kern w:val="1"/>
          <w:sz w:val="28"/>
          <w:szCs w:val="28"/>
        </w:rPr>
        <w:t>ГЕНЕРАЛЬН</w:t>
      </w:r>
      <w:r w:rsidR="005F3D41">
        <w:rPr>
          <w:rFonts w:ascii="Times New Roman" w:eastAsia="Lucida Sans Unicode" w:hAnsi="Times New Roman" w:cs="Times New Roman"/>
          <w:b/>
          <w:kern w:val="1"/>
          <w:sz w:val="28"/>
          <w:szCs w:val="28"/>
        </w:rPr>
        <w:t>ЫЙ</w:t>
      </w:r>
      <w:r w:rsidRPr="007055E8">
        <w:rPr>
          <w:rFonts w:ascii="Times New Roman" w:eastAsia="Lucida Sans Unicode" w:hAnsi="Times New Roman" w:cs="Times New Roman"/>
          <w:b/>
          <w:kern w:val="1"/>
          <w:sz w:val="28"/>
          <w:szCs w:val="28"/>
        </w:rPr>
        <w:t xml:space="preserve"> ПЛАН</w:t>
      </w:r>
    </w:p>
    <w:p w:rsidR="009F3D0C" w:rsidRPr="007055E8" w:rsidRDefault="000228D7" w:rsidP="009F3D0C">
      <w:pPr>
        <w:widowControl w:val="0"/>
        <w:suppressAutoHyphens/>
        <w:spacing w:after="0" w:line="240" w:lineRule="auto"/>
        <w:jc w:val="center"/>
        <w:rPr>
          <w:rFonts w:ascii="Times New Roman" w:eastAsia="Lucida Sans Unicode" w:hAnsi="Times New Roman" w:cs="Times New Roman"/>
          <w:b/>
          <w:kern w:val="1"/>
          <w:sz w:val="28"/>
          <w:szCs w:val="28"/>
        </w:rPr>
      </w:pPr>
      <w:r w:rsidRPr="007055E8">
        <w:rPr>
          <w:rFonts w:ascii="Times New Roman" w:eastAsia="Lucida Sans Unicode" w:hAnsi="Times New Roman" w:cs="Times New Roman"/>
          <w:b/>
          <w:kern w:val="1"/>
          <w:sz w:val="28"/>
          <w:szCs w:val="28"/>
        </w:rPr>
        <w:t>СИНЯВСКОГО СЕЛЬСКОГО ПОСЕЛЕНИЯ</w:t>
      </w:r>
    </w:p>
    <w:p w:rsidR="009F3D0C" w:rsidRPr="007055E8" w:rsidRDefault="000228D7" w:rsidP="009F3D0C">
      <w:pPr>
        <w:widowControl w:val="0"/>
        <w:suppressAutoHyphens/>
        <w:spacing w:after="0" w:line="240" w:lineRule="auto"/>
        <w:jc w:val="center"/>
        <w:rPr>
          <w:rFonts w:ascii="Times New Roman" w:eastAsia="Lucida Sans Unicode" w:hAnsi="Times New Roman" w:cs="Times New Roman"/>
          <w:b/>
          <w:kern w:val="1"/>
          <w:sz w:val="28"/>
          <w:szCs w:val="28"/>
        </w:rPr>
      </w:pPr>
      <w:r w:rsidRPr="007055E8">
        <w:rPr>
          <w:rFonts w:ascii="Times New Roman" w:eastAsia="Lucida Sans Unicode" w:hAnsi="Times New Roman" w:cs="Times New Roman"/>
          <w:b/>
          <w:kern w:val="1"/>
          <w:sz w:val="28"/>
          <w:szCs w:val="28"/>
        </w:rPr>
        <w:t>ТАЛОВСКОГО МУНИЦИПАЛЬНОГО РАЙОНА</w:t>
      </w:r>
    </w:p>
    <w:p w:rsidR="009F3D0C" w:rsidRPr="007055E8" w:rsidRDefault="009F3D0C" w:rsidP="009F3D0C">
      <w:pPr>
        <w:spacing w:line="240" w:lineRule="auto"/>
        <w:jc w:val="center"/>
        <w:rPr>
          <w:rFonts w:ascii="Times New Roman" w:hAnsi="Times New Roman" w:cs="Times New Roman"/>
          <w:b/>
          <w:sz w:val="28"/>
          <w:szCs w:val="28"/>
        </w:rPr>
      </w:pPr>
      <w:r w:rsidRPr="007055E8">
        <w:rPr>
          <w:rFonts w:ascii="Times New Roman" w:eastAsia="Lucida Sans Unicode" w:hAnsi="Times New Roman" w:cs="Times New Roman"/>
          <w:b/>
          <w:kern w:val="1"/>
          <w:sz w:val="28"/>
          <w:szCs w:val="28"/>
        </w:rPr>
        <w:t>ВОРОНЕЖСКОЙ ОБЛАСТИ</w:t>
      </w:r>
    </w:p>
    <w:p w:rsidR="009F3D0C" w:rsidRPr="007055E8" w:rsidRDefault="009F3D0C" w:rsidP="009F3D0C">
      <w:pPr>
        <w:jc w:val="center"/>
        <w:rPr>
          <w:rFonts w:ascii="Times New Roman" w:hAnsi="Times New Roman" w:cs="Times New Roman"/>
          <w:b/>
          <w:sz w:val="28"/>
          <w:szCs w:val="28"/>
        </w:rPr>
      </w:pPr>
    </w:p>
    <w:p w:rsidR="009F3D0C" w:rsidRPr="007055E8" w:rsidRDefault="009F3D0C" w:rsidP="009F3D0C">
      <w:pPr>
        <w:jc w:val="center"/>
        <w:rPr>
          <w:rFonts w:ascii="Times New Roman" w:hAnsi="Times New Roman" w:cs="Times New Roman"/>
          <w:b/>
          <w:sz w:val="24"/>
          <w:szCs w:val="24"/>
        </w:rPr>
      </w:pPr>
    </w:p>
    <w:p w:rsidR="009F3D0C" w:rsidRPr="007055E8" w:rsidRDefault="009F3D0C" w:rsidP="009F3D0C">
      <w:pPr>
        <w:jc w:val="center"/>
        <w:rPr>
          <w:rFonts w:ascii="Times New Roman" w:hAnsi="Times New Roman" w:cs="Times New Roman"/>
          <w:b/>
          <w:sz w:val="24"/>
          <w:szCs w:val="24"/>
        </w:rPr>
      </w:pPr>
    </w:p>
    <w:p w:rsidR="009F3D0C" w:rsidRPr="007055E8" w:rsidRDefault="009F3D0C" w:rsidP="009F3D0C">
      <w:pPr>
        <w:spacing w:after="0" w:line="240" w:lineRule="auto"/>
        <w:jc w:val="center"/>
        <w:rPr>
          <w:rFonts w:ascii="Times New Roman" w:hAnsi="Times New Roman" w:cs="Times New Roman"/>
          <w:b/>
          <w:sz w:val="24"/>
          <w:szCs w:val="24"/>
        </w:rPr>
      </w:pPr>
      <w:r w:rsidRPr="007055E8">
        <w:rPr>
          <w:rFonts w:ascii="Times New Roman" w:hAnsi="Times New Roman" w:cs="Times New Roman"/>
          <w:b/>
          <w:sz w:val="24"/>
          <w:szCs w:val="24"/>
        </w:rPr>
        <w:t xml:space="preserve">ТОМ </w:t>
      </w:r>
      <w:r w:rsidRPr="007055E8">
        <w:rPr>
          <w:rFonts w:ascii="Times New Roman" w:hAnsi="Times New Roman" w:cs="Times New Roman"/>
          <w:b/>
          <w:sz w:val="24"/>
          <w:szCs w:val="24"/>
          <w:lang w:val="en-US"/>
        </w:rPr>
        <w:t>II</w:t>
      </w:r>
    </w:p>
    <w:p w:rsidR="009F3D0C" w:rsidRPr="007055E8" w:rsidRDefault="009F3D0C" w:rsidP="009F3D0C">
      <w:pPr>
        <w:spacing w:after="0" w:line="240" w:lineRule="auto"/>
        <w:jc w:val="center"/>
        <w:rPr>
          <w:rFonts w:ascii="Times New Roman" w:hAnsi="Times New Roman" w:cs="Times New Roman"/>
          <w:b/>
          <w:sz w:val="24"/>
          <w:szCs w:val="24"/>
        </w:rPr>
      </w:pPr>
    </w:p>
    <w:p w:rsidR="009F3D0C" w:rsidRPr="007055E8" w:rsidRDefault="009F3D0C" w:rsidP="009F3D0C">
      <w:pPr>
        <w:spacing w:after="0" w:line="240" w:lineRule="auto"/>
        <w:jc w:val="center"/>
        <w:rPr>
          <w:rFonts w:ascii="Times New Roman" w:hAnsi="Times New Roman" w:cs="Times New Roman"/>
          <w:b/>
          <w:sz w:val="24"/>
          <w:szCs w:val="24"/>
        </w:rPr>
      </w:pPr>
    </w:p>
    <w:p w:rsidR="005F2C56" w:rsidRPr="007055E8" w:rsidRDefault="005F2C56" w:rsidP="00060CE3">
      <w:pPr>
        <w:spacing w:after="0"/>
        <w:jc w:val="center"/>
        <w:rPr>
          <w:rFonts w:ascii="Times New Roman" w:hAnsi="Times New Roman" w:cs="Times New Roman"/>
          <w:b/>
          <w:bCs/>
          <w:sz w:val="24"/>
          <w:szCs w:val="24"/>
        </w:rPr>
      </w:pPr>
      <w:r w:rsidRPr="007055E8">
        <w:rPr>
          <w:rFonts w:ascii="Times New Roman" w:hAnsi="Times New Roman" w:cs="Times New Roman"/>
          <w:b/>
          <w:bCs/>
          <w:sz w:val="24"/>
          <w:szCs w:val="24"/>
        </w:rPr>
        <w:t>МАТЕРИАЛЫ ПО ОБОСНОВАНИЮ</w:t>
      </w:r>
    </w:p>
    <w:p w:rsidR="005F2C56" w:rsidRPr="007055E8" w:rsidRDefault="00060CE3" w:rsidP="00060CE3">
      <w:pPr>
        <w:spacing w:after="0"/>
        <w:jc w:val="center"/>
        <w:rPr>
          <w:rFonts w:ascii="Times New Roman" w:hAnsi="Times New Roman" w:cs="Times New Roman"/>
          <w:b/>
          <w:bCs/>
          <w:sz w:val="24"/>
          <w:szCs w:val="24"/>
        </w:rPr>
      </w:pPr>
      <w:r w:rsidRPr="007055E8">
        <w:rPr>
          <w:rFonts w:ascii="Times New Roman" w:hAnsi="Times New Roman" w:cs="Times New Roman"/>
          <w:b/>
          <w:bCs/>
          <w:sz w:val="24"/>
          <w:szCs w:val="24"/>
        </w:rPr>
        <w:t>ПРОЕКТА</w:t>
      </w:r>
      <w:r w:rsidR="005F2C56" w:rsidRPr="007055E8">
        <w:rPr>
          <w:rFonts w:ascii="Times New Roman" w:hAnsi="Times New Roman" w:cs="Times New Roman"/>
          <w:b/>
          <w:bCs/>
          <w:sz w:val="24"/>
          <w:szCs w:val="24"/>
        </w:rPr>
        <w:t xml:space="preserve"> </w:t>
      </w:r>
      <w:r w:rsidRPr="007055E8">
        <w:rPr>
          <w:rFonts w:ascii="Times New Roman" w:hAnsi="Times New Roman" w:cs="Times New Roman"/>
          <w:b/>
          <w:bCs/>
          <w:sz w:val="24"/>
          <w:szCs w:val="24"/>
        </w:rPr>
        <w:t>ГЕНЕРАЛЬНОГО ПЛАНА</w:t>
      </w:r>
    </w:p>
    <w:p w:rsidR="00060CE3" w:rsidRPr="007055E8" w:rsidRDefault="000228D7" w:rsidP="00060CE3">
      <w:pPr>
        <w:spacing w:after="0"/>
        <w:jc w:val="center"/>
        <w:rPr>
          <w:rFonts w:ascii="Times New Roman" w:hAnsi="Times New Roman" w:cs="Times New Roman"/>
          <w:b/>
          <w:bCs/>
          <w:sz w:val="24"/>
          <w:szCs w:val="24"/>
        </w:rPr>
      </w:pPr>
      <w:r w:rsidRPr="007055E8">
        <w:rPr>
          <w:rFonts w:ascii="Times New Roman" w:hAnsi="Times New Roman" w:cs="Times New Roman"/>
          <w:b/>
          <w:bCs/>
          <w:sz w:val="24"/>
          <w:szCs w:val="24"/>
        </w:rPr>
        <w:t>СИНЯВСКОГО СЕЛЬСКОГО ПОСЕЛЕНИЯ</w:t>
      </w:r>
    </w:p>
    <w:p w:rsidR="009F3D0C" w:rsidRPr="007055E8" w:rsidRDefault="000228D7" w:rsidP="00060CE3">
      <w:pPr>
        <w:spacing w:after="0" w:line="240" w:lineRule="auto"/>
        <w:jc w:val="center"/>
        <w:rPr>
          <w:rFonts w:ascii="Times New Roman" w:hAnsi="Times New Roman" w:cs="Times New Roman"/>
          <w:b/>
          <w:bCs/>
          <w:sz w:val="24"/>
          <w:szCs w:val="24"/>
        </w:rPr>
      </w:pPr>
      <w:r w:rsidRPr="007055E8">
        <w:rPr>
          <w:rFonts w:ascii="Times New Roman" w:hAnsi="Times New Roman" w:cs="Times New Roman"/>
          <w:b/>
          <w:bCs/>
          <w:sz w:val="24"/>
          <w:szCs w:val="24"/>
        </w:rPr>
        <w:t>ТАЛОВСКОГО МУНИЦИПАЛЬНОГО РАЙОНА</w:t>
      </w:r>
    </w:p>
    <w:p w:rsidR="009F3D0C" w:rsidRPr="007055E8" w:rsidRDefault="009F3D0C" w:rsidP="009F3D0C">
      <w:pPr>
        <w:spacing w:after="0" w:line="240" w:lineRule="auto"/>
        <w:jc w:val="center"/>
        <w:rPr>
          <w:rFonts w:ascii="Times New Roman" w:hAnsi="Times New Roman" w:cs="Times New Roman"/>
          <w:b/>
          <w:bCs/>
          <w:sz w:val="24"/>
          <w:szCs w:val="24"/>
        </w:rPr>
      </w:pPr>
      <w:r w:rsidRPr="007055E8">
        <w:rPr>
          <w:rFonts w:ascii="Times New Roman" w:hAnsi="Times New Roman" w:cs="Times New Roman"/>
          <w:b/>
          <w:bCs/>
          <w:sz w:val="24"/>
          <w:szCs w:val="24"/>
        </w:rPr>
        <w:t>ВОРОНЕЖСКОЙ ОБЛАСТИ</w:t>
      </w:r>
    </w:p>
    <w:p w:rsidR="009F3D0C" w:rsidRPr="007055E8" w:rsidRDefault="009F3D0C" w:rsidP="009F3D0C">
      <w:pPr>
        <w:jc w:val="center"/>
        <w:rPr>
          <w:rFonts w:ascii="Times New Roman" w:hAnsi="Times New Roman" w:cs="Times New Roman"/>
          <w:b/>
          <w:bCs/>
          <w:sz w:val="24"/>
          <w:szCs w:val="24"/>
        </w:rPr>
      </w:pPr>
    </w:p>
    <w:p w:rsidR="009F3D0C" w:rsidRPr="007055E8" w:rsidRDefault="009F3D0C" w:rsidP="009F3D0C">
      <w:pPr>
        <w:jc w:val="center"/>
        <w:rPr>
          <w:rFonts w:ascii="Times New Roman" w:hAnsi="Times New Roman" w:cs="Times New Roman"/>
          <w:b/>
          <w:bCs/>
          <w:sz w:val="24"/>
          <w:szCs w:val="24"/>
        </w:rPr>
      </w:pPr>
    </w:p>
    <w:p w:rsidR="009F3D0C" w:rsidRPr="007055E8" w:rsidRDefault="009F3D0C" w:rsidP="009F3D0C">
      <w:pPr>
        <w:jc w:val="center"/>
        <w:rPr>
          <w:rFonts w:ascii="Times New Roman" w:hAnsi="Times New Roman" w:cs="Times New Roman"/>
          <w:b/>
          <w:bCs/>
          <w:sz w:val="24"/>
          <w:szCs w:val="24"/>
        </w:rPr>
      </w:pPr>
    </w:p>
    <w:p w:rsidR="009F3D0C" w:rsidRPr="007055E8" w:rsidRDefault="009F3D0C" w:rsidP="009F3D0C">
      <w:pPr>
        <w:jc w:val="center"/>
        <w:rPr>
          <w:rFonts w:ascii="Times New Roman" w:hAnsi="Times New Roman" w:cs="Times New Roman"/>
          <w:b/>
          <w:bCs/>
          <w:sz w:val="24"/>
          <w:szCs w:val="24"/>
        </w:rPr>
      </w:pPr>
    </w:p>
    <w:p w:rsidR="009F3D0C" w:rsidRPr="007055E8" w:rsidRDefault="009F3D0C" w:rsidP="008F2C28">
      <w:pPr>
        <w:rPr>
          <w:rFonts w:ascii="Times New Roman" w:hAnsi="Times New Roman" w:cs="Times New Roman"/>
          <w:b/>
          <w:bCs/>
          <w:sz w:val="24"/>
          <w:szCs w:val="24"/>
        </w:rPr>
      </w:pPr>
    </w:p>
    <w:p w:rsidR="009F3D0C" w:rsidRPr="007055E8" w:rsidRDefault="009F3D0C" w:rsidP="009F3D0C">
      <w:pPr>
        <w:jc w:val="center"/>
        <w:rPr>
          <w:rFonts w:ascii="Times New Roman" w:hAnsi="Times New Roman" w:cs="Times New Roman"/>
          <w:b/>
          <w:bCs/>
          <w:sz w:val="24"/>
          <w:szCs w:val="24"/>
        </w:rPr>
      </w:pPr>
    </w:p>
    <w:p w:rsidR="009F3D0C" w:rsidRPr="007055E8" w:rsidRDefault="009F3D0C" w:rsidP="009F3D0C">
      <w:pPr>
        <w:jc w:val="center"/>
        <w:rPr>
          <w:rFonts w:ascii="Times New Roman" w:hAnsi="Times New Roman" w:cs="Times New Roman"/>
          <w:b/>
          <w:bCs/>
          <w:sz w:val="24"/>
          <w:szCs w:val="24"/>
        </w:rPr>
      </w:pPr>
    </w:p>
    <w:p w:rsidR="009F3D0C" w:rsidRPr="007055E8" w:rsidRDefault="009F3D0C" w:rsidP="009F3D0C">
      <w:pPr>
        <w:jc w:val="center"/>
        <w:rPr>
          <w:rFonts w:ascii="Times New Roman" w:hAnsi="Times New Roman" w:cs="Times New Roman"/>
          <w:b/>
          <w:bCs/>
          <w:sz w:val="24"/>
          <w:szCs w:val="24"/>
        </w:rPr>
      </w:pPr>
    </w:p>
    <w:p w:rsidR="009F3D0C" w:rsidRPr="007055E8" w:rsidRDefault="009F3D0C" w:rsidP="009F3D0C">
      <w:pPr>
        <w:jc w:val="center"/>
        <w:rPr>
          <w:rFonts w:ascii="Times New Roman" w:hAnsi="Times New Roman" w:cs="Times New Roman"/>
          <w:b/>
          <w:bCs/>
          <w:sz w:val="24"/>
          <w:szCs w:val="24"/>
        </w:rPr>
      </w:pPr>
    </w:p>
    <w:p w:rsidR="009F3D0C" w:rsidRDefault="009F3D0C" w:rsidP="009F3D0C">
      <w:pPr>
        <w:jc w:val="center"/>
        <w:rPr>
          <w:rFonts w:ascii="Times New Roman" w:hAnsi="Times New Roman" w:cs="Times New Roman"/>
          <w:bCs/>
          <w:sz w:val="24"/>
          <w:szCs w:val="24"/>
        </w:rPr>
      </w:pPr>
      <w:r w:rsidRPr="007055E8">
        <w:rPr>
          <w:rFonts w:ascii="Times New Roman" w:hAnsi="Times New Roman" w:cs="Times New Roman"/>
          <w:bCs/>
          <w:sz w:val="24"/>
          <w:szCs w:val="24"/>
        </w:rPr>
        <w:t>202</w:t>
      </w:r>
      <w:r w:rsidR="005F3D41">
        <w:rPr>
          <w:rFonts w:ascii="Times New Roman" w:hAnsi="Times New Roman" w:cs="Times New Roman"/>
          <w:bCs/>
          <w:sz w:val="24"/>
          <w:szCs w:val="24"/>
        </w:rPr>
        <w:t>2</w:t>
      </w:r>
      <w:r w:rsidR="00D45C90" w:rsidRPr="007055E8">
        <w:rPr>
          <w:rFonts w:ascii="Times New Roman" w:hAnsi="Times New Roman" w:cs="Times New Roman"/>
          <w:bCs/>
          <w:sz w:val="24"/>
          <w:szCs w:val="24"/>
        </w:rPr>
        <w:t xml:space="preserve"> г.</w:t>
      </w:r>
    </w:p>
    <w:p w:rsidR="008F2C28" w:rsidRPr="007055E8" w:rsidRDefault="008F2C28" w:rsidP="008F2C28">
      <w:pPr>
        <w:pStyle w:val="afe"/>
        <w:spacing w:before="0" w:line="240" w:lineRule="auto"/>
        <w:jc w:val="center"/>
        <w:rPr>
          <w:rFonts w:ascii="Times New Roman" w:hAnsi="Times New Roman" w:cs="Times New Roman"/>
          <w:b/>
          <w:color w:val="auto"/>
          <w:sz w:val="24"/>
          <w:szCs w:val="24"/>
        </w:rPr>
      </w:pPr>
      <w:r w:rsidRPr="007055E8">
        <w:rPr>
          <w:rFonts w:ascii="Times New Roman" w:hAnsi="Times New Roman" w:cs="Times New Roman"/>
          <w:b/>
          <w:color w:val="auto"/>
          <w:sz w:val="24"/>
          <w:szCs w:val="24"/>
        </w:rPr>
        <w:lastRenderedPageBreak/>
        <w:t>ОГЛАВЛЕНИЕ</w:t>
      </w:r>
    </w:p>
    <w:p w:rsidR="008F2C28" w:rsidRDefault="008F2C28" w:rsidP="009F3D0C">
      <w:pPr>
        <w:jc w:val="center"/>
        <w:rPr>
          <w:rFonts w:ascii="Times New Roman" w:hAnsi="Times New Roman" w:cs="Times New Roman"/>
          <w:sz w:val="24"/>
          <w:szCs w:val="24"/>
        </w:rPr>
      </w:pPr>
    </w:p>
    <w:p w:rsidR="008F2C28" w:rsidRPr="00D634BE" w:rsidRDefault="007A5F3A" w:rsidP="008F2C28">
      <w:pPr>
        <w:pStyle w:val="19"/>
        <w:rPr>
          <w:rFonts w:eastAsiaTheme="minorEastAsia" w:cs="Times New Roman"/>
          <w:lang w:eastAsia="ru-RU"/>
        </w:rPr>
      </w:pPr>
      <w:hyperlink w:anchor="_Toc87606011" w:history="1">
        <w:r w:rsidR="008F2C28" w:rsidRPr="00D634BE">
          <w:rPr>
            <w:rStyle w:val="aa"/>
            <w:b w:val="0"/>
            <w:color w:val="auto"/>
          </w:rPr>
          <w:t>СОСТАВ ГЕНЕРАЛЬНОГО ПЛАНА</w:t>
        </w:r>
        <w:r w:rsidR="008F2C28" w:rsidRPr="00D634BE">
          <w:rPr>
            <w:rFonts w:cs="Times New Roman"/>
            <w:webHidden/>
          </w:rPr>
          <w:t xml:space="preserve">                                          </w:t>
        </w:r>
        <w:r w:rsidR="00D634BE" w:rsidRPr="00D634BE">
          <w:rPr>
            <w:rFonts w:cs="Times New Roman"/>
            <w:webHidden/>
          </w:rPr>
          <w:t xml:space="preserve">                              </w:t>
        </w:r>
        <w:r w:rsidR="008F2C28"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_Toc87606011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23</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12" w:history="1">
        <w:r w:rsidR="008F2C28" w:rsidRPr="00D634BE">
          <w:rPr>
            <w:rStyle w:val="aa"/>
            <w:b w:val="0"/>
            <w:color w:val="auto"/>
          </w:rPr>
          <w:t>ВВЕДЕНИЕ</w:t>
        </w:r>
        <w:r w:rsidR="008F2C28" w:rsidRPr="00D634BE">
          <w:rPr>
            <w:rFonts w:cs="Times New Roman"/>
            <w:webHidden/>
          </w:rPr>
          <w:t xml:space="preserve">                                                                                 </w:t>
        </w:r>
        <w:r w:rsidR="00D634BE" w:rsidRPr="00D634BE">
          <w:rPr>
            <w:rFonts w:cs="Times New Roman"/>
            <w:webHidden/>
          </w:rPr>
          <w:t xml:space="preserve">                              </w:t>
        </w:r>
        <w:r w:rsidR="008F2C28"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_Toc87606012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24</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13" w:history="1">
        <w:r w:rsidR="008F2C28" w:rsidRPr="00D634BE">
          <w:rPr>
            <w:rStyle w:val="aa"/>
            <w:b w:val="0"/>
            <w:color w:val="auto"/>
          </w:rPr>
          <w:t>1.</w:t>
        </w:r>
        <w:r w:rsidR="008F2C28" w:rsidRPr="00D634BE">
          <w:rPr>
            <w:rFonts w:eastAsiaTheme="minorEastAsia" w:cs="Times New Roman"/>
            <w:lang w:eastAsia="ru-RU"/>
          </w:rPr>
          <w:t xml:space="preserve"> </w:t>
        </w:r>
        <w:r w:rsidR="008F2C28" w:rsidRPr="00D634BE">
          <w:rPr>
            <w:rStyle w:val="aa"/>
            <w:b w:val="0"/>
            <w:color w:val="auto"/>
          </w:rPr>
          <w:t>АНАЛИЗ ИСПОЛЬЗОВАНИЯ ТЕРРИТОРИИ ПОСЕЛЕНИЯ, ВОЗМОЖНЫХ НАПРАВЛЕНИЙ РАЗВИТИЯ И ПРОГНОЗИРУЕМЫХ ОГРАНИЧЕНИЙ ИСПОЛЬЗОВАНИЯ</w:t>
        </w:r>
        <w:r w:rsidR="008F2C28"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_Toc87606013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31</w:t>
        </w:r>
        <w:r w:rsidR="008F2C28" w:rsidRPr="00D634BE">
          <w:rPr>
            <w:rFonts w:cs="Times New Roman"/>
            <w:webHidden/>
          </w:rPr>
          <w:fldChar w:fldCharType="end"/>
        </w:r>
      </w:hyperlink>
    </w:p>
    <w:p w:rsidR="008F2C28" w:rsidRPr="00D634BE" w:rsidRDefault="007A5F3A" w:rsidP="008F2C28">
      <w:pPr>
        <w:pStyle w:val="23"/>
        <w:rPr>
          <w:rFonts w:eastAsiaTheme="minorEastAsia" w:cs="Times New Roman"/>
          <w:lang w:eastAsia="ru-RU"/>
        </w:rPr>
      </w:pPr>
      <w:hyperlink w:anchor="_Toc87606014" w:history="1">
        <w:r w:rsidR="008F2C28" w:rsidRPr="00D634BE">
          <w:rPr>
            <w:rStyle w:val="aa"/>
            <w:b w:val="0"/>
            <w:color w:val="auto"/>
          </w:rPr>
          <w:t>1.1.</w:t>
        </w:r>
        <w:r w:rsidR="008F2C28" w:rsidRPr="00D634BE">
          <w:rPr>
            <w:rFonts w:eastAsiaTheme="minorEastAsia" w:cs="Times New Roman"/>
            <w:lang w:eastAsia="ru-RU"/>
          </w:rPr>
          <w:t xml:space="preserve"> </w:t>
        </w:r>
        <w:r w:rsidR="008F2C28" w:rsidRPr="00D634BE">
          <w:rPr>
            <w:rStyle w:val="aa"/>
            <w:b w:val="0"/>
            <w:color w:val="auto"/>
          </w:rPr>
          <w:t>Экономико-географическое положение.</w:t>
        </w:r>
        <w:r w:rsidR="006D6490"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_Toc87606014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31</w:t>
        </w:r>
        <w:r w:rsidR="008F2C28" w:rsidRPr="00D634BE">
          <w:rPr>
            <w:rFonts w:cs="Times New Roman"/>
            <w:webHidden/>
          </w:rPr>
          <w:fldChar w:fldCharType="end"/>
        </w:r>
      </w:hyperlink>
    </w:p>
    <w:p w:rsidR="008F2C28" w:rsidRPr="00D634BE" w:rsidRDefault="007A5F3A" w:rsidP="008F2C28">
      <w:pPr>
        <w:pStyle w:val="23"/>
        <w:numPr>
          <w:ilvl w:val="1"/>
          <w:numId w:val="107"/>
        </w:numPr>
        <w:rPr>
          <w:rFonts w:eastAsiaTheme="minorEastAsia" w:cs="Times New Roman"/>
          <w:lang w:eastAsia="ru-RU"/>
        </w:rPr>
      </w:pPr>
      <w:hyperlink w:anchor="_Toc87606016" w:history="1">
        <w:r w:rsidR="008F2C28" w:rsidRPr="00D634BE">
          <w:rPr>
            <w:rFonts w:eastAsiaTheme="minorEastAsia" w:cs="Times New Roman"/>
            <w:lang w:eastAsia="ru-RU"/>
          </w:rPr>
          <w:t xml:space="preserve"> </w:t>
        </w:r>
        <w:r w:rsidR="008F2C28" w:rsidRPr="00D634BE">
          <w:rPr>
            <w:rStyle w:val="aa"/>
            <w:b w:val="0"/>
            <w:color w:val="auto"/>
          </w:rPr>
          <w:t>Административно-территориальное устройство. Границы.</w:t>
        </w:r>
        <w:r w:rsidR="006D6490"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_Toc87606016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33</w:t>
        </w:r>
        <w:r w:rsidR="008F2C28" w:rsidRPr="00D634BE">
          <w:rPr>
            <w:rFonts w:cs="Times New Roman"/>
            <w:webHidden/>
          </w:rPr>
          <w:fldChar w:fldCharType="end"/>
        </w:r>
      </w:hyperlink>
    </w:p>
    <w:p w:rsidR="008F2C28" w:rsidRPr="00D634BE" w:rsidRDefault="007A5F3A" w:rsidP="008F2C28">
      <w:pPr>
        <w:pStyle w:val="23"/>
        <w:numPr>
          <w:ilvl w:val="1"/>
          <w:numId w:val="107"/>
        </w:numPr>
        <w:rPr>
          <w:rFonts w:eastAsiaTheme="minorEastAsia" w:cs="Times New Roman"/>
          <w:lang w:eastAsia="ru-RU"/>
        </w:rPr>
      </w:pPr>
      <w:hyperlink w:anchor="_Toc87606017" w:history="1">
        <w:r w:rsidR="008F2C28" w:rsidRPr="00D634BE">
          <w:rPr>
            <w:rFonts w:eastAsiaTheme="minorEastAsia" w:cs="Times New Roman"/>
            <w:lang w:eastAsia="ru-RU"/>
          </w:rPr>
          <w:t xml:space="preserve"> </w:t>
        </w:r>
        <w:r w:rsidR="008F2C28" w:rsidRPr="00D634BE">
          <w:rPr>
            <w:rStyle w:val="aa"/>
            <w:b w:val="0"/>
            <w:color w:val="auto"/>
          </w:rPr>
          <w:t>Историко-градостроительный анализ территории Синявского сельского поселения.</w:t>
        </w:r>
        <w:r w:rsidR="006D6490"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_Toc87606017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38</w:t>
        </w:r>
        <w:r w:rsidR="008F2C28" w:rsidRPr="00D634BE">
          <w:rPr>
            <w:rFonts w:cs="Times New Roman"/>
            <w:webHidden/>
          </w:rPr>
          <w:fldChar w:fldCharType="end"/>
        </w:r>
      </w:hyperlink>
    </w:p>
    <w:p w:rsidR="008F2C28" w:rsidRPr="00D634BE" w:rsidRDefault="007A5F3A" w:rsidP="008F2C28">
      <w:pPr>
        <w:pStyle w:val="23"/>
        <w:numPr>
          <w:ilvl w:val="1"/>
          <w:numId w:val="107"/>
        </w:numPr>
        <w:rPr>
          <w:rFonts w:eastAsiaTheme="minorEastAsia" w:cs="Times New Roman"/>
          <w:lang w:eastAsia="ru-RU"/>
        </w:rPr>
      </w:pPr>
      <w:hyperlink w:anchor="_Toc87606019" w:history="1">
        <w:r w:rsidR="008F2C28" w:rsidRPr="00D634BE">
          <w:rPr>
            <w:rFonts w:eastAsiaTheme="minorEastAsia" w:cs="Times New Roman"/>
            <w:lang w:eastAsia="ru-RU"/>
          </w:rPr>
          <w:t xml:space="preserve"> </w:t>
        </w:r>
        <w:r w:rsidR="008F2C28" w:rsidRPr="00D634BE">
          <w:rPr>
            <w:rStyle w:val="aa"/>
            <w:b w:val="0"/>
            <w:color w:val="auto"/>
            <w:lang w:eastAsia="ru-RU"/>
          </w:rPr>
          <w:t>Природно-ресурсный потенциал. Климатический и агроклиматический потенциал</w:t>
        </w:r>
        <w:r w:rsidR="008F2C28" w:rsidRPr="00D634BE">
          <w:rPr>
            <w:rStyle w:val="aa"/>
            <w:b w:val="0"/>
            <w:snapToGrid w:val="0"/>
            <w:color w:val="auto"/>
          </w:rPr>
          <w:t>.</w:t>
        </w:r>
        <w:r w:rsidR="006D6490"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_Toc87606019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39</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20" w:history="1">
        <w:r w:rsidR="008F2C28" w:rsidRPr="00D634BE">
          <w:rPr>
            <w:rStyle w:val="aa"/>
            <w:b w:val="0"/>
            <w:i/>
            <w:color w:val="auto"/>
          </w:rPr>
          <w:t>1.4.1.</w:t>
        </w:r>
        <w:r w:rsidR="008F2C28" w:rsidRPr="00D634BE">
          <w:rPr>
            <w:rFonts w:eastAsiaTheme="minorEastAsia" w:cs="Times New Roman"/>
            <w:lang w:eastAsia="ru-RU"/>
          </w:rPr>
          <w:t xml:space="preserve"> </w:t>
        </w:r>
        <w:r w:rsidR="008F2C28" w:rsidRPr="00D634BE">
          <w:rPr>
            <w:rStyle w:val="aa"/>
            <w:b w:val="0"/>
            <w:i/>
            <w:color w:val="auto"/>
          </w:rPr>
          <w:t>Климат</w:t>
        </w:r>
        <w:r w:rsidR="006D6490"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_Toc87606020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39</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21" w:history="1">
        <w:r w:rsidR="008F2C28" w:rsidRPr="00D634BE">
          <w:rPr>
            <w:rStyle w:val="aa"/>
            <w:b w:val="0"/>
            <w:i/>
            <w:color w:val="auto"/>
          </w:rPr>
          <w:t>1.4.2.</w:t>
        </w:r>
        <w:r w:rsidR="008F2C28" w:rsidRPr="00D634BE">
          <w:rPr>
            <w:rFonts w:eastAsiaTheme="minorEastAsia" w:cs="Times New Roman"/>
            <w:lang w:eastAsia="ru-RU"/>
          </w:rPr>
          <w:t xml:space="preserve"> </w:t>
        </w:r>
        <w:r w:rsidR="008F2C28" w:rsidRPr="00D634BE">
          <w:rPr>
            <w:rStyle w:val="aa"/>
            <w:b w:val="0"/>
            <w:i/>
            <w:color w:val="auto"/>
          </w:rPr>
          <w:t>Геологическое строение и минерально-сырьевые ресурсы</w:t>
        </w:r>
        <w:r w:rsidR="006D6490"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_Toc87606021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40</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22" w:history="1">
        <w:r w:rsidR="008F2C28" w:rsidRPr="00D634BE">
          <w:rPr>
            <w:rStyle w:val="aa"/>
            <w:b w:val="0"/>
            <w:i/>
            <w:color w:val="auto"/>
          </w:rPr>
          <w:t>1.4.3.</w:t>
        </w:r>
        <w:r w:rsidR="008F2C28" w:rsidRPr="00D634BE">
          <w:rPr>
            <w:rFonts w:eastAsiaTheme="minorEastAsia" w:cs="Times New Roman"/>
            <w:lang w:eastAsia="ru-RU"/>
          </w:rPr>
          <w:t xml:space="preserve"> </w:t>
        </w:r>
        <w:r w:rsidR="008F2C28" w:rsidRPr="00D634BE">
          <w:rPr>
            <w:rStyle w:val="aa"/>
            <w:b w:val="0"/>
            <w:i/>
            <w:color w:val="auto"/>
          </w:rPr>
          <w:t>Водные ресурсы</w:t>
        </w:r>
        <w:r w:rsidR="006D6490"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_Toc87606022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40</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23" w:history="1">
        <w:r w:rsidR="008F2C28" w:rsidRPr="00D634BE">
          <w:rPr>
            <w:rStyle w:val="aa"/>
            <w:b w:val="0"/>
            <w:i/>
            <w:color w:val="auto"/>
          </w:rPr>
          <w:t>1.4.4.</w:t>
        </w:r>
        <w:r w:rsidR="008F2C28" w:rsidRPr="00D634BE">
          <w:rPr>
            <w:rFonts w:eastAsiaTheme="minorEastAsia" w:cs="Times New Roman"/>
            <w:lang w:eastAsia="ru-RU"/>
          </w:rPr>
          <w:t xml:space="preserve"> </w:t>
        </w:r>
        <w:r w:rsidR="008F2C28" w:rsidRPr="00D634BE">
          <w:rPr>
            <w:rStyle w:val="aa"/>
            <w:b w:val="0"/>
            <w:i/>
            <w:color w:val="auto"/>
          </w:rPr>
          <w:t>Почвенные ресурсы</w:t>
        </w:r>
        <w:r w:rsidR="006D6490"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_Toc87606023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41</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24" w:history="1">
        <w:r w:rsidR="008F2C28" w:rsidRPr="00D634BE">
          <w:rPr>
            <w:rStyle w:val="aa"/>
            <w:b w:val="0"/>
            <w:i/>
            <w:color w:val="auto"/>
          </w:rPr>
          <w:t>1.4.5.</w:t>
        </w:r>
        <w:r w:rsidR="008F2C28" w:rsidRPr="00D634BE">
          <w:rPr>
            <w:rFonts w:eastAsiaTheme="minorEastAsia" w:cs="Times New Roman"/>
            <w:lang w:eastAsia="ru-RU"/>
          </w:rPr>
          <w:t xml:space="preserve"> </w:t>
        </w:r>
        <w:r w:rsidR="008F2C28" w:rsidRPr="00D634BE">
          <w:rPr>
            <w:rStyle w:val="aa"/>
            <w:b w:val="0"/>
            <w:i/>
            <w:color w:val="auto"/>
          </w:rPr>
          <w:t>Лесосырьевые ресурсы</w:t>
        </w:r>
        <w:r w:rsidR="006D6490"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_Toc87606024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41</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25" w:history="1">
        <w:r w:rsidR="008F2C28" w:rsidRPr="00D634BE">
          <w:rPr>
            <w:rStyle w:val="aa"/>
            <w:b w:val="0"/>
            <w:i/>
            <w:color w:val="auto"/>
          </w:rPr>
          <w:t>1.4.6.</w:t>
        </w:r>
        <w:r w:rsidR="008F2C28" w:rsidRPr="00D634BE">
          <w:rPr>
            <w:rFonts w:eastAsiaTheme="minorEastAsia" w:cs="Times New Roman"/>
            <w:lang w:eastAsia="ru-RU"/>
          </w:rPr>
          <w:t xml:space="preserve"> </w:t>
        </w:r>
        <w:r w:rsidR="008F2C28" w:rsidRPr="00D634BE">
          <w:rPr>
            <w:rStyle w:val="aa"/>
            <w:b w:val="0"/>
            <w:i/>
            <w:color w:val="auto"/>
          </w:rPr>
          <w:t>Ландшафтно-рекреационный потенциал</w:t>
        </w:r>
        <w:r w:rsidR="006D6490"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_Toc87606025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4</w:t>
        </w:r>
        <w:r w:rsidR="00052DC9">
          <w:rPr>
            <w:rFonts w:cs="Times New Roman"/>
            <w:webHidden/>
          </w:rPr>
          <w:t>1</w:t>
        </w:r>
        <w:r w:rsidR="008F2C28" w:rsidRPr="00D634BE">
          <w:rPr>
            <w:rFonts w:cs="Times New Roman"/>
            <w:webHidden/>
          </w:rPr>
          <w:fldChar w:fldCharType="end"/>
        </w:r>
      </w:hyperlink>
    </w:p>
    <w:p w:rsidR="008F2C28" w:rsidRPr="00D634BE" w:rsidRDefault="007A5F3A" w:rsidP="008F2C28">
      <w:pPr>
        <w:pStyle w:val="23"/>
        <w:numPr>
          <w:ilvl w:val="1"/>
          <w:numId w:val="107"/>
        </w:numPr>
        <w:rPr>
          <w:rFonts w:eastAsiaTheme="minorEastAsia" w:cs="Times New Roman"/>
          <w:lang w:eastAsia="ru-RU"/>
        </w:rPr>
      </w:pPr>
      <w:hyperlink w:anchor="_Toc87606026" w:history="1">
        <w:r w:rsidR="008F2C28" w:rsidRPr="00D634BE">
          <w:rPr>
            <w:rFonts w:eastAsiaTheme="minorEastAsia" w:cs="Times New Roman"/>
            <w:lang w:eastAsia="ru-RU"/>
          </w:rPr>
          <w:t xml:space="preserve"> </w:t>
        </w:r>
        <w:r w:rsidR="008F2C28" w:rsidRPr="00D634BE">
          <w:rPr>
            <w:rStyle w:val="aa"/>
            <w:b w:val="0"/>
            <w:color w:val="auto"/>
          </w:rPr>
          <w:t>Население и демография сельского поселения.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_Toc87606026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42</w:t>
        </w:r>
        <w:r w:rsidR="008F2C28" w:rsidRPr="00D634BE">
          <w:rPr>
            <w:rFonts w:cs="Times New Roman"/>
            <w:webHidden/>
          </w:rPr>
          <w:fldChar w:fldCharType="end"/>
        </w:r>
      </w:hyperlink>
    </w:p>
    <w:p w:rsidR="008F2C28" w:rsidRPr="00D634BE" w:rsidRDefault="007A5F3A" w:rsidP="008F2C28">
      <w:pPr>
        <w:pStyle w:val="23"/>
        <w:numPr>
          <w:ilvl w:val="1"/>
          <w:numId w:val="107"/>
        </w:numPr>
        <w:rPr>
          <w:rFonts w:eastAsiaTheme="minorEastAsia" w:cs="Times New Roman"/>
          <w:lang w:eastAsia="ru-RU"/>
        </w:rPr>
      </w:pPr>
      <w:hyperlink w:anchor="_Toc87606027" w:history="1">
        <w:r w:rsidR="008F2C28" w:rsidRPr="00D634BE">
          <w:rPr>
            <w:rFonts w:eastAsiaTheme="minorEastAsia" w:cs="Times New Roman"/>
            <w:lang w:eastAsia="ru-RU"/>
          </w:rPr>
          <w:t xml:space="preserve"> </w:t>
        </w:r>
        <w:r w:rsidR="008F2C28" w:rsidRPr="00D634BE">
          <w:rPr>
            <w:rStyle w:val="aa"/>
            <w:b w:val="0"/>
            <w:color w:val="auto"/>
          </w:rPr>
          <w:t>Экономическая база и анализ бюджета.</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_Toc87606027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4</w:t>
        </w:r>
        <w:r w:rsidR="00052DC9">
          <w:rPr>
            <w:rFonts w:cs="Times New Roman"/>
            <w:webHidden/>
          </w:rPr>
          <w:t>5</w:t>
        </w:r>
        <w:r w:rsidR="008F2C28" w:rsidRPr="00D634BE">
          <w:rPr>
            <w:rFonts w:cs="Times New Roman"/>
            <w:webHidden/>
          </w:rPr>
          <w:fldChar w:fldCharType="end"/>
        </w:r>
      </w:hyperlink>
    </w:p>
    <w:p w:rsidR="008F2C28" w:rsidRPr="00D634BE" w:rsidRDefault="007A5F3A" w:rsidP="008F2C28">
      <w:pPr>
        <w:pStyle w:val="23"/>
        <w:numPr>
          <w:ilvl w:val="1"/>
          <w:numId w:val="107"/>
        </w:numPr>
        <w:rPr>
          <w:rFonts w:eastAsiaTheme="minorEastAsia" w:cs="Times New Roman"/>
          <w:lang w:eastAsia="ru-RU"/>
        </w:rPr>
      </w:pPr>
      <w:hyperlink w:anchor="_Toc87606028" w:history="1">
        <w:r w:rsidR="008F2C28" w:rsidRPr="00D634BE">
          <w:rPr>
            <w:rFonts w:eastAsiaTheme="minorEastAsia" w:cs="Times New Roman"/>
            <w:lang w:eastAsia="ru-RU"/>
          </w:rPr>
          <w:t xml:space="preserve"> </w:t>
        </w:r>
        <w:r w:rsidR="008F2C28" w:rsidRPr="00D634BE">
          <w:rPr>
            <w:rStyle w:val="aa"/>
            <w:b w:val="0"/>
            <w:color w:val="auto"/>
          </w:rPr>
          <w:t>Земельный фонд сельского поселения и категории земель.</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_Toc87606028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48</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30" w:history="1">
        <w:r w:rsidR="008F2C28" w:rsidRPr="00D634BE">
          <w:rPr>
            <w:rStyle w:val="aa"/>
            <w:b w:val="0"/>
            <w:i/>
            <w:color w:val="auto"/>
          </w:rPr>
          <w:t>1.7.1.</w:t>
        </w:r>
        <w:r w:rsidR="008F2C28" w:rsidRPr="00D634BE">
          <w:rPr>
            <w:rFonts w:eastAsiaTheme="minorEastAsia" w:cs="Times New Roman"/>
            <w:lang w:eastAsia="ru-RU"/>
          </w:rPr>
          <w:t xml:space="preserve"> </w:t>
        </w:r>
        <w:r w:rsidR="008F2C28" w:rsidRPr="00D634BE">
          <w:rPr>
            <w:rStyle w:val="aa"/>
            <w:b w:val="0"/>
            <w:i/>
            <w:color w:val="auto"/>
          </w:rPr>
          <w:t>Земли населенных пунктов</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_Toc87606030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49</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31" w:history="1">
        <w:r w:rsidR="008F2C28" w:rsidRPr="00D634BE">
          <w:rPr>
            <w:rStyle w:val="aa"/>
            <w:b w:val="0"/>
            <w:i/>
            <w:color w:val="auto"/>
          </w:rPr>
          <w:t>1.7.2.</w:t>
        </w:r>
        <w:r w:rsidR="008F2C28" w:rsidRPr="00D634BE">
          <w:rPr>
            <w:rFonts w:eastAsiaTheme="minorEastAsia" w:cs="Times New Roman"/>
            <w:lang w:eastAsia="ru-RU"/>
          </w:rPr>
          <w:t xml:space="preserve"> </w:t>
        </w:r>
        <w:r w:rsidR="008F2C28" w:rsidRPr="00D634BE">
          <w:rPr>
            <w:rStyle w:val="aa"/>
            <w:b w:val="0"/>
            <w:i/>
            <w:color w:val="auto"/>
          </w:rPr>
          <w:t>Земли сельскохозяйственного назначения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_Toc87606031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50</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32" w:history="1">
        <w:r w:rsidR="008F2C28" w:rsidRPr="00D634BE">
          <w:rPr>
            <w:rStyle w:val="aa"/>
            <w:b w:val="0"/>
            <w:i/>
            <w:color w:val="auto"/>
          </w:rPr>
          <w:t>1.7.3.</w:t>
        </w:r>
        <w:r w:rsidR="008F2C28" w:rsidRPr="00D634BE">
          <w:rPr>
            <w:rFonts w:eastAsiaTheme="minorEastAsia" w:cs="Times New Roman"/>
            <w:lang w:eastAsia="ru-RU"/>
          </w:rPr>
          <w:t xml:space="preserve"> </w:t>
        </w:r>
        <w:r w:rsidR="008F2C28" w:rsidRPr="00D634BE">
          <w:rPr>
            <w:rStyle w:val="aa"/>
            <w:b w:val="0"/>
            <w:i/>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_Toc87606032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50</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33" w:history="1">
        <w:r w:rsidR="008F2C28" w:rsidRPr="00D634BE">
          <w:rPr>
            <w:rStyle w:val="aa"/>
            <w:b w:val="0"/>
            <w:i/>
            <w:color w:val="auto"/>
          </w:rPr>
          <w:t>1.7.4.</w:t>
        </w:r>
        <w:r w:rsidR="008F2C28" w:rsidRPr="00D634BE">
          <w:rPr>
            <w:rFonts w:eastAsiaTheme="minorEastAsia" w:cs="Times New Roman"/>
            <w:lang w:eastAsia="ru-RU"/>
          </w:rPr>
          <w:t xml:space="preserve"> </w:t>
        </w:r>
        <w:r w:rsidR="008F2C28" w:rsidRPr="00D634BE">
          <w:rPr>
            <w:rStyle w:val="aa"/>
            <w:b w:val="0"/>
            <w:i/>
            <w:color w:val="auto"/>
          </w:rPr>
          <w:t>Земли особо охраняемых территорий и объектов</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_Toc87606033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51</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34" w:history="1">
        <w:r w:rsidR="008F2C28" w:rsidRPr="00D634BE">
          <w:rPr>
            <w:rStyle w:val="aa"/>
            <w:b w:val="0"/>
            <w:i/>
            <w:color w:val="auto"/>
          </w:rPr>
          <w:t>1.7.5.</w:t>
        </w:r>
        <w:r w:rsidR="008F2C28" w:rsidRPr="00D634BE">
          <w:rPr>
            <w:rFonts w:eastAsiaTheme="minorEastAsia" w:cs="Times New Roman"/>
            <w:lang w:eastAsia="ru-RU"/>
          </w:rPr>
          <w:t xml:space="preserve"> </w:t>
        </w:r>
        <w:r w:rsidR="008F2C28" w:rsidRPr="00D634BE">
          <w:rPr>
            <w:rStyle w:val="aa"/>
            <w:b w:val="0"/>
            <w:i/>
            <w:color w:val="auto"/>
          </w:rPr>
          <w:t>Земли лесного фонда</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_Toc87606034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52</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35" w:history="1">
        <w:r w:rsidR="008F2C28" w:rsidRPr="00D634BE">
          <w:rPr>
            <w:rStyle w:val="aa"/>
            <w:b w:val="0"/>
            <w:i/>
            <w:color w:val="auto"/>
          </w:rPr>
          <w:t>1.7.6.</w:t>
        </w:r>
        <w:r w:rsidR="008F2C28" w:rsidRPr="00D634BE">
          <w:rPr>
            <w:rFonts w:eastAsiaTheme="minorEastAsia" w:cs="Times New Roman"/>
            <w:lang w:eastAsia="ru-RU"/>
          </w:rPr>
          <w:t xml:space="preserve"> </w:t>
        </w:r>
        <w:r w:rsidR="008F2C28" w:rsidRPr="00D634BE">
          <w:rPr>
            <w:rStyle w:val="aa"/>
            <w:b w:val="0"/>
            <w:i/>
            <w:color w:val="auto"/>
          </w:rPr>
          <w:t>Земли водного фонда</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_Toc87606035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52</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36" w:history="1">
        <w:r w:rsidR="008F2C28" w:rsidRPr="00D634BE">
          <w:rPr>
            <w:rStyle w:val="aa"/>
            <w:b w:val="0"/>
            <w:i/>
            <w:color w:val="auto"/>
          </w:rPr>
          <w:t>1.7.7.</w:t>
        </w:r>
        <w:r w:rsidR="008F2C28" w:rsidRPr="00D634BE">
          <w:rPr>
            <w:rFonts w:eastAsiaTheme="minorEastAsia" w:cs="Times New Roman"/>
            <w:lang w:eastAsia="ru-RU"/>
          </w:rPr>
          <w:t xml:space="preserve"> </w:t>
        </w:r>
        <w:r w:rsidR="008F2C28" w:rsidRPr="00D634BE">
          <w:rPr>
            <w:rStyle w:val="aa"/>
            <w:b w:val="0"/>
            <w:i/>
            <w:color w:val="auto"/>
          </w:rPr>
          <w:t>Земли запаса</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_Toc87606036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53</w:t>
        </w:r>
        <w:r w:rsidR="008F2C28" w:rsidRPr="00D634BE">
          <w:rPr>
            <w:rFonts w:cs="Times New Roman"/>
            <w:webHidden/>
          </w:rPr>
          <w:fldChar w:fldCharType="end"/>
        </w:r>
      </w:hyperlink>
    </w:p>
    <w:p w:rsidR="008F2C28" w:rsidRPr="00D634BE" w:rsidRDefault="007A5F3A" w:rsidP="008F2C28">
      <w:pPr>
        <w:pStyle w:val="23"/>
        <w:numPr>
          <w:ilvl w:val="1"/>
          <w:numId w:val="107"/>
        </w:numPr>
        <w:rPr>
          <w:rFonts w:eastAsiaTheme="minorEastAsia" w:cs="Times New Roman"/>
          <w:lang w:eastAsia="ru-RU"/>
        </w:rPr>
      </w:pPr>
      <w:hyperlink w:anchor="_Toc87606037" w:history="1">
        <w:r w:rsidR="008F2C28" w:rsidRPr="00D634BE">
          <w:rPr>
            <w:rFonts w:eastAsiaTheme="minorEastAsia" w:cs="Times New Roman"/>
            <w:lang w:eastAsia="ru-RU"/>
          </w:rPr>
          <w:t xml:space="preserve"> </w:t>
        </w:r>
        <w:r w:rsidR="008F2C28" w:rsidRPr="00D634BE">
          <w:rPr>
            <w:rStyle w:val="aa"/>
            <w:b w:val="0"/>
            <w:color w:val="auto"/>
          </w:rPr>
          <w:t>Функциональное зонирование территории Синявского сельского поселения.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_Toc87606037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53</w:t>
        </w:r>
        <w:r w:rsidR="008F2C28" w:rsidRPr="00D634BE">
          <w:rPr>
            <w:rFonts w:cs="Times New Roman"/>
            <w:webHidden/>
          </w:rPr>
          <w:fldChar w:fldCharType="end"/>
        </w:r>
      </w:hyperlink>
    </w:p>
    <w:p w:rsidR="008F2C28" w:rsidRPr="00D634BE" w:rsidRDefault="007A5F3A" w:rsidP="008F2C28">
      <w:pPr>
        <w:pStyle w:val="23"/>
        <w:numPr>
          <w:ilvl w:val="1"/>
          <w:numId w:val="107"/>
        </w:numPr>
        <w:rPr>
          <w:rFonts w:eastAsiaTheme="minorEastAsia" w:cs="Times New Roman"/>
          <w:lang w:eastAsia="ru-RU"/>
        </w:rPr>
      </w:pPr>
      <w:hyperlink w:anchor="_Toc87606038" w:history="1">
        <w:r w:rsidR="008F2C28" w:rsidRPr="00D634BE">
          <w:rPr>
            <w:rFonts w:eastAsiaTheme="minorEastAsia" w:cs="Times New Roman"/>
            <w:lang w:eastAsia="ru-RU"/>
          </w:rPr>
          <w:t xml:space="preserve"> </w:t>
        </w:r>
        <w:r w:rsidR="008F2C28" w:rsidRPr="00D634BE">
          <w:rPr>
            <w:rStyle w:val="aa"/>
            <w:b w:val="0"/>
            <w:snapToGrid w:val="0"/>
            <w:color w:val="auto"/>
          </w:rPr>
          <w:t>Зоны ограничений и зоны с особыми условиями использования территории.</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_Toc87606038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57</w:t>
        </w:r>
        <w:r w:rsidR="008F2C28" w:rsidRPr="00D634BE">
          <w:rPr>
            <w:rFonts w:cs="Times New Roman"/>
            <w:webHidden/>
          </w:rPr>
          <w:fldChar w:fldCharType="end"/>
        </w:r>
      </w:hyperlink>
    </w:p>
    <w:p w:rsidR="008F2C28" w:rsidRPr="00D634BE" w:rsidRDefault="007A5F3A" w:rsidP="00E019FA">
      <w:pPr>
        <w:pStyle w:val="33"/>
        <w:rPr>
          <w:rFonts w:eastAsiaTheme="minorEastAsia"/>
          <w:lang w:eastAsia="ru-RU"/>
        </w:rPr>
      </w:pPr>
      <w:hyperlink w:anchor="_Toc87606039" w:history="1">
        <w:r w:rsidR="008F2C28" w:rsidRPr="00D634BE">
          <w:rPr>
            <w:rStyle w:val="aa"/>
            <w:i/>
            <w:color w:val="auto"/>
          </w:rPr>
          <w:t>1.9.1.</w:t>
        </w:r>
        <w:r w:rsidR="008F2C28" w:rsidRPr="00D634BE">
          <w:rPr>
            <w:rFonts w:eastAsiaTheme="minorEastAsia"/>
            <w:lang w:eastAsia="ru-RU"/>
          </w:rPr>
          <w:t xml:space="preserve"> </w:t>
        </w:r>
        <w:r w:rsidR="008F2C28" w:rsidRPr="00D634BE">
          <w:rPr>
            <w:rStyle w:val="aa"/>
            <w:i/>
            <w:color w:val="auto"/>
          </w:rPr>
          <w:t>Зоны охраны объектов культурного наследия и защитные зоны объектов культурного наследия.</w:t>
        </w:r>
        <w:r w:rsidR="00E019FA" w:rsidRPr="00D634BE">
          <w:rPr>
            <w:webHidden/>
          </w:rPr>
          <w:t xml:space="preserve">                                                                                                                 </w:t>
        </w:r>
        <w:r w:rsidR="008F2C28" w:rsidRPr="00D634BE">
          <w:rPr>
            <w:webHidden/>
          </w:rPr>
          <w:fldChar w:fldCharType="begin"/>
        </w:r>
        <w:r w:rsidR="008F2C28" w:rsidRPr="00D634BE">
          <w:rPr>
            <w:webHidden/>
          </w:rPr>
          <w:instrText xml:space="preserve"> PAGEREF _Toc87606039 \h </w:instrText>
        </w:r>
        <w:r w:rsidR="008F2C28" w:rsidRPr="00D634BE">
          <w:rPr>
            <w:webHidden/>
          </w:rPr>
        </w:r>
        <w:r w:rsidR="008F2C28" w:rsidRPr="00D634BE">
          <w:rPr>
            <w:webHidden/>
          </w:rPr>
          <w:fldChar w:fldCharType="separate"/>
        </w:r>
        <w:r w:rsidR="00D634BE" w:rsidRPr="00D634BE">
          <w:rPr>
            <w:webHidden/>
          </w:rPr>
          <w:t>59</w:t>
        </w:r>
        <w:r w:rsidR="008F2C28" w:rsidRPr="00D634BE">
          <w:rPr>
            <w:webHidden/>
          </w:rPr>
          <w:fldChar w:fldCharType="end"/>
        </w:r>
      </w:hyperlink>
    </w:p>
    <w:p w:rsidR="008F2C28" w:rsidRPr="00D634BE" w:rsidRDefault="007A5F3A" w:rsidP="00E019FA">
      <w:pPr>
        <w:pStyle w:val="33"/>
        <w:rPr>
          <w:rFonts w:eastAsiaTheme="minorEastAsia"/>
          <w:lang w:eastAsia="ru-RU"/>
        </w:rPr>
      </w:pPr>
      <w:hyperlink w:anchor="_Toc87606040" w:history="1">
        <w:r w:rsidR="008F2C28" w:rsidRPr="00D634BE">
          <w:rPr>
            <w:rStyle w:val="aa"/>
            <w:i/>
            <w:color w:val="auto"/>
          </w:rPr>
          <w:t>1.9.2.</w:t>
        </w:r>
        <w:r w:rsidR="008F2C28" w:rsidRPr="00D634BE">
          <w:rPr>
            <w:rFonts w:eastAsiaTheme="minorEastAsia"/>
            <w:lang w:eastAsia="ru-RU"/>
          </w:rPr>
          <w:t xml:space="preserve"> </w:t>
        </w:r>
        <w:r w:rsidR="008F2C28" w:rsidRPr="00D634BE">
          <w:rPr>
            <w:rStyle w:val="aa"/>
            <w:i/>
            <w:color w:val="auto"/>
          </w:rPr>
          <w:t>Охранные зоны и зоны охраняемого природного ландшафта воинских захоронений.</w:t>
        </w:r>
        <w:r w:rsidR="008F2C28" w:rsidRPr="00D634BE">
          <w:rPr>
            <w:webHidden/>
          </w:rPr>
          <w:tab/>
        </w:r>
        <w:r w:rsidR="008F2C28" w:rsidRPr="00D634BE">
          <w:rPr>
            <w:webHidden/>
          </w:rPr>
          <w:fldChar w:fldCharType="begin"/>
        </w:r>
        <w:r w:rsidR="008F2C28" w:rsidRPr="00D634BE">
          <w:rPr>
            <w:webHidden/>
          </w:rPr>
          <w:instrText xml:space="preserve"> PAGEREF _Toc87606040 \h </w:instrText>
        </w:r>
        <w:r w:rsidR="008F2C28" w:rsidRPr="00D634BE">
          <w:rPr>
            <w:webHidden/>
          </w:rPr>
        </w:r>
        <w:r w:rsidR="008F2C28" w:rsidRPr="00D634BE">
          <w:rPr>
            <w:webHidden/>
          </w:rPr>
          <w:fldChar w:fldCharType="separate"/>
        </w:r>
        <w:r w:rsidR="00D634BE" w:rsidRPr="00D634BE">
          <w:rPr>
            <w:webHidden/>
          </w:rPr>
          <w:t>6</w:t>
        </w:r>
        <w:r w:rsidR="00052DC9">
          <w:rPr>
            <w:webHidden/>
          </w:rPr>
          <w:t>3</w:t>
        </w:r>
        <w:r w:rsidR="008F2C28" w:rsidRPr="00D634BE">
          <w:rPr>
            <w:webHidden/>
          </w:rPr>
          <w:fldChar w:fldCharType="end"/>
        </w:r>
      </w:hyperlink>
    </w:p>
    <w:p w:rsidR="008F2C28" w:rsidRPr="00D634BE" w:rsidRDefault="007A5F3A" w:rsidP="00E019FA">
      <w:pPr>
        <w:pStyle w:val="33"/>
        <w:rPr>
          <w:rFonts w:eastAsiaTheme="minorEastAsia"/>
          <w:lang w:eastAsia="ru-RU"/>
        </w:rPr>
      </w:pPr>
      <w:hyperlink w:anchor="_Toc87606041" w:history="1">
        <w:r w:rsidR="008F2C28" w:rsidRPr="00D634BE">
          <w:rPr>
            <w:rStyle w:val="aa"/>
            <w:i/>
            <w:color w:val="auto"/>
          </w:rPr>
          <w:t>1.9.3.</w:t>
        </w:r>
        <w:r w:rsidR="008F2C28" w:rsidRPr="00D634BE">
          <w:rPr>
            <w:rFonts w:eastAsiaTheme="minorEastAsia"/>
            <w:lang w:eastAsia="ru-RU"/>
          </w:rPr>
          <w:t xml:space="preserve"> </w:t>
        </w:r>
        <w:r w:rsidR="008F2C28" w:rsidRPr="00D634BE">
          <w:rPr>
            <w:rStyle w:val="aa"/>
            <w:i/>
            <w:color w:val="auto"/>
          </w:rPr>
          <w:t>Охранные зоны объектов инженерной и транспортной инфраструктуры</w:t>
        </w:r>
        <w:r w:rsidR="00E019FA" w:rsidRPr="00D634BE">
          <w:rPr>
            <w:webHidden/>
          </w:rPr>
          <w:t xml:space="preserve">              </w:t>
        </w:r>
        <w:r w:rsidR="008F2C28" w:rsidRPr="00D634BE">
          <w:rPr>
            <w:webHidden/>
          </w:rPr>
          <w:fldChar w:fldCharType="begin"/>
        </w:r>
        <w:r w:rsidR="008F2C28" w:rsidRPr="00D634BE">
          <w:rPr>
            <w:webHidden/>
          </w:rPr>
          <w:instrText xml:space="preserve"> PAGEREF _Toc87606041 \h </w:instrText>
        </w:r>
        <w:r w:rsidR="008F2C28" w:rsidRPr="00D634BE">
          <w:rPr>
            <w:webHidden/>
          </w:rPr>
        </w:r>
        <w:r w:rsidR="008F2C28" w:rsidRPr="00D634BE">
          <w:rPr>
            <w:webHidden/>
          </w:rPr>
          <w:fldChar w:fldCharType="separate"/>
        </w:r>
        <w:r w:rsidR="00D634BE" w:rsidRPr="00D634BE">
          <w:rPr>
            <w:webHidden/>
          </w:rPr>
          <w:t>64</w:t>
        </w:r>
        <w:r w:rsidR="008F2C28" w:rsidRPr="00D634BE">
          <w:rPr>
            <w:webHidden/>
          </w:rPr>
          <w:fldChar w:fldCharType="end"/>
        </w:r>
      </w:hyperlink>
    </w:p>
    <w:p w:rsidR="008F2C28" w:rsidRPr="00D634BE" w:rsidRDefault="007A5F3A" w:rsidP="00E019FA">
      <w:pPr>
        <w:pStyle w:val="33"/>
        <w:rPr>
          <w:rFonts w:eastAsiaTheme="minorEastAsia"/>
          <w:lang w:eastAsia="ru-RU"/>
        </w:rPr>
      </w:pPr>
      <w:hyperlink w:anchor="_Toc87606042" w:history="1">
        <w:r w:rsidR="008F2C28" w:rsidRPr="00D634BE">
          <w:rPr>
            <w:rStyle w:val="aa"/>
            <w:i/>
            <w:color w:val="auto"/>
          </w:rPr>
          <w:t>1.9.4.</w:t>
        </w:r>
        <w:r w:rsidR="008F2C28" w:rsidRPr="00D634BE">
          <w:rPr>
            <w:rFonts w:eastAsiaTheme="minorEastAsia"/>
            <w:lang w:eastAsia="ru-RU"/>
          </w:rPr>
          <w:t xml:space="preserve"> </w:t>
        </w:r>
        <w:r w:rsidR="008F2C28" w:rsidRPr="00D634BE">
          <w:rPr>
            <w:rStyle w:val="aa"/>
            <w:i/>
            <w:snapToGrid w:val="0"/>
            <w:color w:val="auto"/>
          </w:rPr>
          <w:t>Водоохранные (рыбоохранные) зоны и прибрежные защитные полосы</w:t>
        </w:r>
        <w:r w:rsidR="00E019FA" w:rsidRPr="00D634BE">
          <w:rPr>
            <w:webHidden/>
          </w:rPr>
          <w:t xml:space="preserve">                     </w:t>
        </w:r>
        <w:r w:rsidR="008F2C28" w:rsidRPr="00D634BE">
          <w:rPr>
            <w:webHidden/>
          </w:rPr>
          <w:fldChar w:fldCharType="begin"/>
        </w:r>
        <w:r w:rsidR="008F2C28" w:rsidRPr="00D634BE">
          <w:rPr>
            <w:webHidden/>
          </w:rPr>
          <w:instrText xml:space="preserve"> PAGEREF _Toc87606042 \h </w:instrText>
        </w:r>
        <w:r w:rsidR="008F2C28" w:rsidRPr="00D634BE">
          <w:rPr>
            <w:webHidden/>
          </w:rPr>
        </w:r>
        <w:r w:rsidR="008F2C28" w:rsidRPr="00D634BE">
          <w:rPr>
            <w:webHidden/>
          </w:rPr>
          <w:fldChar w:fldCharType="separate"/>
        </w:r>
        <w:r w:rsidR="00D634BE" w:rsidRPr="00D634BE">
          <w:rPr>
            <w:webHidden/>
          </w:rPr>
          <w:t>6</w:t>
        </w:r>
        <w:r w:rsidR="00052DC9">
          <w:rPr>
            <w:webHidden/>
          </w:rPr>
          <w:t>8</w:t>
        </w:r>
        <w:r w:rsidR="008F2C28" w:rsidRPr="00D634BE">
          <w:rPr>
            <w:webHidden/>
          </w:rPr>
          <w:fldChar w:fldCharType="end"/>
        </w:r>
      </w:hyperlink>
    </w:p>
    <w:p w:rsidR="008F2C28" w:rsidRPr="00D634BE" w:rsidRDefault="007A5F3A" w:rsidP="00E019FA">
      <w:pPr>
        <w:pStyle w:val="33"/>
        <w:rPr>
          <w:rFonts w:eastAsiaTheme="minorEastAsia"/>
          <w:lang w:eastAsia="ru-RU"/>
        </w:rPr>
      </w:pPr>
      <w:hyperlink w:anchor="_Toc87606043" w:history="1">
        <w:r w:rsidR="008F2C28" w:rsidRPr="00D634BE">
          <w:rPr>
            <w:rStyle w:val="aa"/>
            <w:i/>
            <w:color w:val="auto"/>
          </w:rPr>
          <w:t>1.9.5.</w:t>
        </w:r>
        <w:r w:rsidR="008F2C28" w:rsidRPr="00D634BE">
          <w:rPr>
            <w:rFonts w:eastAsiaTheme="minorEastAsia"/>
            <w:lang w:eastAsia="ru-RU"/>
          </w:rPr>
          <w:t xml:space="preserve"> </w:t>
        </w:r>
        <w:r w:rsidR="008F2C28" w:rsidRPr="00D634BE">
          <w:rPr>
            <w:rStyle w:val="aa"/>
            <w:i/>
            <w:color w:val="auto"/>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E019FA" w:rsidRPr="00D634BE">
          <w:rPr>
            <w:webHidden/>
          </w:rPr>
          <w:t xml:space="preserve">                                                                                                                     </w:t>
        </w:r>
        <w:r w:rsidR="008F2C28" w:rsidRPr="00D634BE">
          <w:rPr>
            <w:webHidden/>
          </w:rPr>
          <w:fldChar w:fldCharType="begin"/>
        </w:r>
        <w:r w:rsidR="008F2C28" w:rsidRPr="00D634BE">
          <w:rPr>
            <w:webHidden/>
          </w:rPr>
          <w:instrText xml:space="preserve"> PAGEREF _Toc87606043 \h </w:instrText>
        </w:r>
        <w:r w:rsidR="008F2C28" w:rsidRPr="00D634BE">
          <w:rPr>
            <w:webHidden/>
          </w:rPr>
        </w:r>
        <w:r w:rsidR="008F2C28" w:rsidRPr="00D634BE">
          <w:rPr>
            <w:webHidden/>
          </w:rPr>
          <w:fldChar w:fldCharType="separate"/>
        </w:r>
        <w:r w:rsidR="00D634BE" w:rsidRPr="00D634BE">
          <w:rPr>
            <w:webHidden/>
          </w:rPr>
          <w:t>7</w:t>
        </w:r>
        <w:r w:rsidR="00052DC9">
          <w:rPr>
            <w:webHidden/>
          </w:rPr>
          <w:t>2</w:t>
        </w:r>
        <w:r w:rsidR="008F2C28" w:rsidRPr="00D634BE">
          <w:rPr>
            <w:webHidden/>
          </w:rPr>
          <w:fldChar w:fldCharType="end"/>
        </w:r>
      </w:hyperlink>
    </w:p>
    <w:p w:rsidR="008F2C28" w:rsidRPr="00D634BE" w:rsidRDefault="007A5F3A" w:rsidP="00E019FA">
      <w:pPr>
        <w:pStyle w:val="33"/>
        <w:rPr>
          <w:rFonts w:eastAsiaTheme="minorEastAsia"/>
          <w:lang w:eastAsia="ru-RU"/>
        </w:rPr>
      </w:pPr>
      <w:hyperlink w:anchor="_Toc87606044" w:history="1">
        <w:r w:rsidR="008F2C28" w:rsidRPr="00D634BE">
          <w:rPr>
            <w:rStyle w:val="aa"/>
            <w:i/>
            <w:color w:val="auto"/>
          </w:rPr>
          <w:t>1.9.6.</w:t>
        </w:r>
        <w:r w:rsidR="008F2C28" w:rsidRPr="00D634BE">
          <w:rPr>
            <w:rFonts w:eastAsiaTheme="minorEastAsia"/>
            <w:lang w:eastAsia="ru-RU"/>
          </w:rPr>
          <w:t xml:space="preserve"> </w:t>
        </w:r>
        <w:r w:rsidR="008F2C28" w:rsidRPr="00D634BE">
          <w:rPr>
            <w:rStyle w:val="aa"/>
            <w:i/>
            <w:color w:val="auto"/>
          </w:rPr>
          <w:t>Зоны затопления и подтопления</w:t>
        </w:r>
        <w:r w:rsidR="00E019FA" w:rsidRPr="00D634BE">
          <w:rPr>
            <w:webHidden/>
          </w:rPr>
          <w:t xml:space="preserve">                                                                                      </w:t>
        </w:r>
        <w:r w:rsidR="008F2C28" w:rsidRPr="00D634BE">
          <w:rPr>
            <w:webHidden/>
          </w:rPr>
          <w:fldChar w:fldCharType="begin"/>
        </w:r>
        <w:r w:rsidR="008F2C28" w:rsidRPr="00D634BE">
          <w:rPr>
            <w:webHidden/>
          </w:rPr>
          <w:instrText xml:space="preserve"> PAGEREF _Toc87606044 \h </w:instrText>
        </w:r>
        <w:r w:rsidR="008F2C28" w:rsidRPr="00D634BE">
          <w:rPr>
            <w:webHidden/>
          </w:rPr>
        </w:r>
        <w:r w:rsidR="008F2C28" w:rsidRPr="00D634BE">
          <w:rPr>
            <w:webHidden/>
          </w:rPr>
          <w:fldChar w:fldCharType="separate"/>
        </w:r>
        <w:r w:rsidR="00D634BE" w:rsidRPr="00D634BE">
          <w:rPr>
            <w:webHidden/>
          </w:rPr>
          <w:t>7</w:t>
        </w:r>
        <w:r w:rsidR="00052DC9">
          <w:rPr>
            <w:webHidden/>
          </w:rPr>
          <w:t>4</w:t>
        </w:r>
        <w:r w:rsidR="008F2C28" w:rsidRPr="00D634BE">
          <w:rPr>
            <w:webHidden/>
          </w:rPr>
          <w:fldChar w:fldCharType="end"/>
        </w:r>
      </w:hyperlink>
    </w:p>
    <w:p w:rsidR="008F2C28" w:rsidRPr="00D634BE" w:rsidRDefault="007A5F3A" w:rsidP="00E019FA">
      <w:pPr>
        <w:pStyle w:val="33"/>
        <w:rPr>
          <w:rFonts w:eastAsiaTheme="minorEastAsia"/>
          <w:lang w:eastAsia="ru-RU"/>
        </w:rPr>
      </w:pPr>
      <w:hyperlink w:anchor="_Toc87606045" w:history="1">
        <w:r w:rsidR="008F2C28" w:rsidRPr="00D634BE">
          <w:rPr>
            <w:rStyle w:val="aa"/>
            <w:i/>
            <w:color w:val="auto"/>
          </w:rPr>
          <w:t>1.9.7.</w:t>
        </w:r>
        <w:r w:rsidR="008F2C28" w:rsidRPr="00D634BE">
          <w:rPr>
            <w:rFonts w:eastAsiaTheme="minorEastAsia"/>
            <w:lang w:eastAsia="ru-RU"/>
          </w:rPr>
          <w:t xml:space="preserve"> </w:t>
        </w:r>
        <w:r w:rsidR="008F2C28" w:rsidRPr="00D634BE">
          <w:rPr>
            <w:rStyle w:val="aa"/>
            <w:i/>
            <w:color w:val="auto"/>
          </w:rPr>
          <w:t>Санитарно-защитные зоны</w:t>
        </w:r>
        <w:r w:rsidR="00E019FA" w:rsidRPr="00D634BE">
          <w:rPr>
            <w:webHidden/>
          </w:rPr>
          <w:t xml:space="preserve">                                                                                             </w:t>
        </w:r>
        <w:r w:rsidR="008F2C28" w:rsidRPr="00D634BE">
          <w:rPr>
            <w:webHidden/>
          </w:rPr>
          <w:fldChar w:fldCharType="begin"/>
        </w:r>
        <w:r w:rsidR="008F2C28" w:rsidRPr="00D634BE">
          <w:rPr>
            <w:webHidden/>
          </w:rPr>
          <w:instrText xml:space="preserve"> PAGEREF _Toc87606045 \h </w:instrText>
        </w:r>
        <w:r w:rsidR="008F2C28" w:rsidRPr="00D634BE">
          <w:rPr>
            <w:webHidden/>
          </w:rPr>
        </w:r>
        <w:r w:rsidR="008F2C28" w:rsidRPr="00D634BE">
          <w:rPr>
            <w:webHidden/>
          </w:rPr>
          <w:fldChar w:fldCharType="separate"/>
        </w:r>
        <w:r w:rsidR="00D634BE" w:rsidRPr="00D634BE">
          <w:rPr>
            <w:webHidden/>
          </w:rPr>
          <w:t>7</w:t>
        </w:r>
        <w:r w:rsidR="00052DC9">
          <w:rPr>
            <w:webHidden/>
          </w:rPr>
          <w:t>6</w:t>
        </w:r>
        <w:r w:rsidR="008F2C28" w:rsidRPr="00D634BE">
          <w:rPr>
            <w:webHidden/>
          </w:rPr>
          <w:fldChar w:fldCharType="end"/>
        </w:r>
      </w:hyperlink>
    </w:p>
    <w:p w:rsidR="008F2C28" w:rsidRPr="00D634BE" w:rsidRDefault="007A5F3A" w:rsidP="008F2C28">
      <w:pPr>
        <w:pStyle w:val="23"/>
        <w:rPr>
          <w:rFonts w:eastAsiaTheme="minorEastAsia" w:cs="Times New Roman"/>
          <w:lang w:eastAsia="ru-RU"/>
        </w:rPr>
      </w:pPr>
      <w:hyperlink w:anchor="_Toc87606066" w:history="1">
        <w:r w:rsidR="008F2C28" w:rsidRPr="00D634BE">
          <w:rPr>
            <w:rStyle w:val="aa"/>
            <w:b w:val="0"/>
            <w:color w:val="auto"/>
          </w:rPr>
          <w:t>1.10.</w:t>
        </w:r>
        <w:r w:rsidR="008F2C28" w:rsidRPr="00D634BE">
          <w:rPr>
            <w:rFonts w:eastAsiaTheme="minorEastAsia" w:cs="Times New Roman"/>
            <w:lang w:eastAsia="ru-RU"/>
          </w:rPr>
          <w:t xml:space="preserve"> </w:t>
        </w:r>
        <w:r w:rsidR="008F2C28" w:rsidRPr="00D634BE">
          <w:rPr>
            <w:rStyle w:val="aa"/>
            <w:b w:val="0"/>
            <w:color w:val="auto"/>
          </w:rPr>
          <w:t>Объекты капитального строительства местного значения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_Toc87606066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8</w:t>
        </w:r>
        <w:r w:rsidR="00052DC9">
          <w:rPr>
            <w:rFonts w:cs="Times New Roman"/>
            <w:webHidden/>
          </w:rPr>
          <w:t>2</w:t>
        </w:r>
        <w:r w:rsidR="008F2C28" w:rsidRPr="00D634BE">
          <w:rPr>
            <w:rFonts w:cs="Times New Roman"/>
            <w:webHidden/>
          </w:rPr>
          <w:fldChar w:fldCharType="end"/>
        </w:r>
      </w:hyperlink>
    </w:p>
    <w:p w:rsidR="008F2C28" w:rsidRPr="00D634BE" w:rsidRDefault="007A5F3A" w:rsidP="00E019FA">
      <w:pPr>
        <w:pStyle w:val="33"/>
        <w:rPr>
          <w:rFonts w:eastAsiaTheme="minorEastAsia"/>
          <w:lang w:eastAsia="ru-RU"/>
        </w:rPr>
      </w:pPr>
      <w:hyperlink w:anchor="_Toc87606067" w:history="1">
        <w:r w:rsidR="008F2C28" w:rsidRPr="00D634BE">
          <w:rPr>
            <w:rStyle w:val="aa"/>
            <w:i/>
            <w:color w:val="auto"/>
          </w:rPr>
          <w:t>1.10.1.</w:t>
        </w:r>
        <w:r w:rsidR="008F2C28" w:rsidRPr="00D634BE">
          <w:rPr>
            <w:rFonts w:eastAsiaTheme="minorEastAsia"/>
            <w:lang w:eastAsia="ru-RU"/>
          </w:rPr>
          <w:t xml:space="preserve"> </w:t>
        </w:r>
        <w:r w:rsidR="008F2C28" w:rsidRPr="00D634BE">
          <w:rPr>
            <w:rStyle w:val="aa"/>
            <w:i/>
            <w:color w:val="auto"/>
          </w:rPr>
          <w:t>Объекты социальной инфраструктуры Синявского сельского поселения</w:t>
        </w:r>
        <w:r w:rsidR="00E019FA" w:rsidRPr="00D634BE">
          <w:rPr>
            <w:webHidden/>
          </w:rPr>
          <w:t xml:space="preserve">                </w:t>
        </w:r>
        <w:r w:rsidR="008F2C28" w:rsidRPr="00D634BE">
          <w:rPr>
            <w:webHidden/>
          </w:rPr>
          <w:fldChar w:fldCharType="begin"/>
        </w:r>
        <w:r w:rsidR="008F2C28" w:rsidRPr="00D634BE">
          <w:rPr>
            <w:webHidden/>
          </w:rPr>
          <w:instrText xml:space="preserve"> PAGEREF _Toc87606067 \h </w:instrText>
        </w:r>
        <w:r w:rsidR="008F2C28" w:rsidRPr="00D634BE">
          <w:rPr>
            <w:webHidden/>
          </w:rPr>
        </w:r>
        <w:r w:rsidR="008F2C28" w:rsidRPr="00D634BE">
          <w:rPr>
            <w:webHidden/>
          </w:rPr>
          <w:fldChar w:fldCharType="separate"/>
        </w:r>
        <w:r w:rsidR="00D634BE" w:rsidRPr="00D634BE">
          <w:rPr>
            <w:webHidden/>
          </w:rPr>
          <w:t>8</w:t>
        </w:r>
        <w:r w:rsidR="00052DC9">
          <w:rPr>
            <w:webHidden/>
          </w:rPr>
          <w:t>4</w:t>
        </w:r>
        <w:r w:rsidR="008F2C28" w:rsidRPr="00D634BE">
          <w:rPr>
            <w:webHidden/>
          </w:rPr>
          <w:fldChar w:fldCharType="end"/>
        </w:r>
      </w:hyperlink>
    </w:p>
    <w:p w:rsidR="008F2C28" w:rsidRPr="00D634BE" w:rsidRDefault="007A5F3A" w:rsidP="008F2C28">
      <w:pPr>
        <w:pStyle w:val="41"/>
        <w:tabs>
          <w:tab w:val="left" w:pos="1760"/>
          <w:tab w:val="right" w:leader="dot" w:pos="9345"/>
        </w:tabs>
        <w:spacing w:after="0"/>
        <w:ind w:left="0"/>
        <w:rPr>
          <w:rFonts w:ascii="Times New Roman" w:hAnsi="Times New Roman" w:cs="Times New Roman"/>
          <w:noProof/>
          <w:sz w:val="24"/>
          <w:szCs w:val="24"/>
        </w:rPr>
      </w:pPr>
      <w:hyperlink w:anchor="_Toc87606068" w:history="1">
        <w:r w:rsidR="008F2C28" w:rsidRPr="00D634BE">
          <w:rPr>
            <w:rStyle w:val="aa"/>
            <w:rFonts w:ascii="Times New Roman" w:hAnsi="Times New Roman"/>
            <w:bCs/>
            <w:i/>
            <w:iCs/>
            <w:noProof/>
            <w:color w:val="auto"/>
            <w:sz w:val="24"/>
            <w:szCs w:val="24"/>
          </w:rPr>
          <w:t>1.10.1.1.</w:t>
        </w:r>
        <w:r w:rsidR="008F2C28" w:rsidRPr="00D634BE">
          <w:rPr>
            <w:rFonts w:ascii="Times New Roman" w:hAnsi="Times New Roman" w:cs="Times New Roman"/>
            <w:noProof/>
            <w:sz w:val="24"/>
            <w:szCs w:val="24"/>
          </w:rPr>
          <w:t xml:space="preserve"> </w:t>
        </w:r>
        <w:r w:rsidR="008F2C28" w:rsidRPr="00D634BE">
          <w:rPr>
            <w:rStyle w:val="aa"/>
            <w:rFonts w:ascii="Times New Roman" w:hAnsi="Times New Roman"/>
            <w:bCs/>
            <w:i/>
            <w:iCs/>
            <w:noProof/>
            <w:color w:val="auto"/>
            <w:sz w:val="24"/>
            <w:szCs w:val="24"/>
          </w:rPr>
          <w:t>Учреждения образования</w:t>
        </w:r>
        <w:r w:rsidR="00E019FA" w:rsidRPr="00D634BE">
          <w:rPr>
            <w:rFonts w:ascii="Times New Roman" w:hAnsi="Times New Roman" w:cs="Times New Roman"/>
            <w:noProof/>
            <w:webHidden/>
            <w:sz w:val="24"/>
            <w:szCs w:val="24"/>
          </w:rPr>
          <w:t xml:space="preserve">                                                                                             </w:t>
        </w:r>
        <w:r w:rsidR="008F2C28" w:rsidRPr="00D634BE">
          <w:rPr>
            <w:rFonts w:ascii="Times New Roman" w:hAnsi="Times New Roman" w:cs="Times New Roman"/>
            <w:noProof/>
            <w:webHidden/>
            <w:sz w:val="24"/>
            <w:szCs w:val="24"/>
          </w:rPr>
          <w:fldChar w:fldCharType="begin"/>
        </w:r>
        <w:r w:rsidR="008F2C28" w:rsidRPr="00D634BE">
          <w:rPr>
            <w:rFonts w:ascii="Times New Roman" w:hAnsi="Times New Roman" w:cs="Times New Roman"/>
            <w:noProof/>
            <w:webHidden/>
            <w:sz w:val="24"/>
            <w:szCs w:val="24"/>
          </w:rPr>
          <w:instrText xml:space="preserve"> PAGEREF _Toc87606068 \h </w:instrText>
        </w:r>
        <w:r w:rsidR="008F2C28" w:rsidRPr="00D634BE">
          <w:rPr>
            <w:rFonts w:ascii="Times New Roman" w:hAnsi="Times New Roman" w:cs="Times New Roman"/>
            <w:noProof/>
            <w:webHidden/>
            <w:sz w:val="24"/>
            <w:szCs w:val="24"/>
          </w:rPr>
        </w:r>
        <w:r w:rsidR="008F2C28" w:rsidRPr="00D634BE">
          <w:rPr>
            <w:rFonts w:ascii="Times New Roman" w:hAnsi="Times New Roman" w:cs="Times New Roman"/>
            <w:noProof/>
            <w:webHidden/>
            <w:sz w:val="24"/>
            <w:szCs w:val="24"/>
          </w:rPr>
          <w:fldChar w:fldCharType="separate"/>
        </w:r>
        <w:r w:rsidR="00D634BE" w:rsidRPr="00D634BE">
          <w:rPr>
            <w:rFonts w:ascii="Times New Roman" w:hAnsi="Times New Roman" w:cs="Times New Roman"/>
            <w:noProof/>
            <w:webHidden/>
            <w:sz w:val="24"/>
            <w:szCs w:val="24"/>
          </w:rPr>
          <w:t>8</w:t>
        </w:r>
        <w:r w:rsidR="00052DC9">
          <w:rPr>
            <w:rFonts w:ascii="Times New Roman" w:hAnsi="Times New Roman" w:cs="Times New Roman"/>
            <w:noProof/>
            <w:webHidden/>
            <w:sz w:val="24"/>
            <w:szCs w:val="24"/>
          </w:rPr>
          <w:t>5</w:t>
        </w:r>
        <w:r w:rsidR="008F2C28" w:rsidRPr="00D634BE">
          <w:rPr>
            <w:rFonts w:ascii="Times New Roman" w:hAnsi="Times New Roman" w:cs="Times New Roman"/>
            <w:noProof/>
            <w:webHidden/>
            <w:sz w:val="24"/>
            <w:szCs w:val="24"/>
          </w:rPr>
          <w:fldChar w:fldCharType="end"/>
        </w:r>
      </w:hyperlink>
    </w:p>
    <w:p w:rsidR="008F2C28" w:rsidRPr="00D634BE" w:rsidRDefault="007A5F3A" w:rsidP="008F2C28">
      <w:pPr>
        <w:pStyle w:val="41"/>
        <w:tabs>
          <w:tab w:val="left" w:pos="1760"/>
          <w:tab w:val="right" w:leader="dot" w:pos="9345"/>
        </w:tabs>
        <w:spacing w:after="0"/>
        <w:ind w:left="0"/>
        <w:rPr>
          <w:rFonts w:ascii="Times New Roman" w:hAnsi="Times New Roman" w:cs="Times New Roman"/>
          <w:noProof/>
          <w:sz w:val="24"/>
          <w:szCs w:val="24"/>
        </w:rPr>
      </w:pPr>
      <w:hyperlink w:anchor="_Toc87606069" w:history="1">
        <w:r w:rsidR="008F2C28" w:rsidRPr="00D634BE">
          <w:rPr>
            <w:rStyle w:val="aa"/>
            <w:rFonts w:ascii="Times New Roman" w:eastAsia="Times New Roman" w:hAnsi="Times New Roman"/>
            <w:bCs/>
            <w:i/>
            <w:iCs/>
            <w:noProof/>
            <w:color w:val="auto"/>
            <w:sz w:val="24"/>
            <w:szCs w:val="24"/>
          </w:rPr>
          <w:t>1.10.1.2.</w:t>
        </w:r>
        <w:r w:rsidR="008F2C28" w:rsidRPr="00D634BE">
          <w:rPr>
            <w:rFonts w:ascii="Times New Roman" w:hAnsi="Times New Roman" w:cs="Times New Roman"/>
            <w:noProof/>
            <w:sz w:val="24"/>
            <w:szCs w:val="24"/>
          </w:rPr>
          <w:t xml:space="preserve"> </w:t>
        </w:r>
        <w:r w:rsidR="008F2C28" w:rsidRPr="00D634BE">
          <w:rPr>
            <w:rStyle w:val="aa"/>
            <w:rFonts w:ascii="Times New Roman" w:eastAsia="Times New Roman" w:hAnsi="Times New Roman"/>
            <w:bCs/>
            <w:i/>
            <w:iCs/>
            <w:noProof/>
            <w:color w:val="auto"/>
            <w:sz w:val="24"/>
            <w:szCs w:val="24"/>
          </w:rPr>
          <w:t>Объекты здравоохранения</w:t>
        </w:r>
        <w:r w:rsidR="00E019FA" w:rsidRPr="00D634BE">
          <w:rPr>
            <w:rFonts w:ascii="Times New Roman" w:hAnsi="Times New Roman" w:cs="Times New Roman"/>
            <w:noProof/>
            <w:webHidden/>
            <w:sz w:val="24"/>
            <w:szCs w:val="24"/>
          </w:rPr>
          <w:t xml:space="preserve">                                                                                          </w:t>
        </w:r>
        <w:r w:rsidR="008F2C28" w:rsidRPr="00D634BE">
          <w:rPr>
            <w:rFonts w:ascii="Times New Roman" w:hAnsi="Times New Roman" w:cs="Times New Roman"/>
            <w:noProof/>
            <w:webHidden/>
            <w:sz w:val="24"/>
            <w:szCs w:val="24"/>
          </w:rPr>
          <w:fldChar w:fldCharType="begin"/>
        </w:r>
        <w:r w:rsidR="008F2C28" w:rsidRPr="00D634BE">
          <w:rPr>
            <w:rFonts w:ascii="Times New Roman" w:hAnsi="Times New Roman" w:cs="Times New Roman"/>
            <w:noProof/>
            <w:webHidden/>
            <w:sz w:val="24"/>
            <w:szCs w:val="24"/>
          </w:rPr>
          <w:instrText xml:space="preserve"> PAGEREF _Toc87606069 \h </w:instrText>
        </w:r>
        <w:r w:rsidR="008F2C28" w:rsidRPr="00D634BE">
          <w:rPr>
            <w:rFonts w:ascii="Times New Roman" w:hAnsi="Times New Roman" w:cs="Times New Roman"/>
            <w:noProof/>
            <w:webHidden/>
            <w:sz w:val="24"/>
            <w:szCs w:val="24"/>
          </w:rPr>
        </w:r>
        <w:r w:rsidR="008F2C28" w:rsidRPr="00D634BE">
          <w:rPr>
            <w:rFonts w:ascii="Times New Roman" w:hAnsi="Times New Roman" w:cs="Times New Roman"/>
            <w:noProof/>
            <w:webHidden/>
            <w:sz w:val="24"/>
            <w:szCs w:val="24"/>
          </w:rPr>
          <w:fldChar w:fldCharType="separate"/>
        </w:r>
        <w:r w:rsidR="00D634BE" w:rsidRPr="00D634BE">
          <w:rPr>
            <w:rFonts w:ascii="Times New Roman" w:hAnsi="Times New Roman" w:cs="Times New Roman"/>
            <w:noProof/>
            <w:webHidden/>
            <w:sz w:val="24"/>
            <w:szCs w:val="24"/>
          </w:rPr>
          <w:t>8</w:t>
        </w:r>
        <w:r w:rsidR="00052DC9">
          <w:rPr>
            <w:rFonts w:ascii="Times New Roman" w:hAnsi="Times New Roman" w:cs="Times New Roman"/>
            <w:noProof/>
            <w:webHidden/>
            <w:sz w:val="24"/>
            <w:szCs w:val="24"/>
          </w:rPr>
          <w:t>6</w:t>
        </w:r>
        <w:r w:rsidR="008F2C28" w:rsidRPr="00D634BE">
          <w:rPr>
            <w:rFonts w:ascii="Times New Roman" w:hAnsi="Times New Roman" w:cs="Times New Roman"/>
            <w:noProof/>
            <w:webHidden/>
            <w:sz w:val="24"/>
            <w:szCs w:val="24"/>
          </w:rPr>
          <w:fldChar w:fldCharType="end"/>
        </w:r>
      </w:hyperlink>
    </w:p>
    <w:p w:rsidR="008F2C28" w:rsidRPr="00D634BE" w:rsidRDefault="007A5F3A" w:rsidP="008F2C28">
      <w:pPr>
        <w:pStyle w:val="41"/>
        <w:tabs>
          <w:tab w:val="left" w:pos="1760"/>
          <w:tab w:val="right" w:leader="dot" w:pos="9345"/>
        </w:tabs>
        <w:spacing w:after="0"/>
        <w:ind w:left="0"/>
        <w:rPr>
          <w:rFonts w:ascii="Times New Roman" w:hAnsi="Times New Roman" w:cs="Times New Roman"/>
          <w:noProof/>
          <w:sz w:val="24"/>
          <w:szCs w:val="24"/>
        </w:rPr>
      </w:pPr>
      <w:hyperlink w:anchor="_Toc87606070" w:history="1">
        <w:r w:rsidR="008F2C28" w:rsidRPr="00D634BE">
          <w:rPr>
            <w:rStyle w:val="aa"/>
            <w:rFonts w:ascii="Times New Roman" w:hAnsi="Times New Roman"/>
            <w:bCs/>
            <w:i/>
            <w:noProof/>
            <w:color w:val="auto"/>
            <w:sz w:val="24"/>
            <w:szCs w:val="24"/>
          </w:rPr>
          <w:t>1.10.1.3.</w:t>
        </w:r>
        <w:r w:rsidR="008F2C28" w:rsidRPr="00D634BE">
          <w:rPr>
            <w:rFonts w:ascii="Times New Roman" w:hAnsi="Times New Roman" w:cs="Times New Roman"/>
            <w:noProof/>
            <w:sz w:val="24"/>
            <w:szCs w:val="24"/>
          </w:rPr>
          <w:t xml:space="preserve"> </w:t>
        </w:r>
        <w:r w:rsidR="008F2C28" w:rsidRPr="00D634BE">
          <w:rPr>
            <w:rStyle w:val="aa"/>
            <w:rFonts w:ascii="Times New Roman" w:hAnsi="Times New Roman"/>
            <w:bCs/>
            <w:i/>
            <w:noProof/>
            <w:color w:val="auto"/>
            <w:sz w:val="24"/>
            <w:szCs w:val="24"/>
          </w:rPr>
          <w:t>Учреждения социального обеспечения</w:t>
        </w:r>
        <w:r w:rsidR="00E019FA" w:rsidRPr="00D634BE">
          <w:rPr>
            <w:rFonts w:ascii="Times New Roman" w:hAnsi="Times New Roman" w:cs="Times New Roman"/>
            <w:noProof/>
            <w:webHidden/>
            <w:sz w:val="24"/>
            <w:szCs w:val="24"/>
          </w:rPr>
          <w:t xml:space="preserve">                                                                       </w:t>
        </w:r>
        <w:r w:rsidR="00052DC9">
          <w:rPr>
            <w:rFonts w:ascii="Times New Roman" w:hAnsi="Times New Roman" w:cs="Times New Roman"/>
            <w:noProof/>
            <w:webHidden/>
            <w:sz w:val="24"/>
            <w:szCs w:val="24"/>
          </w:rPr>
          <w:t>88</w:t>
        </w:r>
      </w:hyperlink>
    </w:p>
    <w:p w:rsidR="008F2C28" w:rsidRPr="00D634BE" w:rsidRDefault="007A5F3A" w:rsidP="008F2C28">
      <w:pPr>
        <w:pStyle w:val="41"/>
        <w:tabs>
          <w:tab w:val="left" w:pos="1760"/>
          <w:tab w:val="right" w:leader="dot" w:pos="9345"/>
        </w:tabs>
        <w:spacing w:after="0"/>
        <w:ind w:left="0"/>
        <w:rPr>
          <w:rFonts w:ascii="Times New Roman" w:hAnsi="Times New Roman" w:cs="Times New Roman"/>
          <w:noProof/>
          <w:sz w:val="24"/>
          <w:szCs w:val="24"/>
        </w:rPr>
      </w:pPr>
      <w:hyperlink w:anchor="_Toc87606071" w:history="1">
        <w:r w:rsidR="008F2C28" w:rsidRPr="00D634BE">
          <w:rPr>
            <w:rStyle w:val="aa"/>
            <w:rFonts w:ascii="Times New Roman" w:hAnsi="Times New Roman"/>
            <w:bCs/>
            <w:i/>
            <w:noProof/>
            <w:color w:val="auto"/>
            <w:sz w:val="24"/>
            <w:szCs w:val="24"/>
          </w:rPr>
          <w:t>1.10.1.4.</w:t>
        </w:r>
        <w:r w:rsidR="008F2C28" w:rsidRPr="00D634BE">
          <w:rPr>
            <w:rFonts w:ascii="Times New Roman" w:hAnsi="Times New Roman" w:cs="Times New Roman"/>
            <w:noProof/>
            <w:sz w:val="24"/>
            <w:szCs w:val="24"/>
          </w:rPr>
          <w:t xml:space="preserve"> </w:t>
        </w:r>
        <w:r w:rsidR="008F2C28" w:rsidRPr="00D634BE">
          <w:rPr>
            <w:rStyle w:val="aa"/>
            <w:rFonts w:ascii="Times New Roman" w:hAnsi="Times New Roman"/>
            <w:bCs/>
            <w:i/>
            <w:noProof/>
            <w:color w:val="auto"/>
            <w:sz w:val="24"/>
            <w:szCs w:val="24"/>
          </w:rPr>
          <w:t>Организации и учреждения управления, кредитно-финансовых служб и предприятий связи</w:t>
        </w:r>
        <w:r w:rsidR="00E019FA" w:rsidRPr="00D634BE">
          <w:rPr>
            <w:rFonts w:ascii="Times New Roman" w:hAnsi="Times New Roman" w:cs="Times New Roman"/>
            <w:noProof/>
            <w:webHidden/>
            <w:sz w:val="24"/>
            <w:szCs w:val="24"/>
          </w:rPr>
          <w:t xml:space="preserve">                                                                                                                       </w:t>
        </w:r>
        <w:r w:rsidR="00052DC9">
          <w:rPr>
            <w:rFonts w:ascii="Times New Roman" w:hAnsi="Times New Roman" w:cs="Times New Roman"/>
            <w:noProof/>
            <w:webHidden/>
            <w:sz w:val="24"/>
            <w:szCs w:val="24"/>
          </w:rPr>
          <w:t>88</w:t>
        </w:r>
      </w:hyperlink>
    </w:p>
    <w:p w:rsidR="008F2C28" w:rsidRPr="00D634BE" w:rsidRDefault="007A5F3A" w:rsidP="008F2C28">
      <w:pPr>
        <w:pStyle w:val="41"/>
        <w:tabs>
          <w:tab w:val="left" w:pos="1760"/>
          <w:tab w:val="right" w:leader="dot" w:pos="9345"/>
        </w:tabs>
        <w:spacing w:after="0"/>
        <w:ind w:left="0"/>
        <w:rPr>
          <w:rFonts w:ascii="Times New Roman" w:hAnsi="Times New Roman" w:cs="Times New Roman"/>
          <w:noProof/>
          <w:sz w:val="24"/>
          <w:szCs w:val="24"/>
        </w:rPr>
      </w:pPr>
      <w:hyperlink w:anchor="_Toc87606077" w:history="1">
        <w:r w:rsidR="008F2C28" w:rsidRPr="00D634BE">
          <w:rPr>
            <w:rStyle w:val="aa"/>
            <w:rFonts w:ascii="Times New Roman" w:eastAsia="Times New Roman" w:hAnsi="Times New Roman"/>
            <w:bCs/>
            <w:i/>
            <w:iCs/>
            <w:noProof/>
            <w:color w:val="auto"/>
            <w:sz w:val="24"/>
            <w:szCs w:val="24"/>
          </w:rPr>
          <w:t>1.10.1.5.</w:t>
        </w:r>
        <w:r w:rsidR="008F2C28" w:rsidRPr="00D634BE">
          <w:rPr>
            <w:rFonts w:ascii="Times New Roman" w:hAnsi="Times New Roman" w:cs="Times New Roman"/>
            <w:noProof/>
            <w:sz w:val="24"/>
            <w:szCs w:val="24"/>
          </w:rPr>
          <w:t xml:space="preserve"> </w:t>
        </w:r>
        <w:r w:rsidR="008F2C28" w:rsidRPr="00D634BE">
          <w:rPr>
            <w:rStyle w:val="aa"/>
            <w:rFonts w:ascii="Times New Roman" w:eastAsia="Times New Roman" w:hAnsi="Times New Roman"/>
            <w:bCs/>
            <w:i/>
            <w:iCs/>
            <w:noProof/>
            <w:color w:val="auto"/>
            <w:sz w:val="24"/>
            <w:szCs w:val="24"/>
          </w:rPr>
          <w:t>Объекты торговли, общественного питания, бытового обслуживания и жилищно-коммунального хозяйства</w:t>
        </w:r>
        <w:r w:rsidR="00E019FA" w:rsidRPr="00D634BE">
          <w:rPr>
            <w:rFonts w:ascii="Times New Roman" w:hAnsi="Times New Roman" w:cs="Times New Roman"/>
            <w:noProof/>
            <w:webHidden/>
            <w:sz w:val="24"/>
            <w:szCs w:val="24"/>
          </w:rPr>
          <w:t xml:space="preserve">                                                                                         </w:t>
        </w:r>
        <w:r w:rsidR="00052DC9">
          <w:rPr>
            <w:rFonts w:ascii="Times New Roman" w:hAnsi="Times New Roman" w:cs="Times New Roman"/>
            <w:noProof/>
            <w:webHidden/>
            <w:sz w:val="24"/>
            <w:szCs w:val="24"/>
          </w:rPr>
          <w:t>89</w:t>
        </w:r>
      </w:hyperlink>
    </w:p>
    <w:p w:rsidR="008F2C28" w:rsidRPr="00D634BE" w:rsidRDefault="007A5F3A" w:rsidP="008F2C28">
      <w:pPr>
        <w:pStyle w:val="41"/>
        <w:tabs>
          <w:tab w:val="left" w:pos="1760"/>
          <w:tab w:val="right" w:leader="dot" w:pos="9345"/>
        </w:tabs>
        <w:spacing w:after="0"/>
        <w:ind w:left="0"/>
        <w:rPr>
          <w:rFonts w:ascii="Times New Roman" w:hAnsi="Times New Roman" w:cs="Times New Roman"/>
          <w:noProof/>
          <w:sz w:val="24"/>
          <w:szCs w:val="24"/>
        </w:rPr>
      </w:pPr>
      <w:hyperlink w:anchor="_Toc87606078" w:history="1">
        <w:r w:rsidR="008F2C28" w:rsidRPr="00D634BE">
          <w:rPr>
            <w:rStyle w:val="aa"/>
            <w:rFonts w:ascii="Times New Roman" w:hAnsi="Times New Roman"/>
            <w:bCs/>
            <w:i/>
            <w:iCs/>
            <w:noProof/>
            <w:color w:val="auto"/>
            <w:sz w:val="24"/>
            <w:szCs w:val="24"/>
          </w:rPr>
          <w:t>1.10.1.6.</w:t>
        </w:r>
        <w:r w:rsidR="008F2C28" w:rsidRPr="00D634BE">
          <w:rPr>
            <w:rFonts w:ascii="Times New Roman" w:hAnsi="Times New Roman" w:cs="Times New Roman"/>
            <w:noProof/>
            <w:sz w:val="24"/>
            <w:szCs w:val="24"/>
          </w:rPr>
          <w:t xml:space="preserve"> </w:t>
        </w:r>
        <w:r w:rsidR="008F2C28" w:rsidRPr="00D634BE">
          <w:rPr>
            <w:rStyle w:val="aa"/>
            <w:rFonts w:ascii="Times New Roman" w:hAnsi="Times New Roman"/>
            <w:bCs/>
            <w:i/>
            <w:noProof/>
            <w:color w:val="auto"/>
            <w:sz w:val="24"/>
            <w:szCs w:val="24"/>
          </w:rPr>
          <w:t>Объекты библиотечного обслуживания населения, досуга и обеспечение жителей поселения услугами организаций культуры</w:t>
        </w:r>
        <w:r w:rsidR="008F2C28" w:rsidRPr="00D634BE">
          <w:rPr>
            <w:rStyle w:val="aa"/>
            <w:rFonts w:ascii="Times New Roman" w:hAnsi="Times New Roman"/>
            <w:bCs/>
            <w:i/>
            <w:iCs/>
            <w:noProof/>
            <w:color w:val="auto"/>
            <w:sz w:val="24"/>
            <w:szCs w:val="24"/>
          </w:rPr>
          <w:t>, культовые объекты</w:t>
        </w:r>
        <w:r w:rsidR="00E019FA" w:rsidRPr="00D634BE">
          <w:rPr>
            <w:rFonts w:ascii="Times New Roman" w:hAnsi="Times New Roman" w:cs="Times New Roman"/>
            <w:noProof/>
            <w:webHidden/>
            <w:sz w:val="24"/>
            <w:szCs w:val="24"/>
          </w:rPr>
          <w:t xml:space="preserve">                         </w:t>
        </w:r>
        <w:r w:rsidR="008F2C28" w:rsidRPr="00D634BE">
          <w:rPr>
            <w:rFonts w:ascii="Times New Roman" w:hAnsi="Times New Roman" w:cs="Times New Roman"/>
            <w:noProof/>
            <w:webHidden/>
            <w:sz w:val="24"/>
            <w:szCs w:val="24"/>
          </w:rPr>
          <w:fldChar w:fldCharType="begin"/>
        </w:r>
        <w:r w:rsidR="008F2C28" w:rsidRPr="00D634BE">
          <w:rPr>
            <w:rFonts w:ascii="Times New Roman" w:hAnsi="Times New Roman" w:cs="Times New Roman"/>
            <w:noProof/>
            <w:webHidden/>
            <w:sz w:val="24"/>
            <w:szCs w:val="24"/>
          </w:rPr>
          <w:instrText xml:space="preserve"> PAGEREF _Toc87606078 \h </w:instrText>
        </w:r>
        <w:r w:rsidR="008F2C28" w:rsidRPr="00D634BE">
          <w:rPr>
            <w:rFonts w:ascii="Times New Roman" w:hAnsi="Times New Roman" w:cs="Times New Roman"/>
            <w:noProof/>
            <w:webHidden/>
            <w:sz w:val="24"/>
            <w:szCs w:val="24"/>
          </w:rPr>
        </w:r>
        <w:r w:rsidR="008F2C28" w:rsidRPr="00D634BE">
          <w:rPr>
            <w:rFonts w:ascii="Times New Roman" w:hAnsi="Times New Roman" w:cs="Times New Roman"/>
            <w:noProof/>
            <w:webHidden/>
            <w:sz w:val="24"/>
            <w:szCs w:val="24"/>
          </w:rPr>
          <w:fldChar w:fldCharType="separate"/>
        </w:r>
        <w:r w:rsidR="00D634BE" w:rsidRPr="00D634BE">
          <w:rPr>
            <w:rFonts w:ascii="Times New Roman" w:hAnsi="Times New Roman" w:cs="Times New Roman"/>
            <w:noProof/>
            <w:webHidden/>
            <w:sz w:val="24"/>
            <w:szCs w:val="24"/>
          </w:rPr>
          <w:t>9</w:t>
        </w:r>
        <w:r w:rsidR="00052DC9">
          <w:rPr>
            <w:rFonts w:ascii="Times New Roman" w:hAnsi="Times New Roman" w:cs="Times New Roman"/>
            <w:noProof/>
            <w:webHidden/>
            <w:sz w:val="24"/>
            <w:szCs w:val="24"/>
          </w:rPr>
          <w:t>0</w:t>
        </w:r>
        <w:r w:rsidR="008F2C28" w:rsidRPr="00D634BE">
          <w:rPr>
            <w:rFonts w:ascii="Times New Roman" w:hAnsi="Times New Roman" w:cs="Times New Roman"/>
            <w:noProof/>
            <w:webHidden/>
            <w:sz w:val="24"/>
            <w:szCs w:val="24"/>
          </w:rPr>
          <w:fldChar w:fldCharType="end"/>
        </w:r>
      </w:hyperlink>
    </w:p>
    <w:p w:rsidR="008F2C28" w:rsidRPr="00D634BE" w:rsidRDefault="007A5F3A" w:rsidP="008F2C28">
      <w:pPr>
        <w:pStyle w:val="41"/>
        <w:tabs>
          <w:tab w:val="left" w:pos="1760"/>
          <w:tab w:val="right" w:leader="dot" w:pos="9345"/>
        </w:tabs>
        <w:spacing w:after="0"/>
        <w:ind w:left="0"/>
        <w:rPr>
          <w:rFonts w:ascii="Times New Roman" w:hAnsi="Times New Roman" w:cs="Times New Roman"/>
          <w:noProof/>
          <w:sz w:val="24"/>
          <w:szCs w:val="24"/>
        </w:rPr>
      </w:pPr>
      <w:hyperlink w:anchor="_Toc87606079" w:history="1">
        <w:r w:rsidR="008F2C28" w:rsidRPr="00D634BE">
          <w:rPr>
            <w:rStyle w:val="aa"/>
            <w:rFonts w:ascii="Times New Roman" w:eastAsia="Times New Roman" w:hAnsi="Times New Roman"/>
            <w:bCs/>
            <w:i/>
            <w:iCs/>
            <w:noProof/>
            <w:color w:val="auto"/>
            <w:sz w:val="24"/>
            <w:szCs w:val="24"/>
          </w:rPr>
          <w:t>1.10.1.7.</w:t>
        </w:r>
        <w:r w:rsidR="008F2C28" w:rsidRPr="00D634BE">
          <w:rPr>
            <w:rFonts w:ascii="Times New Roman" w:hAnsi="Times New Roman" w:cs="Times New Roman"/>
            <w:noProof/>
            <w:sz w:val="24"/>
            <w:szCs w:val="24"/>
          </w:rPr>
          <w:t xml:space="preserve"> </w:t>
        </w:r>
        <w:r w:rsidR="008F2C28" w:rsidRPr="00D634BE">
          <w:rPr>
            <w:rStyle w:val="aa"/>
            <w:rFonts w:ascii="Times New Roman" w:eastAsia="Times New Roman" w:hAnsi="Times New Roman"/>
            <w:bCs/>
            <w:i/>
            <w:iCs/>
            <w:noProof/>
            <w:color w:val="auto"/>
            <w:sz w:val="24"/>
            <w:szCs w:val="24"/>
          </w:rPr>
          <w:t>Физкультурно-спортивные сооружения и объекты</w:t>
        </w:r>
        <w:r w:rsidR="00E019FA" w:rsidRPr="00D634BE">
          <w:rPr>
            <w:rFonts w:ascii="Times New Roman" w:hAnsi="Times New Roman" w:cs="Times New Roman"/>
            <w:noProof/>
            <w:webHidden/>
            <w:sz w:val="24"/>
            <w:szCs w:val="24"/>
          </w:rPr>
          <w:t xml:space="preserve">                                                </w:t>
        </w:r>
        <w:r w:rsidR="008F2C28" w:rsidRPr="00D634BE">
          <w:rPr>
            <w:rFonts w:ascii="Times New Roman" w:hAnsi="Times New Roman" w:cs="Times New Roman"/>
            <w:noProof/>
            <w:webHidden/>
            <w:sz w:val="24"/>
            <w:szCs w:val="24"/>
          </w:rPr>
          <w:fldChar w:fldCharType="begin"/>
        </w:r>
        <w:r w:rsidR="008F2C28" w:rsidRPr="00D634BE">
          <w:rPr>
            <w:rFonts w:ascii="Times New Roman" w:hAnsi="Times New Roman" w:cs="Times New Roman"/>
            <w:noProof/>
            <w:webHidden/>
            <w:sz w:val="24"/>
            <w:szCs w:val="24"/>
          </w:rPr>
          <w:instrText xml:space="preserve"> PAGEREF _Toc87606079 \h </w:instrText>
        </w:r>
        <w:r w:rsidR="008F2C28" w:rsidRPr="00D634BE">
          <w:rPr>
            <w:rFonts w:ascii="Times New Roman" w:hAnsi="Times New Roman" w:cs="Times New Roman"/>
            <w:noProof/>
            <w:webHidden/>
            <w:sz w:val="24"/>
            <w:szCs w:val="24"/>
          </w:rPr>
        </w:r>
        <w:r w:rsidR="008F2C28" w:rsidRPr="00D634BE">
          <w:rPr>
            <w:rFonts w:ascii="Times New Roman" w:hAnsi="Times New Roman" w:cs="Times New Roman"/>
            <w:noProof/>
            <w:webHidden/>
            <w:sz w:val="24"/>
            <w:szCs w:val="24"/>
          </w:rPr>
          <w:fldChar w:fldCharType="separate"/>
        </w:r>
        <w:r w:rsidR="00D634BE" w:rsidRPr="00D634BE">
          <w:rPr>
            <w:rFonts w:ascii="Times New Roman" w:hAnsi="Times New Roman" w:cs="Times New Roman"/>
            <w:noProof/>
            <w:webHidden/>
            <w:sz w:val="24"/>
            <w:szCs w:val="24"/>
          </w:rPr>
          <w:t>9</w:t>
        </w:r>
        <w:r w:rsidR="00052DC9">
          <w:rPr>
            <w:rFonts w:ascii="Times New Roman" w:hAnsi="Times New Roman" w:cs="Times New Roman"/>
            <w:noProof/>
            <w:webHidden/>
            <w:sz w:val="24"/>
            <w:szCs w:val="24"/>
          </w:rPr>
          <w:t>1</w:t>
        </w:r>
        <w:r w:rsidR="008F2C28" w:rsidRPr="00D634BE">
          <w:rPr>
            <w:rFonts w:ascii="Times New Roman" w:hAnsi="Times New Roman" w:cs="Times New Roman"/>
            <w:noProof/>
            <w:webHidden/>
            <w:sz w:val="24"/>
            <w:szCs w:val="24"/>
          </w:rPr>
          <w:fldChar w:fldCharType="end"/>
        </w:r>
      </w:hyperlink>
    </w:p>
    <w:p w:rsidR="008F2C28" w:rsidRPr="00D634BE" w:rsidRDefault="007A5F3A" w:rsidP="00E019FA">
      <w:pPr>
        <w:pStyle w:val="33"/>
        <w:rPr>
          <w:rFonts w:eastAsiaTheme="minorEastAsia"/>
          <w:lang w:eastAsia="ru-RU"/>
        </w:rPr>
      </w:pPr>
      <w:hyperlink w:anchor="_Toc87606081" w:history="1">
        <w:r w:rsidR="008F2C28" w:rsidRPr="00D634BE">
          <w:rPr>
            <w:rStyle w:val="aa"/>
            <w:i/>
            <w:color w:val="auto"/>
          </w:rPr>
          <w:t>1.10.2.</w:t>
        </w:r>
        <w:r w:rsidR="008F2C28" w:rsidRPr="00D634BE">
          <w:rPr>
            <w:rFonts w:eastAsiaTheme="minorEastAsia"/>
            <w:lang w:eastAsia="ru-RU"/>
          </w:rPr>
          <w:t xml:space="preserve"> </w:t>
        </w:r>
        <w:r w:rsidR="008F2C28" w:rsidRPr="00D634BE">
          <w:rPr>
            <w:rStyle w:val="aa"/>
            <w:i/>
            <w:color w:val="auto"/>
          </w:rPr>
          <w:t>Транспортная инфраструктура</w:t>
        </w:r>
        <w:r w:rsidR="00E019FA" w:rsidRPr="00D634BE">
          <w:rPr>
            <w:webHidden/>
          </w:rPr>
          <w:t xml:space="preserve">                                                                                    </w:t>
        </w:r>
        <w:r w:rsidR="008F2C28" w:rsidRPr="00D634BE">
          <w:rPr>
            <w:webHidden/>
          </w:rPr>
          <w:fldChar w:fldCharType="begin"/>
        </w:r>
        <w:r w:rsidR="008F2C28" w:rsidRPr="00D634BE">
          <w:rPr>
            <w:webHidden/>
          </w:rPr>
          <w:instrText xml:space="preserve"> PAGEREF _Toc87606081 \h </w:instrText>
        </w:r>
        <w:r w:rsidR="008F2C28" w:rsidRPr="00D634BE">
          <w:rPr>
            <w:webHidden/>
          </w:rPr>
        </w:r>
        <w:r w:rsidR="008F2C28" w:rsidRPr="00D634BE">
          <w:rPr>
            <w:webHidden/>
          </w:rPr>
          <w:fldChar w:fldCharType="separate"/>
        </w:r>
        <w:r w:rsidR="00D634BE" w:rsidRPr="00D634BE">
          <w:rPr>
            <w:webHidden/>
          </w:rPr>
          <w:t>9</w:t>
        </w:r>
        <w:r w:rsidR="00052DC9">
          <w:rPr>
            <w:webHidden/>
          </w:rPr>
          <w:t>2</w:t>
        </w:r>
        <w:r w:rsidR="008F2C28" w:rsidRPr="00D634BE">
          <w:rPr>
            <w:webHidden/>
          </w:rPr>
          <w:fldChar w:fldCharType="end"/>
        </w:r>
      </w:hyperlink>
    </w:p>
    <w:p w:rsidR="008F2C28" w:rsidRPr="00D634BE" w:rsidRDefault="007A5F3A" w:rsidP="008F2C28">
      <w:pPr>
        <w:pStyle w:val="19"/>
        <w:rPr>
          <w:rFonts w:eastAsiaTheme="minorEastAsia" w:cs="Times New Roman"/>
          <w:lang w:eastAsia="ru-RU"/>
        </w:rPr>
      </w:pPr>
      <w:hyperlink w:anchor="_Toc87606082" w:history="1">
        <w:r w:rsidR="008F2C28" w:rsidRPr="00D634BE">
          <w:rPr>
            <w:rStyle w:val="aa"/>
            <w:b w:val="0"/>
            <w:i/>
            <w:color w:val="auto"/>
          </w:rPr>
          <w:t>1.10.3.</w:t>
        </w:r>
        <w:r w:rsidR="008F2C28" w:rsidRPr="00D634BE">
          <w:rPr>
            <w:rFonts w:eastAsiaTheme="minorEastAsia" w:cs="Times New Roman"/>
            <w:lang w:eastAsia="ru-RU"/>
          </w:rPr>
          <w:t xml:space="preserve"> </w:t>
        </w:r>
        <w:r w:rsidR="008F2C28" w:rsidRPr="00D634BE">
          <w:rPr>
            <w:rStyle w:val="aa"/>
            <w:b w:val="0"/>
            <w:i/>
            <w:color w:val="auto"/>
          </w:rPr>
          <w:t>Инженерная инфраструктура</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_Toc87606082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9</w:t>
        </w:r>
        <w:r w:rsidR="00052DC9">
          <w:rPr>
            <w:rFonts w:cs="Times New Roman"/>
            <w:webHidden/>
          </w:rPr>
          <w:t>5</w:t>
        </w:r>
        <w:r w:rsidR="008F2C28" w:rsidRPr="00D634BE">
          <w:rPr>
            <w:rFonts w:cs="Times New Roman"/>
            <w:webHidden/>
          </w:rPr>
          <w:fldChar w:fldCharType="end"/>
        </w:r>
      </w:hyperlink>
    </w:p>
    <w:p w:rsidR="008F2C28" w:rsidRPr="00D634BE" w:rsidRDefault="007A5F3A" w:rsidP="00E019FA">
      <w:pPr>
        <w:pStyle w:val="33"/>
        <w:rPr>
          <w:rFonts w:eastAsiaTheme="minorEastAsia"/>
          <w:lang w:eastAsia="ru-RU"/>
        </w:rPr>
      </w:pPr>
      <w:hyperlink w:anchor="_Toc87606083" w:history="1">
        <w:r w:rsidR="008F2C28" w:rsidRPr="00D634BE">
          <w:rPr>
            <w:rStyle w:val="aa"/>
            <w:rFonts w:eastAsia="Arial Unicode MS"/>
            <w:i/>
            <w:color w:val="auto"/>
          </w:rPr>
          <w:t>1.10.4.</w:t>
        </w:r>
        <w:r w:rsidR="008F2C28" w:rsidRPr="00D634BE">
          <w:rPr>
            <w:rFonts w:eastAsiaTheme="minorEastAsia"/>
            <w:lang w:eastAsia="ru-RU"/>
          </w:rPr>
          <w:t xml:space="preserve"> </w:t>
        </w:r>
        <w:r w:rsidR="008F2C28" w:rsidRPr="00D634BE">
          <w:rPr>
            <w:rStyle w:val="aa"/>
            <w:rFonts w:eastAsia="Lucida Sans Unicode"/>
            <w:bCs/>
            <w:i/>
            <w:color w:val="auto"/>
            <w:kern w:val="1"/>
          </w:rPr>
          <w:t>Организация строительства и содержания муниципального жилищного фонда, создание условий для жилищного строительства</w:t>
        </w:r>
        <w:r w:rsidR="00E019FA" w:rsidRPr="00D634BE">
          <w:rPr>
            <w:webHidden/>
          </w:rPr>
          <w:t xml:space="preserve">             </w:t>
        </w:r>
        <w:r w:rsidR="00D634BE" w:rsidRPr="00D634BE">
          <w:rPr>
            <w:webHidden/>
          </w:rPr>
          <w:t xml:space="preserve">                              </w:t>
        </w:r>
        <w:r w:rsidR="00E019FA" w:rsidRPr="00D634BE">
          <w:rPr>
            <w:webHidden/>
          </w:rPr>
          <w:t xml:space="preserve">                      </w:t>
        </w:r>
        <w:r w:rsidR="008F2C28" w:rsidRPr="00D634BE">
          <w:rPr>
            <w:webHidden/>
          </w:rPr>
          <w:fldChar w:fldCharType="begin"/>
        </w:r>
        <w:r w:rsidR="008F2C28" w:rsidRPr="00D634BE">
          <w:rPr>
            <w:webHidden/>
          </w:rPr>
          <w:instrText xml:space="preserve"> PAGEREF _Toc87606083 \h </w:instrText>
        </w:r>
        <w:r w:rsidR="008F2C28" w:rsidRPr="00D634BE">
          <w:rPr>
            <w:webHidden/>
          </w:rPr>
        </w:r>
        <w:r w:rsidR="008F2C28" w:rsidRPr="00D634BE">
          <w:rPr>
            <w:webHidden/>
          </w:rPr>
          <w:fldChar w:fldCharType="separate"/>
        </w:r>
        <w:r w:rsidR="00D634BE" w:rsidRPr="00D634BE">
          <w:rPr>
            <w:webHidden/>
          </w:rPr>
          <w:t>10</w:t>
        </w:r>
        <w:r w:rsidR="00052DC9">
          <w:rPr>
            <w:webHidden/>
          </w:rPr>
          <w:t>0</w:t>
        </w:r>
        <w:r w:rsidR="008F2C28" w:rsidRPr="00D634BE">
          <w:rPr>
            <w:webHidden/>
          </w:rPr>
          <w:fldChar w:fldCharType="end"/>
        </w:r>
      </w:hyperlink>
    </w:p>
    <w:p w:rsidR="008F2C28" w:rsidRPr="00D634BE" w:rsidRDefault="007A5F3A" w:rsidP="008F2C28">
      <w:pPr>
        <w:pStyle w:val="19"/>
        <w:rPr>
          <w:rFonts w:eastAsiaTheme="minorEastAsia" w:cs="Times New Roman"/>
          <w:lang w:eastAsia="ru-RU"/>
        </w:rPr>
      </w:pPr>
      <w:hyperlink w:anchor="_Toc87606084" w:history="1">
        <w:r w:rsidR="008F2C28" w:rsidRPr="00D634BE">
          <w:rPr>
            <w:rStyle w:val="aa"/>
            <w:b w:val="0"/>
            <w:i/>
            <w:color w:val="auto"/>
          </w:rPr>
          <w:t>1.10.5.</w:t>
        </w:r>
        <w:r w:rsidR="008F2C28" w:rsidRPr="00D634BE">
          <w:rPr>
            <w:rFonts w:eastAsiaTheme="minorEastAsia" w:cs="Times New Roman"/>
            <w:lang w:eastAsia="ru-RU"/>
          </w:rPr>
          <w:t xml:space="preserve"> </w:t>
        </w:r>
        <w:r w:rsidR="008F2C28" w:rsidRPr="00D634BE">
          <w:rPr>
            <w:rStyle w:val="aa"/>
            <w:b w:val="0"/>
            <w:i/>
            <w:color w:val="auto"/>
          </w:rPr>
          <w:t>Объекты массового отдыха жителей поселения, благоустройство и озеленение территории поселения</w:t>
        </w:r>
        <w:r w:rsidR="00E019FA" w:rsidRPr="00D634BE">
          <w:rPr>
            <w:rFonts w:cs="Times New Roman"/>
            <w:webHidden/>
          </w:rPr>
          <w:t xml:space="preserve">                                                             </w:t>
        </w:r>
        <w:r w:rsidR="00D634BE" w:rsidRPr="00D634BE">
          <w:rPr>
            <w:rFonts w:cs="Times New Roman"/>
            <w:webHidden/>
          </w:rPr>
          <w:t xml:space="preserve">                              </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_Toc87606084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10</w:t>
        </w:r>
        <w:r w:rsidR="00052DC9">
          <w:rPr>
            <w:rFonts w:cs="Times New Roman"/>
            <w:webHidden/>
          </w:rPr>
          <w:t>2</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85" w:history="1">
        <w:r w:rsidR="008F2C28" w:rsidRPr="00D634BE">
          <w:rPr>
            <w:rStyle w:val="aa"/>
            <w:b w:val="0"/>
            <w:i/>
            <w:color w:val="auto"/>
          </w:rPr>
          <w:t>1.10.6.</w:t>
        </w:r>
        <w:r w:rsidR="008F2C28" w:rsidRPr="00D634BE">
          <w:rPr>
            <w:rFonts w:eastAsiaTheme="minorEastAsia" w:cs="Times New Roman"/>
            <w:lang w:eastAsia="ru-RU"/>
          </w:rPr>
          <w:t xml:space="preserve"> </w:t>
        </w:r>
        <w:r w:rsidR="008F2C28" w:rsidRPr="00D634BE">
          <w:rPr>
            <w:rStyle w:val="aa"/>
            <w:b w:val="0"/>
            <w:i/>
            <w:color w:val="auto"/>
          </w:rPr>
          <w:t>Объекты специального назначения. Обеспечение территории городского поселения местами сбора мусора бытовых отходов и местами захоронения</w:t>
        </w:r>
        <w:r w:rsidR="00D634BE" w:rsidRPr="00D634BE">
          <w:rPr>
            <w:rFonts w:cs="Times New Roman"/>
            <w:webHidden/>
          </w:rPr>
          <w:t xml:space="preserve">                            </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_Toc87606085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10</w:t>
        </w:r>
        <w:r w:rsidR="00052DC9">
          <w:rPr>
            <w:rFonts w:cs="Times New Roman"/>
            <w:webHidden/>
          </w:rPr>
          <w:t>4</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86" w:history="1">
        <w:r w:rsidR="008F2C28" w:rsidRPr="00D634BE">
          <w:rPr>
            <w:rStyle w:val="aa"/>
            <w:rFonts w:eastAsia="Calibri"/>
            <w:b w:val="0"/>
            <w:bCs/>
            <w:color w:val="auto"/>
            <w:lang w:eastAsia="ru-RU"/>
          </w:rPr>
          <w:t>2.</w:t>
        </w:r>
        <w:r w:rsidR="008F2C28" w:rsidRPr="00D634BE">
          <w:rPr>
            <w:rFonts w:eastAsiaTheme="minorEastAsia" w:cs="Times New Roman"/>
            <w:lang w:eastAsia="ru-RU"/>
          </w:rPr>
          <w:t xml:space="preserve"> </w:t>
        </w:r>
        <w:r w:rsidR="008F2C28" w:rsidRPr="00D634BE">
          <w:rPr>
            <w:rStyle w:val="aa"/>
            <w:b w:val="0"/>
            <w:color w:val="auto"/>
          </w:rPr>
          <w:t xml:space="preserve">ОБОСНОВАНИЕ ВЫБРАННОГО ВАРИАНТА РАЗМЕЩЕНИЯ ОБЪЕКТОВ МЕСТНОГО ЗНАЧЕНИЯ ПОСЕЛЕНИЯ НА ОСНОВЕ </w:t>
        </w:r>
        <w:r w:rsidR="008F2C28" w:rsidRPr="00D634BE">
          <w:rPr>
            <w:rStyle w:val="aa"/>
            <w:rFonts w:eastAsia="Calibri"/>
            <w:b w:val="0"/>
            <w:bCs/>
            <w:color w:val="auto"/>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_Toc87606086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10</w:t>
        </w:r>
        <w:r w:rsidR="00052DC9">
          <w:rPr>
            <w:rFonts w:cs="Times New Roman"/>
            <w:webHidden/>
          </w:rPr>
          <w:t>6</w:t>
        </w:r>
        <w:r w:rsidR="008F2C28" w:rsidRPr="00D634BE">
          <w:rPr>
            <w:rFonts w:cs="Times New Roman"/>
            <w:webHidden/>
          </w:rPr>
          <w:fldChar w:fldCharType="end"/>
        </w:r>
      </w:hyperlink>
    </w:p>
    <w:p w:rsidR="008F2C28" w:rsidRPr="00D634BE" w:rsidRDefault="008F2C28" w:rsidP="008F2C28">
      <w:pPr>
        <w:pStyle w:val="19"/>
        <w:numPr>
          <w:ilvl w:val="1"/>
          <w:numId w:val="120"/>
        </w:numPr>
        <w:rPr>
          <w:rFonts w:eastAsiaTheme="minorEastAsia" w:cs="Times New Roman"/>
          <w:lang w:eastAsia="ru-RU"/>
        </w:rPr>
      </w:pPr>
      <w:r w:rsidRPr="00D634BE">
        <w:rPr>
          <w:rFonts w:cs="Times New Roman"/>
        </w:rPr>
        <w:t xml:space="preserve"> </w:t>
      </w:r>
      <w:hyperlink w:anchor="_Toc87606087" w:history="1">
        <w:r w:rsidRPr="00D634BE">
          <w:rPr>
            <w:rStyle w:val="aa"/>
            <w:b w:val="0"/>
            <w:color w:val="auto"/>
          </w:rPr>
          <w:t>Базовый прогноз численности населения Синявского сельского поселения.</w:t>
        </w:r>
        <w:r w:rsidR="00E019FA" w:rsidRPr="00D634BE">
          <w:rPr>
            <w:rFonts w:cs="Times New Roman"/>
            <w:webHidden/>
          </w:rPr>
          <w:t xml:space="preserve">              </w:t>
        </w:r>
        <w:r w:rsidRPr="00D634BE">
          <w:rPr>
            <w:rFonts w:cs="Times New Roman"/>
            <w:webHidden/>
          </w:rPr>
          <w:fldChar w:fldCharType="begin"/>
        </w:r>
        <w:r w:rsidRPr="00D634BE">
          <w:rPr>
            <w:rFonts w:cs="Times New Roman"/>
            <w:webHidden/>
          </w:rPr>
          <w:instrText xml:space="preserve"> PAGEREF _Toc87606087 \h </w:instrText>
        </w:r>
        <w:r w:rsidRPr="00D634BE">
          <w:rPr>
            <w:rFonts w:cs="Times New Roman"/>
            <w:webHidden/>
          </w:rPr>
        </w:r>
        <w:r w:rsidRPr="00D634BE">
          <w:rPr>
            <w:rFonts w:cs="Times New Roman"/>
            <w:webHidden/>
          </w:rPr>
          <w:fldChar w:fldCharType="separate"/>
        </w:r>
        <w:r w:rsidR="00D634BE" w:rsidRPr="00D634BE">
          <w:rPr>
            <w:rFonts w:cs="Times New Roman"/>
            <w:webHidden/>
          </w:rPr>
          <w:t>10</w:t>
        </w:r>
        <w:r w:rsidR="00052DC9">
          <w:rPr>
            <w:rFonts w:cs="Times New Roman"/>
            <w:webHidden/>
          </w:rPr>
          <w:t>6</w:t>
        </w:r>
        <w:r w:rsidRPr="00D634BE">
          <w:rPr>
            <w:rFonts w:cs="Times New Roman"/>
            <w:webHidden/>
          </w:rPr>
          <w:fldChar w:fldCharType="end"/>
        </w:r>
      </w:hyperlink>
    </w:p>
    <w:p w:rsidR="008F2C28" w:rsidRPr="00D634BE" w:rsidRDefault="007A5F3A" w:rsidP="008F2C28">
      <w:pPr>
        <w:pStyle w:val="23"/>
        <w:numPr>
          <w:ilvl w:val="1"/>
          <w:numId w:val="120"/>
        </w:numPr>
        <w:rPr>
          <w:rFonts w:eastAsiaTheme="minorEastAsia" w:cs="Times New Roman"/>
          <w:lang w:eastAsia="ru-RU"/>
        </w:rPr>
      </w:pPr>
      <w:hyperlink w:anchor="_Toc87606088" w:history="1">
        <w:r w:rsidR="008F2C28" w:rsidRPr="00D634BE">
          <w:rPr>
            <w:rFonts w:eastAsiaTheme="minorEastAsia" w:cs="Times New Roman"/>
            <w:lang w:eastAsia="ru-RU"/>
          </w:rPr>
          <w:t xml:space="preserve"> </w:t>
        </w:r>
        <w:r w:rsidR="008F2C28" w:rsidRPr="00D634BE">
          <w:rPr>
            <w:rStyle w:val="aa"/>
            <w:rFonts w:eastAsia="Calibri"/>
            <w:b w:val="0"/>
            <w:color w:val="auto"/>
          </w:rPr>
          <w:t>Предложения по оптимизации административно-территориального устройства Синявского сельского поселения</w:t>
        </w:r>
        <w:r w:rsidR="008F2C28" w:rsidRPr="00D634BE">
          <w:rPr>
            <w:rStyle w:val="aa"/>
            <w:b w:val="0"/>
            <w:color w:val="auto"/>
          </w:rPr>
          <w:t>.</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_Toc87606088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w:t>
        </w:r>
        <w:r w:rsidR="00052DC9">
          <w:rPr>
            <w:rFonts w:cs="Times New Roman"/>
            <w:webHidden/>
          </w:rPr>
          <w:t>07</w:t>
        </w:r>
        <w:r w:rsidR="008F2C28" w:rsidRPr="00D634BE">
          <w:rPr>
            <w:rFonts w:cs="Times New Roman"/>
            <w:webHidden/>
          </w:rPr>
          <w:fldChar w:fldCharType="end"/>
        </w:r>
      </w:hyperlink>
    </w:p>
    <w:p w:rsidR="008F2C28" w:rsidRPr="00D634BE" w:rsidRDefault="007A5F3A" w:rsidP="008F2C28">
      <w:pPr>
        <w:pStyle w:val="23"/>
        <w:numPr>
          <w:ilvl w:val="1"/>
          <w:numId w:val="120"/>
        </w:numPr>
        <w:rPr>
          <w:rFonts w:eastAsiaTheme="minorEastAsia" w:cs="Times New Roman"/>
          <w:lang w:eastAsia="ru-RU"/>
        </w:rPr>
      </w:pPr>
      <w:hyperlink w:anchor="_Toc87606089" w:history="1">
        <w:r w:rsidR="008F2C28" w:rsidRPr="00D634BE">
          <w:rPr>
            <w:rFonts w:eastAsiaTheme="minorEastAsia" w:cs="Times New Roman"/>
            <w:lang w:eastAsia="ru-RU"/>
          </w:rPr>
          <w:t xml:space="preserve"> </w:t>
        </w:r>
        <w:r w:rsidR="008F2C28" w:rsidRPr="00D634BE">
          <w:rPr>
            <w:rStyle w:val="aa"/>
            <w:b w:val="0"/>
            <w:color w:val="auto"/>
          </w:rPr>
          <w:t>Предложения по совершенствованию и развитию функционального зонирования.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_Toc87606089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w:t>
        </w:r>
        <w:r w:rsidR="00052DC9">
          <w:rPr>
            <w:rFonts w:cs="Times New Roman"/>
            <w:webHidden/>
          </w:rPr>
          <w:t>08</w:t>
        </w:r>
        <w:r w:rsidR="008F2C28" w:rsidRPr="00D634BE">
          <w:rPr>
            <w:rFonts w:cs="Times New Roman"/>
            <w:webHidden/>
          </w:rPr>
          <w:fldChar w:fldCharType="end"/>
        </w:r>
      </w:hyperlink>
    </w:p>
    <w:p w:rsidR="008F2C28" w:rsidRPr="00D634BE" w:rsidRDefault="007A5F3A" w:rsidP="008F2C28">
      <w:pPr>
        <w:pStyle w:val="19"/>
        <w:numPr>
          <w:ilvl w:val="1"/>
          <w:numId w:val="120"/>
        </w:numPr>
        <w:rPr>
          <w:rFonts w:eastAsiaTheme="minorEastAsia" w:cs="Times New Roman"/>
          <w:lang w:eastAsia="ru-RU"/>
        </w:rPr>
      </w:pPr>
      <w:hyperlink w:anchor="_Toc87606090" w:history="1">
        <w:r w:rsidR="008F2C28" w:rsidRPr="00D634BE">
          <w:rPr>
            <w:rFonts w:eastAsiaTheme="minorEastAsia" w:cs="Times New Roman"/>
            <w:lang w:eastAsia="ru-RU"/>
          </w:rPr>
          <w:t xml:space="preserve"> </w:t>
        </w:r>
        <w:r w:rsidR="008F2C28" w:rsidRPr="00D634BE">
          <w:rPr>
            <w:rStyle w:val="aa"/>
            <w:b w:val="0"/>
            <w:color w:val="auto"/>
          </w:rPr>
          <w:t>Предложения по сохранению, использованию и популяризации объектов культурного наследия на территории Синявского сельского поселения</w:t>
        </w:r>
        <w:r w:rsidR="00E019FA" w:rsidRPr="00D634BE">
          <w:rPr>
            <w:rFonts w:cs="Times New Roman"/>
            <w:webHidden/>
          </w:rPr>
          <w:t xml:space="preserve">             </w:t>
        </w:r>
        <w:r w:rsidR="00D634BE" w:rsidRPr="00D634BE">
          <w:rPr>
            <w:rFonts w:cs="Times New Roman"/>
            <w:webHidden/>
          </w:rPr>
          <w:t xml:space="preserve">                              </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_Toc87606090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11</w:t>
        </w:r>
        <w:r w:rsidR="00052DC9">
          <w:rPr>
            <w:rFonts w:cs="Times New Roman"/>
            <w:webHidden/>
          </w:rPr>
          <w:t>0</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91" w:history="1">
        <w:r w:rsidR="008F2C28" w:rsidRPr="00D634BE">
          <w:rPr>
            <w:rStyle w:val="aa"/>
            <w:b w:val="0"/>
            <w:i/>
            <w:color w:val="auto"/>
          </w:rPr>
          <w:t>2.4.1.</w:t>
        </w:r>
        <w:r w:rsidR="008F2C28" w:rsidRPr="00D634BE">
          <w:rPr>
            <w:rFonts w:eastAsiaTheme="minorEastAsia" w:cs="Times New Roman"/>
            <w:lang w:eastAsia="ru-RU"/>
          </w:rPr>
          <w:t xml:space="preserve"> </w:t>
        </w:r>
        <w:r w:rsidR="008F2C28" w:rsidRPr="00D634BE">
          <w:rPr>
            <w:rStyle w:val="aa"/>
            <w:b w:val="0"/>
            <w:i/>
            <w:color w:val="auto"/>
          </w:rPr>
          <w:t>Предложения по обеспечению сохранности воинских захоронений на территории Синявского сельского поселения</w:t>
        </w:r>
        <w:r w:rsidR="00E019FA" w:rsidRPr="00D634BE">
          <w:rPr>
            <w:rFonts w:cs="Times New Roman"/>
            <w:webHidden/>
          </w:rPr>
          <w:t xml:space="preserve">                                                      </w:t>
        </w:r>
        <w:r w:rsidR="00D634BE" w:rsidRPr="00D634BE">
          <w:rPr>
            <w:rFonts w:cs="Times New Roman"/>
            <w:webHidden/>
          </w:rPr>
          <w:t xml:space="preserve">                            </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_Toc87606091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11</w:t>
        </w:r>
        <w:r w:rsidR="00052DC9">
          <w:rPr>
            <w:rFonts w:cs="Times New Roman"/>
            <w:webHidden/>
          </w:rPr>
          <w:t>2</w:t>
        </w:r>
        <w:r w:rsidR="008F2C28" w:rsidRPr="00D634BE">
          <w:rPr>
            <w:rFonts w:cs="Times New Roman"/>
            <w:webHidden/>
          </w:rPr>
          <w:fldChar w:fldCharType="end"/>
        </w:r>
      </w:hyperlink>
    </w:p>
    <w:p w:rsidR="008F2C28" w:rsidRPr="00D634BE" w:rsidRDefault="007A5F3A" w:rsidP="008F2C28">
      <w:pPr>
        <w:pStyle w:val="23"/>
        <w:numPr>
          <w:ilvl w:val="1"/>
          <w:numId w:val="120"/>
        </w:numPr>
        <w:rPr>
          <w:rFonts w:eastAsiaTheme="minorEastAsia" w:cs="Times New Roman"/>
          <w:lang w:eastAsia="ru-RU"/>
        </w:rPr>
      </w:pPr>
      <w:hyperlink w:anchor="_Toc87606092" w:history="1">
        <w:r w:rsidR="008F2C28" w:rsidRPr="00D634BE">
          <w:rPr>
            <w:rFonts w:eastAsiaTheme="minorEastAsia" w:cs="Times New Roman"/>
            <w:lang w:eastAsia="ru-RU"/>
          </w:rPr>
          <w:t xml:space="preserve"> </w:t>
        </w:r>
        <w:r w:rsidR="008F2C28" w:rsidRPr="00D634BE">
          <w:rPr>
            <w:rStyle w:val="aa"/>
            <w:b w:val="0"/>
            <w:color w:val="auto"/>
          </w:rPr>
          <w:t>Предложения по размещению на территории Синявского сельского поселения объектов капитального строительства местного значения.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_Toc87606092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11</w:t>
        </w:r>
        <w:r w:rsidR="00052DC9">
          <w:rPr>
            <w:rFonts w:cs="Times New Roman"/>
            <w:webHidden/>
          </w:rPr>
          <w:t>2</w:t>
        </w:r>
        <w:r w:rsidR="008F2C28" w:rsidRPr="00D634BE">
          <w:rPr>
            <w:rFonts w:cs="Times New Roman"/>
            <w:webHidden/>
          </w:rPr>
          <w:fldChar w:fldCharType="end"/>
        </w:r>
      </w:hyperlink>
    </w:p>
    <w:p w:rsidR="008F2C28" w:rsidRPr="00D634BE" w:rsidRDefault="007A5F3A" w:rsidP="00E019FA">
      <w:pPr>
        <w:pStyle w:val="33"/>
        <w:rPr>
          <w:rFonts w:eastAsiaTheme="minorEastAsia"/>
          <w:lang w:eastAsia="ru-RU"/>
        </w:rPr>
      </w:pPr>
      <w:hyperlink w:anchor="_Toc87606093" w:history="1">
        <w:r w:rsidR="008F2C28" w:rsidRPr="00D634BE">
          <w:rPr>
            <w:rStyle w:val="aa"/>
            <w:i/>
            <w:color w:val="auto"/>
          </w:rPr>
          <w:t>2.5.1.</w:t>
        </w:r>
        <w:r w:rsidR="008F2C28" w:rsidRPr="00D634BE">
          <w:rPr>
            <w:rFonts w:eastAsiaTheme="minorEastAsia"/>
            <w:lang w:eastAsia="ru-RU"/>
          </w:rPr>
          <w:t xml:space="preserve"> </w:t>
        </w:r>
        <w:r w:rsidR="008F2C28" w:rsidRPr="00D634BE">
          <w:rPr>
            <w:rStyle w:val="aa"/>
            <w:i/>
            <w:color w:val="auto"/>
          </w:rPr>
          <w:t>Предложения по обеспечению территории сельского поселения объектами транспортной инфраструктуры.</w:t>
        </w:r>
        <w:r w:rsidR="00E019FA" w:rsidRPr="00D634BE">
          <w:rPr>
            <w:webHidden/>
          </w:rPr>
          <w:t xml:space="preserve">                                                                                           </w:t>
        </w:r>
        <w:r w:rsidR="008F2C28" w:rsidRPr="00D634BE">
          <w:rPr>
            <w:webHidden/>
          </w:rPr>
          <w:fldChar w:fldCharType="begin"/>
        </w:r>
        <w:r w:rsidR="008F2C28" w:rsidRPr="00D634BE">
          <w:rPr>
            <w:webHidden/>
          </w:rPr>
          <w:instrText xml:space="preserve"> PAGEREF _Toc87606093 \h </w:instrText>
        </w:r>
        <w:r w:rsidR="008F2C28" w:rsidRPr="00D634BE">
          <w:rPr>
            <w:webHidden/>
          </w:rPr>
        </w:r>
        <w:r w:rsidR="008F2C28" w:rsidRPr="00D634BE">
          <w:rPr>
            <w:webHidden/>
          </w:rPr>
          <w:fldChar w:fldCharType="separate"/>
        </w:r>
        <w:r w:rsidR="00D634BE" w:rsidRPr="00D634BE">
          <w:rPr>
            <w:webHidden/>
          </w:rPr>
          <w:t>11</w:t>
        </w:r>
        <w:r w:rsidR="00052DC9">
          <w:rPr>
            <w:webHidden/>
          </w:rPr>
          <w:t>2</w:t>
        </w:r>
        <w:r w:rsidR="008F2C28" w:rsidRPr="00D634BE">
          <w:rPr>
            <w:webHidden/>
          </w:rPr>
          <w:fldChar w:fldCharType="end"/>
        </w:r>
      </w:hyperlink>
    </w:p>
    <w:p w:rsidR="008F2C28" w:rsidRPr="00D634BE" w:rsidRDefault="007A5F3A" w:rsidP="008F2C28">
      <w:pPr>
        <w:pStyle w:val="19"/>
        <w:rPr>
          <w:rFonts w:eastAsiaTheme="minorEastAsia" w:cs="Times New Roman"/>
          <w:lang w:eastAsia="ru-RU"/>
        </w:rPr>
      </w:pPr>
      <w:hyperlink w:anchor="_Toc87606094" w:history="1">
        <w:r w:rsidR="008F2C28" w:rsidRPr="00D634BE">
          <w:rPr>
            <w:rStyle w:val="aa"/>
            <w:b w:val="0"/>
            <w:i/>
            <w:color w:val="auto"/>
          </w:rPr>
          <w:t>2.5.2.</w:t>
        </w:r>
        <w:r w:rsidR="008F2C28" w:rsidRPr="00D634BE">
          <w:rPr>
            <w:rFonts w:eastAsiaTheme="minorEastAsia" w:cs="Times New Roman"/>
            <w:lang w:eastAsia="ru-RU"/>
          </w:rPr>
          <w:t xml:space="preserve"> </w:t>
        </w:r>
        <w:r w:rsidR="008F2C28" w:rsidRPr="00D634BE">
          <w:rPr>
            <w:rStyle w:val="aa"/>
            <w:b w:val="0"/>
            <w:i/>
            <w:color w:val="auto"/>
          </w:rPr>
          <w:t>Предложения по обеспечению территории сельского поселения объектами инженерной инфраструктуры</w:t>
        </w:r>
        <w:r w:rsidR="00E019FA" w:rsidRPr="00D634BE">
          <w:rPr>
            <w:rFonts w:cs="Times New Roman"/>
            <w:webHidden/>
          </w:rPr>
          <w:t xml:space="preserve">                                                              </w:t>
        </w:r>
        <w:r w:rsidR="00D634BE" w:rsidRPr="00D634BE">
          <w:rPr>
            <w:rFonts w:cs="Times New Roman"/>
            <w:webHidden/>
          </w:rPr>
          <w:t xml:space="preserve">                              </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_Toc87606094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11</w:t>
        </w:r>
        <w:r w:rsidR="00052DC9">
          <w:rPr>
            <w:rFonts w:cs="Times New Roman"/>
            <w:webHidden/>
          </w:rPr>
          <w:t>3</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95" w:history="1">
        <w:r w:rsidR="008F2C28" w:rsidRPr="00D634BE">
          <w:rPr>
            <w:rStyle w:val="aa"/>
            <w:b w:val="0"/>
            <w:i/>
            <w:color w:val="auto"/>
          </w:rPr>
          <w:t>2.5.3.</w:t>
        </w:r>
        <w:r w:rsidR="008F2C28" w:rsidRPr="00D634BE">
          <w:rPr>
            <w:rFonts w:eastAsiaTheme="minorEastAsia" w:cs="Times New Roman"/>
            <w:lang w:eastAsia="ru-RU"/>
          </w:rPr>
          <w:t xml:space="preserve"> </w:t>
        </w:r>
        <w:r w:rsidR="008F2C28" w:rsidRPr="00D634BE">
          <w:rPr>
            <w:rStyle w:val="aa"/>
            <w:b w:val="0"/>
            <w:i/>
            <w:color w:val="auto"/>
          </w:rPr>
          <w:t>Предложения по обеспечению территории Синявского сельского поселения объектами жилой инфраструктуры.</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_Toc87606095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12</w:t>
        </w:r>
        <w:r w:rsidR="00052DC9">
          <w:rPr>
            <w:rFonts w:cs="Times New Roman"/>
            <w:webHidden/>
          </w:rPr>
          <w:t>2</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96" w:history="1">
        <w:r w:rsidR="008F2C28" w:rsidRPr="00D634BE">
          <w:rPr>
            <w:rStyle w:val="aa"/>
            <w:b w:val="0"/>
            <w:i/>
            <w:color w:val="auto"/>
          </w:rPr>
          <w:t>2.5.4.</w:t>
        </w:r>
        <w:r w:rsidR="008F2C28" w:rsidRPr="00D634BE">
          <w:rPr>
            <w:rFonts w:eastAsiaTheme="minorEastAsia" w:cs="Times New Roman"/>
            <w:lang w:eastAsia="ru-RU"/>
          </w:rPr>
          <w:t xml:space="preserve"> </w:t>
        </w:r>
        <w:r w:rsidR="008F2C28" w:rsidRPr="00D634BE">
          <w:rPr>
            <w:rStyle w:val="aa"/>
            <w:b w:val="0"/>
            <w:i/>
            <w:color w:val="auto"/>
          </w:rPr>
          <w:t>Предложения по обеспечению территории Синявского сельского поселения объектами социальной инфраструктуры.</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_Toc87606096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12</w:t>
        </w:r>
        <w:r w:rsidR="00052DC9">
          <w:rPr>
            <w:rFonts w:cs="Times New Roman"/>
            <w:webHidden/>
          </w:rPr>
          <w:t>3</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97" w:history="1">
        <w:r w:rsidR="008F2C28" w:rsidRPr="00D634BE">
          <w:rPr>
            <w:rStyle w:val="aa"/>
            <w:b w:val="0"/>
            <w:i/>
            <w:color w:val="auto"/>
          </w:rPr>
          <w:t>2.5.5.</w:t>
        </w:r>
        <w:r w:rsidR="008F2C28" w:rsidRPr="00D634BE">
          <w:rPr>
            <w:rFonts w:eastAsiaTheme="minorEastAsia" w:cs="Times New Roman"/>
            <w:lang w:eastAsia="ru-RU"/>
          </w:rPr>
          <w:t xml:space="preserve"> </w:t>
        </w:r>
        <w:r w:rsidR="008F2C28" w:rsidRPr="00D634BE">
          <w:rPr>
            <w:rStyle w:val="aa"/>
            <w:b w:val="0"/>
            <w:i/>
            <w:color w:val="auto"/>
          </w:rPr>
          <w:t>Предложения по обеспечению территории Синявского сельского поселения объектами массового отдыха жителей поселения, благоустройства и озеленения.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_Toc87606097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12</w:t>
        </w:r>
        <w:r w:rsidR="00052DC9">
          <w:rPr>
            <w:rFonts w:cs="Times New Roman"/>
            <w:webHidden/>
          </w:rPr>
          <w:t>5</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098" w:history="1">
        <w:r w:rsidR="008F2C28" w:rsidRPr="00D634BE">
          <w:rPr>
            <w:rStyle w:val="aa"/>
            <w:b w:val="0"/>
            <w:i/>
            <w:color w:val="auto"/>
          </w:rPr>
          <w:t>2.5.6.</w:t>
        </w:r>
        <w:r w:rsidR="006D6490" w:rsidRPr="00D634BE">
          <w:rPr>
            <w:rFonts w:eastAsiaTheme="minorEastAsia" w:cs="Times New Roman"/>
            <w:lang w:eastAsia="ru-RU"/>
          </w:rPr>
          <w:t xml:space="preserve"> </w:t>
        </w:r>
        <w:r w:rsidR="008F2C28" w:rsidRPr="00D634BE">
          <w:rPr>
            <w:rStyle w:val="aa"/>
            <w:b w:val="0"/>
            <w:i/>
            <w:color w:val="auto"/>
          </w:rPr>
          <w:t>Предложения по обеспечению территории Синявского сельского поселения объектами специального назначения – местами сбора бытовых отходов и местами захоронений.</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_Toc87606098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12</w:t>
        </w:r>
        <w:r w:rsidR="0032737F">
          <w:rPr>
            <w:rFonts w:cs="Times New Roman"/>
            <w:webHidden/>
          </w:rPr>
          <w:t>6</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100" w:history="1">
        <w:r w:rsidR="008F2C28" w:rsidRPr="00D634BE">
          <w:rPr>
            <w:rStyle w:val="aa"/>
            <w:rFonts w:eastAsia="Calibri"/>
            <w:b w:val="0"/>
            <w:i/>
            <w:color w:val="auto"/>
          </w:rPr>
          <w:t>2.5.7.</w:t>
        </w:r>
        <w:r w:rsidR="006D6490" w:rsidRPr="00D634BE">
          <w:rPr>
            <w:rFonts w:eastAsiaTheme="minorEastAsia" w:cs="Times New Roman"/>
            <w:lang w:eastAsia="ru-RU"/>
          </w:rPr>
          <w:t xml:space="preserve"> </w:t>
        </w:r>
        <w:r w:rsidR="008F2C28" w:rsidRPr="00D634BE">
          <w:rPr>
            <w:rStyle w:val="aa"/>
            <w:rFonts w:eastAsia="Calibri"/>
            <w:b w:val="0"/>
            <w:i/>
            <w:color w:val="auto"/>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_Toc87606100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w:t>
        </w:r>
        <w:r w:rsidR="0032737F">
          <w:rPr>
            <w:rFonts w:cs="Times New Roman"/>
            <w:webHidden/>
          </w:rPr>
          <w:t>26</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101" w:history="1">
        <w:r w:rsidR="008F2C28" w:rsidRPr="00D634BE">
          <w:rPr>
            <w:rStyle w:val="aa"/>
            <w:b w:val="0"/>
            <w:color w:val="auto"/>
          </w:rPr>
          <w:t>3.</w:t>
        </w:r>
        <w:r w:rsidR="006D6490" w:rsidRPr="00D634BE">
          <w:rPr>
            <w:rFonts w:eastAsiaTheme="minorEastAsia" w:cs="Times New Roman"/>
            <w:lang w:eastAsia="ru-RU"/>
          </w:rPr>
          <w:t xml:space="preserve"> </w:t>
        </w:r>
        <w:r w:rsidR="008F2C28" w:rsidRPr="00D634BE">
          <w:rPr>
            <w:rStyle w:val="aa"/>
            <w:b w:val="0"/>
            <w:color w:val="auto"/>
          </w:rPr>
          <w:t>ЭКОЛОГИЧЕСКИЕ ПРОБЛЕМЫ И ПУТИ ИХ РЕШЕНИЯ. ПРИРОДООХРАННЫЕ МЕРОПРИЯТИЯ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_Toc87606101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w:t>
        </w:r>
        <w:r w:rsidR="0032737F">
          <w:rPr>
            <w:rFonts w:cs="Times New Roman"/>
            <w:webHidden/>
          </w:rPr>
          <w:t>28</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102" w:history="1">
        <w:r w:rsidR="008F2C28" w:rsidRPr="00D634BE">
          <w:rPr>
            <w:rStyle w:val="aa"/>
            <w:b w:val="0"/>
            <w:color w:val="auto"/>
          </w:rPr>
          <w:t>4.</w:t>
        </w:r>
        <w:r w:rsidR="006D6490" w:rsidRPr="00D634BE">
          <w:rPr>
            <w:rFonts w:eastAsiaTheme="minorEastAsia" w:cs="Times New Roman"/>
            <w:lang w:eastAsia="ru-RU"/>
          </w:rPr>
          <w:t xml:space="preserve"> </w:t>
        </w:r>
        <w:r w:rsidR="008F2C28" w:rsidRPr="00D634BE">
          <w:rPr>
            <w:rStyle w:val="aa"/>
            <w:b w:val="0"/>
            <w:color w:val="auto"/>
          </w:rPr>
          <w:t>ПЕРЕЧЕНЬ ОСНОВНЫХ ФАКТОРОВ РИСКА ВОЗНИКНОВЕНИЯ ЧРЕЗВЫЧАЙНЫХ СИТУАЦИЙ ПРИРОДНОГО И ТЕХНОГЕННОГО ХАРАКТЕРА</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_Toc87606102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13</w:t>
        </w:r>
        <w:r w:rsidR="0032737F">
          <w:rPr>
            <w:rFonts w:cs="Times New Roman"/>
            <w:webHidden/>
          </w:rPr>
          <w:t>6</w:t>
        </w:r>
        <w:r w:rsidR="008F2C28" w:rsidRPr="00D634BE">
          <w:rPr>
            <w:rFonts w:cs="Times New Roman"/>
            <w:webHidden/>
          </w:rPr>
          <w:fldChar w:fldCharType="end"/>
        </w:r>
      </w:hyperlink>
    </w:p>
    <w:p w:rsidR="008F2C28" w:rsidRPr="00D634BE" w:rsidRDefault="007A5F3A" w:rsidP="008F2C28">
      <w:pPr>
        <w:pStyle w:val="23"/>
        <w:rPr>
          <w:rFonts w:eastAsiaTheme="minorEastAsia" w:cs="Times New Roman"/>
          <w:lang w:eastAsia="ru-RU"/>
        </w:rPr>
      </w:pPr>
      <w:hyperlink w:anchor="_Toc87606103" w:history="1">
        <w:r w:rsidR="008F2C28" w:rsidRPr="00D634BE">
          <w:rPr>
            <w:rStyle w:val="aa"/>
            <w:b w:val="0"/>
            <w:color w:val="auto"/>
          </w:rPr>
          <w:t>4.1. Перечень возможных источников чрезвычайных ситуаций техногенного характера</w:t>
        </w:r>
        <w:r w:rsidR="008F2C28" w:rsidRPr="00D634BE">
          <w:rPr>
            <w:rFonts w:cs="Times New Roman"/>
            <w:webHidden/>
          </w:rPr>
          <w:fldChar w:fldCharType="begin"/>
        </w:r>
        <w:r w:rsidR="008F2C28" w:rsidRPr="00D634BE">
          <w:rPr>
            <w:rFonts w:cs="Times New Roman"/>
            <w:webHidden/>
          </w:rPr>
          <w:instrText xml:space="preserve"> PAGEREF _Toc87606103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w:t>
        </w:r>
        <w:r w:rsidR="0032737F">
          <w:rPr>
            <w:rFonts w:cs="Times New Roman"/>
            <w:webHidden/>
          </w:rPr>
          <w:t>37</w:t>
        </w:r>
        <w:r w:rsidR="008F2C28" w:rsidRPr="00D634BE">
          <w:rPr>
            <w:rFonts w:cs="Times New Roman"/>
            <w:webHidden/>
          </w:rPr>
          <w:fldChar w:fldCharType="end"/>
        </w:r>
      </w:hyperlink>
    </w:p>
    <w:p w:rsidR="008F2C28" w:rsidRPr="00D634BE" w:rsidRDefault="007A5F3A" w:rsidP="008F2C28">
      <w:pPr>
        <w:pStyle w:val="23"/>
        <w:rPr>
          <w:rFonts w:eastAsiaTheme="minorEastAsia" w:cs="Times New Roman"/>
          <w:lang w:eastAsia="ru-RU"/>
        </w:rPr>
      </w:pPr>
      <w:hyperlink w:anchor="_Toc87606104" w:history="1">
        <w:r w:rsidR="008F2C28" w:rsidRPr="00D634BE">
          <w:rPr>
            <w:rStyle w:val="aa"/>
            <w:b w:val="0"/>
            <w:color w:val="auto"/>
          </w:rPr>
          <w:t>4.2. Перечень возможных источников чрезвычайных ситуаций природного характера</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_Toc87606104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14</w:t>
        </w:r>
        <w:r w:rsidR="0032737F">
          <w:rPr>
            <w:rFonts w:cs="Times New Roman"/>
            <w:webHidden/>
          </w:rPr>
          <w:t>1</w:t>
        </w:r>
        <w:r w:rsidR="008F2C28" w:rsidRPr="00D634BE">
          <w:rPr>
            <w:rFonts w:cs="Times New Roman"/>
            <w:webHidden/>
          </w:rPr>
          <w:fldChar w:fldCharType="end"/>
        </w:r>
      </w:hyperlink>
    </w:p>
    <w:p w:rsidR="008F2C28" w:rsidRPr="00D634BE" w:rsidRDefault="007A5F3A" w:rsidP="008F2C28">
      <w:pPr>
        <w:pStyle w:val="23"/>
        <w:rPr>
          <w:rFonts w:eastAsiaTheme="minorEastAsia" w:cs="Times New Roman"/>
          <w:lang w:eastAsia="ru-RU"/>
        </w:rPr>
      </w:pPr>
      <w:hyperlink w:anchor="_Toc87606105" w:history="1">
        <w:r w:rsidR="008F2C28" w:rsidRPr="00D634BE">
          <w:rPr>
            <w:rStyle w:val="aa"/>
            <w:b w:val="0"/>
            <w:color w:val="auto"/>
          </w:rPr>
          <w:t>4.3. Классификация ЧС по масштабу последствий</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_Toc87606105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14</w:t>
        </w:r>
        <w:r w:rsidR="0032737F">
          <w:rPr>
            <w:rFonts w:cs="Times New Roman"/>
            <w:webHidden/>
          </w:rPr>
          <w:t>6</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106" w:history="1">
        <w:r w:rsidR="008F2C28" w:rsidRPr="00D634BE">
          <w:rPr>
            <w:rStyle w:val="aa"/>
            <w:b w:val="0"/>
            <w:color w:val="auto"/>
          </w:rPr>
          <w:t>4.4.</w:t>
        </w:r>
        <w:r w:rsidR="006D6490" w:rsidRPr="00D634BE">
          <w:rPr>
            <w:rFonts w:eastAsiaTheme="minorEastAsia" w:cs="Times New Roman"/>
            <w:lang w:eastAsia="ru-RU"/>
          </w:rPr>
          <w:t xml:space="preserve"> </w:t>
        </w:r>
        <w:r w:rsidR="008F2C28" w:rsidRPr="00D634BE">
          <w:rPr>
            <w:rStyle w:val="aa"/>
            <w:b w:val="0"/>
            <w:color w:val="auto"/>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_Toc87606106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w:t>
        </w:r>
        <w:r w:rsidR="0032737F">
          <w:rPr>
            <w:rFonts w:cs="Times New Roman"/>
            <w:webHidden/>
          </w:rPr>
          <w:t>47</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107" w:history="1">
        <w:r w:rsidR="008F2C28" w:rsidRPr="00D634BE">
          <w:rPr>
            <w:rStyle w:val="aa"/>
            <w:rFonts w:eastAsia="Calibri"/>
            <w:b w:val="0"/>
            <w:bCs/>
            <w:color w:val="auto"/>
            <w:lang w:eastAsia="ru-RU"/>
          </w:rPr>
          <w:t>5.</w:t>
        </w:r>
        <w:r w:rsidR="006D6490" w:rsidRPr="00D634BE">
          <w:rPr>
            <w:rFonts w:eastAsiaTheme="minorEastAsia" w:cs="Times New Roman"/>
            <w:lang w:eastAsia="ru-RU"/>
          </w:rPr>
          <w:t xml:space="preserve"> </w:t>
        </w:r>
        <w:r w:rsidR="008F2C28" w:rsidRPr="00D634BE">
          <w:rPr>
            <w:rStyle w:val="aa"/>
            <w:b w:val="0"/>
            <w:snapToGrid w:val="0"/>
            <w:color w:val="auto"/>
          </w:rPr>
          <w:t xml:space="preserve">СВЕДЕНИЯ О </w:t>
        </w:r>
        <w:r w:rsidR="008F2C28" w:rsidRPr="00D634BE">
          <w:rPr>
            <w:rStyle w:val="aa"/>
            <w:rFonts w:eastAsia="Calibri"/>
            <w:b w:val="0"/>
            <w:bCs/>
            <w:color w:val="auto"/>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_Toc87606107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w:t>
        </w:r>
        <w:r w:rsidR="0032737F">
          <w:rPr>
            <w:rFonts w:cs="Times New Roman"/>
            <w:webHidden/>
          </w:rPr>
          <w:t>49</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108" w:history="1">
        <w:r w:rsidR="008F2C28" w:rsidRPr="00D634BE">
          <w:rPr>
            <w:rStyle w:val="aa"/>
            <w:b w:val="0"/>
            <w:color w:val="auto"/>
          </w:rPr>
          <w:t>6.</w:t>
        </w:r>
        <w:r w:rsidR="006D6490" w:rsidRPr="00D634BE">
          <w:rPr>
            <w:rFonts w:eastAsiaTheme="minorEastAsia" w:cs="Times New Roman"/>
            <w:lang w:eastAsia="ru-RU"/>
          </w:rPr>
          <w:t xml:space="preserve"> </w:t>
        </w:r>
        <w:r w:rsidR="008F2C28" w:rsidRPr="00D634BE">
          <w:rPr>
            <w:rStyle w:val="aa"/>
            <w:b w:val="0"/>
            <w:color w:val="auto"/>
          </w:rPr>
          <w:t>ОЦЕНКА ВОЗМОЖНОГО ВЛИЯНИЯ ПЛАНИРУЕМЫХ ДЛЯ РАЗМЕЩЕНИЯ ОБЪЕКТОВ МЕСТНОГО ЗНАЧЕНИЯ ПОСЕЛЕНИЯ НА КОМПЛЕКСНОЕ РАЗВИТИЕ ЭТИХ ТЕРРИТОРИЙ</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_Toc87606108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15</w:t>
        </w:r>
        <w:r w:rsidR="0032737F">
          <w:rPr>
            <w:rFonts w:cs="Times New Roman"/>
            <w:webHidden/>
          </w:rPr>
          <w:t>0</w:t>
        </w:r>
        <w:r w:rsidR="008F2C28" w:rsidRPr="00D634BE">
          <w:rPr>
            <w:rFonts w:cs="Times New Roman"/>
            <w:webHidden/>
          </w:rPr>
          <w:fldChar w:fldCharType="end"/>
        </w:r>
      </w:hyperlink>
    </w:p>
    <w:p w:rsidR="008F2C28" w:rsidRPr="00D634BE" w:rsidRDefault="007A5F3A" w:rsidP="006D6490">
      <w:pPr>
        <w:pStyle w:val="23"/>
        <w:numPr>
          <w:ilvl w:val="1"/>
          <w:numId w:val="109"/>
        </w:numPr>
        <w:rPr>
          <w:rFonts w:eastAsiaTheme="minorEastAsia" w:cs="Times New Roman"/>
          <w:lang w:eastAsia="ru-RU"/>
        </w:rPr>
      </w:pPr>
      <w:hyperlink w:anchor="_Toc87606109" w:history="1">
        <w:r w:rsidR="006D6490" w:rsidRPr="00D634BE">
          <w:rPr>
            <w:rFonts w:eastAsiaTheme="minorEastAsia" w:cs="Times New Roman"/>
            <w:lang w:eastAsia="ru-RU"/>
          </w:rPr>
          <w:t xml:space="preserve"> </w:t>
        </w:r>
        <w:r w:rsidR="008F2C28" w:rsidRPr="00D634BE">
          <w:rPr>
            <w:rStyle w:val="aa"/>
            <w:b w:val="0"/>
            <w:color w:val="auto"/>
          </w:rPr>
          <w:t>ТЕХНИКО-ЭКОНОМИЧЕСКИЕ ПОКАЗАТЕЛИ</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_Toc87606109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15</w:t>
        </w:r>
        <w:r w:rsidR="0032737F">
          <w:rPr>
            <w:rFonts w:cs="Times New Roman"/>
            <w:webHidden/>
          </w:rPr>
          <w:t>1</w:t>
        </w:r>
        <w:r w:rsidR="008F2C28" w:rsidRPr="00D634BE">
          <w:rPr>
            <w:rFonts w:cs="Times New Roman"/>
            <w:webHidden/>
          </w:rPr>
          <w:fldChar w:fldCharType="end"/>
        </w:r>
      </w:hyperlink>
    </w:p>
    <w:p w:rsidR="008F2C28" w:rsidRPr="00D634BE" w:rsidRDefault="007A5F3A" w:rsidP="008F2C28">
      <w:pPr>
        <w:pStyle w:val="19"/>
        <w:rPr>
          <w:rFonts w:eastAsiaTheme="minorEastAsia" w:cs="Times New Roman"/>
          <w:lang w:eastAsia="ru-RU"/>
        </w:rPr>
      </w:pPr>
      <w:hyperlink w:anchor="_Toc87606110" w:history="1">
        <w:r w:rsidR="008F2C28" w:rsidRPr="00D634BE">
          <w:rPr>
            <w:rStyle w:val="aa"/>
            <w:b w:val="0"/>
            <w:color w:val="auto"/>
          </w:rPr>
          <w:t>7.</w:t>
        </w:r>
        <w:r w:rsidR="006D6490" w:rsidRPr="00D634BE">
          <w:rPr>
            <w:rFonts w:eastAsiaTheme="minorEastAsia" w:cs="Times New Roman"/>
            <w:lang w:eastAsia="ru-RU"/>
          </w:rPr>
          <w:t xml:space="preserve"> </w:t>
        </w:r>
        <w:r w:rsidR="008F2C28" w:rsidRPr="00D634BE">
          <w:rPr>
            <w:rStyle w:val="aa"/>
            <w:b w:val="0"/>
            <w:color w:val="auto"/>
          </w:rPr>
          <w:t>ПРИЛОЖЕНИЕ</w:t>
        </w:r>
        <w:r w:rsidR="00E019FA" w:rsidRPr="00D634BE">
          <w:rPr>
            <w:rFonts w:cs="Times New Roman"/>
            <w:webHidden/>
          </w:rPr>
          <w:t xml:space="preserve">                                                                                                                      </w:t>
        </w:r>
        <w:r w:rsidR="008F2C28" w:rsidRPr="00D634BE">
          <w:rPr>
            <w:rFonts w:cs="Times New Roman"/>
            <w:webHidden/>
          </w:rPr>
          <w:fldChar w:fldCharType="begin"/>
        </w:r>
        <w:r w:rsidR="008F2C28" w:rsidRPr="00D634BE">
          <w:rPr>
            <w:rFonts w:cs="Times New Roman"/>
            <w:webHidden/>
          </w:rPr>
          <w:instrText xml:space="preserve"> PAGEREF _Toc87606110 \h </w:instrText>
        </w:r>
        <w:r w:rsidR="008F2C28" w:rsidRPr="00D634BE">
          <w:rPr>
            <w:rFonts w:cs="Times New Roman"/>
            <w:webHidden/>
          </w:rPr>
        </w:r>
        <w:r w:rsidR="008F2C28" w:rsidRPr="00D634BE">
          <w:rPr>
            <w:rFonts w:cs="Times New Roman"/>
            <w:webHidden/>
          </w:rPr>
          <w:fldChar w:fldCharType="separate"/>
        </w:r>
        <w:r w:rsidR="00D634BE" w:rsidRPr="00D634BE">
          <w:rPr>
            <w:rFonts w:cs="Times New Roman"/>
            <w:webHidden/>
          </w:rPr>
          <w:t>15</w:t>
        </w:r>
        <w:r w:rsidR="0032737F">
          <w:rPr>
            <w:rFonts w:cs="Times New Roman"/>
            <w:webHidden/>
          </w:rPr>
          <w:t>3</w:t>
        </w:r>
        <w:r w:rsidR="008F2C28" w:rsidRPr="00D634BE">
          <w:rPr>
            <w:rFonts w:cs="Times New Roman"/>
            <w:webHidden/>
          </w:rPr>
          <w:fldChar w:fldCharType="end"/>
        </w:r>
      </w:hyperlink>
    </w:p>
    <w:p w:rsidR="008F2C28" w:rsidRPr="00D634BE" w:rsidRDefault="007A5F3A" w:rsidP="006D6490">
      <w:pPr>
        <w:jc w:val="both"/>
        <w:rPr>
          <w:rFonts w:ascii="Times New Roman" w:hAnsi="Times New Roman" w:cs="Times New Roman"/>
          <w:sz w:val="24"/>
          <w:szCs w:val="24"/>
        </w:rPr>
      </w:pPr>
      <w:hyperlink w:anchor="_Toc87606111" w:history="1">
        <w:r w:rsidR="008F2C28" w:rsidRPr="00D634BE">
          <w:rPr>
            <w:rStyle w:val="aa"/>
            <w:rFonts w:ascii="Times New Roman" w:hAnsi="Times New Roman"/>
            <w:color w:val="auto"/>
            <w:sz w:val="24"/>
            <w:szCs w:val="24"/>
          </w:rPr>
          <w:t>7.1.</w:t>
        </w:r>
        <w:r w:rsidR="006D6490" w:rsidRPr="00D634BE">
          <w:rPr>
            <w:rFonts w:ascii="Times New Roman" w:eastAsiaTheme="minorEastAsia" w:hAnsi="Times New Roman" w:cs="Times New Roman"/>
            <w:iCs/>
            <w:sz w:val="24"/>
            <w:szCs w:val="24"/>
            <w:lang w:eastAsia="ru-RU"/>
          </w:rPr>
          <w:t xml:space="preserve"> </w:t>
        </w:r>
        <w:r w:rsidR="008F2C28" w:rsidRPr="00D634BE">
          <w:rPr>
            <w:rStyle w:val="aa"/>
            <w:rFonts w:ascii="Times New Roman" w:hAnsi="Times New Roman"/>
            <w:color w:val="auto"/>
            <w:sz w:val="24"/>
            <w:szCs w:val="24"/>
          </w:rPr>
          <w:t>Акты ликвидации недействующих скотомогильников</w:t>
        </w:r>
        <w:r w:rsidR="00E019FA" w:rsidRPr="00D634BE">
          <w:rPr>
            <w:rFonts w:ascii="Times New Roman" w:hAnsi="Times New Roman" w:cs="Times New Roman"/>
            <w:webHidden/>
            <w:sz w:val="24"/>
            <w:szCs w:val="24"/>
          </w:rPr>
          <w:t xml:space="preserve">                                                 </w:t>
        </w:r>
        <w:r w:rsidR="008F2C28" w:rsidRPr="00D634BE">
          <w:rPr>
            <w:rFonts w:ascii="Times New Roman" w:hAnsi="Times New Roman" w:cs="Times New Roman"/>
            <w:webHidden/>
            <w:sz w:val="24"/>
            <w:szCs w:val="24"/>
          </w:rPr>
          <w:fldChar w:fldCharType="begin"/>
        </w:r>
        <w:r w:rsidR="008F2C28" w:rsidRPr="00D634BE">
          <w:rPr>
            <w:rFonts w:ascii="Times New Roman" w:hAnsi="Times New Roman" w:cs="Times New Roman"/>
            <w:webHidden/>
            <w:sz w:val="24"/>
            <w:szCs w:val="24"/>
          </w:rPr>
          <w:instrText xml:space="preserve"> PAGEREF _Toc87606111 \h </w:instrText>
        </w:r>
        <w:r w:rsidR="008F2C28" w:rsidRPr="00D634BE">
          <w:rPr>
            <w:rFonts w:ascii="Times New Roman" w:hAnsi="Times New Roman" w:cs="Times New Roman"/>
            <w:webHidden/>
            <w:sz w:val="24"/>
            <w:szCs w:val="24"/>
          </w:rPr>
        </w:r>
        <w:r w:rsidR="008F2C28" w:rsidRPr="00D634BE">
          <w:rPr>
            <w:rFonts w:ascii="Times New Roman" w:hAnsi="Times New Roman" w:cs="Times New Roman"/>
            <w:webHidden/>
            <w:sz w:val="24"/>
            <w:szCs w:val="24"/>
          </w:rPr>
          <w:fldChar w:fldCharType="separate"/>
        </w:r>
        <w:r w:rsidR="00D634BE" w:rsidRPr="00D634BE">
          <w:rPr>
            <w:rFonts w:ascii="Times New Roman" w:hAnsi="Times New Roman" w:cs="Times New Roman"/>
            <w:noProof/>
            <w:webHidden/>
            <w:sz w:val="24"/>
            <w:szCs w:val="24"/>
          </w:rPr>
          <w:t>15</w:t>
        </w:r>
        <w:r w:rsidR="0032737F">
          <w:rPr>
            <w:rFonts w:ascii="Times New Roman" w:hAnsi="Times New Roman" w:cs="Times New Roman"/>
            <w:noProof/>
            <w:webHidden/>
            <w:sz w:val="24"/>
            <w:szCs w:val="24"/>
          </w:rPr>
          <w:t>3</w:t>
        </w:r>
        <w:r w:rsidR="008F2C28" w:rsidRPr="00D634BE">
          <w:rPr>
            <w:rFonts w:ascii="Times New Roman" w:hAnsi="Times New Roman" w:cs="Times New Roman"/>
            <w:webHidden/>
            <w:sz w:val="24"/>
            <w:szCs w:val="24"/>
          </w:rPr>
          <w:fldChar w:fldCharType="end"/>
        </w:r>
      </w:hyperlink>
    </w:p>
    <w:p w:rsidR="00586842" w:rsidRPr="00D634BE" w:rsidRDefault="006D6490" w:rsidP="00D634BE">
      <w:pPr>
        <w:jc w:val="both"/>
        <w:rPr>
          <w:rFonts w:cs="Times New Roman"/>
          <w:b/>
        </w:rPr>
      </w:pPr>
      <w:r>
        <w:rPr>
          <w:rFonts w:cs="Times New Roman"/>
          <w:b/>
        </w:rPr>
        <w:br w:type="page"/>
      </w:r>
      <w:bookmarkStart w:id="61" w:name="_Toc469309320"/>
      <w:bookmarkStart w:id="62" w:name="_Toc469398931"/>
      <w:bookmarkStart w:id="63" w:name="_Toc495916853"/>
      <w:bookmarkStart w:id="64" w:name="_Toc87606011"/>
    </w:p>
    <w:p w:rsidR="00FC275F" w:rsidRPr="00D634BE" w:rsidRDefault="00207F24" w:rsidP="00D634BE">
      <w:pPr>
        <w:pStyle w:val="a5"/>
        <w:spacing w:line="240" w:lineRule="auto"/>
        <w:jc w:val="center"/>
        <w:outlineLvl w:val="0"/>
        <w:rPr>
          <w:sz w:val="24"/>
          <w:szCs w:val="24"/>
        </w:rPr>
      </w:pPr>
      <w:r w:rsidRPr="00D634BE">
        <w:rPr>
          <w:sz w:val="24"/>
          <w:szCs w:val="24"/>
        </w:rPr>
        <w:lastRenderedPageBreak/>
        <w:t>СОСТАВ ГЕНЕРАЛЬНОГО ПЛАНА</w:t>
      </w:r>
      <w:bookmarkEnd w:id="61"/>
      <w:bookmarkEnd w:id="62"/>
      <w:bookmarkEnd w:id="63"/>
      <w:bookmarkEnd w:id="64"/>
    </w:p>
    <w:p w:rsidR="00FC275F" w:rsidRPr="00D634BE" w:rsidRDefault="000228D7" w:rsidP="00D634BE">
      <w:pPr>
        <w:pStyle w:val="a5"/>
        <w:spacing w:line="240" w:lineRule="auto"/>
        <w:jc w:val="center"/>
        <w:rPr>
          <w:sz w:val="24"/>
          <w:szCs w:val="24"/>
        </w:rPr>
      </w:pPr>
      <w:r w:rsidRPr="00D634BE">
        <w:rPr>
          <w:sz w:val="24"/>
          <w:szCs w:val="24"/>
        </w:rPr>
        <w:t>СИНЯВСКОГО СЕЛЬСКОГО ПОСЕЛЕНИЯ</w:t>
      </w:r>
    </w:p>
    <w:p w:rsidR="00FC275F" w:rsidRPr="00D634BE" w:rsidRDefault="000228D7" w:rsidP="00D634BE">
      <w:pPr>
        <w:pStyle w:val="a5"/>
        <w:spacing w:line="240" w:lineRule="auto"/>
        <w:jc w:val="center"/>
        <w:rPr>
          <w:sz w:val="24"/>
          <w:szCs w:val="24"/>
        </w:rPr>
      </w:pPr>
      <w:r w:rsidRPr="00D634BE">
        <w:rPr>
          <w:sz w:val="24"/>
          <w:szCs w:val="24"/>
        </w:rPr>
        <w:t>ТАЛОВСКОГО МУНИЦИПАЛЬНОГО РАЙОНА</w:t>
      </w:r>
    </w:p>
    <w:p w:rsidR="00207F24" w:rsidRPr="00D634BE" w:rsidRDefault="003D365C" w:rsidP="00D634BE">
      <w:pPr>
        <w:pStyle w:val="a5"/>
        <w:spacing w:line="240" w:lineRule="auto"/>
        <w:jc w:val="center"/>
        <w:rPr>
          <w:sz w:val="24"/>
          <w:szCs w:val="24"/>
        </w:rPr>
      </w:pPr>
      <w:r w:rsidRPr="00D634BE">
        <w:rPr>
          <w:sz w:val="24"/>
          <w:szCs w:val="24"/>
        </w:rPr>
        <w:t>ВОРОНЕЖСКОЙ</w:t>
      </w:r>
      <w:r w:rsidR="00207F24" w:rsidRPr="00D634BE">
        <w:rPr>
          <w:sz w:val="24"/>
          <w:szCs w:val="24"/>
        </w:rPr>
        <w:t xml:space="preserve"> ОБЛАСТИ</w:t>
      </w:r>
    </w:p>
    <w:p w:rsidR="00207F24" w:rsidRPr="00D634BE" w:rsidRDefault="00207F24" w:rsidP="00D634BE">
      <w:pPr>
        <w:pStyle w:val="a5"/>
        <w:spacing w:line="240" w:lineRule="auto"/>
        <w:jc w:val="center"/>
        <w:rPr>
          <w:sz w:val="24"/>
          <w:szCs w:val="24"/>
        </w:rPr>
      </w:pPr>
    </w:p>
    <w:p w:rsidR="00455C33" w:rsidRPr="00D634BE" w:rsidRDefault="00455C33" w:rsidP="00D634BE">
      <w:pPr>
        <w:pStyle w:val="a5"/>
        <w:spacing w:line="240" w:lineRule="auto"/>
        <w:jc w:val="center"/>
        <w:rPr>
          <w:b/>
          <w:sz w:val="24"/>
          <w:szCs w:val="24"/>
        </w:rPr>
      </w:pPr>
      <w:r w:rsidRPr="00D634BE">
        <w:rPr>
          <w:b/>
          <w:sz w:val="24"/>
          <w:szCs w:val="24"/>
        </w:rPr>
        <w:t xml:space="preserve">ТОМ </w:t>
      </w:r>
      <w:r w:rsidRPr="00D634BE">
        <w:rPr>
          <w:b/>
          <w:sz w:val="24"/>
          <w:szCs w:val="24"/>
          <w:lang w:val="en-US"/>
        </w:rPr>
        <w:t>I</w:t>
      </w:r>
    </w:p>
    <w:p w:rsidR="00D634BE" w:rsidRDefault="00D634BE" w:rsidP="00D634BE">
      <w:pPr>
        <w:pStyle w:val="a5"/>
        <w:spacing w:line="240" w:lineRule="auto"/>
        <w:jc w:val="center"/>
        <w:rPr>
          <w:b/>
          <w:sz w:val="24"/>
          <w:szCs w:val="24"/>
        </w:rPr>
      </w:pPr>
    </w:p>
    <w:p w:rsidR="00D634BE" w:rsidRDefault="00D634BE" w:rsidP="00D634BE">
      <w:pPr>
        <w:pStyle w:val="a5"/>
        <w:spacing w:line="240" w:lineRule="auto"/>
        <w:jc w:val="both"/>
        <w:rPr>
          <w:b/>
          <w:sz w:val="24"/>
          <w:szCs w:val="24"/>
        </w:rPr>
      </w:pPr>
      <w:r>
        <w:rPr>
          <w:b/>
          <w:sz w:val="24"/>
          <w:szCs w:val="24"/>
        </w:rPr>
        <w:t xml:space="preserve">1. </w:t>
      </w:r>
      <w:r w:rsidRPr="00D634BE">
        <w:rPr>
          <w:b/>
          <w:sz w:val="24"/>
          <w:szCs w:val="24"/>
        </w:rPr>
        <w:t>УТВЕРЖДАЕМАЯ ЧАСТЬ</w:t>
      </w:r>
    </w:p>
    <w:p w:rsidR="00D634BE" w:rsidRDefault="00D634BE" w:rsidP="00D634BE">
      <w:pPr>
        <w:pStyle w:val="a5"/>
        <w:spacing w:line="240" w:lineRule="auto"/>
        <w:jc w:val="center"/>
        <w:rPr>
          <w:b/>
          <w:sz w:val="24"/>
          <w:szCs w:val="24"/>
        </w:rPr>
      </w:pPr>
      <w:r w:rsidRPr="00D634BE">
        <w:rPr>
          <w:i/>
          <w:sz w:val="24"/>
          <w:szCs w:val="24"/>
        </w:rPr>
        <w:t>Текстовая часть</w:t>
      </w:r>
    </w:p>
    <w:p w:rsidR="00D634BE" w:rsidRDefault="00D634BE" w:rsidP="00D634BE">
      <w:pPr>
        <w:pStyle w:val="a5"/>
        <w:spacing w:line="240" w:lineRule="auto"/>
        <w:ind w:left="426" w:hanging="426"/>
        <w:jc w:val="both"/>
        <w:rPr>
          <w:sz w:val="24"/>
          <w:szCs w:val="24"/>
        </w:rPr>
      </w:pPr>
      <w:r>
        <w:rPr>
          <w:b/>
          <w:sz w:val="24"/>
          <w:szCs w:val="24"/>
        </w:rPr>
        <w:t xml:space="preserve">1.1. </w:t>
      </w:r>
      <w:r w:rsidRPr="00D634BE">
        <w:rPr>
          <w:b/>
          <w:sz w:val="24"/>
          <w:szCs w:val="24"/>
        </w:rPr>
        <w:t xml:space="preserve">Том </w:t>
      </w:r>
      <w:r w:rsidRPr="00D634BE">
        <w:rPr>
          <w:b/>
          <w:sz w:val="24"/>
          <w:szCs w:val="24"/>
          <w:lang w:val="en-US"/>
        </w:rPr>
        <w:t>I</w:t>
      </w:r>
      <w:r w:rsidRPr="00D634BE">
        <w:rPr>
          <w:sz w:val="24"/>
          <w:szCs w:val="24"/>
        </w:rPr>
        <w:t xml:space="preserve"> «Положение о территориальном планировании Синявского сельского поселения Таловского муниципального района Воронежской области»</w:t>
      </w:r>
    </w:p>
    <w:p w:rsidR="00D634BE" w:rsidRDefault="00D634BE" w:rsidP="00D634BE">
      <w:pPr>
        <w:pStyle w:val="a5"/>
        <w:spacing w:line="240" w:lineRule="auto"/>
        <w:ind w:left="426" w:hanging="426"/>
        <w:jc w:val="both"/>
        <w:rPr>
          <w:sz w:val="24"/>
          <w:szCs w:val="24"/>
        </w:rPr>
      </w:pPr>
      <w:r>
        <w:rPr>
          <w:b/>
          <w:sz w:val="24"/>
          <w:szCs w:val="24"/>
        </w:rPr>
        <w:t xml:space="preserve">1.2. </w:t>
      </w:r>
      <w:r w:rsidRPr="00D634BE">
        <w:rPr>
          <w:b/>
          <w:sz w:val="24"/>
          <w:szCs w:val="24"/>
        </w:rPr>
        <w:t xml:space="preserve">Приложение к Тому </w:t>
      </w:r>
      <w:r w:rsidRPr="00D634BE">
        <w:rPr>
          <w:b/>
          <w:sz w:val="24"/>
          <w:szCs w:val="24"/>
          <w:lang w:val="en-US"/>
        </w:rPr>
        <w:t>I</w:t>
      </w:r>
      <w:r w:rsidRPr="00D634BE">
        <w:rPr>
          <w:sz w:val="24"/>
          <w:szCs w:val="24"/>
        </w:rPr>
        <w:t xml:space="preserve"> «Сведения о границах населенных пу</w:t>
      </w:r>
      <w:r>
        <w:rPr>
          <w:sz w:val="24"/>
          <w:szCs w:val="24"/>
        </w:rPr>
        <w:t xml:space="preserve">нктов </w:t>
      </w:r>
      <w:r w:rsidRPr="00D634BE">
        <w:rPr>
          <w:sz w:val="24"/>
          <w:szCs w:val="24"/>
        </w:rPr>
        <w:t>села Синявка, посёлка Новогольский 2-й, посёлка отделения Откормсовхоза, села Вязовка, посёлка Еланка» (</w:t>
      </w:r>
      <w:r w:rsidRPr="00D634BE">
        <w:rPr>
          <w:rFonts w:eastAsia="TimesNewRoman"/>
          <w:sz w:val="24"/>
          <w:szCs w:val="24"/>
        </w:rPr>
        <w:t>графическое описание местоположения границ населенных пунктов, перечень координат характерных точек границ населенных пунктов</w:t>
      </w:r>
      <w:r w:rsidRPr="00D634BE">
        <w:rPr>
          <w:sz w:val="24"/>
          <w:szCs w:val="24"/>
        </w:rPr>
        <w:t>).</w:t>
      </w:r>
    </w:p>
    <w:p w:rsidR="00D634BE" w:rsidRDefault="00D634BE" w:rsidP="00D634BE">
      <w:pPr>
        <w:pStyle w:val="a5"/>
        <w:spacing w:line="240" w:lineRule="auto"/>
        <w:ind w:left="426" w:hanging="426"/>
        <w:jc w:val="both"/>
        <w:rPr>
          <w:b/>
          <w:sz w:val="24"/>
          <w:szCs w:val="24"/>
        </w:rPr>
      </w:pPr>
    </w:p>
    <w:p w:rsidR="00D634BE" w:rsidRDefault="00D634BE" w:rsidP="00D634BE">
      <w:pPr>
        <w:pStyle w:val="a5"/>
        <w:spacing w:line="240" w:lineRule="auto"/>
        <w:ind w:left="426" w:hanging="426"/>
        <w:jc w:val="center"/>
        <w:rPr>
          <w:b/>
          <w:sz w:val="24"/>
          <w:szCs w:val="24"/>
        </w:rPr>
      </w:pPr>
      <w:r w:rsidRPr="00D634BE">
        <w:rPr>
          <w:i/>
          <w:sz w:val="24"/>
          <w:szCs w:val="24"/>
        </w:rPr>
        <w:t>Графическая часть</w:t>
      </w:r>
    </w:p>
    <w:p w:rsidR="00D634BE" w:rsidRDefault="00D634BE" w:rsidP="00D634BE">
      <w:pPr>
        <w:pStyle w:val="a5"/>
        <w:spacing w:line="240" w:lineRule="auto"/>
        <w:jc w:val="both"/>
        <w:rPr>
          <w:rFonts w:eastAsia="Lucida Sans Unicode"/>
          <w:kern w:val="1"/>
          <w:sz w:val="24"/>
          <w:szCs w:val="24"/>
          <w:lang w:eastAsia="en-US"/>
        </w:rPr>
      </w:pPr>
      <w:r>
        <w:rPr>
          <w:b/>
          <w:sz w:val="24"/>
          <w:szCs w:val="24"/>
        </w:rPr>
        <w:t xml:space="preserve">1.3. </w:t>
      </w:r>
      <w:r w:rsidRPr="00D634BE">
        <w:rPr>
          <w:rFonts w:eastAsia="Lucida Sans Unicode"/>
          <w:kern w:val="1"/>
          <w:sz w:val="24"/>
          <w:szCs w:val="24"/>
          <w:lang w:eastAsia="en-US"/>
        </w:rPr>
        <w:t>Карта границ населенных пунктов, входящих в состав поселения</w:t>
      </w:r>
    </w:p>
    <w:p w:rsidR="00D634BE" w:rsidRDefault="00D634BE" w:rsidP="00D634BE">
      <w:pPr>
        <w:pStyle w:val="a5"/>
        <w:spacing w:line="240" w:lineRule="auto"/>
        <w:jc w:val="both"/>
        <w:rPr>
          <w:sz w:val="24"/>
          <w:szCs w:val="24"/>
        </w:rPr>
      </w:pPr>
      <w:r w:rsidRPr="00D634BE">
        <w:rPr>
          <w:rFonts w:eastAsia="Lucida Sans Unicode"/>
          <w:b/>
          <w:kern w:val="1"/>
          <w:sz w:val="24"/>
          <w:szCs w:val="24"/>
          <w:lang w:eastAsia="en-US"/>
        </w:rPr>
        <w:t>1.4.</w:t>
      </w:r>
      <w:r>
        <w:rPr>
          <w:rFonts w:eastAsia="Lucida Sans Unicode"/>
          <w:kern w:val="1"/>
          <w:sz w:val="24"/>
          <w:szCs w:val="24"/>
          <w:lang w:eastAsia="en-US"/>
        </w:rPr>
        <w:t xml:space="preserve"> </w:t>
      </w:r>
      <w:r w:rsidRPr="00D634BE">
        <w:rPr>
          <w:sz w:val="24"/>
          <w:szCs w:val="24"/>
        </w:rPr>
        <w:t>Карта функциональных зон территории поселения</w:t>
      </w:r>
    </w:p>
    <w:p w:rsidR="00D634BE" w:rsidRDefault="00D634BE" w:rsidP="00D634BE">
      <w:pPr>
        <w:pStyle w:val="a5"/>
        <w:spacing w:line="240" w:lineRule="auto"/>
        <w:jc w:val="both"/>
        <w:rPr>
          <w:sz w:val="24"/>
          <w:szCs w:val="24"/>
        </w:rPr>
      </w:pPr>
      <w:r w:rsidRPr="00D634BE">
        <w:rPr>
          <w:b/>
          <w:sz w:val="24"/>
          <w:szCs w:val="24"/>
        </w:rPr>
        <w:t>1.5.</w:t>
      </w:r>
      <w:r>
        <w:rPr>
          <w:sz w:val="24"/>
          <w:szCs w:val="24"/>
        </w:rPr>
        <w:t xml:space="preserve"> </w:t>
      </w:r>
      <w:r w:rsidRPr="00D634BE">
        <w:rPr>
          <w:sz w:val="24"/>
          <w:szCs w:val="24"/>
        </w:rPr>
        <w:t>Карта планируемого размещения объектов капитального строительства местного значения</w:t>
      </w:r>
    </w:p>
    <w:p w:rsidR="00D634BE" w:rsidRDefault="00D634BE" w:rsidP="00D634BE">
      <w:pPr>
        <w:pStyle w:val="a5"/>
        <w:spacing w:line="240" w:lineRule="auto"/>
        <w:jc w:val="both"/>
        <w:rPr>
          <w:sz w:val="24"/>
          <w:szCs w:val="24"/>
        </w:rPr>
      </w:pPr>
      <w:r w:rsidRPr="00D634BE">
        <w:rPr>
          <w:b/>
          <w:sz w:val="24"/>
          <w:szCs w:val="24"/>
        </w:rPr>
        <w:t>1.6.</w:t>
      </w:r>
      <w:r>
        <w:rPr>
          <w:sz w:val="24"/>
          <w:szCs w:val="24"/>
        </w:rPr>
        <w:t xml:space="preserve"> </w:t>
      </w:r>
      <w:r w:rsidRPr="00D634BE">
        <w:rPr>
          <w:sz w:val="24"/>
          <w:szCs w:val="24"/>
        </w:rPr>
        <w:t>Карта развития инженерной и транспортной инфраструктуры</w:t>
      </w:r>
    </w:p>
    <w:p w:rsidR="00D634BE" w:rsidRDefault="00D634BE" w:rsidP="00D634BE">
      <w:pPr>
        <w:pStyle w:val="a5"/>
        <w:spacing w:line="240" w:lineRule="auto"/>
        <w:jc w:val="both"/>
        <w:rPr>
          <w:sz w:val="24"/>
          <w:szCs w:val="24"/>
        </w:rPr>
      </w:pPr>
    </w:p>
    <w:p w:rsidR="00D634BE" w:rsidRPr="00D634BE" w:rsidRDefault="00D634BE" w:rsidP="00D634BE">
      <w:pPr>
        <w:pStyle w:val="a5"/>
        <w:spacing w:line="240" w:lineRule="auto"/>
        <w:jc w:val="both"/>
        <w:rPr>
          <w:b/>
          <w:sz w:val="24"/>
          <w:szCs w:val="24"/>
        </w:rPr>
      </w:pPr>
      <w:r w:rsidRPr="00D634BE">
        <w:rPr>
          <w:b/>
          <w:sz w:val="24"/>
          <w:szCs w:val="24"/>
        </w:rPr>
        <w:t>2. МАТЕРИАЛЫ ПО ОБОСНОВАНИЮ</w:t>
      </w:r>
    </w:p>
    <w:p w:rsidR="00D634BE" w:rsidRDefault="00D634BE" w:rsidP="00D634BE">
      <w:pPr>
        <w:pStyle w:val="a5"/>
        <w:spacing w:line="240" w:lineRule="auto"/>
        <w:jc w:val="center"/>
        <w:rPr>
          <w:b/>
          <w:sz w:val="24"/>
          <w:szCs w:val="24"/>
        </w:rPr>
      </w:pPr>
      <w:r w:rsidRPr="00D634BE">
        <w:rPr>
          <w:i/>
          <w:sz w:val="24"/>
          <w:szCs w:val="24"/>
        </w:rPr>
        <w:t>Текстовая часть</w:t>
      </w:r>
    </w:p>
    <w:p w:rsidR="00D634BE" w:rsidRDefault="00D634BE" w:rsidP="00D634BE">
      <w:pPr>
        <w:pStyle w:val="a5"/>
        <w:spacing w:line="240" w:lineRule="auto"/>
        <w:ind w:left="426" w:hanging="426"/>
        <w:jc w:val="both"/>
        <w:rPr>
          <w:sz w:val="24"/>
          <w:szCs w:val="24"/>
        </w:rPr>
      </w:pPr>
      <w:r>
        <w:rPr>
          <w:b/>
          <w:sz w:val="24"/>
          <w:szCs w:val="24"/>
        </w:rPr>
        <w:t xml:space="preserve">2.1. </w:t>
      </w:r>
      <w:r w:rsidRPr="00D634BE">
        <w:rPr>
          <w:b/>
          <w:sz w:val="24"/>
          <w:szCs w:val="24"/>
        </w:rPr>
        <w:t xml:space="preserve">Том </w:t>
      </w:r>
      <w:r w:rsidRPr="00D634BE">
        <w:rPr>
          <w:b/>
          <w:sz w:val="24"/>
          <w:szCs w:val="24"/>
          <w:lang w:val="en-US"/>
        </w:rPr>
        <w:t>II</w:t>
      </w:r>
      <w:r w:rsidRPr="00D634BE">
        <w:rPr>
          <w:sz w:val="24"/>
          <w:szCs w:val="24"/>
        </w:rPr>
        <w:t xml:space="preserve"> «Материалы по обоснованию генерального плана Синявского сельского поселения Таловского муниципального района Воронежской области»</w:t>
      </w:r>
    </w:p>
    <w:p w:rsidR="00D634BE" w:rsidRDefault="00D634BE" w:rsidP="00D634BE">
      <w:pPr>
        <w:pStyle w:val="a5"/>
        <w:spacing w:line="240" w:lineRule="auto"/>
        <w:ind w:left="426" w:hanging="426"/>
        <w:jc w:val="both"/>
        <w:rPr>
          <w:b/>
          <w:sz w:val="24"/>
          <w:szCs w:val="24"/>
        </w:rPr>
      </w:pPr>
    </w:p>
    <w:p w:rsidR="00D634BE" w:rsidRDefault="00D634BE" w:rsidP="00D634BE">
      <w:pPr>
        <w:pStyle w:val="a5"/>
        <w:spacing w:line="240" w:lineRule="auto"/>
        <w:ind w:left="426" w:hanging="426"/>
        <w:jc w:val="center"/>
        <w:rPr>
          <w:b/>
          <w:sz w:val="24"/>
          <w:szCs w:val="24"/>
        </w:rPr>
      </w:pPr>
      <w:r w:rsidRPr="00D634BE">
        <w:rPr>
          <w:i/>
          <w:sz w:val="24"/>
          <w:szCs w:val="24"/>
        </w:rPr>
        <w:t>Графическая часть</w:t>
      </w:r>
    </w:p>
    <w:p w:rsidR="00D634BE" w:rsidRPr="00D634BE" w:rsidRDefault="00D634BE" w:rsidP="00D634BE">
      <w:pPr>
        <w:pStyle w:val="a5"/>
        <w:spacing w:line="240" w:lineRule="auto"/>
        <w:ind w:left="426" w:hanging="426"/>
        <w:jc w:val="both"/>
        <w:rPr>
          <w:b/>
          <w:sz w:val="24"/>
          <w:szCs w:val="24"/>
        </w:rPr>
      </w:pPr>
      <w:r>
        <w:rPr>
          <w:b/>
          <w:sz w:val="24"/>
          <w:szCs w:val="24"/>
        </w:rPr>
        <w:t xml:space="preserve">2.2. </w:t>
      </w:r>
      <w:r w:rsidRPr="00D634BE">
        <w:rPr>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p w:rsidR="008776A1" w:rsidRPr="007055E8" w:rsidRDefault="008776A1">
      <w:pPr>
        <w:rPr>
          <w:rFonts w:ascii="Times New Roman" w:eastAsiaTheme="majorEastAsia" w:hAnsi="Times New Roman" w:cstheme="majorBidi"/>
          <w:sz w:val="28"/>
          <w:szCs w:val="32"/>
          <w:highlight w:val="yellow"/>
        </w:rPr>
      </w:pPr>
      <w:r w:rsidRPr="007055E8">
        <w:rPr>
          <w:highlight w:val="yellow"/>
        </w:rPr>
        <w:br w:type="page"/>
      </w:r>
    </w:p>
    <w:p w:rsidR="008776A1" w:rsidRPr="00CA5257" w:rsidRDefault="008776A1" w:rsidP="00CA5257">
      <w:pPr>
        <w:pStyle w:val="11"/>
        <w:pageBreakBefore/>
        <w:spacing w:before="0" w:line="240" w:lineRule="auto"/>
        <w:ind w:firstLine="709"/>
        <w:jc w:val="center"/>
        <w:rPr>
          <w:rFonts w:ascii="Times New Roman" w:hAnsi="Times New Roman" w:cs="Times New Roman"/>
          <w:b/>
          <w:color w:val="auto"/>
          <w:sz w:val="24"/>
          <w:szCs w:val="24"/>
        </w:rPr>
      </w:pPr>
      <w:bookmarkStart w:id="65" w:name="_Toc495916854"/>
      <w:bookmarkStart w:id="66" w:name="_Toc87606012"/>
      <w:r w:rsidRPr="00CA5257">
        <w:rPr>
          <w:rFonts w:ascii="Times New Roman" w:hAnsi="Times New Roman" w:cs="Times New Roman"/>
          <w:b/>
          <w:color w:val="auto"/>
          <w:sz w:val="24"/>
          <w:szCs w:val="24"/>
        </w:rPr>
        <w:lastRenderedPageBreak/>
        <w:t>ВВЕДЕНИЕ</w:t>
      </w:r>
      <w:bookmarkEnd w:id="65"/>
      <w:bookmarkEnd w:id="66"/>
    </w:p>
    <w:p w:rsidR="008776A1" w:rsidRPr="00CA5257" w:rsidRDefault="008776A1" w:rsidP="00CA5257">
      <w:pPr>
        <w:spacing w:after="0" w:line="240" w:lineRule="auto"/>
        <w:ind w:firstLine="709"/>
        <w:jc w:val="both"/>
        <w:rPr>
          <w:rFonts w:ascii="Times New Roman" w:hAnsi="Times New Roman" w:cs="Times New Roman"/>
          <w:b/>
          <w:iCs/>
          <w:sz w:val="24"/>
          <w:szCs w:val="24"/>
        </w:rPr>
      </w:pPr>
    </w:p>
    <w:p w:rsidR="00C12975" w:rsidRPr="00CA5257" w:rsidRDefault="00C12975" w:rsidP="00CA5257">
      <w:pPr>
        <w:pStyle w:val="ConsPlusTitle"/>
        <w:ind w:firstLine="709"/>
        <w:jc w:val="both"/>
        <w:rPr>
          <w:rFonts w:ascii="Times New Roman" w:eastAsia="Calibri" w:hAnsi="Times New Roman" w:cs="Times New Roman"/>
          <w:b w:val="0"/>
          <w:sz w:val="24"/>
          <w:szCs w:val="24"/>
        </w:rPr>
      </w:pPr>
      <w:r w:rsidRPr="00CA5257">
        <w:rPr>
          <w:rFonts w:ascii="Times New Roman" w:hAnsi="Times New Roman" w:cs="Times New Roman"/>
          <w:b w:val="0"/>
          <w:spacing w:val="-4"/>
          <w:sz w:val="24"/>
          <w:szCs w:val="24"/>
        </w:rPr>
        <w:t xml:space="preserve">Генеральный план </w:t>
      </w:r>
      <w:r w:rsidR="00AC4FAF" w:rsidRPr="00CA5257">
        <w:rPr>
          <w:rFonts w:ascii="Times New Roman" w:hAnsi="Times New Roman" w:cs="Times New Roman"/>
          <w:b w:val="0"/>
          <w:sz w:val="24"/>
          <w:szCs w:val="24"/>
        </w:rPr>
        <w:t>Синявского сельского поселения</w:t>
      </w:r>
      <w:r w:rsidR="00AC4FAF" w:rsidRPr="00CA5257">
        <w:rPr>
          <w:rFonts w:ascii="Times New Roman" w:eastAsia="Calibri" w:hAnsi="Times New Roman" w:cs="Times New Roman"/>
          <w:b w:val="0"/>
          <w:sz w:val="24"/>
          <w:szCs w:val="24"/>
        </w:rPr>
        <w:t xml:space="preserve"> Таловского муниципального района Воронежской области</w:t>
      </w:r>
      <w:r w:rsidR="00AC4FAF" w:rsidRPr="00CA5257">
        <w:rPr>
          <w:rFonts w:ascii="Times New Roman" w:hAnsi="Times New Roman" w:cs="Times New Roman"/>
          <w:b w:val="0"/>
          <w:spacing w:val="-4"/>
          <w:sz w:val="24"/>
          <w:szCs w:val="24"/>
        </w:rPr>
        <w:t xml:space="preserve"> </w:t>
      </w:r>
      <w:r w:rsidRPr="00CA5257">
        <w:rPr>
          <w:rFonts w:ascii="Times New Roman" w:hAnsi="Times New Roman" w:cs="Times New Roman"/>
          <w:b w:val="0"/>
          <w:spacing w:val="-4"/>
          <w:sz w:val="24"/>
          <w:szCs w:val="24"/>
        </w:rPr>
        <w:t xml:space="preserve">разработан в связи с вступлением в силу Закона Воронежской области </w:t>
      </w:r>
      <w:r w:rsidR="00CA5257">
        <w:rPr>
          <w:rFonts w:ascii="Times New Roman" w:hAnsi="Times New Roman" w:cs="Times New Roman"/>
          <w:b w:val="0"/>
          <w:sz w:val="24"/>
          <w:szCs w:val="24"/>
        </w:rPr>
        <w:t xml:space="preserve">от 30.11.2015 г. № </w:t>
      </w:r>
      <w:r w:rsidR="00051841" w:rsidRPr="00CA5257">
        <w:rPr>
          <w:rFonts w:ascii="Times New Roman" w:hAnsi="Times New Roman" w:cs="Times New Roman"/>
          <w:b w:val="0"/>
          <w:sz w:val="24"/>
          <w:szCs w:val="24"/>
        </w:rPr>
        <w:t>163-ОЗ «О преобразовании некоторых муниципальных образований Таловского муниципального района Воронежской области»</w:t>
      </w:r>
      <w:r w:rsidR="00AC4FAF" w:rsidRPr="00CA5257">
        <w:rPr>
          <w:rFonts w:ascii="Times New Roman" w:hAnsi="Times New Roman" w:cs="Times New Roman"/>
          <w:b w:val="0"/>
          <w:sz w:val="24"/>
          <w:szCs w:val="24"/>
        </w:rPr>
        <w:t xml:space="preserve"> </w:t>
      </w:r>
      <w:r w:rsidR="00AC4FAF" w:rsidRPr="00CA5257">
        <w:rPr>
          <w:rFonts w:ascii="Times New Roman" w:hAnsi="Times New Roman" w:cs="Times New Roman"/>
          <w:b w:val="0"/>
          <w:iCs/>
          <w:sz w:val="24"/>
          <w:szCs w:val="24"/>
        </w:rPr>
        <w:t xml:space="preserve">(далее – Закон </w:t>
      </w:r>
      <w:r w:rsidR="00AC4FAF" w:rsidRPr="00CA5257">
        <w:rPr>
          <w:rFonts w:ascii="Times New Roman" w:hAnsi="Times New Roman" w:cs="Times New Roman"/>
          <w:b w:val="0"/>
          <w:spacing w:val="-4"/>
          <w:sz w:val="24"/>
          <w:szCs w:val="24"/>
        </w:rPr>
        <w:t xml:space="preserve">Воронежской области </w:t>
      </w:r>
      <w:r w:rsidR="00AC4FAF" w:rsidRPr="00CA5257">
        <w:rPr>
          <w:rFonts w:ascii="Times New Roman" w:hAnsi="Times New Roman" w:cs="Times New Roman"/>
          <w:b w:val="0"/>
          <w:iCs/>
          <w:sz w:val="24"/>
          <w:szCs w:val="24"/>
        </w:rPr>
        <w:t>от 30.11.2015</w:t>
      </w:r>
      <w:r w:rsidR="00CA5257">
        <w:rPr>
          <w:rFonts w:ascii="Times New Roman" w:hAnsi="Times New Roman" w:cs="Times New Roman"/>
          <w:b w:val="0"/>
          <w:iCs/>
          <w:sz w:val="24"/>
          <w:szCs w:val="24"/>
        </w:rPr>
        <w:t xml:space="preserve"> г.</w:t>
      </w:r>
      <w:r w:rsidR="00AC4FAF" w:rsidRPr="00CA5257">
        <w:rPr>
          <w:rFonts w:ascii="Times New Roman" w:hAnsi="Times New Roman" w:cs="Times New Roman"/>
          <w:b w:val="0"/>
          <w:iCs/>
          <w:sz w:val="24"/>
          <w:szCs w:val="24"/>
        </w:rPr>
        <w:t xml:space="preserve"> № 163-ОЗ)</w:t>
      </w:r>
      <w:r w:rsidRPr="00CA5257">
        <w:rPr>
          <w:rFonts w:ascii="Times New Roman" w:hAnsi="Times New Roman" w:cs="Times New Roman"/>
          <w:b w:val="0"/>
          <w:spacing w:val="-4"/>
          <w:sz w:val="24"/>
          <w:szCs w:val="24"/>
        </w:rPr>
        <w:t xml:space="preserve">. </w:t>
      </w:r>
      <w:r w:rsidR="000228D7" w:rsidRPr="00CA5257">
        <w:rPr>
          <w:rFonts w:ascii="Times New Roman" w:eastAsia="Calibri" w:hAnsi="Times New Roman" w:cs="Times New Roman"/>
          <w:b w:val="0"/>
          <w:sz w:val="24"/>
          <w:szCs w:val="24"/>
        </w:rPr>
        <w:t>Синявское сельское поселение</w:t>
      </w:r>
      <w:r w:rsidRPr="00CA5257">
        <w:rPr>
          <w:rFonts w:ascii="Times New Roman" w:eastAsia="Calibri" w:hAnsi="Times New Roman" w:cs="Times New Roman"/>
          <w:b w:val="0"/>
          <w:sz w:val="24"/>
          <w:szCs w:val="24"/>
        </w:rPr>
        <w:t xml:space="preserve"> и </w:t>
      </w:r>
      <w:r w:rsidR="008A5DE3" w:rsidRPr="00CA5257">
        <w:rPr>
          <w:rFonts w:ascii="Times New Roman" w:eastAsia="Calibri" w:hAnsi="Times New Roman" w:cs="Times New Roman"/>
          <w:b w:val="0"/>
          <w:sz w:val="24"/>
          <w:szCs w:val="24"/>
        </w:rPr>
        <w:t>Вязовское</w:t>
      </w:r>
      <w:r w:rsidRPr="00CA5257">
        <w:rPr>
          <w:rFonts w:ascii="Times New Roman" w:eastAsia="Calibri" w:hAnsi="Times New Roman" w:cs="Times New Roman"/>
          <w:b w:val="0"/>
          <w:sz w:val="24"/>
          <w:szCs w:val="24"/>
        </w:rPr>
        <w:t xml:space="preserve"> сельское поселение, входящие в состав </w:t>
      </w:r>
      <w:r w:rsidR="000228D7" w:rsidRPr="00CA5257">
        <w:rPr>
          <w:rFonts w:ascii="Times New Roman" w:eastAsia="Calibri" w:hAnsi="Times New Roman" w:cs="Times New Roman"/>
          <w:b w:val="0"/>
          <w:sz w:val="24"/>
          <w:szCs w:val="24"/>
        </w:rPr>
        <w:t>Таловского муниципального района</w:t>
      </w:r>
      <w:r w:rsidRPr="00CA5257">
        <w:rPr>
          <w:rFonts w:ascii="Times New Roman" w:eastAsia="Calibri" w:hAnsi="Times New Roman" w:cs="Times New Roman"/>
          <w:b w:val="0"/>
          <w:sz w:val="24"/>
          <w:szCs w:val="24"/>
        </w:rPr>
        <w:t xml:space="preserve"> Воронежской области, </w:t>
      </w:r>
      <w:r w:rsidRPr="00CA5257">
        <w:rPr>
          <w:rFonts w:ascii="Times New Roman" w:hAnsi="Times New Roman" w:cs="Times New Roman"/>
          <w:b w:val="0"/>
          <w:sz w:val="24"/>
          <w:szCs w:val="24"/>
        </w:rPr>
        <w:t>преобразованы</w:t>
      </w:r>
      <w:r w:rsidRPr="00CA5257">
        <w:rPr>
          <w:rFonts w:ascii="Times New Roman" w:eastAsia="Calibri" w:hAnsi="Times New Roman" w:cs="Times New Roman"/>
          <w:b w:val="0"/>
          <w:sz w:val="24"/>
          <w:szCs w:val="24"/>
        </w:rPr>
        <w:t xml:space="preserve"> путем объединения в </w:t>
      </w:r>
      <w:r w:rsidR="000228D7" w:rsidRPr="00CA5257">
        <w:rPr>
          <w:rFonts w:ascii="Times New Roman" w:eastAsia="Calibri" w:hAnsi="Times New Roman" w:cs="Times New Roman"/>
          <w:b w:val="0"/>
          <w:sz w:val="24"/>
          <w:szCs w:val="24"/>
        </w:rPr>
        <w:t>Синявское сельское поселение</w:t>
      </w:r>
      <w:r w:rsidRPr="00CA5257">
        <w:rPr>
          <w:rFonts w:ascii="Times New Roman" w:eastAsia="Calibri" w:hAnsi="Times New Roman" w:cs="Times New Roman"/>
          <w:b w:val="0"/>
          <w:sz w:val="24"/>
          <w:szCs w:val="24"/>
        </w:rPr>
        <w:t xml:space="preserve"> с административным центром в селе </w:t>
      </w:r>
      <w:r w:rsidR="008A5DE3" w:rsidRPr="00CA5257">
        <w:rPr>
          <w:rFonts w:ascii="Times New Roman" w:eastAsia="Calibri" w:hAnsi="Times New Roman" w:cs="Times New Roman"/>
          <w:b w:val="0"/>
          <w:sz w:val="24"/>
          <w:szCs w:val="24"/>
        </w:rPr>
        <w:t>Синявка</w:t>
      </w:r>
      <w:r w:rsidRPr="00CA5257">
        <w:rPr>
          <w:rFonts w:ascii="Times New Roman" w:eastAsia="Calibri" w:hAnsi="Times New Roman" w:cs="Times New Roman"/>
          <w:b w:val="0"/>
          <w:sz w:val="24"/>
          <w:szCs w:val="24"/>
        </w:rPr>
        <w:t>.</w:t>
      </w:r>
    </w:p>
    <w:p w:rsidR="00BC4AB0" w:rsidRPr="00CA5257" w:rsidRDefault="00AC4FAF" w:rsidP="00CA5257">
      <w:pPr>
        <w:pStyle w:val="a8"/>
        <w:spacing w:line="240" w:lineRule="auto"/>
        <w:ind w:firstLine="709"/>
        <w:jc w:val="both"/>
      </w:pPr>
      <w:r w:rsidRPr="00CA5257">
        <w:t xml:space="preserve">Генеральный план </w:t>
      </w:r>
      <w:r w:rsidRPr="00CA5257">
        <w:rPr>
          <w:iCs/>
        </w:rPr>
        <w:t>разработан на основании</w:t>
      </w:r>
      <w:r w:rsidR="00BC4AB0" w:rsidRPr="00CA5257">
        <w:rPr>
          <w:rFonts w:eastAsia="Calibri"/>
        </w:rPr>
        <w:t xml:space="preserve"> </w:t>
      </w:r>
      <w:r w:rsidR="00BC4AB0" w:rsidRPr="00CA5257">
        <w:t>постановлени</w:t>
      </w:r>
      <w:r w:rsidRPr="00CA5257">
        <w:t>я</w:t>
      </w:r>
      <w:r w:rsidR="00BC4AB0" w:rsidRPr="00CA5257">
        <w:t xml:space="preserve"> администрации </w:t>
      </w:r>
      <w:r w:rsidR="000228D7" w:rsidRPr="00CA5257">
        <w:t>Синявского сельского поселения</w:t>
      </w:r>
      <w:r w:rsidR="00BC4AB0" w:rsidRPr="00CA5257">
        <w:t xml:space="preserve"> от </w:t>
      </w:r>
      <w:r w:rsidR="0083060A" w:rsidRPr="00CA5257">
        <w:t xml:space="preserve">08.06.2021 </w:t>
      </w:r>
      <w:r w:rsidR="00CA5257">
        <w:t xml:space="preserve">г. </w:t>
      </w:r>
      <w:r w:rsidR="00BC4AB0" w:rsidRPr="00CA5257">
        <w:t xml:space="preserve">№ </w:t>
      </w:r>
      <w:r w:rsidR="0083060A" w:rsidRPr="00CA5257">
        <w:t>23</w:t>
      </w:r>
      <w:r w:rsidR="00C7531D" w:rsidRPr="00CA5257">
        <w:t>,</w:t>
      </w:r>
      <w:r w:rsidR="000A6946" w:rsidRPr="00CA5257">
        <w:t xml:space="preserve"> </w:t>
      </w:r>
      <w:r w:rsidRPr="00CA5257">
        <w:t>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8776A1" w:rsidRPr="00CA5257" w:rsidRDefault="00AC4FAF" w:rsidP="00CA5257">
      <w:pPr>
        <w:pStyle w:val="ConsPlusTitle"/>
        <w:ind w:firstLine="709"/>
        <w:jc w:val="both"/>
        <w:rPr>
          <w:rFonts w:ascii="Times New Roman" w:hAnsi="Times New Roman" w:cs="Times New Roman"/>
          <w:b w:val="0"/>
          <w:sz w:val="24"/>
          <w:szCs w:val="24"/>
        </w:rPr>
      </w:pPr>
      <w:r w:rsidRPr="00CA5257">
        <w:rPr>
          <w:rFonts w:ascii="Times New Roman" w:hAnsi="Times New Roman" w:cs="Times New Roman"/>
          <w:b w:val="0"/>
          <w:sz w:val="24"/>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Pr="00CA5257">
        <w:rPr>
          <w:rFonts w:ascii="Times New Roman" w:eastAsia="Calibri" w:hAnsi="Times New Roman" w:cs="Times New Roman"/>
          <w:b w:val="0"/>
          <w:sz w:val="24"/>
          <w:szCs w:val="24"/>
        </w:rPr>
        <w:t xml:space="preserve">Синявское сельское поселение Таловского муниципального района Воронежской области </w:t>
      </w:r>
      <w:r w:rsidRPr="00CA5257">
        <w:rPr>
          <w:rFonts w:ascii="Times New Roman" w:hAnsi="Times New Roman" w:cs="Times New Roman"/>
          <w:b w:val="0"/>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rsidR="00AC4FAF" w:rsidRPr="00CA5257" w:rsidRDefault="00AC4FAF" w:rsidP="00CA5257">
      <w:pPr>
        <w:pStyle w:val="ConsPlusTitle"/>
        <w:ind w:firstLine="709"/>
        <w:jc w:val="both"/>
        <w:rPr>
          <w:rFonts w:ascii="Times New Roman" w:hAnsi="Times New Roman" w:cs="Times New Roman"/>
          <w:b w:val="0"/>
          <w:sz w:val="24"/>
          <w:szCs w:val="24"/>
        </w:rPr>
      </w:pPr>
      <w:r w:rsidRPr="00CA5257">
        <w:rPr>
          <w:rFonts w:ascii="Times New Roman" w:hAnsi="Times New Roman" w:cs="Times New Roman"/>
          <w:b w:val="0"/>
          <w:sz w:val="24"/>
          <w:szCs w:val="24"/>
        </w:rPr>
        <w:t>Основными задачами Генерального плана являются:</w:t>
      </w:r>
    </w:p>
    <w:p w:rsidR="00AC4FAF" w:rsidRPr="00CA5257" w:rsidRDefault="00CA5257" w:rsidP="00CA5257">
      <w:pPr>
        <w:pStyle w:val="ConsPlusTitle"/>
        <w:tabs>
          <w:tab w:val="left" w:pos="851"/>
        </w:tabs>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AC4FAF" w:rsidRPr="00CA5257">
        <w:rPr>
          <w:rFonts w:ascii="Times New Roman" w:hAnsi="Times New Roman" w:cs="Times New Roman"/>
          <w:b w:val="0"/>
          <w:sz w:val="24"/>
          <w:szCs w:val="24"/>
        </w:rPr>
        <w:t>учет положений утвержденных документов стратегического планирования, в том числе стратегий социально-экономического развития Воронежской области и Таловского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AC4FAF" w:rsidRPr="00CA5257" w:rsidRDefault="00CA5257" w:rsidP="00CA5257">
      <w:pPr>
        <w:pStyle w:val="ConsPlusTitle"/>
        <w:tabs>
          <w:tab w:val="left" w:pos="851"/>
        </w:tabs>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AC4FAF" w:rsidRPr="00CA5257">
        <w:rPr>
          <w:rFonts w:ascii="Times New Roman" w:hAnsi="Times New Roman" w:cs="Times New Roman"/>
          <w:b w:val="0"/>
          <w:sz w:val="24"/>
          <w:szCs w:val="24"/>
        </w:rPr>
        <w:t>учет утвержденных документов территориального планирования Российской Федерации, Воронежской области, Таловского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AC4FAF" w:rsidRPr="00CA5257" w:rsidRDefault="00CA5257" w:rsidP="00CA5257">
      <w:pPr>
        <w:pStyle w:val="ConsPlusTitle"/>
        <w:tabs>
          <w:tab w:val="left" w:pos="851"/>
        </w:tabs>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AC4FAF" w:rsidRPr="00CA5257">
        <w:rPr>
          <w:rFonts w:ascii="Times New Roman" w:hAnsi="Times New Roman" w:cs="Times New Roman"/>
          <w:b w:val="0"/>
          <w:sz w:val="24"/>
          <w:szCs w:val="24"/>
        </w:rPr>
        <w:t>обеспечение согласованности положений Генерального плана и Правил землепользования и застройки Синявского сельского поселения Таловского муниципального района Воронежской области;</w:t>
      </w:r>
    </w:p>
    <w:p w:rsidR="00AC4FAF" w:rsidRPr="00CA5257" w:rsidRDefault="00CA5257" w:rsidP="00CA5257">
      <w:pPr>
        <w:pStyle w:val="ConsPlusTitle"/>
        <w:tabs>
          <w:tab w:val="left" w:pos="851"/>
        </w:tabs>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AC4FAF" w:rsidRPr="00CA5257">
        <w:rPr>
          <w:rFonts w:ascii="Times New Roman" w:hAnsi="Times New Roman" w:cs="Times New Roman"/>
          <w:b w:val="0"/>
          <w:sz w:val="24"/>
          <w:szCs w:val="24"/>
        </w:rPr>
        <w:t>учет градостроительных ограничений;</w:t>
      </w:r>
    </w:p>
    <w:p w:rsidR="00AC4FAF" w:rsidRPr="00CA5257" w:rsidRDefault="00CA5257" w:rsidP="00CA5257">
      <w:pPr>
        <w:pStyle w:val="ConsPlusTitle"/>
        <w:tabs>
          <w:tab w:val="left" w:pos="851"/>
        </w:tabs>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AC4FAF" w:rsidRPr="00CA5257">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AC4FAF" w:rsidRPr="00CA5257" w:rsidRDefault="00CA5257" w:rsidP="00CA5257">
      <w:pPr>
        <w:pStyle w:val="ConsPlusTitle"/>
        <w:tabs>
          <w:tab w:val="left" w:pos="851"/>
        </w:tabs>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AC4FAF" w:rsidRPr="00CA5257">
        <w:rPr>
          <w:rFonts w:ascii="Times New Roman" w:hAnsi="Times New Roman" w:cs="Times New Roman"/>
          <w:b w:val="0"/>
          <w:sz w:val="24"/>
          <w:szCs w:val="24"/>
        </w:rPr>
        <w:t xml:space="preserve">установление (уточнение) границ населенных пунктов, входящих в состав </w:t>
      </w:r>
      <w:r>
        <w:rPr>
          <w:rFonts w:ascii="Times New Roman" w:hAnsi="Times New Roman" w:cs="Times New Roman"/>
          <w:b w:val="0"/>
          <w:sz w:val="24"/>
          <w:szCs w:val="24"/>
        </w:rPr>
        <w:t>Синявского сельского поселения.</w:t>
      </w:r>
    </w:p>
    <w:p w:rsidR="00AC4FAF" w:rsidRPr="00CA5257" w:rsidRDefault="00AC4FAF" w:rsidP="00CA5257">
      <w:pPr>
        <w:spacing w:after="0" w:line="240" w:lineRule="auto"/>
        <w:ind w:firstLine="709"/>
        <w:jc w:val="both"/>
        <w:rPr>
          <w:rFonts w:ascii="Times New Roman" w:hAnsi="Times New Roman" w:cs="Times New Roman"/>
          <w:sz w:val="24"/>
          <w:szCs w:val="24"/>
        </w:rPr>
      </w:pPr>
    </w:p>
    <w:p w:rsidR="00AC4FAF" w:rsidRPr="00CA5257" w:rsidRDefault="00AC4FAF" w:rsidP="00CA5257">
      <w:pPr>
        <w:spacing w:after="0" w:line="240" w:lineRule="auto"/>
        <w:ind w:firstLine="709"/>
        <w:jc w:val="both"/>
        <w:rPr>
          <w:rFonts w:ascii="Times New Roman" w:hAnsi="Times New Roman" w:cs="Times New Roman"/>
          <w:sz w:val="24"/>
          <w:szCs w:val="24"/>
        </w:rPr>
      </w:pPr>
      <w:r w:rsidRPr="00CA5257">
        <w:rPr>
          <w:rFonts w:ascii="Times New Roman" w:hAnsi="Times New Roman" w:cs="Times New Roman"/>
          <w:sz w:val="24"/>
          <w:szCs w:val="24"/>
        </w:rPr>
        <w:t xml:space="preserve">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w:t>
      </w:r>
      <w:r w:rsidRPr="00CA5257">
        <w:rPr>
          <w:rFonts w:ascii="Times New Roman" w:hAnsi="Times New Roman" w:cs="Times New Roman"/>
          <w:sz w:val="24"/>
          <w:szCs w:val="24"/>
        </w:rPr>
        <w:lastRenderedPageBreak/>
        <w:t>и прогнозируемых ограничений их использования с учетом ранее разработанной градостроительной документации.</w:t>
      </w:r>
    </w:p>
    <w:p w:rsidR="00AC4FAF" w:rsidRPr="00CA5257" w:rsidRDefault="00AC4FAF" w:rsidP="00CA5257">
      <w:pPr>
        <w:spacing w:after="0" w:line="240" w:lineRule="auto"/>
        <w:ind w:firstLine="709"/>
        <w:jc w:val="both"/>
        <w:rPr>
          <w:rFonts w:ascii="Times New Roman" w:hAnsi="Times New Roman" w:cs="Times New Roman"/>
          <w:sz w:val="24"/>
          <w:szCs w:val="24"/>
        </w:rPr>
      </w:pPr>
      <w:r w:rsidRPr="00CA5257">
        <w:rPr>
          <w:rFonts w:ascii="Times New Roman" w:hAnsi="Times New Roman" w:cs="Times New Roman"/>
          <w:sz w:val="24"/>
          <w:szCs w:val="24"/>
        </w:rPr>
        <w:t>Специальный раздел включает инженерно-технические мероприятия по предупреждению чрезвычайных ситуаций техно</w:t>
      </w:r>
      <w:r w:rsidR="00CA5257">
        <w:rPr>
          <w:rFonts w:ascii="Times New Roman" w:hAnsi="Times New Roman" w:cs="Times New Roman"/>
          <w:sz w:val="24"/>
          <w:szCs w:val="24"/>
        </w:rPr>
        <w:t>генного и природного характера.</w:t>
      </w:r>
    </w:p>
    <w:p w:rsidR="00AC4FAF" w:rsidRPr="00CA5257" w:rsidRDefault="00AC4FAF" w:rsidP="00CA5257">
      <w:pPr>
        <w:spacing w:after="0" w:line="240" w:lineRule="auto"/>
        <w:ind w:firstLine="709"/>
        <w:jc w:val="both"/>
        <w:rPr>
          <w:rFonts w:ascii="Times New Roman" w:eastAsia="Times New Roman" w:hAnsi="Times New Roman" w:cs="Times New Roman"/>
          <w:iCs/>
          <w:sz w:val="24"/>
          <w:szCs w:val="24"/>
        </w:rPr>
      </w:pPr>
      <w:r w:rsidRPr="00CA5257">
        <w:rPr>
          <w:rFonts w:ascii="Times New Roman" w:eastAsia="Times New Roman" w:hAnsi="Times New Roman" w:cs="Times New Roman"/>
          <w:iCs/>
          <w:sz w:val="24"/>
          <w:szCs w:val="24"/>
        </w:rPr>
        <w:t xml:space="preserve">В Генеральном плане Синявского сельского поселения определены следующие сроки реализации проектных решений: </w:t>
      </w:r>
    </w:p>
    <w:p w:rsidR="00AC4FAF" w:rsidRPr="00CA5257" w:rsidRDefault="00CA5257" w:rsidP="00CA5257">
      <w:pPr>
        <w:pStyle w:val="ab"/>
        <w:tabs>
          <w:tab w:val="left" w:pos="993"/>
        </w:tabs>
        <w:ind w:left="709"/>
        <w:jc w:val="both"/>
        <w:rPr>
          <w:rFonts w:eastAsia="Times New Roman"/>
          <w:iCs/>
        </w:rPr>
      </w:pPr>
      <w:r>
        <w:rPr>
          <w:rFonts w:eastAsia="Times New Roman"/>
          <w:iCs/>
        </w:rPr>
        <w:t xml:space="preserve">- </w:t>
      </w:r>
      <w:r w:rsidR="00AC4FAF" w:rsidRPr="00CA5257">
        <w:rPr>
          <w:rFonts w:eastAsia="Times New Roman"/>
          <w:iCs/>
        </w:rPr>
        <w:t>I очередь – 2031 г.</w:t>
      </w:r>
    </w:p>
    <w:p w:rsidR="00AC4FAF" w:rsidRPr="00CA5257" w:rsidRDefault="00CA5257" w:rsidP="00CA5257">
      <w:pPr>
        <w:pStyle w:val="ab"/>
        <w:tabs>
          <w:tab w:val="left" w:pos="993"/>
        </w:tabs>
        <w:ind w:left="709"/>
        <w:jc w:val="both"/>
        <w:rPr>
          <w:rFonts w:eastAsia="Times New Roman"/>
          <w:iCs/>
        </w:rPr>
      </w:pPr>
      <w:r>
        <w:rPr>
          <w:rFonts w:eastAsia="Times New Roman"/>
          <w:iCs/>
        </w:rPr>
        <w:t xml:space="preserve">- </w:t>
      </w:r>
      <w:r w:rsidR="00AC4FAF" w:rsidRPr="00CA5257">
        <w:rPr>
          <w:rFonts w:eastAsia="Times New Roman"/>
          <w:iCs/>
          <w:lang w:val="en-US"/>
        </w:rPr>
        <w:t>II</w:t>
      </w:r>
      <w:r w:rsidR="00AC4FAF" w:rsidRPr="00CA5257">
        <w:rPr>
          <w:rFonts w:eastAsia="Times New Roman"/>
          <w:iCs/>
        </w:rPr>
        <w:t xml:space="preserve"> очередь – 2041 г.</w:t>
      </w:r>
    </w:p>
    <w:p w:rsidR="00776CE1" w:rsidRPr="00CA5257" w:rsidRDefault="00776CE1" w:rsidP="00CA5257">
      <w:pPr>
        <w:spacing w:after="0" w:line="240" w:lineRule="auto"/>
        <w:ind w:firstLine="709"/>
        <w:jc w:val="both"/>
        <w:rPr>
          <w:rFonts w:ascii="Times New Roman" w:hAnsi="Times New Roman" w:cs="Times New Roman"/>
          <w:sz w:val="24"/>
          <w:szCs w:val="24"/>
          <w:highlight w:val="yellow"/>
        </w:rPr>
      </w:pPr>
    </w:p>
    <w:p w:rsidR="00CF67E5" w:rsidRPr="00CA5257" w:rsidRDefault="00CF67E5" w:rsidP="00CA5257">
      <w:pPr>
        <w:snapToGrid w:val="0"/>
        <w:spacing w:after="0" w:line="240" w:lineRule="auto"/>
        <w:ind w:firstLine="709"/>
        <w:rPr>
          <w:rFonts w:ascii="Times New Roman" w:hAnsi="Times New Roman" w:cs="Times New Roman"/>
          <w:b/>
          <w:sz w:val="24"/>
          <w:szCs w:val="24"/>
        </w:rPr>
      </w:pPr>
      <w:r w:rsidRPr="00CA5257">
        <w:rPr>
          <w:rFonts w:ascii="Times New Roman" w:hAnsi="Times New Roman" w:cs="Times New Roman"/>
          <w:b/>
          <w:sz w:val="24"/>
          <w:szCs w:val="24"/>
        </w:rPr>
        <w:t>Нормативная база:</w:t>
      </w:r>
    </w:p>
    <w:p w:rsidR="00CF67E5" w:rsidRPr="00CA5257" w:rsidRDefault="00CF67E5" w:rsidP="00CA5257">
      <w:pPr>
        <w:pStyle w:val="22"/>
        <w:ind w:firstLine="709"/>
        <w:jc w:val="both"/>
        <w:rPr>
          <w:rFonts w:ascii="Times New Roman" w:eastAsia="Times New Roman" w:hAnsi="Times New Roman" w:cs="Times New Roman"/>
          <w:sz w:val="24"/>
          <w:szCs w:val="24"/>
        </w:rPr>
      </w:pPr>
      <w:r w:rsidRPr="00CA5257">
        <w:rPr>
          <w:rFonts w:ascii="Times New Roman" w:eastAsia="Times New Roman" w:hAnsi="Times New Roman" w:cs="Times New Roman"/>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CF67E5" w:rsidRPr="00CA5257" w:rsidRDefault="00CA5257" w:rsidP="00CA5257">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 xml:space="preserve">Градостроительный кодекс Российской Федерации;  </w:t>
      </w:r>
    </w:p>
    <w:p w:rsidR="00CF67E5" w:rsidRPr="00CA5257" w:rsidRDefault="00CA5257" w:rsidP="00CA5257">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Земельный кодекс Российской Федерации;</w:t>
      </w:r>
    </w:p>
    <w:p w:rsidR="00CF67E5" w:rsidRPr="00CA5257" w:rsidRDefault="00CA5257" w:rsidP="00CA5257">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 xml:space="preserve">Лесной кодекс Российской Федерации; </w:t>
      </w:r>
    </w:p>
    <w:p w:rsidR="00CF67E5" w:rsidRPr="00CA5257" w:rsidRDefault="00CA5257" w:rsidP="00CA5257">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Водный кодекс Российской Федерации;</w:t>
      </w:r>
    </w:p>
    <w:p w:rsidR="00CF67E5" w:rsidRPr="00CA5257" w:rsidRDefault="00CA5257" w:rsidP="00CA5257">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Воздушный кодекс Российской Федерации;</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29.12.2004 года № 191 - ФЗ «О введении в действие Градостроительного кодекса Российской Федерации»;</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21.12.2004 № 172-ФЗ «О переводе земель или земельных участков из одной категории в другую»;</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30.03.1999 № 52-ФЗ «О санитарно-эпидемиологическом благополучии населения»;</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28.06.2014 № 172-ФЗ «О стратегическом планировании в Российской Федерации»;</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13.07.2015 № 218-ФЗ «О государственной регистрации недвижимости»;</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 (ред. от 27.12.2019);</w:t>
      </w:r>
    </w:p>
    <w:p w:rsidR="00C61E71"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06.10.2003 года № 131-ФЗ «Об общих принципах организации местного самоуправления в Российской Федерации»;</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 xml:space="preserve">Федеральный закон от 25.06.2002 года № 73-ФЗ «Об объектах культурного наследия (памятниках истории и культуры) </w:t>
      </w:r>
      <w:r w:rsidR="00744424" w:rsidRPr="00CA5257">
        <w:rPr>
          <w:rFonts w:ascii="Times New Roman" w:hAnsi="Times New Roman" w:cs="Times New Roman"/>
          <w:sz w:val="24"/>
          <w:szCs w:val="24"/>
        </w:rPr>
        <w:t>народов Российской Федерации»</w:t>
      </w:r>
      <w:r w:rsidR="00CF67E5" w:rsidRPr="00CA5257">
        <w:rPr>
          <w:rFonts w:ascii="Times New Roman" w:hAnsi="Times New Roman" w:cs="Times New Roman"/>
          <w:sz w:val="24"/>
          <w:szCs w:val="24"/>
        </w:rPr>
        <w:t>;</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F67E5" w:rsidRPr="00CA5257" w:rsidRDefault="00CA5257" w:rsidP="00CA5257">
      <w:pPr>
        <w:tabs>
          <w:tab w:val="left" w:pos="-212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CF67E5" w:rsidRPr="00CA5257" w:rsidRDefault="00CA5257" w:rsidP="00CA5257">
      <w:pPr>
        <w:tabs>
          <w:tab w:val="left" w:pos="-212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21.07.1997 г. № 116-ФЗ «О промышленной безопасности опасных производственных объектов»;</w:t>
      </w:r>
    </w:p>
    <w:p w:rsidR="00CF67E5" w:rsidRPr="00CA5257" w:rsidRDefault="00CA5257" w:rsidP="00CA5257">
      <w:pPr>
        <w:tabs>
          <w:tab w:val="left" w:pos="-2410"/>
          <w:tab w:val="left" w:pos="-212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21.12.1994 г. № 69-ФЗ «О пожарной безопасности»;</w:t>
      </w:r>
    </w:p>
    <w:p w:rsidR="00CF67E5" w:rsidRPr="00CA5257" w:rsidRDefault="00CA5257" w:rsidP="00CA5257">
      <w:pPr>
        <w:tabs>
          <w:tab w:val="left" w:pos="-2410"/>
          <w:tab w:val="left" w:pos="-212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22.07.2008 № 123-ФЗ «Технический регламент о требованиях пожарной безопасности»;</w:t>
      </w:r>
    </w:p>
    <w:p w:rsidR="00CF67E5" w:rsidRPr="00CA5257" w:rsidRDefault="00CA5257" w:rsidP="00CA5257">
      <w:pPr>
        <w:tabs>
          <w:tab w:val="left" w:pos="-2410"/>
          <w:tab w:val="left" w:pos="-212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30.12.2009 № 384-ФЗ «Технический регламент о безопасности зданий и сооружений»;</w:t>
      </w:r>
    </w:p>
    <w:p w:rsidR="00CF67E5" w:rsidRPr="00CA5257" w:rsidRDefault="00CA5257" w:rsidP="00CA5257">
      <w:pPr>
        <w:tabs>
          <w:tab w:val="left" w:pos="-2410"/>
          <w:tab w:val="left" w:pos="-212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Федеральный закон от 10.01.2002 № 7-ФЗ «Об охране окружающей среды»;</w:t>
      </w:r>
    </w:p>
    <w:p w:rsidR="00CF67E5" w:rsidRPr="00CA5257" w:rsidRDefault="00CA5257" w:rsidP="00CA5257">
      <w:pPr>
        <w:tabs>
          <w:tab w:val="left" w:pos="-2410"/>
          <w:tab w:val="left" w:pos="-212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F67E5" w:rsidRPr="00CA5257">
        <w:rPr>
          <w:rFonts w:ascii="Times New Roman" w:hAnsi="Times New Roman" w:cs="Times New Roman"/>
          <w:sz w:val="24"/>
          <w:szCs w:val="24"/>
        </w:rPr>
        <w:t>Федерального закона от 24.06.1998 №89-ФЗ «Об отходах производства и потребления»;</w:t>
      </w:r>
    </w:p>
    <w:p w:rsidR="00CF67E5" w:rsidRPr="00CA5257" w:rsidRDefault="00CA5257" w:rsidP="00CA5257">
      <w:pPr>
        <w:tabs>
          <w:tab w:val="left" w:pos="-2410"/>
          <w:tab w:val="left" w:pos="-212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Закон Воронежской области от 07.07.2006 года № 61-ОЗ «О регулировании градостроительной деятельности в Воронежской области»;</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 xml:space="preserve">Закон Воронежской области </w:t>
      </w:r>
      <w:r w:rsidR="00C33EF8" w:rsidRPr="00CA5257">
        <w:rPr>
          <w:rFonts w:ascii="Times New Roman" w:hAnsi="Times New Roman" w:cs="Times New Roman"/>
          <w:sz w:val="24"/>
          <w:szCs w:val="24"/>
        </w:rPr>
        <w:t>от 30.11.2015 г. № 163-ОЗ «О преобразовании некоторых муниципальных образований Таловского муниципального района Воронежской области»;</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Закон Воронежской области от 20.12.2018 № 168-ОЗ «О Стратегии социально-экономического развития Воронежской области на период до 2035 года»;</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CF67E5" w:rsidRPr="00CA5257" w:rsidRDefault="00CA5257" w:rsidP="00CA52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Постановление Правительства Российской Федерации от 21.05.2007 № 304 «О классификации чрезвычайных ситуаций природного и техногенного характера»;</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CF67E5" w:rsidRPr="00CA5257" w:rsidRDefault="00CA5257" w:rsidP="00CA5257">
      <w:pPr>
        <w:pStyle w:val="ab"/>
        <w:widowControl/>
        <w:tabs>
          <w:tab w:val="left" w:pos="851"/>
        </w:tabs>
        <w:suppressAutoHyphens w:val="0"/>
        <w:ind w:left="0" w:firstLine="709"/>
        <w:jc w:val="both"/>
      </w:pPr>
      <w:r>
        <w:lastRenderedPageBreak/>
        <w:t xml:space="preserve">- </w:t>
      </w:r>
      <w:r w:rsidR="00CF67E5" w:rsidRPr="00CA5257">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Постановление Правительства Российской Федерации от 20.11.2000 № 878 «Об утверждении Правил охраны газораспределительных сетей»;</w:t>
      </w:r>
    </w:p>
    <w:p w:rsidR="00DE1BE0" w:rsidRPr="00CA5257" w:rsidRDefault="00CA5257" w:rsidP="00CA5257">
      <w:pPr>
        <w:pStyle w:val="ab"/>
        <w:widowControl/>
        <w:tabs>
          <w:tab w:val="left" w:pos="851"/>
        </w:tabs>
        <w:suppressAutoHyphens w:val="0"/>
        <w:ind w:left="0" w:firstLine="709"/>
        <w:jc w:val="both"/>
      </w:pPr>
      <w:r>
        <w:t xml:space="preserve">- </w:t>
      </w:r>
      <w:r w:rsidR="00DE1BE0" w:rsidRPr="00CA5257">
        <w:t>Постановление Правительства Российской Федерации от 18.04.2014 № 360 «Положение о зонах затопления, подтопления»;</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Правила охраны магистральных трубопроводов, утвержденные Постановлением Гостехнадзора России № 9 от 22.04.1992;</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Приказ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 xml:space="preserve">Распоряжение Министерства культуры Российской Федерации от 02.08.2017 № Р-965 «Об утверждении Методических рекомендаций субъектам Российской Федерации и </w:t>
      </w:r>
      <w:r w:rsidR="00CF67E5" w:rsidRPr="00CA5257">
        <w:lastRenderedPageBreak/>
        <w:t>органам местного самоуправления по развитию сети организаций культуры и обеспеченности населения услугами организаций культуры»;</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CF67E5" w:rsidRPr="00CA5257" w:rsidRDefault="00CA5257" w:rsidP="00CA5257">
      <w:pPr>
        <w:tabs>
          <w:tab w:val="left" w:pos="-2268"/>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00CF67E5" w:rsidRPr="00CA5257">
        <w:rPr>
          <w:rFonts w:ascii="Times New Roman" w:hAnsi="Times New Roman" w:cs="Times New Roman"/>
          <w:iCs/>
          <w:sz w:val="24"/>
          <w:szCs w:val="24"/>
        </w:rPr>
        <w:t>;</w:t>
      </w:r>
    </w:p>
    <w:p w:rsidR="00CF67E5" w:rsidRPr="00CA5257" w:rsidRDefault="00CA5257" w:rsidP="00CA5257">
      <w:pPr>
        <w:tabs>
          <w:tab w:val="left" w:pos="-2268"/>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CF67E5" w:rsidRPr="00CA5257" w:rsidRDefault="00CF67E5" w:rsidP="00CA5257">
      <w:pPr>
        <w:pStyle w:val="14"/>
        <w:ind w:firstLine="709"/>
        <w:jc w:val="both"/>
        <w:rPr>
          <w:rFonts w:ascii="Times New Roman" w:eastAsia="Times New Roman" w:hAnsi="Times New Roman" w:cs="Times New Roman"/>
          <w:sz w:val="24"/>
          <w:szCs w:val="24"/>
        </w:rPr>
      </w:pPr>
      <w:r w:rsidRPr="00CA5257">
        <w:rPr>
          <w:rFonts w:ascii="Times New Roman" w:eastAsia="Times New Roman" w:hAnsi="Times New Roman" w:cs="Times New Roman"/>
          <w:sz w:val="24"/>
          <w:szCs w:val="24"/>
        </w:rPr>
        <w:t>а также сводами правил,</w:t>
      </w:r>
      <w:r w:rsidRPr="00CA5257">
        <w:rPr>
          <w:rFonts w:ascii="Times New Roman" w:hAnsi="Times New Roman" w:cs="Times New Roman"/>
          <w:sz w:val="24"/>
          <w:szCs w:val="24"/>
        </w:rPr>
        <w:t xml:space="preserve"> </w:t>
      </w:r>
      <w:r w:rsidRPr="00CA5257">
        <w:rPr>
          <w:rFonts w:ascii="Times New Roman" w:eastAsia="Times New Roman" w:hAnsi="Times New Roman" w:cs="Times New Roman"/>
          <w:sz w:val="24"/>
          <w:szCs w:val="24"/>
        </w:rPr>
        <w:t>санитарными правилами и нормами:</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8.13130 «Системы противопожарной защиты. Наружное противопожарное водоснабжение. Требования пожарной безопасности»;</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19.13330.2019. Свод правил. Сельскохозяйственные предприятия. Планировочная организация земельного участка;</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30-102-99. Планировка и застройка территорий малоэтажного жилищного строительства;</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31.13330.2012. Свод правил. Водоснабжение. Наружные сети и сооружения. Актуализированная редакция СНиП 2.04.02-84*;</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31-110-2003. Свод правил по проектированию и строительству. Проектирование и монтаж электроустановок жилых и общественных зданий;</w:t>
      </w:r>
    </w:p>
    <w:p w:rsidR="00CF67E5" w:rsidRPr="00CA5257" w:rsidRDefault="00CA5257" w:rsidP="00CA5257">
      <w:pPr>
        <w:pStyle w:val="ab"/>
        <w:widowControl/>
        <w:tabs>
          <w:tab w:val="left" w:pos="851"/>
        </w:tabs>
        <w:suppressAutoHyphens w:val="0"/>
        <w:ind w:left="0" w:firstLine="709"/>
        <w:jc w:val="both"/>
      </w:pPr>
      <w:r>
        <w:t xml:space="preserve">- </w:t>
      </w:r>
      <w:hyperlink r:id="rId16" w:tooltip="Канализация. Наружные сети и сооружения" w:history="1">
        <w:r w:rsidR="00CF67E5" w:rsidRPr="00CA5257">
          <w:t>СП 32.13330.2018</w:t>
        </w:r>
      </w:hyperlink>
      <w:r w:rsidR="00CF67E5" w:rsidRPr="00CA5257">
        <w:t>. Свод правил. Канализация. Наружные сети и сооружения. Актуализированная редакция СНиП 2.04.03-85;</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 xml:space="preserve">СП 34.13330.2012. Свод правил. Автомобильные дороги; </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36.13330.2012. Свод правил. Магистральные трубопроводы;</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42.13330.2016 Свод правил. Градостроительство. Планировка и застройка городских и сельских поселений. Актуализированная редакция СНиП 2.07.01-89*;</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58.13330.2019. Свод правил. Гидротехнические сооружения. Основные положения. СНиП 33-01-2003;</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59.13330.2016. Свод правил. Доступность зданий и сооружений для маломобильных групп населения. Актуализированная редакция СНиП 35-01-2001;</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104.13330.2016. Свод правил. Инженерная защита территории от затопления и подтопления. Актуализированная редакция СНиП 2.06.15-85;</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115.13330.2016. Свод правил. Геофизика опасных природных воздействий. Актуализированная редакция СНиП 22-01-95;</w:t>
      </w:r>
    </w:p>
    <w:p w:rsidR="00CF67E5" w:rsidRPr="00CA5257" w:rsidRDefault="00CA5257" w:rsidP="00CA5257">
      <w:pPr>
        <w:pStyle w:val="ab"/>
        <w:widowControl/>
        <w:tabs>
          <w:tab w:val="left" w:pos="851"/>
        </w:tabs>
        <w:suppressAutoHyphens w:val="0"/>
        <w:ind w:left="0" w:firstLine="709"/>
        <w:jc w:val="both"/>
      </w:pPr>
      <w:r>
        <w:lastRenderedPageBreak/>
        <w:t xml:space="preserve">- </w:t>
      </w:r>
      <w:r w:rsidR="00CF67E5" w:rsidRPr="00CA5257">
        <w:t>СП 116.13330.2012. Свод правил. Инженерная защита территорий, </w:t>
      </w:r>
      <w:r w:rsidR="00CF67E5" w:rsidRPr="00CA5257">
        <w:br/>
        <w:t>зданий и сооружений от опасных геологических процессов основные положения. Актуализированная редакция СНиП 22-02-2003;</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131.13330.2018. Свод правил. Строительная климатология. Актуализированная редакция СНиП 23-01-99*;</w:t>
      </w:r>
    </w:p>
    <w:p w:rsidR="00CF67E5" w:rsidRPr="00CA5257" w:rsidRDefault="00CA5257" w:rsidP="00CA5257">
      <w:pPr>
        <w:pStyle w:val="ab"/>
        <w:widowControl/>
        <w:tabs>
          <w:tab w:val="left" w:pos="851"/>
        </w:tabs>
        <w:suppressAutoHyphens w:val="0"/>
        <w:ind w:left="0" w:firstLine="709"/>
        <w:jc w:val="both"/>
      </w:pPr>
      <w:r>
        <w:t xml:space="preserve">- </w:t>
      </w:r>
      <w:r w:rsidR="00CF67E5" w:rsidRPr="00CA5257">
        <w:t>СП 396.1325800.2018. Свод правил. Улицы и дороги населенных пунктов. Правила градостроительного проектирования;</w:t>
      </w:r>
    </w:p>
    <w:p w:rsidR="00CF67E5" w:rsidRPr="00CA5257" w:rsidRDefault="00CA5257" w:rsidP="00CA5257">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CF67E5" w:rsidRPr="00CA5257" w:rsidRDefault="00CA5257" w:rsidP="00CA5257">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CF67E5" w:rsidRPr="00CA5257" w:rsidRDefault="00CA5257" w:rsidP="00CA5257">
      <w:pPr>
        <w:pStyle w:val="ab"/>
        <w:widowControl/>
        <w:tabs>
          <w:tab w:val="left" w:pos="851"/>
        </w:tabs>
        <w:suppressAutoHyphens w:val="0"/>
        <w:ind w:left="0" w:firstLine="709"/>
        <w:jc w:val="both"/>
      </w:pPr>
      <w:r>
        <w:t xml:space="preserve">- </w:t>
      </w:r>
      <w:hyperlink r:id="rId17" w:anchor="7DI0K8" w:history="1">
        <w:r w:rsidR="00CF67E5" w:rsidRPr="00CA5257">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CF67E5" w:rsidRPr="00CA5257">
        <w:t>.</w:t>
      </w:r>
    </w:p>
    <w:p w:rsidR="00CF67E5" w:rsidRPr="00CA5257" w:rsidRDefault="00CF67E5" w:rsidP="00CA5257">
      <w:pPr>
        <w:tabs>
          <w:tab w:val="num" w:pos="-2410"/>
        </w:tabs>
        <w:spacing w:after="0" w:line="240" w:lineRule="auto"/>
        <w:ind w:firstLine="709"/>
        <w:jc w:val="both"/>
        <w:rPr>
          <w:rFonts w:ascii="Times New Roman" w:hAnsi="Times New Roman" w:cs="Times New Roman"/>
          <w:snapToGrid w:val="0"/>
          <w:sz w:val="24"/>
          <w:szCs w:val="24"/>
        </w:rPr>
      </w:pPr>
    </w:p>
    <w:p w:rsidR="00CF67E5" w:rsidRPr="00CA5257" w:rsidRDefault="00CF67E5" w:rsidP="00CA5257">
      <w:pPr>
        <w:tabs>
          <w:tab w:val="num" w:pos="-2410"/>
        </w:tabs>
        <w:spacing w:after="0" w:line="240" w:lineRule="auto"/>
        <w:ind w:firstLine="709"/>
        <w:jc w:val="both"/>
        <w:rPr>
          <w:rFonts w:ascii="Times New Roman" w:hAnsi="Times New Roman" w:cs="Times New Roman"/>
          <w:snapToGrid w:val="0"/>
          <w:sz w:val="24"/>
          <w:szCs w:val="24"/>
        </w:rPr>
      </w:pPr>
      <w:r w:rsidRPr="00CA5257">
        <w:rPr>
          <w:rFonts w:ascii="Times New Roman" w:hAnsi="Times New Roman" w:cs="Times New Roman"/>
          <w:snapToGrid w:val="0"/>
          <w:sz w:val="24"/>
          <w:szCs w:val="24"/>
        </w:rPr>
        <w:t>Стандарты:</w:t>
      </w:r>
    </w:p>
    <w:p w:rsidR="00CF67E5" w:rsidRPr="00CA5257" w:rsidRDefault="00CA5257" w:rsidP="00CA5257">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F67E5" w:rsidRPr="00CA5257">
        <w:rPr>
          <w:rFonts w:ascii="Times New Roman" w:hAnsi="Times New Roman" w:cs="Times New Roman"/>
          <w:sz w:val="24"/>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CF67E5" w:rsidRPr="00CA5257" w:rsidRDefault="00CA5257" w:rsidP="00CA5257">
      <w:pPr>
        <w:pStyle w:val="ab"/>
        <w:tabs>
          <w:tab w:val="left" w:pos="851"/>
        </w:tabs>
        <w:autoSpaceDE w:val="0"/>
        <w:autoSpaceDN w:val="0"/>
        <w:adjustRightInd w:val="0"/>
        <w:ind w:left="0" w:firstLine="709"/>
        <w:jc w:val="both"/>
      </w:pPr>
      <w:r>
        <w:t xml:space="preserve">- </w:t>
      </w:r>
      <w:r w:rsidR="00CF67E5" w:rsidRPr="00CA5257">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rsidR="00CF67E5" w:rsidRPr="00CA5257" w:rsidRDefault="00CA5257" w:rsidP="00CA5257">
      <w:pPr>
        <w:pStyle w:val="ab"/>
        <w:tabs>
          <w:tab w:val="left" w:pos="851"/>
        </w:tabs>
        <w:autoSpaceDE w:val="0"/>
        <w:autoSpaceDN w:val="0"/>
        <w:adjustRightInd w:val="0"/>
        <w:ind w:left="0" w:firstLine="709"/>
        <w:jc w:val="both"/>
      </w:pPr>
      <w:r>
        <w:rPr>
          <w:bCs/>
        </w:rPr>
        <w:t xml:space="preserve">- </w:t>
      </w:r>
      <w:r w:rsidR="00CF67E5" w:rsidRPr="00CA5257">
        <w:rPr>
          <w:bCs/>
        </w:rPr>
        <w:t>ГОСТ</w:t>
      </w:r>
      <w:r w:rsidR="00CF67E5" w:rsidRPr="00CA5257">
        <w:t xml:space="preserve"> </w:t>
      </w:r>
      <w:r w:rsidR="00CF67E5" w:rsidRPr="00CA5257">
        <w:rPr>
          <w:bCs/>
        </w:rPr>
        <w:t>Р</w:t>
      </w:r>
      <w:r w:rsidR="00CF67E5" w:rsidRPr="00CA5257">
        <w:t xml:space="preserve"> </w:t>
      </w:r>
      <w:r w:rsidR="00CF67E5" w:rsidRPr="00CA5257">
        <w:rPr>
          <w:bCs/>
        </w:rPr>
        <w:t>22</w:t>
      </w:r>
      <w:r w:rsidR="00CF67E5" w:rsidRPr="00CA5257">
        <w:t>.</w:t>
      </w:r>
      <w:r w:rsidR="00CF67E5" w:rsidRPr="00CA5257">
        <w:rPr>
          <w:bCs/>
        </w:rPr>
        <w:t>0</w:t>
      </w:r>
      <w:r w:rsidR="00CF67E5" w:rsidRPr="00CA5257">
        <w:t>.</w:t>
      </w:r>
      <w:r w:rsidR="00CF67E5" w:rsidRPr="00CA5257">
        <w:rPr>
          <w:bCs/>
        </w:rPr>
        <w:t>05</w:t>
      </w:r>
      <w:r w:rsidR="00CF67E5" w:rsidRPr="00CA5257">
        <w:t>-</w:t>
      </w:r>
      <w:r w:rsidR="00CF67E5" w:rsidRPr="00CA5257">
        <w:rPr>
          <w:bCs/>
        </w:rPr>
        <w:t>2020</w:t>
      </w:r>
      <w:r w:rsidR="00CF67E5" w:rsidRPr="00CA5257">
        <w:t xml:space="preserve"> «Безопасность в чрезвычайных ситуациях. Техногенные чрезвычайные ситуации. Термины и определения» (утвержден и введен в действие </w:t>
      </w:r>
      <w:hyperlink r:id="rId18" w:anchor="7D20K3" w:history="1">
        <w:r w:rsidR="00CF67E5" w:rsidRPr="00CA5257">
          <w:rPr>
            <w:rStyle w:val="aa"/>
            <w:color w:val="auto"/>
            <w:u w:val="none"/>
          </w:rPr>
          <w:t xml:space="preserve">Приказом Федерального агентства по техническому регулированию и метрологии от </w:t>
        </w:r>
        <w:r w:rsidR="00CF67E5" w:rsidRPr="00CA5257">
          <w:t>11.09.2020</w:t>
        </w:r>
        <w:r w:rsidR="00CF67E5" w:rsidRPr="00CA5257">
          <w:rPr>
            <w:rStyle w:val="aa"/>
            <w:color w:val="auto"/>
            <w:u w:val="none"/>
          </w:rPr>
          <w:t xml:space="preserve"> № 644-ст</w:t>
        </w:r>
      </w:hyperlink>
      <w:r w:rsidR="00CF67E5" w:rsidRPr="00CA5257">
        <w:t>).</w:t>
      </w:r>
    </w:p>
    <w:p w:rsidR="00CF67E5" w:rsidRPr="00CA5257" w:rsidRDefault="00CF67E5" w:rsidP="00CA5257">
      <w:pPr>
        <w:spacing w:after="0" w:line="240" w:lineRule="auto"/>
        <w:ind w:firstLine="709"/>
        <w:jc w:val="both"/>
        <w:rPr>
          <w:rFonts w:ascii="Times New Roman" w:hAnsi="Times New Roman" w:cs="Times New Roman"/>
          <w:b/>
          <w:sz w:val="24"/>
          <w:szCs w:val="24"/>
        </w:rPr>
      </w:pPr>
    </w:p>
    <w:p w:rsidR="00776CE1" w:rsidRPr="00CA5257" w:rsidRDefault="00CF67E5" w:rsidP="00CA5257">
      <w:pPr>
        <w:spacing w:after="0" w:line="240" w:lineRule="auto"/>
        <w:ind w:firstLine="709"/>
        <w:jc w:val="both"/>
        <w:rPr>
          <w:rFonts w:ascii="Times New Roman" w:hAnsi="Times New Roman" w:cs="Times New Roman"/>
          <w:sz w:val="24"/>
          <w:szCs w:val="24"/>
        </w:rPr>
      </w:pPr>
      <w:r w:rsidRPr="00CA5257">
        <w:rPr>
          <w:rFonts w:ascii="Times New Roman" w:hAnsi="Times New Roman" w:cs="Times New Roman"/>
          <w:sz w:val="24"/>
          <w:szCs w:val="24"/>
        </w:rPr>
        <w:t>Генеральный план выполнен на основе данных, предоставленных ведомствами и администрацией</w:t>
      </w:r>
      <w:r w:rsidR="00776CE1" w:rsidRPr="00CA5257">
        <w:rPr>
          <w:rFonts w:ascii="Times New Roman" w:hAnsi="Times New Roman" w:cs="Times New Roman"/>
          <w:b/>
          <w:sz w:val="24"/>
          <w:szCs w:val="24"/>
        </w:rPr>
        <w:t xml:space="preserve"> </w:t>
      </w:r>
      <w:r w:rsidR="000228D7" w:rsidRPr="00CA5257">
        <w:rPr>
          <w:rFonts w:ascii="Times New Roman" w:hAnsi="Times New Roman" w:cs="Times New Roman"/>
          <w:sz w:val="24"/>
          <w:szCs w:val="24"/>
        </w:rPr>
        <w:t>Синявского сельского поселения</w:t>
      </w:r>
      <w:r w:rsidR="003852AF" w:rsidRPr="00CA5257">
        <w:rPr>
          <w:rFonts w:ascii="Times New Roman" w:hAnsi="Times New Roman" w:cs="Times New Roman"/>
          <w:sz w:val="24"/>
          <w:szCs w:val="24"/>
        </w:rPr>
        <w:t xml:space="preserve"> </w:t>
      </w:r>
      <w:r w:rsidR="004B64ED" w:rsidRPr="00CA5257">
        <w:rPr>
          <w:rFonts w:ascii="Times New Roman" w:hAnsi="Times New Roman" w:cs="Times New Roman"/>
          <w:sz w:val="24"/>
          <w:szCs w:val="24"/>
        </w:rPr>
        <w:t>в</w:t>
      </w:r>
      <w:r w:rsidR="00776CE1" w:rsidRPr="00CA5257">
        <w:rPr>
          <w:rFonts w:ascii="Times New Roman" w:hAnsi="Times New Roman" w:cs="Times New Roman"/>
          <w:sz w:val="24"/>
          <w:szCs w:val="24"/>
        </w:rPr>
        <w:t xml:space="preserve"> 202</w:t>
      </w:r>
      <w:r w:rsidR="0098402B" w:rsidRPr="00CA5257">
        <w:rPr>
          <w:rFonts w:ascii="Times New Roman" w:hAnsi="Times New Roman" w:cs="Times New Roman"/>
          <w:sz w:val="24"/>
          <w:szCs w:val="24"/>
        </w:rPr>
        <w:t>1</w:t>
      </w:r>
      <w:r w:rsidR="00776CE1" w:rsidRPr="00CA5257">
        <w:rPr>
          <w:rFonts w:ascii="Times New Roman" w:hAnsi="Times New Roman" w:cs="Times New Roman"/>
          <w:sz w:val="24"/>
          <w:szCs w:val="24"/>
        </w:rPr>
        <w:t xml:space="preserve"> г:</w:t>
      </w:r>
    </w:p>
    <w:p w:rsidR="001101AF" w:rsidRPr="00CA5257" w:rsidRDefault="00CA5257" w:rsidP="00CA5257">
      <w:pPr>
        <w:pStyle w:val="ab"/>
        <w:ind w:left="0" w:firstLine="709"/>
        <w:jc w:val="both"/>
      </w:pPr>
      <w:r>
        <w:t xml:space="preserve">- </w:t>
      </w:r>
      <w:r w:rsidR="001101AF" w:rsidRPr="00CA5257">
        <w:t xml:space="preserve">Паспорт </w:t>
      </w:r>
      <w:r w:rsidR="000228D7" w:rsidRPr="00CA5257">
        <w:t>Синявского сельского поселения</w:t>
      </w:r>
      <w:r w:rsidR="001101AF" w:rsidRPr="00CA5257">
        <w:t>;</w:t>
      </w:r>
    </w:p>
    <w:p w:rsidR="001101AF" w:rsidRPr="00CA5257" w:rsidRDefault="00CA5257" w:rsidP="00CA5257">
      <w:pPr>
        <w:pStyle w:val="ab"/>
        <w:tabs>
          <w:tab w:val="num" w:pos="7023"/>
        </w:tabs>
        <w:ind w:left="0" w:firstLine="709"/>
        <w:jc w:val="both"/>
      </w:pPr>
      <w:r>
        <w:t xml:space="preserve">- </w:t>
      </w:r>
      <w:r w:rsidR="001101AF" w:rsidRPr="00CA5257">
        <w:t xml:space="preserve">Реестр (справочник) «Административно-территориальное устройство Воронежской области» (по состоянию на 1 </w:t>
      </w:r>
      <w:r w:rsidR="008F546A" w:rsidRPr="00CA5257">
        <w:t>января</w:t>
      </w:r>
      <w:r w:rsidR="001101AF" w:rsidRPr="00CA5257">
        <w:t xml:space="preserve"> 20</w:t>
      </w:r>
      <w:r w:rsidR="008F546A" w:rsidRPr="00CA5257">
        <w:t>20</w:t>
      </w:r>
      <w:r w:rsidR="001101AF" w:rsidRPr="00CA5257">
        <w:t xml:space="preserve"> года), утвержденный </w:t>
      </w:r>
      <w:hyperlink r:id="rId19" w:history="1">
        <w:r w:rsidR="001101AF" w:rsidRPr="00CA5257">
          <w:rPr>
            <w:rStyle w:val="aa"/>
            <w:color w:val="auto"/>
            <w:u w:val="none"/>
          </w:rPr>
          <w:t>Законом Воронежской области от 27.10.2006 г. № 87-ОЗ</w:t>
        </w:r>
      </w:hyperlink>
      <w:r w:rsidR="00BF3A2C" w:rsidRPr="00CA5257">
        <w:rPr>
          <w:rStyle w:val="aa"/>
          <w:color w:val="auto"/>
          <w:u w:val="none"/>
        </w:rPr>
        <w:t>;</w:t>
      </w:r>
    </w:p>
    <w:p w:rsidR="00776CE1" w:rsidRPr="00CA5257" w:rsidRDefault="00CA5257" w:rsidP="00CA5257">
      <w:pPr>
        <w:pStyle w:val="ab"/>
        <w:tabs>
          <w:tab w:val="num" w:pos="7023"/>
        </w:tabs>
        <w:ind w:left="0" w:firstLine="709"/>
        <w:jc w:val="both"/>
      </w:pPr>
      <w:r>
        <w:t xml:space="preserve">- </w:t>
      </w:r>
      <w:r w:rsidR="00776CE1" w:rsidRPr="00CA5257">
        <w:t xml:space="preserve">Картографические материалы </w:t>
      </w:r>
      <w:r w:rsidR="000228D7" w:rsidRPr="00CA5257">
        <w:t>Синявского сельского поселения</w:t>
      </w:r>
      <w:r w:rsidR="00776CE1" w:rsidRPr="00CA5257">
        <w:t>;</w:t>
      </w:r>
    </w:p>
    <w:p w:rsidR="00776CE1" w:rsidRPr="00CA5257" w:rsidRDefault="00CA5257" w:rsidP="00CA5257">
      <w:pPr>
        <w:pStyle w:val="ab"/>
        <w:tabs>
          <w:tab w:val="num" w:pos="7023"/>
        </w:tabs>
        <w:ind w:left="0" w:firstLine="709"/>
        <w:jc w:val="both"/>
      </w:pPr>
      <w:r>
        <w:t xml:space="preserve">- </w:t>
      </w:r>
      <w:r w:rsidR="00776CE1" w:rsidRPr="00CA5257">
        <w:t>Данные анкетного обследования;</w:t>
      </w:r>
    </w:p>
    <w:p w:rsidR="00776CE1" w:rsidRPr="00CA5257" w:rsidRDefault="00CA5257" w:rsidP="00CA5257">
      <w:pPr>
        <w:pStyle w:val="ab"/>
        <w:tabs>
          <w:tab w:val="num" w:pos="7023"/>
        </w:tabs>
        <w:ind w:left="0" w:firstLine="709"/>
        <w:jc w:val="both"/>
      </w:pPr>
      <w:r>
        <w:t xml:space="preserve">- </w:t>
      </w:r>
      <w:r w:rsidR="00CF67E5" w:rsidRPr="00CA5257">
        <w:t>Представленные ответы на запросы</w:t>
      </w:r>
      <w:r w:rsidR="00776CE1" w:rsidRPr="00CA5257">
        <w:t xml:space="preserve"> от соответствующих служб и организаций, ведущих хозяйственную деятельность на территории </w:t>
      </w:r>
      <w:r w:rsidR="000228D7" w:rsidRPr="00CA5257">
        <w:t>Синявского сельского поселения</w:t>
      </w:r>
      <w:r w:rsidR="00776CE1" w:rsidRPr="00CA5257">
        <w:t>.</w:t>
      </w:r>
    </w:p>
    <w:p w:rsidR="00776CE1" w:rsidRPr="00CA5257" w:rsidRDefault="00776CE1" w:rsidP="00CA5257">
      <w:pPr>
        <w:pStyle w:val="ab"/>
        <w:ind w:left="0" w:firstLine="709"/>
        <w:jc w:val="both"/>
      </w:pPr>
    </w:p>
    <w:p w:rsidR="00776CE1" w:rsidRPr="00CA5257" w:rsidRDefault="00776CE1" w:rsidP="00CA5257">
      <w:pPr>
        <w:pStyle w:val="ab"/>
        <w:ind w:left="0" w:firstLine="709"/>
        <w:jc w:val="both"/>
      </w:pPr>
      <w:r w:rsidRPr="00CA5257">
        <w:t>При разработке проекта были использованы также следующие документы и материалы:</w:t>
      </w:r>
    </w:p>
    <w:p w:rsidR="00776CE1" w:rsidRPr="00CA5257" w:rsidRDefault="00CA5257" w:rsidP="00CA5257">
      <w:pPr>
        <w:pStyle w:val="ab"/>
        <w:ind w:left="0" w:firstLine="709"/>
        <w:jc w:val="both"/>
      </w:pPr>
      <w:r>
        <w:t xml:space="preserve">- </w:t>
      </w:r>
      <w:r w:rsidR="00776CE1" w:rsidRPr="00CA5257">
        <w:t xml:space="preserve">Схема территориального планирования Российской </w:t>
      </w:r>
      <w:r w:rsidR="000723AD" w:rsidRPr="00CA5257">
        <w:t>Ф</w:t>
      </w:r>
      <w:r w:rsidR="00776CE1" w:rsidRPr="00CA5257">
        <w:t>едерации, утвержденная Распоряжением Правительства РФ от 19.03.2013 №</w:t>
      </w:r>
      <w:r w:rsidR="00FB67BB" w:rsidRPr="00CA5257">
        <w:t xml:space="preserve"> </w:t>
      </w:r>
      <w:r w:rsidR="00776CE1" w:rsidRPr="00CA5257">
        <w:t>384-р;</w:t>
      </w:r>
    </w:p>
    <w:p w:rsidR="00776CE1" w:rsidRPr="00CA5257" w:rsidRDefault="00CA5257" w:rsidP="00CA5257">
      <w:pPr>
        <w:pStyle w:val="ab"/>
        <w:tabs>
          <w:tab w:val="num" w:pos="851"/>
        </w:tabs>
        <w:ind w:left="0" w:firstLine="709"/>
        <w:jc w:val="both"/>
      </w:pPr>
      <w:r>
        <w:t xml:space="preserve">- </w:t>
      </w:r>
      <w:r w:rsidR="003C1665" w:rsidRPr="00CA5257">
        <w:t xml:space="preserve">Схема территориального планирования Воронежской области, утвержденная постановлением </w:t>
      </w:r>
      <w:r w:rsidR="000723AD" w:rsidRPr="00CA5257">
        <w:t>п</w:t>
      </w:r>
      <w:r w:rsidR="003C1665" w:rsidRPr="00CA5257">
        <w:t>равительства Воронежской области от 05.03.2009 №158</w:t>
      </w:r>
      <w:r w:rsidR="00776CE1" w:rsidRPr="00CA5257">
        <w:t>;</w:t>
      </w:r>
    </w:p>
    <w:p w:rsidR="003C1665" w:rsidRPr="00CA5257" w:rsidRDefault="00CA5257" w:rsidP="00CA5257">
      <w:pPr>
        <w:pStyle w:val="ab"/>
        <w:tabs>
          <w:tab w:val="num" w:pos="851"/>
        </w:tabs>
        <w:ind w:left="0" w:firstLine="709"/>
        <w:jc w:val="both"/>
      </w:pPr>
      <w:r>
        <w:t xml:space="preserve">- </w:t>
      </w:r>
      <w:r w:rsidR="003C1665" w:rsidRPr="00CA5257">
        <w:t xml:space="preserve">Схема территориального планирования </w:t>
      </w:r>
      <w:r w:rsidR="000228D7" w:rsidRPr="00CA5257">
        <w:t>Таловского муниципального района</w:t>
      </w:r>
      <w:r w:rsidR="003C1665" w:rsidRPr="00CA5257">
        <w:t xml:space="preserve"> Воронежской области, утвержденная решением Совета народных депутатов </w:t>
      </w:r>
      <w:r w:rsidR="000228D7" w:rsidRPr="00CA5257">
        <w:t>Таловского муниципального района</w:t>
      </w:r>
      <w:r w:rsidR="003C1665" w:rsidRPr="00CA5257">
        <w:t xml:space="preserve"> от </w:t>
      </w:r>
      <w:r w:rsidR="000359E5" w:rsidRPr="00CA5257">
        <w:t>12</w:t>
      </w:r>
      <w:r w:rsidR="003C1665" w:rsidRPr="00CA5257">
        <w:t>.</w:t>
      </w:r>
      <w:r w:rsidR="00C617DD" w:rsidRPr="00CA5257">
        <w:t>0</w:t>
      </w:r>
      <w:r w:rsidR="000359E5" w:rsidRPr="00CA5257">
        <w:t>4</w:t>
      </w:r>
      <w:r w:rsidR="003C1665" w:rsidRPr="00CA5257">
        <w:t>.201</w:t>
      </w:r>
      <w:r w:rsidR="00C617DD" w:rsidRPr="00CA5257">
        <w:t>2</w:t>
      </w:r>
      <w:r w:rsidR="003C1665" w:rsidRPr="00CA5257">
        <w:t xml:space="preserve"> № </w:t>
      </w:r>
      <w:r w:rsidR="000359E5" w:rsidRPr="00CA5257">
        <w:t>276</w:t>
      </w:r>
      <w:r w:rsidR="003C1665" w:rsidRPr="00CA5257">
        <w:t>;</w:t>
      </w:r>
    </w:p>
    <w:p w:rsidR="00B718B1" w:rsidRPr="00CA5257" w:rsidRDefault="00CA5257" w:rsidP="00CA5257">
      <w:pPr>
        <w:pStyle w:val="ab"/>
        <w:tabs>
          <w:tab w:val="num" w:pos="851"/>
        </w:tabs>
        <w:ind w:left="0" w:firstLine="709"/>
        <w:jc w:val="both"/>
      </w:pPr>
      <w:r>
        <w:lastRenderedPageBreak/>
        <w:t xml:space="preserve">- </w:t>
      </w:r>
      <w:r w:rsidR="00B718B1" w:rsidRPr="00CA5257">
        <w:t xml:space="preserve">Генеральный план </w:t>
      </w:r>
      <w:r w:rsidR="000228D7" w:rsidRPr="00CA5257">
        <w:t>Синявского сельского поселения</w:t>
      </w:r>
      <w:r w:rsidR="00B718B1" w:rsidRPr="00CA5257">
        <w:t xml:space="preserve">, утвержденный решением </w:t>
      </w:r>
      <w:r w:rsidR="00A60F86" w:rsidRPr="00CA5257">
        <w:t>С</w:t>
      </w:r>
      <w:r w:rsidR="00B718B1" w:rsidRPr="00CA5257">
        <w:t xml:space="preserve">овета народных депутатов </w:t>
      </w:r>
      <w:r w:rsidR="000228D7" w:rsidRPr="00CA5257">
        <w:t>Синявского сельского поселения</w:t>
      </w:r>
      <w:r w:rsidR="00B718B1" w:rsidRPr="00CA5257">
        <w:t xml:space="preserve"> от </w:t>
      </w:r>
      <w:r w:rsidR="002579B3" w:rsidRPr="00CA5257">
        <w:t>02</w:t>
      </w:r>
      <w:r w:rsidR="00B718B1" w:rsidRPr="00CA5257">
        <w:t>.</w:t>
      </w:r>
      <w:r w:rsidR="004C02E8" w:rsidRPr="00CA5257">
        <w:t>1</w:t>
      </w:r>
      <w:r w:rsidR="002579B3" w:rsidRPr="00CA5257">
        <w:t>1</w:t>
      </w:r>
      <w:r w:rsidR="00B718B1" w:rsidRPr="00CA5257">
        <w:t>.201</w:t>
      </w:r>
      <w:r w:rsidR="002579B3" w:rsidRPr="00CA5257">
        <w:t>2</w:t>
      </w:r>
      <w:r>
        <w:t xml:space="preserve"> г.</w:t>
      </w:r>
      <w:r w:rsidR="00B718B1" w:rsidRPr="00CA5257">
        <w:t xml:space="preserve"> №</w:t>
      </w:r>
      <w:r w:rsidR="004C02E8" w:rsidRPr="00CA5257">
        <w:t xml:space="preserve"> 2</w:t>
      </w:r>
      <w:r w:rsidR="002579B3" w:rsidRPr="00CA5257">
        <w:t>6</w:t>
      </w:r>
      <w:r w:rsidR="009A1047" w:rsidRPr="00CA5257">
        <w:t>;</w:t>
      </w:r>
    </w:p>
    <w:p w:rsidR="00982042" w:rsidRPr="00CA5257" w:rsidRDefault="00CA5257" w:rsidP="00CA5257">
      <w:pPr>
        <w:pStyle w:val="ab"/>
        <w:tabs>
          <w:tab w:val="num" w:pos="851"/>
        </w:tabs>
        <w:ind w:left="0" w:firstLine="709"/>
        <w:jc w:val="both"/>
      </w:pPr>
      <w:r>
        <w:t xml:space="preserve">- </w:t>
      </w:r>
      <w:r w:rsidR="00982042" w:rsidRPr="00CA5257">
        <w:t xml:space="preserve">Генеральный план </w:t>
      </w:r>
      <w:r w:rsidR="000359E5" w:rsidRPr="00CA5257">
        <w:t>Вязовского</w:t>
      </w:r>
      <w:r w:rsidR="00982042" w:rsidRPr="00CA5257">
        <w:t xml:space="preserve"> сельского поселения, утвержденный решением Совета народных депутатов </w:t>
      </w:r>
      <w:r w:rsidR="002579B3" w:rsidRPr="00CA5257">
        <w:t>Вязовского</w:t>
      </w:r>
      <w:r w:rsidR="00982042" w:rsidRPr="00CA5257">
        <w:t xml:space="preserve"> сельского поселения от </w:t>
      </w:r>
      <w:r w:rsidR="002579B3" w:rsidRPr="00CA5257">
        <w:t>13</w:t>
      </w:r>
      <w:r w:rsidR="00982042" w:rsidRPr="00CA5257">
        <w:t>.</w:t>
      </w:r>
      <w:r w:rsidR="002579B3" w:rsidRPr="00CA5257">
        <w:t>11</w:t>
      </w:r>
      <w:r w:rsidR="00982042" w:rsidRPr="00CA5257">
        <w:t>.201</w:t>
      </w:r>
      <w:r w:rsidR="00552AB7" w:rsidRPr="00CA5257">
        <w:t>2</w:t>
      </w:r>
      <w:r w:rsidR="00982042" w:rsidRPr="00CA5257">
        <w:t xml:space="preserve"> </w:t>
      </w:r>
      <w:r>
        <w:t xml:space="preserve">г. </w:t>
      </w:r>
      <w:r w:rsidR="00982042" w:rsidRPr="00CA5257">
        <w:t xml:space="preserve">№ </w:t>
      </w:r>
      <w:r w:rsidR="002579B3" w:rsidRPr="00CA5257">
        <w:t>28</w:t>
      </w:r>
      <w:r w:rsidR="00982042" w:rsidRPr="00CA5257">
        <w:t>;</w:t>
      </w:r>
    </w:p>
    <w:p w:rsidR="00BB41B1" w:rsidRPr="00CA5257" w:rsidRDefault="00CA5257" w:rsidP="00CA5257">
      <w:pPr>
        <w:pStyle w:val="ab"/>
        <w:widowControl/>
        <w:tabs>
          <w:tab w:val="num" w:pos="851"/>
        </w:tabs>
        <w:suppressAutoHyphens w:val="0"/>
        <w:autoSpaceDE w:val="0"/>
        <w:autoSpaceDN w:val="0"/>
        <w:adjustRightInd w:val="0"/>
        <w:ind w:left="0" w:firstLine="709"/>
        <w:jc w:val="both"/>
        <w:rPr>
          <w:rFonts w:eastAsia="Calibri"/>
          <w:bCs/>
          <w:kern w:val="0"/>
        </w:rPr>
      </w:pPr>
      <w:r>
        <w:t xml:space="preserve">- </w:t>
      </w:r>
      <w:r w:rsidR="00776CE1" w:rsidRPr="00CA5257">
        <w:t>Сведения, содержащиеся в Едином государственном реестре недвижимости</w:t>
      </w:r>
      <w:r w:rsidR="00776CE1" w:rsidRPr="00CA5257">
        <w:rPr>
          <w:rFonts w:eastAsia="Calibri"/>
          <w:bCs/>
          <w:kern w:val="0"/>
        </w:rPr>
        <w:t xml:space="preserve"> (ЕГРН).</w:t>
      </w:r>
    </w:p>
    <w:p w:rsidR="004B6EB7" w:rsidRPr="007055E8" w:rsidRDefault="004B6EB7">
      <w:pPr>
        <w:rPr>
          <w:highlight w:val="yellow"/>
        </w:rPr>
      </w:pPr>
      <w:r w:rsidRPr="007055E8">
        <w:rPr>
          <w:highlight w:val="yellow"/>
        </w:rPr>
        <w:br w:type="page"/>
      </w:r>
    </w:p>
    <w:p w:rsidR="003C2BBD" w:rsidRPr="00CA5257" w:rsidRDefault="003C2BBD" w:rsidP="0015319D">
      <w:pPr>
        <w:pStyle w:val="ab"/>
        <w:numPr>
          <w:ilvl w:val="2"/>
          <w:numId w:val="7"/>
        </w:numPr>
        <w:tabs>
          <w:tab w:val="left" w:pos="709"/>
          <w:tab w:val="left" w:pos="851"/>
        </w:tabs>
        <w:autoSpaceDE w:val="0"/>
        <w:autoSpaceDN w:val="0"/>
        <w:adjustRightInd w:val="0"/>
        <w:ind w:left="0" w:firstLine="709"/>
        <w:jc w:val="both"/>
        <w:outlineLvl w:val="0"/>
        <w:rPr>
          <w:b/>
        </w:rPr>
      </w:pPr>
      <w:bookmarkStart w:id="67" w:name="_Toc87606013"/>
      <w:r w:rsidRPr="00CA5257">
        <w:rPr>
          <w:b/>
        </w:rPr>
        <w:lastRenderedPageBreak/>
        <w:t>АНАЛИЗ ИСПОЛЬЗОВАНИЯ ТЕРРИТОРИИ ПОСЕЛЕНИЯ, ВОЗМОЖНЫХ НАПРАВЛЕНИЙ РАЗВИТИЯ И ПРОГНОЗИРУЕМЫХ ОГРАНИЧЕНИЙ ИСПОЛЬЗОВАНИЯ</w:t>
      </w:r>
      <w:bookmarkEnd w:id="67"/>
    </w:p>
    <w:p w:rsidR="003C2BBD" w:rsidRPr="00CA5257" w:rsidRDefault="00282966" w:rsidP="0015319D">
      <w:pPr>
        <w:pStyle w:val="ab"/>
        <w:numPr>
          <w:ilvl w:val="1"/>
          <w:numId w:val="74"/>
        </w:numPr>
        <w:tabs>
          <w:tab w:val="left" w:pos="-4536"/>
        </w:tabs>
        <w:autoSpaceDE w:val="0"/>
        <w:autoSpaceDN w:val="0"/>
        <w:adjustRightInd w:val="0"/>
        <w:ind w:left="0" w:firstLine="709"/>
        <w:jc w:val="center"/>
        <w:outlineLvl w:val="1"/>
        <w:rPr>
          <w:b/>
        </w:rPr>
      </w:pPr>
      <w:bookmarkStart w:id="68" w:name="_Toc469398934"/>
      <w:bookmarkStart w:id="69" w:name="_Toc32498595"/>
      <w:bookmarkStart w:id="70" w:name="_Toc87606014"/>
      <w:r w:rsidRPr="00CA5257">
        <w:rPr>
          <w:b/>
        </w:rPr>
        <w:t>Экономико-географическое положение.</w:t>
      </w:r>
      <w:bookmarkEnd w:id="68"/>
      <w:bookmarkEnd w:id="69"/>
      <w:bookmarkEnd w:id="70"/>
    </w:p>
    <w:p w:rsidR="00CB6932" w:rsidRPr="00CA5257" w:rsidRDefault="00CB6932" w:rsidP="0015319D">
      <w:pPr>
        <w:pStyle w:val="ab"/>
        <w:tabs>
          <w:tab w:val="left" w:pos="0"/>
        </w:tabs>
        <w:autoSpaceDE w:val="0"/>
        <w:autoSpaceDN w:val="0"/>
        <w:adjustRightInd w:val="0"/>
        <w:ind w:left="0" w:firstLine="709"/>
        <w:jc w:val="both"/>
        <w:rPr>
          <w:highlight w:val="yellow"/>
        </w:rPr>
      </w:pPr>
    </w:p>
    <w:p w:rsidR="00F3585D" w:rsidRPr="00CA5257" w:rsidRDefault="00DD4580" w:rsidP="0015319D">
      <w:pPr>
        <w:autoSpaceDE w:val="0"/>
        <w:autoSpaceDN w:val="0"/>
        <w:adjustRightInd w:val="0"/>
        <w:spacing w:after="0" w:line="240" w:lineRule="auto"/>
        <w:ind w:firstLine="709"/>
        <w:jc w:val="both"/>
        <w:rPr>
          <w:rFonts w:ascii="Times New Roman" w:hAnsi="Times New Roman" w:cs="Times New Roman"/>
          <w:sz w:val="24"/>
          <w:szCs w:val="24"/>
        </w:rPr>
      </w:pPr>
      <w:r w:rsidRPr="00CA5257">
        <w:rPr>
          <w:rFonts w:ascii="Times New Roman" w:hAnsi="Times New Roman" w:cs="Times New Roman"/>
          <w:sz w:val="24"/>
          <w:szCs w:val="24"/>
        </w:rPr>
        <w:t xml:space="preserve">Синявское сельское поселение </w:t>
      </w:r>
      <w:r w:rsidRPr="00CA5257">
        <w:rPr>
          <w:rStyle w:val="aa"/>
          <w:rFonts w:ascii="Times New Roman" w:hAnsi="Times New Roman"/>
          <w:color w:val="auto"/>
          <w:sz w:val="24"/>
          <w:szCs w:val="24"/>
          <w:u w:val="none"/>
        </w:rPr>
        <w:t>образовано в соответствии с Законом</w:t>
      </w:r>
      <w:r w:rsidRPr="00CA5257">
        <w:rPr>
          <w:rFonts w:ascii="Times New Roman" w:hAnsi="Times New Roman" w:cs="Times New Roman"/>
          <w:sz w:val="24"/>
          <w:szCs w:val="24"/>
        </w:rPr>
        <w:t xml:space="preserve"> Воронежской области от 30.11.2015 г. № 163-ОЗ.</w:t>
      </w:r>
    </w:p>
    <w:p w:rsidR="008B5735" w:rsidRPr="00CA5257" w:rsidRDefault="00DD4580" w:rsidP="0015319D">
      <w:pPr>
        <w:pStyle w:val="1111"/>
        <w:tabs>
          <w:tab w:val="clear" w:pos="432"/>
        </w:tabs>
        <w:ind w:firstLine="709"/>
        <w:jc w:val="both"/>
        <w:outlineLvl w:val="9"/>
        <w:rPr>
          <w:rFonts w:cs="Times New Roman"/>
          <w:b w:val="0"/>
        </w:rPr>
      </w:pPr>
      <w:bookmarkStart w:id="71" w:name="_Toc75419840"/>
      <w:bookmarkStart w:id="72" w:name="_Toc87606015"/>
      <w:r w:rsidRPr="00CA5257">
        <w:rPr>
          <w:rFonts w:cs="Times New Roman"/>
          <w:b w:val="0"/>
        </w:rPr>
        <w:t>П</w:t>
      </w:r>
      <w:r w:rsidR="000228D7" w:rsidRPr="00CA5257">
        <w:rPr>
          <w:rFonts w:cs="Times New Roman"/>
          <w:b w:val="0"/>
        </w:rPr>
        <w:t>оселение</w:t>
      </w:r>
      <w:r w:rsidR="008B5735" w:rsidRPr="00CA5257">
        <w:rPr>
          <w:rFonts w:cs="Times New Roman"/>
          <w:b w:val="0"/>
        </w:rPr>
        <w:t xml:space="preserve"> расположено в </w:t>
      </w:r>
      <w:r w:rsidR="00540594" w:rsidRPr="00CA5257">
        <w:rPr>
          <w:rFonts w:cs="Times New Roman"/>
          <w:b w:val="0"/>
        </w:rPr>
        <w:t>северо</w:t>
      </w:r>
      <w:r w:rsidR="008B5735" w:rsidRPr="00CA5257">
        <w:rPr>
          <w:rFonts w:cs="Times New Roman"/>
          <w:b w:val="0"/>
        </w:rPr>
        <w:t xml:space="preserve">-восточной части </w:t>
      </w:r>
      <w:r w:rsidR="000228D7" w:rsidRPr="00CA5257">
        <w:rPr>
          <w:rFonts w:cs="Times New Roman"/>
          <w:b w:val="0"/>
        </w:rPr>
        <w:t>Таловского муниципального района</w:t>
      </w:r>
      <w:r w:rsidR="008B5735" w:rsidRPr="00CA5257">
        <w:rPr>
          <w:rFonts w:cs="Times New Roman"/>
          <w:b w:val="0"/>
        </w:rPr>
        <w:t xml:space="preserve"> Воронежской области.</w:t>
      </w:r>
      <w:bookmarkEnd w:id="71"/>
      <w:bookmarkEnd w:id="72"/>
    </w:p>
    <w:p w:rsidR="00CB6932" w:rsidRPr="00CA5257" w:rsidRDefault="00CB6932" w:rsidP="0015319D">
      <w:pPr>
        <w:spacing w:after="0" w:line="240" w:lineRule="auto"/>
        <w:ind w:firstLine="709"/>
        <w:jc w:val="both"/>
        <w:rPr>
          <w:rFonts w:ascii="Times New Roman" w:eastAsia="Times New Roman" w:hAnsi="Times New Roman" w:cs="Times New Roman"/>
          <w:sz w:val="24"/>
          <w:szCs w:val="24"/>
        </w:rPr>
      </w:pPr>
      <w:r w:rsidRPr="00CA5257">
        <w:rPr>
          <w:rFonts w:ascii="Times New Roman" w:eastAsia="Times New Roman" w:hAnsi="Times New Roman" w:cs="Times New Roman"/>
          <w:sz w:val="24"/>
          <w:szCs w:val="24"/>
        </w:rPr>
        <w:t xml:space="preserve">На территории сельского поселения расположено </w:t>
      </w:r>
      <w:r w:rsidR="00616837" w:rsidRPr="00CA5257">
        <w:rPr>
          <w:rFonts w:ascii="Times New Roman" w:eastAsia="Times New Roman" w:hAnsi="Times New Roman" w:cs="Times New Roman"/>
          <w:sz w:val="24"/>
          <w:szCs w:val="24"/>
        </w:rPr>
        <w:t>пять</w:t>
      </w:r>
      <w:r w:rsidRPr="00CA5257">
        <w:rPr>
          <w:rFonts w:ascii="Times New Roman" w:eastAsia="Times New Roman" w:hAnsi="Times New Roman" w:cs="Times New Roman"/>
          <w:sz w:val="24"/>
          <w:szCs w:val="24"/>
        </w:rPr>
        <w:t xml:space="preserve"> населённых пунктов: </w:t>
      </w:r>
      <w:r w:rsidR="008A5DE3" w:rsidRPr="00CA5257">
        <w:rPr>
          <w:rFonts w:ascii="Times New Roman" w:hAnsi="Times New Roman" w:cs="Times New Roman"/>
          <w:sz w:val="24"/>
          <w:szCs w:val="24"/>
        </w:rPr>
        <w:t>село Синявка</w:t>
      </w:r>
      <w:r w:rsidRPr="00CA5257">
        <w:rPr>
          <w:rFonts w:ascii="Times New Roman" w:eastAsia="Times New Roman" w:hAnsi="Times New Roman" w:cs="Times New Roman"/>
          <w:sz w:val="24"/>
          <w:szCs w:val="24"/>
        </w:rPr>
        <w:t xml:space="preserve">, </w:t>
      </w:r>
      <w:r w:rsidR="00616837" w:rsidRPr="00CA5257">
        <w:rPr>
          <w:rFonts w:ascii="Times New Roman" w:hAnsi="Times New Roman" w:cs="Times New Roman"/>
          <w:sz w:val="24"/>
          <w:szCs w:val="24"/>
        </w:rPr>
        <w:t>посёлок Новогольский 2-й</w:t>
      </w:r>
      <w:r w:rsidRPr="00CA5257">
        <w:rPr>
          <w:rFonts w:ascii="Times New Roman" w:hAnsi="Times New Roman" w:cs="Times New Roman"/>
          <w:sz w:val="24"/>
          <w:szCs w:val="24"/>
        </w:rPr>
        <w:t xml:space="preserve">, </w:t>
      </w:r>
      <w:r w:rsidR="00616837" w:rsidRPr="00CA5257">
        <w:rPr>
          <w:rFonts w:ascii="Times New Roman" w:hAnsi="Times New Roman" w:cs="Times New Roman"/>
          <w:sz w:val="24"/>
          <w:szCs w:val="24"/>
        </w:rPr>
        <w:t>посёлок отделения Откормсовхоза</w:t>
      </w:r>
      <w:r w:rsidRPr="00CA5257">
        <w:rPr>
          <w:rFonts w:ascii="Times New Roman" w:hAnsi="Times New Roman" w:cs="Times New Roman"/>
          <w:sz w:val="24"/>
          <w:szCs w:val="24"/>
        </w:rPr>
        <w:t xml:space="preserve">, село </w:t>
      </w:r>
      <w:r w:rsidR="00616837" w:rsidRPr="00CA5257">
        <w:rPr>
          <w:rFonts w:ascii="Times New Roman" w:hAnsi="Times New Roman" w:cs="Times New Roman"/>
          <w:sz w:val="24"/>
          <w:szCs w:val="24"/>
        </w:rPr>
        <w:t>Вязовка</w:t>
      </w:r>
      <w:r w:rsidRPr="00CA5257">
        <w:rPr>
          <w:rFonts w:ascii="Times New Roman" w:eastAsia="Times New Roman" w:hAnsi="Times New Roman" w:cs="Times New Roman"/>
          <w:sz w:val="24"/>
          <w:szCs w:val="24"/>
        </w:rPr>
        <w:t xml:space="preserve">, </w:t>
      </w:r>
      <w:r w:rsidR="00616837" w:rsidRPr="00CA5257">
        <w:rPr>
          <w:rFonts w:ascii="Times New Roman" w:hAnsi="Times New Roman" w:cs="Times New Roman"/>
          <w:sz w:val="24"/>
          <w:szCs w:val="24"/>
        </w:rPr>
        <w:t>посёлок Еланка</w:t>
      </w:r>
      <w:r w:rsidR="0015319D">
        <w:rPr>
          <w:rFonts w:ascii="Times New Roman" w:eastAsia="Times New Roman" w:hAnsi="Times New Roman" w:cs="Times New Roman"/>
          <w:sz w:val="24"/>
          <w:szCs w:val="24"/>
        </w:rPr>
        <w:t>.</w:t>
      </w:r>
    </w:p>
    <w:p w:rsidR="00CB6932" w:rsidRPr="00CA5257" w:rsidRDefault="00CB6932" w:rsidP="0015319D">
      <w:pPr>
        <w:spacing w:after="0" w:line="240" w:lineRule="auto"/>
        <w:ind w:firstLine="709"/>
        <w:jc w:val="both"/>
        <w:rPr>
          <w:rFonts w:ascii="Times New Roman" w:hAnsi="Times New Roman" w:cs="Times New Roman"/>
          <w:sz w:val="24"/>
          <w:szCs w:val="24"/>
        </w:rPr>
      </w:pPr>
      <w:r w:rsidRPr="00CA5257">
        <w:rPr>
          <w:rFonts w:ascii="Times New Roman" w:hAnsi="Times New Roman" w:cs="Times New Roman"/>
          <w:sz w:val="24"/>
          <w:szCs w:val="24"/>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rsidR="00217AD0" w:rsidRPr="00CA5257" w:rsidRDefault="000228D7" w:rsidP="0015319D">
      <w:pPr>
        <w:spacing w:after="0" w:line="240" w:lineRule="auto"/>
        <w:ind w:firstLine="709"/>
        <w:jc w:val="both"/>
        <w:rPr>
          <w:rFonts w:ascii="Times New Roman" w:eastAsia="Times New Roman" w:hAnsi="Times New Roman" w:cs="Times New Roman"/>
          <w:sz w:val="24"/>
          <w:szCs w:val="24"/>
        </w:rPr>
      </w:pPr>
      <w:r w:rsidRPr="00CA5257">
        <w:rPr>
          <w:rFonts w:ascii="Times New Roman" w:eastAsia="Times New Roman" w:hAnsi="Times New Roman" w:cs="Times New Roman"/>
          <w:sz w:val="24"/>
          <w:szCs w:val="24"/>
        </w:rPr>
        <w:t>Синявское сельское поселение</w:t>
      </w:r>
      <w:r w:rsidR="002F15C0" w:rsidRPr="00CA5257">
        <w:rPr>
          <w:rFonts w:ascii="Times New Roman" w:eastAsia="Times New Roman" w:hAnsi="Times New Roman" w:cs="Times New Roman"/>
          <w:sz w:val="24"/>
          <w:szCs w:val="24"/>
        </w:rPr>
        <w:t xml:space="preserve"> на севере граничит с поселениями Аннинского муниципального района Воронежской области,</w:t>
      </w:r>
      <w:r w:rsidR="00217AD0" w:rsidRPr="00CA5257">
        <w:rPr>
          <w:rFonts w:ascii="Times New Roman" w:eastAsia="Times New Roman" w:hAnsi="Times New Roman" w:cs="Times New Roman"/>
          <w:sz w:val="24"/>
          <w:szCs w:val="24"/>
        </w:rPr>
        <w:t xml:space="preserve"> на </w:t>
      </w:r>
      <w:r w:rsidR="002F15C0" w:rsidRPr="00CA5257">
        <w:rPr>
          <w:rFonts w:ascii="Times New Roman" w:eastAsia="Times New Roman" w:hAnsi="Times New Roman" w:cs="Times New Roman"/>
          <w:sz w:val="24"/>
          <w:szCs w:val="24"/>
        </w:rPr>
        <w:t>западе</w:t>
      </w:r>
      <w:r w:rsidR="00217AD0" w:rsidRPr="00CA5257">
        <w:rPr>
          <w:rFonts w:ascii="Times New Roman" w:eastAsia="Times New Roman" w:hAnsi="Times New Roman" w:cs="Times New Roman"/>
          <w:sz w:val="24"/>
          <w:szCs w:val="24"/>
        </w:rPr>
        <w:t xml:space="preserve"> с </w:t>
      </w:r>
      <w:r w:rsidR="002F15C0" w:rsidRPr="00CA5257">
        <w:rPr>
          <w:rFonts w:ascii="Times New Roman" w:eastAsia="Times New Roman" w:hAnsi="Times New Roman" w:cs="Times New Roman"/>
          <w:sz w:val="24"/>
          <w:szCs w:val="24"/>
        </w:rPr>
        <w:t>Александровским</w:t>
      </w:r>
      <w:r w:rsidR="00217AD0" w:rsidRPr="00CA5257">
        <w:rPr>
          <w:rFonts w:ascii="Times New Roman" w:eastAsia="Times New Roman" w:hAnsi="Times New Roman" w:cs="Times New Roman"/>
          <w:sz w:val="24"/>
          <w:szCs w:val="24"/>
        </w:rPr>
        <w:t xml:space="preserve"> сельским поселением </w:t>
      </w:r>
      <w:r w:rsidRPr="00CA5257">
        <w:rPr>
          <w:rFonts w:ascii="Times New Roman" w:eastAsia="Times New Roman" w:hAnsi="Times New Roman" w:cs="Times New Roman"/>
          <w:sz w:val="24"/>
          <w:szCs w:val="24"/>
        </w:rPr>
        <w:t>Таловского муниципального района</w:t>
      </w:r>
      <w:r w:rsidR="00217AD0" w:rsidRPr="00CA5257">
        <w:rPr>
          <w:rFonts w:ascii="Times New Roman" w:eastAsia="Times New Roman" w:hAnsi="Times New Roman" w:cs="Times New Roman"/>
          <w:sz w:val="24"/>
          <w:szCs w:val="24"/>
        </w:rPr>
        <w:t xml:space="preserve">, на </w:t>
      </w:r>
      <w:r w:rsidR="002F15C0" w:rsidRPr="00CA5257">
        <w:rPr>
          <w:rFonts w:ascii="Times New Roman" w:eastAsia="Times New Roman" w:hAnsi="Times New Roman" w:cs="Times New Roman"/>
          <w:sz w:val="24"/>
          <w:szCs w:val="24"/>
        </w:rPr>
        <w:t>юго-западе</w:t>
      </w:r>
      <w:r w:rsidR="00217AD0" w:rsidRPr="00CA5257">
        <w:rPr>
          <w:rFonts w:ascii="Times New Roman" w:eastAsia="Times New Roman" w:hAnsi="Times New Roman" w:cs="Times New Roman"/>
          <w:sz w:val="24"/>
          <w:szCs w:val="24"/>
        </w:rPr>
        <w:t xml:space="preserve"> с </w:t>
      </w:r>
      <w:r w:rsidR="002F15C0" w:rsidRPr="00CA5257">
        <w:rPr>
          <w:rFonts w:ascii="Times New Roman" w:eastAsia="Times New Roman" w:hAnsi="Times New Roman" w:cs="Times New Roman"/>
          <w:sz w:val="24"/>
          <w:szCs w:val="24"/>
        </w:rPr>
        <w:t>Шанинским</w:t>
      </w:r>
      <w:r w:rsidR="00217AD0" w:rsidRPr="00CA5257">
        <w:rPr>
          <w:rFonts w:ascii="Times New Roman" w:eastAsia="Times New Roman" w:hAnsi="Times New Roman" w:cs="Times New Roman"/>
          <w:sz w:val="24"/>
          <w:szCs w:val="24"/>
        </w:rPr>
        <w:t xml:space="preserve"> сельским поселением </w:t>
      </w:r>
      <w:r w:rsidRPr="00CA5257">
        <w:rPr>
          <w:rFonts w:ascii="Times New Roman" w:eastAsia="Times New Roman" w:hAnsi="Times New Roman" w:cs="Times New Roman"/>
          <w:sz w:val="24"/>
          <w:szCs w:val="24"/>
        </w:rPr>
        <w:t>Таловского муниципального района</w:t>
      </w:r>
      <w:r w:rsidR="00217AD0" w:rsidRPr="00CA5257">
        <w:rPr>
          <w:rFonts w:ascii="Times New Roman" w:eastAsia="Times New Roman" w:hAnsi="Times New Roman" w:cs="Times New Roman"/>
          <w:sz w:val="24"/>
          <w:szCs w:val="24"/>
        </w:rPr>
        <w:t xml:space="preserve">, на </w:t>
      </w:r>
      <w:r w:rsidR="002F15C0" w:rsidRPr="00CA5257">
        <w:rPr>
          <w:rFonts w:ascii="Times New Roman" w:eastAsia="Times New Roman" w:hAnsi="Times New Roman" w:cs="Times New Roman"/>
          <w:sz w:val="24"/>
          <w:szCs w:val="24"/>
        </w:rPr>
        <w:t>юго-востоке</w:t>
      </w:r>
      <w:r w:rsidR="00217AD0" w:rsidRPr="00CA5257">
        <w:rPr>
          <w:rFonts w:ascii="Times New Roman" w:eastAsia="Times New Roman" w:hAnsi="Times New Roman" w:cs="Times New Roman"/>
          <w:sz w:val="24"/>
          <w:szCs w:val="24"/>
        </w:rPr>
        <w:t xml:space="preserve"> с </w:t>
      </w:r>
      <w:r w:rsidR="002F15C0" w:rsidRPr="00CA5257">
        <w:rPr>
          <w:rFonts w:ascii="Times New Roman" w:eastAsia="Times New Roman" w:hAnsi="Times New Roman" w:cs="Times New Roman"/>
          <w:sz w:val="24"/>
          <w:szCs w:val="24"/>
        </w:rPr>
        <w:t>Абрамовским</w:t>
      </w:r>
      <w:r w:rsidR="00217AD0" w:rsidRPr="00CA5257">
        <w:rPr>
          <w:rFonts w:ascii="Times New Roman" w:eastAsia="Times New Roman" w:hAnsi="Times New Roman" w:cs="Times New Roman"/>
          <w:sz w:val="24"/>
          <w:szCs w:val="24"/>
        </w:rPr>
        <w:t xml:space="preserve"> сельским поселением </w:t>
      </w:r>
      <w:r w:rsidRPr="00CA5257">
        <w:rPr>
          <w:rFonts w:ascii="Times New Roman" w:eastAsia="Times New Roman" w:hAnsi="Times New Roman" w:cs="Times New Roman"/>
          <w:sz w:val="24"/>
          <w:szCs w:val="24"/>
        </w:rPr>
        <w:t>Таловского муниципального района</w:t>
      </w:r>
      <w:r w:rsidR="00217AD0" w:rsidRPr="00CA5257">
        <w:rPr>
          <w:rFonts w:ascii="Times New Roman" w:eastAsia="Times New Roman" w:hAnsi="Times New Roman" w:cs="Times New Roman"/>
          <w:sz w:val="24"/>
          <w:szCs w:val="24"/>
        </w:rPr>
        <w:t>.</w:t>
      </w:r>
    </w:p>
    <w:p w:rsidR="00CB6932" w:rsidRPr="00CA5257" w:rsidRDefault="008A5DE3" w:rsidP="0015319D">
      <w:pPr>
        <w:spacing w:after="0" w:line="240" w:lineRule="auto"/>
        <w:ind w:firstLine="709"/>
        <w:jc w:val="both"/>
        <w:rPr>
          <w:rFonts w:ascii="Times New Roman" w:eastAsia="Times New Roman" w:hAnsi="Times New Roman" w:cs="Times New Roman"/>
          <w:sz w:val="24"/>
          <w:szCs w:val="24"/>
        </w:rPr>
      </w:pPr>
      <w:r w:rsidRPr="00CA5257">
        <w:rPr>
          <w:rFonts w:ascii="Times New Roman" w:eastAsia="Times New Roman" w:hAnsi="Times New Roman" w:cs="Times New Roman"/>
          <w:sz w:val="24"/>
          <w:szCs w:val="24"/>
        </w:rPr>
        <w:t>Село Синявка</w:t>
      </w:r>
      <w:r w:rsidR="00CB6932" w:rsidRPr="00CA5257">
        <w:rPr>
          <w:rFonts w:ascii="Times New Roman" w:eastAsia="Times New Roman" w:hAnsi="Times New Roman" w:cs="Times New Roman"/>
          <w:sz w:val="24"/>
          <w:szCs w:val="24"/>
        </w:rPr>
        <w:t xml:space="preserve"> располагается в </w:t>
      </w:r>
      <w:r w:rsidR="00D0243F" w:rsidRPr="00CA5257">
        <w:rPr>
          <w:rFonts w:ascii="Times New Roman" w:eastAsia="Times New Roman" w:hAnsi="Times New Roman" w:cs="Times New Roman"/>
          <w:sz w:val="24"/>
          <w:szCs w:val="24"/>
        </w:rPr>
        <w:t xml:space="preserve">центральной </w:t>
      </w:r>
      <w:r w:rsidR="00CB6932" w:rsidRPr="00CA5257">
        <w:rPr>
          <w:rFonts w:ascii="Times New Roman" w:eastAsia="Times New Roman" w:hAnsi="Times New Roman" w:cs="Times New Roman"/>
          <w:sz w:val="24"/>
          <w:szCs w:val="24"/>
        </w:rPr>
        <w:t xml:space="preserve">части поселения. </w:t>
      </w:r>
      <w:r w:rsidR="00CB6932" w:rsidRPr="00CA5257">
        <w:rPr>
          <w:rFonts w:ascii="Times New Roman" w:hAnsi="Times New Roman" w:cs="Times New Roman"/>
          <w:sz w:val="24"/>
          <w:szCs w:val="24"/>
        </w:rPr>
        <w:t xml:space="preserve">Въезд на территорию села с </w:t>
      </w:r>
      <w:r w:rsidR="0082393E" w:rsidRPr="00CA5257">
        <w:rPr>
          <w:rFonts w:ascii="Times New Roman" w:hAnsi="Times New Roman" w:cs="Times New Roman"/>
          <w:sz w:val="24"/>
          <w:szCs w:val="24"/>
        </w:rPr>
        <w:t>севера</w:t>
      </w:r>
      <w:r w:rsidR="00CB6932" w:rsidRPr="00CA5257">
        <w:rPr>
          <w:rFonts w:ascii="Times New Roman" w:hAnsi="Times New Roman" w:cs="Times New Roman"/>
          <w:sz w:val="24"/>
          <w:szCs w:val="24"/>
        </w:rPr>
        <w:t xml:space="preserve"> осуществляется по автомобильной дороге регионального значения: </w:t>
      </w:r>
      <w:r w:rsidR="00BE7D5F" w:rsidRPr="00CA5257">
        <w:rPr>
          <w:rFonts w:ascii="Times New Roman" w:hAnsi="Times New Roman" w:cs="Times New Roman"/>
          <w:sz w:val="24"/>
          <w:szCs w:val="24"/>
        </w:rPr>
        <w:t>20 ОП РЗ Н В8-0</w:t>
      </w:r>
      <w:r w:rsidR="00CB6932" w:rsidRPr="00CA5257">
        <w:rPr>
          <w:rFonts w:ascii="Times New Roman" w:hAnsi="Times New Roman" w:cs="Times New Roman"/>
          <w:sz w:val="24"/>
          <w:szCs w:val="24"/>
        </w:rPr>
        <w:t xml:space="preserve"> «</w:t>
      </w:r>
      <w:r w:rsidR="00BE7D5F" w:rsidRPr="00CA5257">
        <w:rPr>
          <w:rFonts w:ascii="Times New Roman" w:hAnsi="Times New Roman" w:cs="Times New Roman"/>
          <w:sz w:val="24"/>
          <w:szCs w:val="24"/>
        </w:rPr>
        <w:t>Архангельское - п. Абрамовка</w:t>
      </w:r>
      <w:r w:rsidR="00CB6932" w:rsidRPr="00CA5257">
        <w:rPr>
          <w:rFonts w:ascii="Times New Roman" w:hAnsi="Times New Roman" w:cs="Times New Roman"/>
          <w:sz w:val="24"/>
          <w:szCs w:val="24"/>
        </w:rPr>
        <w:t>».</w:t>
      </w:r>
    </w:p>
    <w:p w:rsidR="00CB6932" w:rsidRPr="00CA5257" w:rsidRDefault="00CB6932" w:rsidP="0015319D">
      <w:pPr>
        <w:pStyle w:val="101"/>
        <w:ind w:firstLine="709"/>
        <w:rPr>
          <w:color w:val="auto"/>
        </w:rPr>
      </w:pPr>
      <w:r w:rsidRPr="00CA5257">
        <w:rPr>
          <w:color w:val="auto"/>
        </w:rPr>
        <w:t xml:space="preserve">По территории </w:t>
      </w:r>
      <w:r w:rsidR="000228D7" w:rsidRPr="00CA5257">
        <w:rPr>
          <w:bCs/>
          <w:color w:val="auto"/>
        </w:rPr>
        <w:t>Синявского сельского поселения</w:t>
      </w:r>
      <w:r w:rsidRPr="00CA5257">
        <w:rPr>
          <w:color w:val="auto"/>
        </w:rPr>
        <w:t xml:space="preserve"> проходят автомобильные дороги общего пользования регионального значения.</w:t>
      </w:r>
    </w:p>
    <w:p w:rsidR="00CB6932" w:rsidRPr="00CA5257" w:rsidRDefault="007A5F3A" w:rsidP="0015319D">
      <w:pPr>
        <w:spacing w:after="0" w:line="240" w:lineRule="auto"/>
        <w:ind w:firstLine="709"/>
        <w:jc w:val="both"/>
        <w:rPr>
          <w:rFonts w:ascii="Times New Roman" w:hAnsi="Times New Roman" w:cs="Times New Roman"/>
          <w:kern w:val="2"/>
          <w:sz w:val="24"/>
          <w:szCs w:val="24"/>
        </w:rPr>
      </w:pPr>
      <w:hyperlink r:id="rId20" w:tooltip="Рельеф" w:history="1">
        <w:r w:rsidR="00CB6932" w:rsidRPr="00CA5257">
          <w:rPr>
            <w:rStyle w:val="aa"/>
            <w:rFonts w:ascii="Times New Roman" w:hAnsi="Times New Roman"/>
            <w:color w:val="auto"/>
            <w:kern w:val="2"/>
            <w:sz w:val="24"/>
            <w:szCs w:val="24"/>
            <w:u w:val="none"/>
          </w:rPr>
          <w:t>Рельеф</w:t>
        </w:r>
      </w:hyperlink>
      <w:r w:rsidR="00CB6932" w:rsidRPr="00CA5257">
        <w:rPr>
          <w:rFonts w:ascii="Times New Roman" w:hAnsi="Times New Roman" w:cs="Times New Roman"/>
          <w:kern w:val="2"/>
          <w:sz w:val="24"/>
          <w:szCs w:val="24"/>
        </w:rPr>
        <w:t xml:space="preserve"> местности представляет собой о</w:t>
      </w:r>
      <w:r w:rsidR="0015319D">
        <w:rPr>
          <w:rFonts w:ascii="Times New Roman" w:hAnsi="Times New Roman" w:cs="Times New Roman"/>
          <w:kern w:val="2"/>
          <w:sz w:val="24"/>
          <w:szCs w:val="24"/>
        </w:rPr>
        <w:t>тносительно ровную поверхность.</w:t>
      </w:r>
    </w:p>
    <w:p w:rsidR="0021049A" w:rsidRPr="00CA5257" w:rsidRDefault="00CB6932" w:rsidP="0015319D">
      <w:pPr>
        <w:spacing w:after="0" w:line="240" w:lineRule="auto"/>
        <w:ind w:firstLine="709"/>
        <w:jc w:val="both"/>
        <w:rPr>
          <w:rFonts w:ascii="Times New Roman" w:eastAsia="Times New Roman" w:hAnsi="Times New Roman" w:cs="Times New Roman"/>
          <w:sz w:val="24"/>
          <w:szCs w:val="24"/>
        </w:rPr>
      </w:pPr>
      <w:r w:rsidRPr="00CA5257">
        <w:rPr>
          <w:rFonts w:ascii="Times New Roman" w:eastAsia="Times New Roman" w:hAnsi="Times New Roman" w:cs="Times New Roman"/>
          <w:sz w:val="24"/>
          <w:szCs w:val="24"/>
        </w:rPr>
        <w:t xml:space="preserve">По территории </w:t>
      </w:r>
      <w:r w:rsidR="000228D7" w:rsidRPr="00CA5257">
        <w:rPr>
          <w:rFonts w:ascii="Times New Roman" w:eastAsia="Times New Roman" w:hAnsi="Times New Roman" w:cs="Times New Roman"/>
          <w:sz w:val="24"/>
          <w:szCs w:val="24"/>
        </w:rPr>
        <w:t>Синявского сельского поселения</w:t>
      </w:r>
      <w:r w:rsidRPr="00CA5257">
        <w:rPr>
          <w:rFonts w:ascii="Times New Roman" w:eastAsia="Times New Roman" w:hAnsi="Times New Roman" w:cs="Times New Roman"/>
          <w:sz w:val="24"/>
          <w:szCs w:val="24"/>
        </w:rPr>
        <w:t xml:space="preserve"> проходят русла рек </w:t>
      </w:r>
      <w:r w:rsidR="00AE0DBF" w:rsidRPr="00CA5257">
        <w:rPr>
          <w:rFonts w:ascii="Times New Roman" w:eastAsia="Times New Roman" w:hAnsi="Times New Roman" w:cs="Times New Roman"/>
          <w:sz w:val="24"/>
          <w:szCs w:val="24"/>
        </w:rPr>
        <w:t>Токай,</w:t>
      </w:r>
      <w:r w:rsidRPr="00CA5257">
        <w:rPr>
          <w:rFonts w:ascii="Times New Roman" w:eastAsia="Times New Roman" w:hAnsi="Times New Roman" w:cs="Times New Roman"/>
          <w:sz w:val="24"/>
          <w:szCs w:val="24"/>
        </w:rPr>
        <w:t xml:space="preserve"> </w:t>
      </w:r>
      <w:r w:rsidR="00AE0DBF" w:rsidRPr="00CA5257">
        <w:rPr>
          <w:rFonts w:ascii="Times New Roman" w:eastAsia="Times New Roman" w:hAnsi="Times New Roman" w:cs="Times New Roman"/>
          <w:sz w:val="24"/>
          <w:szCs w:val="24"/>
        </w:rPr>
        <w:t>Елань</w:t>
      </w:r>
      <w:r w:rsidR="0021049A" w:rsidRPr="00CA5257">
        <w:rPr>
          <w:rFonts w:ascii="Times New Roman" w:eastAsia="Times New Roman" w:hAnsi="Times New Roman" w:cs="Times New Roman"/>
          <w:sz w:val="24"/>
          <w:szCs w:val="24"/>
        </w:rPr>
        <w:t>, Коневка</w:t>
      </w:r>
      <w:r w:rsidR="00245661" w:rsidRPr="00CA5257">
        <w:rPr>
          <w:rFonts w:ascii="Times New Roman" w:eastAsia="Times New Roman" w:hAnsi="Times New Roman" w:cs="Times New Roman"/>
          <w:sz w:val="24"/>
          <w:szCs w:val="24"/>
        </w:rPr>
        <w:t xml:space="preserve"> и водоток</w:t>
      </w:r>
      <w:r w:rsidR="00787663" w:rsidRPr="00CA5257">
        <w:rPr>
          <w:rFonts w:ascii="Times New Roman" w:eastAsia="Times New Roman" w:hAnsi="Times New Roman" w:cs="Times New Roman"/>
          <w:sz w:val="24"/>
          <w:szCs w:val="24"/>
        </w:rPr>
        <w:t>ов</w:t>
      </w:r>
      <w:r w:rsidR="00245661" w:rsidRPr="00CA5257">
        <w:rPr>
          <w:rFonts w:ascii="Times New Roman" w:eastAsia="Times New Roman" w:hAnsi="Times New Roman" w:cs="Times New Roman"/>
          <w:sz w:val="24"/>
          <w:szCs w:val="24"/>
        </w:rPr>
        <w:t xml:space="preserve"> без названия</w:t>
      </w:r>
      <w:r w:rsidR="00787663" w:rsidRPr="00CA5257">
        <w:rPr>
          <w:rFonts w:ascii="Times New Roman" w:eastAsia="Times New Roman" w:hAnsi="Times New Roman" w:cs="Times New Roman"/>
          <w:sz w:val="24"/>
          <w:szCs w:val="24"/>
        </w:rPr>
        <w:t>.</w:t>
      </w:r>
    </w:p>
    <w:p w:rsidR="00CB6932" w:rsidRPr="00CA5257" w:rsidRDefault="00CB6932" w:rsidP="0015319D">
      <w:pPr>
        <w:spacing w:after="0" w:line="240" w:lineRule="auto"/>
        <w:ind w:firstLine="709"/>
        <w:jc w:val="both"/>
        <w:rPr>
          <w:rFonts w:ascii="Times New Roman" w:eastAsia="Times New Roman" w:hAnsi="Times New Roman" w:cs="Times New Roman"/>
          <w:sz w:val="24"/>
          <w:szCs w:val="24"/>
        </w:rPr>
      </w:pPr>
      <w:r w:rsidRPr="00CA5257">
        <w:rPr>
          <w:rFonts w:ascii="Times New Roman" w:eastAsia="Times New Roman" w:hAnsi="Times New Roman" w:cs="Times New Roman"/>
          <w:sz w:val="24"/>
          <w:szCs w:val="24"/>
        </w:rPr>
        <w:t xml:space="preserve">Река </w:t>
      </w:r>
      <w:r w:rsidR="0021049A" w:rsidRPr="00CA5257">
        <w:rPr>
          <w:rFonts w:ascii="Times New Roman" w:eastAsia="Times New Roman" w:hAnsi="Times New Roman" w:cs="Times New Roman"/>
          <w:sz w:val="24"/>
          <w:szCs w:val="24"/>
        </w:rPr>
        <w:t>Токай</w:t>
      </w:r>
      <w:r w:rsidRPr="00CA5257">
        <w:rPr>
          <w:rFonts w:ascii="Times New Roman" w:eastAsia="Times New Roman" w:hAnsi="Times New Roman" w:cs="Times New Roman"/>
          <w:sz w:val="24"/>
          <w:szCs w:val="24"/>
        </w:rPr>
        <w:t xml:space="preserve"> </w:t>
      </w:r>
      <w:r w:rsidR="0021049A" w:rsidRPr="00CA5257">
        <w:rPr>
          <w:rFonts w:ascii="Times New Roman" w:eastAsia="Times New Roman" w:hAnsi="Times New Roman" w:cs="Times New Roman"/>
          <w:sz w:val="24"/>
          <w:szCs w:val="24"/>
        </w:rPr>
        <w:t>образует северо-восточную границу поселения</w:t>
      </w:r>
      <w:r w:rsidRPr="00CA5257">
        <w:rPr>
          <w:rFonts w:ascii="Times New Roman" w:eastAsia="Times New Roman" w:hAnsi="Times New Roman" w:cs="Times New Roman"/>
          <w:sz w:val="24"/>
          <w:szCs w:val="24"/>
        </w:rPr>
        <w:t xml:space="preserve">, </w:t>
      </w:r>
      <w:r w:rsidR="0021049A" w:rsidRPr="00CA5257">
        <w:rPr>
          <w:rFonts w:ascii="Times New Roman" w:eastAsia="Times New Roman" w:hAnsi="Times New Roman" w:cs="Times New Roman"/>
          <w:sz w:val="24"/>
          <w:szCs w:val="24"/>
        </w:rPr>
        <w:t>река Елань – восточную.</w:t>
      </w:r>
    </w:p>
    <w:p w:rsidR="00554B87" w:rsidRPr="007055E8" w:rsidRDefault="00B71D33" w:rsidP="006256A8">
      <w:pPr>
        <w:pStyle w:val="ab"/>
        <w:tabs>
          <w:tab w:val="left" w:pos="0"/>
        </w:tabs>
        <w:autoSpaceDE w:val="0"/>
        <w:autoSpaceDN w:val="0"/>
        <w:adjustRightInd w:val="0"/>
        <w:ind w:left="0"/>
        <w:jc w:val="center"/>
        <w:rPr>
          <w:highlight w:val="yellow"/>
        </w:rPr>
      </w:pPr>
      <w:r w:rsidRPr="007055E8">
        <w:rPr>
          <w:noProof/>
          <w:lang w:eastAsia="ru-RU"/>
        </w:rPr>
        <w:lastRenderedPageBreak/>
        <w:drawing>
          <wp:inline distT="0" distB="0" distL="0" distR="0" wp14:anchorId="04E8421D" wp14:editId="5D3D161E">
            <wp:extent cx="5976277" cy="5103632"/>
            <wp:effectExtent l="0" t="0" r="571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ый план Таловский МР_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7080" cy="5104318"/>
                    </a:xfrm>
                    <a:prstGeom prst="rect">
                      <a:avLst/>
                    </a:prstGeom>
                  </pic:spPr>
                </pic:pic>
              </a:graphicData>
            </a:graphic>
          </wp:inline>
        </w:drawing>
      </w:r>
    </w:p>
    <w:p w:rsidR="00396894" w:rsidRPr="0015319D" w:rsidRDefault="00CB6932" w:rsidP="0015319D">
      <w:pPr>
        <w:pStyle w:val="ab"/>
        <w:tabs>
          <w:tab w:val="left" w:pos="851"/>
        </w:tabs>
        <w:autoSpaceDE w:val="0"/>
        <w:autoSpaceDN w:val="0"/>
        <w:adjustRightInd w:val="0"/>
        <w:ind w:left="567"/>
        <w:jc w:val="center"/>
        <w:rPr>
          <w:b/>
          <w:i/>
          <w:highlight w:val="yellow"/>
        </w:rPr>
      </w:pPr>
      <w:r w:rsidRPr="0015319D">
        <w:rPr>
          <w:bCs/>
          <w:i/>
          <w:iCs/>
        </w:rPr>
        <w:t xml:space="preserve">Местоположение </w:t>
      </w:r>
      <w:r w:rsidR="000228D7" w:rsidRPr="0015319D">
        <w:rPr>
          <w:bCs/>
          <w:i/>
          <w:iCs/>
        </w:rPr>
        <w:t>Синявского сельского поселения</w:t>
      </w:r>
      <w:r w:rsidRPr="0015319D">
        <w:rPr>
          <w:bCs/>
          <w:i/>
          <w:iCs/>
        </w:rPr>
        <w:t xml:space="preserve"> в современном административно-территориальном устройстве </w:t>
      </w:r>
      <w:r w:rsidR="000228D7" w:rsidRPr="0015319D">
        <w:rPr>
          <w:bCs/>
          <w:i/>
          <w:iCs/>
        </w:rPr>
        <w:t>Таловского муниципального района</w:t>
      </w:r>
    </w:p>
    <w:p w:rsidR="000E3804" w:rsidRPr="0015319D" w:rsidRDefault="000E3804" w:rsidP="0015319D">
      <w:pPr>
        <w:pStyle w:val="ab"/>
        <w:tabs>
          <w:tab w:val="left" w:pos="851"/>
        </w:tabs>
        <w:autoSpaceDE w:val="0"/>
        <w:autoSpaceDN w:val="0"/>
        <w:adjustRightInd w:val="0"/>
        <w:ind w:left="0" w:firstLine="567"/>
        <w:jc w:val="both"/>
        <w:rPr>
          <w:highlight w:val="yellow"/>
        </w:rPr>
      </w:pPr>
    </w:p>
    <w:p w:rsidR="00B4776D" w:rsidRPr="0015319D" w:rsidRDefault="00B4776D" w:rsidP="0015319D">
      <w:pPr>
        <w:spacing w:after="0" w:line="240" w:lineRule="auto"/>
        <w:jc w:val="center"/>
        <w:rPr>
          <w:rFonts w:ascii="Times New Roman" w:eastAsia="Times New Roman" w:hAnsi="Times New Roman" w:cs="Times New Roman"/>
          <w:b/>
          <w:bCs/>
          <w:i/>
          <w:iCs/>
          <w:sz w:val="24"/>
          <w:szCs w:val="24"/>
        </w:rPr>
      </w:pPr>
      <w:r w:rsidRPr="0015319D">
        <w:rPr>
          <w:rFonts w:ascii="Times New Roman" w:eastAsia="Times New Roman" w:hAnsi="Times New Roman" w:cs="Times New Roman"/>
          <w:b/>
          <w:bCs/>
          <w:i/>
          <w:iCs/>
          <w:sz w:val="24"/>
          <w:szCs w:val="24"/>
        </w:rPr>
        <w:t>Выписка из реестра административно-территориального устройства</w:t>
      </w:r>
    </w:p>
    <w:p w:rsidR="00B4776D" w:rsidRPr="0015319D" w:rsidRDefault="00B4776D" w:rsidP="0015319D">
      <w:pPr>
        <w:spacing w:after="0" w:line="240" w:lineRule="auto"/>
        <w:jc w:val="center"/>
        <w:rPr>
          <w:rFonts w:ascii="Times New Roman" w:eastAsia="Times New Roman" w:hAnsi="Times New Roman" w:cs="Times New Roman"/>
          <w:b/>
          <w:bCs/>
          <w:i/>
          <w:iCs/>
          <w:sz w:val="24"/>
          <w:szCs w:val="24"/>
        </w:rPr>
      </w:pPr>
      <w:r w:rsidRPr="0015319D">
        <w:rPr>
          <w:rFonts w:ascii="Times New Roman" w:eastAsia="Times New Roman" w:hAnsi="Times New Roman" w:cs="Times New Roman"/>
          <w:b/>
          <w:bCs/>
          <w:i/>
          <w:iCs/>
          <w:sz w:val="24"/>
          <w:szCs w:val="24"/>
        </w:rPr>
        <w:t>Воронежской области (по состоянию на 1 декабря 2020 года).</w:t>
      </w:r>
    </w:p>
    <w:tbl>
      <w:tblPr>
        <w:tblW w:w="9770" w:type="dxa"/>
        <w:jc w:val="center"/>
        <w:tblInd w:w="-38" w:type="dxa"/>
        <w:tblLayout w:type="fixed"/>
        <w:tblLook w:val="04A0" w:firstRow="1" w:lastRow="0" w:firstColumn="1" w:lastColumn="0" w:noHBand="0" w:noVBand="1"/>
      </w:tblPr>
      <w:tblGrid>
        <w:gridCol w:w="2104"/>
        <w:gridCol w:w="2051"/>
        <w:gridCol w:w="1134"/>
        <w:gridCol w:w="1276"/>
        <w:gridCol w:w="992"/>
        <w:gridCol w:w="851"/>
        <w:gridCol w:w="1362"/>
      </w:tblGrid>
      <w:tr w:rsidR="007055E8" w:rsidRPr="007055E8" w:rsidTr="00C564F4">
        <w:trPr>
          <w:jc w:val="center"/>
        </w:trPr>
        <w:tc>
          <w:tcPr>
            <w:tcW w:w="2104" w:type="dxa"/>
            <w:vMerge w:val="restart"/>
            <w:tcBorders>
              <w:top w:val="single" w:sz="4" w:space="0" w:color="000000"/>
              <w:left w:val="single" w:sz="4" w:space="0" w:color="000000"/>
              <w:right w:val="nil"/>
            </w:tcBorders>
            <w:shd w:val="clear" w:color="auto" w:fill="D9D9D9" w:themeFill="background1" w:themeFillShade="D9"/>
          </w:tcPr>
          <w:p w:rsidR="00B4776D" w:rsidRPr="007055E8" w:rsidRDefault="00B4776D" w:rsidP="0015319D">
            <w:pPr>
              <w:pStyle w:val="ad"/>
              <w:tabs>
                <w:tab w:val="left" w:pos="708"/>
              </w:tabs>
              <w:snapToGrid w:val="0"/>
              <w:jc w:val="center"/>
              <w:rPr>
                <w:rFonts w:ascii="Times New Roman" w:hAnsi="Times New Roman" w:cs="Times New Roman"/>
                <w:b/>
                <w:sz w:val="20"/>
                <w:szCs w:val="20"/>
                <w:lang w:eastAsia="ar-SA"/>
              </w:rPr>
            </w:pPr>
            <w:r w:rsidRPr="007055E8">
              <w:rPr>
                <w:rFonts w:ascii="Times New Roman" w:hAnsi="Times New Roman" w:cs="Times New Roman"/>
                <w:b/>
                <w:sz w:val="20"/>
                <w:szCs w:val="20"/>
              </w:rPr>
              <w:t>Административно –</w:t>
            </w:r>
            <w:r w:rsidR="0015319D">
              <w:rPr>
                <w:rFonts w:ascii="Times New Roman" w:hAnsi="Times New Roman" w:cs="Times New Roman"/>
                <w:b/>
                <w:sz w:val="20"/>
                <w:szCs w:val="20"/>
              </w:rPr>
              <w:t xml:space="preserve"> </w:t>
            </w:r>
            <w:r w:rsidRPr="007055E8">
              <w:rPr>
                <w:rFonts w:ascii="Times New Roman" w:hAnsi="Times New Roman" w:cs="Times New Roman"/>
                <w:b/>
                <w:sz w:val="20"/>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rsidR="00B4776D" w:rsidRPr="007055E8" w:rsidRDefault="00B4776D" w:rsidP="00B4776D">
            <w:pPr>
              <w:snapToGrid w:val="0"/>
              <w:spacing w:after="0" w:line="240" w:lineRule="auto"/>
              <w:jc w:val="center"/>
              <w:rPr>
                <w:rFonts w:ascii="Times New Roman" w:hAnsi="Times New Roman" w:cs="Times New Roman"/>
                <w:b/>
                <w:sz w:val="20"/>
                <w:szCs w:val="20"/>
                <w:lang w:eastAsia="ar-SA"/>
              </w:rPr>
            </w:pPr>
            <w:r w:rsidRPr="007055E8">
              <w:rPr>
                <w:rFonts w:ascii="Times New Roman" w:hAnsi="Times New Roman"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B4776D" w:rsidRPr="007055E8" w:rsidRDefault="00B4776D" w:rsidP="00B4776D">
            <w:pPr>
              <w:snapToGrid w:val="0"/>
              <w:spacing w:after="0" w:line="240" w:lineRule="auto"/>
              <w:jc w:val="center"/>
              <w:rPr>
                <w:rFonts w:ascii="Times New Roman" w:hAnsi="Times New Roman" w:cs="Times New Roman"/>
                <w:b/>
                <w:sz w:val="20"/>
                <w:szCs w:val="20"/>
                <w:lang w:eastAsia="ar-SA"/>
              </w:rPr>
            </w:pPr>
            <w:r w:rsidRPr="007055E8">
              <w:rPr>
                <w:rFonts w:ascii="Times New Roman" w:hAnsi="Times New Roman" w:cs="Times New Roman"/>
                <w:b/>
                <w:sz w:val="20"/>
                <w:szCs w:val="20"/>
              </w:rPr>
              <w:t>Кол-во</w:t>
            </w:r>
          </w:p>
          <w:p w:rsidR="00B4776D" w:rsidRPr="007055E8" w:rsidRDefault="00B4776D" w:rsidP="00B4776D">
            <w:pPr>
              <w:snapToGrid w:val="0"/>
              <w:spacing w:after="0" w:line="240" w:lineRule="auto"/>
              <w:jc w:val="center"/>
              <w:rPr>
                <w:rFonts w:ascii="Times New Roman" w:hAnsi="Times New Roman" w:cs="Times New Roman"/>
                <w:b/>
                <w:sz w:val="20"/>
                <w:szCs w:val="20"/>
              </w:rPr>
            </w:pPr>
            <w:r w:rsidRPr="007055E8">
              <w:rPr>
                <w:rFonts w:ascii="Times New Roman" w:hAnsi="Times New Roman" w:cs="Times New Roman"/>
                <w:b/>
                <w:sz w:val="20"/>
                <w:szCs w:val="20"/>
              </w:rPr>
              <w:t>жителей</w:t>
            </w:r>
          </w:p>
          <w:p w:rsidR="00B4776D" w:rsidRPr="007055E8" w:rsidRDefault="00B4776D" w:rsidP="00B4776D">
            <w:pPr>
              <w:snapToGrid w:val="0"/>
              <w:spacing w:after="0" w:line="240" w:lineRule="auto"/>
              <w:jc w:val="center"/>
              <w:rPr>
                <w:rFonts w:ascii="Times New Roman" w:hAnsi="Times New Roman" w:cs="Times New Roman"/>
                <w:b/>
                <w:sz w:val="20"/>
                <w:szCs w:val="20"/>
              </w:rPr>
            </w:pPr>
            <w:r w:rsidRPr="007055E8">
              <w:rPr>
                <w:rFonts w:ascii="Times New Roman" w:hAnsi="Times New Roman" w:cs="Times New Roman"/>
                <w:b/>
                <w:sz w:val="20"/>
                <w:szCs w:val="20"/>
              </w:rPr>
              <w:t>на</w:t>
            </w:r>
          </w:p>
          <w:p w:rsidR="00B4776D" w:rsidRPr="007055E8" w:rsidRDefault="00B4776D" w:rsidP="00B4776D">
            <w:pPr>
              <w:snapToGrid w:val="0"/>
              <w:spacing w:after="0" w:line="240" w:lineRule="auto"/>
              <w:ind w:left="-108" w:right="-108"/>
              <w:jc w:val="center"/>
              <w:rPr>
                <w:rFonts w:ascii="Times New Roman" w:hAnsi="Times New Roman" w:cs="Times New Roman"/>
                <w:b/>
                <w:sz w:val="20"/>
                <w:szCs w:val="20"/>
                <w:lang w:eastAsia="ar-SA"/>
              </w:rPr>
            </w:pPr>
            <w:r w:rsidRPr="007055E8">
              <w:rPr>
                <w:rFonts w:ascii="Times New Roman" w:hAnsi="Times New Roman" w:cs="Times New Roman"/>
                <w:b/>
                <w:sz w:val="20"/>
                <w:szCs w:val="20"/>
              </w:rPr>
              <w:t>01.01.2020 года</w:t>
            </w:r>
          </w:p>
        </w:tc>
        <w:tc>
          <w:tcPr>
            <w:tcW w:w="1276" w:type="dxa"/>
            <w:vMerge w:val="restart"/>
            <w:tcBorders>
              <w:top w:val="single" w:sz="4" w:space="0" w:color="000000"/>
              <w:left w:val="single" w:sz="4" w:space="0" w:color="000000"/>
              <w:right w:val="nil"/>
            </w:tcBorders>
            <w:shd w:val="clear" w:color="auto" w:fill="D9D9D9" w:themeFill="background1" w:themeFillShade="D9"/>
          </w:tcPr>
          <w:p w:rsidR="00B4776D" w:rsidRPr="007055E8" w:rsidRDefault="00B4776D" w:rsidP="00B4776D">
            <w:pPr>
              <w:snapToGrid w:val="0"/>
              <w:spacing w:after="0" w:line="240" w:lineRule="auto"/>
              <w:jc w:val="center"/>
              <w:rPr>
                <w:rFonts w:ascii="Times New Roman" w:hAnsi="Times New Roman" w:cs="Times New Roman"/>
                <w:b/>
                <w:sz w:val="20"/>
                <w:szCs w:val="20"/>
                <w:lang w:eastAsia="ar-SA"/>
              </w:rPr>
            </w:pPr>
            <w:r w:rsidRPr="007055E8">
              <w:rPr>
                <w:rFonts w:ascii="Times New Roman" w:hAnsi="Times New Roman" w:cs="Times New Roman"/>
                <w:b/>
                <w:sz w:val="20"/>
                <w:szCs w:val="20"/>
              </w:rPr>
              <w:t>Кол-во</w:t>
            </w:r>
          </w:p>
          <w:p w:rsidR="00B4776D" w:rsidRPr="007055E8" w:rsidRDefault="00B4776D" w:rsidP="00B4776D">
            <w:pPr>
              <w:pStyle w:val="ad"/>
              <w:tabs>
                <w:tab w:val="left" w:pos="708"/>
              </w:tabs>
              <w:jc w:val="center"/>
              <w:rPr>
                <w:rFonts w:ascii="Times New Roman" w:hAnsi="Times New Roman" w:cs="Times New Roman"/>
                <w:b/>
                <w:sz w:val="20"/>
                <w:szCs w:val="20"/>
              </w:rPr>
            </w:pPr>
            <w:r w:rsidRPr="007055E8">
              <w:rPr>
                <w:rFonts w:ascii="Times New Roman" w:hAnsi="Times New Roman" w:cs="Times New Roman"/>
                <w:b/>
                <w:sz w:val="20"/>
                <w:szCs w:val="20"/>
              </w:rPr>
              <w:t xml:space="preserve">жителей </w:t>
            </w:r>
          </w:p>
          <w:p w:rsidR="00B4776D" w:rsidRPr="007055E8" w:rsidRDefault="00B4776D" w:rsidP="00B4776D">
            <w:pPr>
              <w:pStyle w:val="ad"/>
              <w:tabs>
                <w:tab w:val="left" w:pos="708"/>
              </w:tabs>
              <w:ind w:left="-108" w:right="-108"/>
              <w:jc w:val="center"/>
              <w:rPr>
                <w:rFonts w:ascii="Times New Roman" w:hAnsi="Times New Roman" w:cs="Times New Roman"/>
                <w:b/>
                <w:sz w:val="20"/>
                <w:szCs w:val="20"/>
                <w:lang w:eastAsia="ar-SA"/>
              </w:rPr>
            </w:pPr>
            <w:r w:rsidRPr="007055E8">
              <w:rPr>
                <w:rFonts w:ascii="Times New Roman" w:hAnsi="Times New Roman" w:cs="Times New Roman"/>
                <w:b/>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776D" w:rsidRPr="007055E8" w:rsidRDefault="00B4776D" w:rsidP="00B4776D">
            <w:pPr>
              <w:snapToGrid w:val="0"/>
              <w:spacing w:after="0" w:line="240" w:lineRule="auto"/>
              <w:jc w:val="center"/>
              <w:rPr>
                <w:rFonts w:ascii="Times New Roman" w:hAnsi="Times New Roman" w:cs="Times New Roman"/>
                <w:b/>
                <w:sz w:val="20"/>
                <w:szCs w:val="20"/>
                <w:lang w:eastAsia="ar-SA"/>
              </w:rPr>
            </w:pPr>
            <w:r w:rsidRPr="007055E8">
              <w:rPr>
                <w:rFonts w:ascii="Times New Roman" w:hAnsi="Times New Roman" w:cs="Times New Roman"/>
                <w:b/>
                <w:sz w:val="20"/>
                <w:szCs w:val="20"/>
              </w:rPr>
              <w:t>Расстояние (км)</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tcPr>
          <w:p w:rsidR="00B4776D" w:rsidRPr="007055E8" w:rsidRDefault="00B4776D" w:rsidP="00B4776D">
            <w:pPr>
              <w:snapToGrid w:val="0"/>
              <w:spacing w:after="0" w:line="240" w:lineRule="auto"/>
              <w:jc w:val="center"/>
              <w:rPr>
                <w:rFonts w:ascii="Times New Roman" w:hAnsi="Times New Roman" w:cs="Times New Roman"/>
                <w:b/>
                <w:sz w:val="20"/>
                <w:szCs w:val="20"/>
                <w:lang w:eastAsia="ar-SA"/>
              </w:rPr>
            </w:pPr>
            <w:r w:rsidRPr="007055E8">
              <w:rPr>
                <w:rFonts w:ascii="Times New Roman" w:hAnsi="Times New Roman" w:cs="Times New Roman"/>
                <w:b/>
                <w:sz w:val="20"/>
                <w:szCs w:val="20"/>
              </w:rPr>
              <w:t>Площади админис-тративно-террито-риальных единиц (га)</w:t>
            </w:r>
          </w:p>
        </w:tc>
      </w:tr>
      <w:tr w:rsidR="007055E8" w:rsidRPr="007055E8" w:rsidTr="00C564F4">
        <w:trPr>
          <w:jc w:val="center"/>
        </w:trPr>
        <w:tc>
          <w:tcPr>
            <w:tcW w:w="2104" w:type="dxa"/>
            <w:vMerge/>
            <w:tcBorders>
              <w:left w:val="single" w:sz="4" w:space="0" w:color="000000"/>
              <w:bottom w:val="single" w:sz="4" w:space="0" w:color="000000"/>
              <w:right w:val="nil"/>
            </w:tcBorders>
            <w:vAlign w:val="center"/>
          </w:tcPr>
          <w:p w:rsidR="00B4776D" w:rsidRPr="007055E8" w:rsidRDefault="00B4776D" w:rsidP="00B4776D">
            <w:pPr>
              <w:snapToGrid w:val="0"/>
              <w:spacing w:after="0" w:line="240" w:lineRule="auto"/>
              <w:rPr>
                <w:rFonts w:ascii="Times New Roman" w:hAnsi="Times New Roman" w:cs="Times New Roman"/>
                <w:sz w:val="20"/>
                <w:szCs w:val="20"/>
              </w:rPr>
            </w:pPr>
          </w:p>
        </w:tc>
        <w:tc>
          <w:tcPr>
            <w:tcW w:w="2051" w:type="dxa"/>
            <w:vMerge/>
            <w:tcBorders>
              <w:left w:val="single" w:sz="4" w:space="0" w:color="000000"/>
              <w:bottom w:val="single" w:sz="4" w:space="0" w:color="000000"/>
              <w:right w:val="nil"/>
            </w:tcBorders>
            <w:vAlign w:val="center"/>
          </w:tcPr>
          <w:p w:rsidR="00B4776D" w:rsidRPr="007055E8" w:rsidRDefault="00B4776D" w:rsidP="00B4776D">
            <w:pPr>
              <w:snapToGrid w:val="0"/>
              <w:spacing w:after="0" w:line="240" w:lineRule="auto"/>
              <w:rPr>
                <w:rFonts w:ascii="Times New Roman" w:hAnsi="Times New Roman"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rsidR="00B4776D" w:rsidRPr="007055E8" w:rsidRDefault="00B4776D" w:rsidP="00B4776D">
            <w:pPr>
              <w:snapToGrid w:val="0"/>
              <w:spacing w:after="0" w:line="240" w:lineRule="auto"/>
              <w:jc w:val="center"/>
              <w:rPr>
                <w:rFonts w:ascii="Times New Roman" w:hAnsi="Times New Roman" w:cs="Times New Roman"/>
                <w:b/>
                <w:bCs/>
                <w:sz w:val="20"/>
                <w:szCs w:val="20"/>
              </w:rPr>
            </w:pPr>
          </w:p>
        </w:tc>
        <w:tc>
          <w:tcPr>
            <w:tcW w:w="1276" w:type="dxa"/>
            <w:vMerge/>
            <w:tcBorders>
              <w:left w:val="single" w:sz="4" w:space="0" w:color="000000"/>
              <w:bottom w:val="single" w:sz="4" w:space="0" w:color="000000"/>
              <w:right w:val="nil"/>
            </w:tcBorders>
            <w:vAlign w:val="center"/>
          </w:tcPr>
          <w:p w:rsidR="00B4776D" w:rsidRPr="007055E8" w:rsidRDefault="00B4776D" w:rsidP="00B4776D">
            <w:pPr>
              <w:snapToGrid w:val="0"/>
              <w:spacing w:after="0" w:line="240" w:lineRule="auto"/>
              <w:jc w:val="center"/>
              <w:rPr>
                <w:rFonts w:ascii="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B4776D" w:rsidRPr="007055E8" w:rsidRDefault="00B4776D" w:rsidP="00B4776D">
            <w:pPr>
              <w:pStyle w:val="310"/>
              <w:snapToGrid w:val="0"/>
              <w:spacing w:after="0"/>
              <w:ind w:left="-108" w:right="-136"/>
              <w:jc w:val="center"/>
              <w:rPr>
                <w:b/>
                <w:sz w:val="20"/>
                <w:szCs w:val="20"/>
                <w:lang w:eastAsia="ar-SA"/>
              </w:rPr>
            </w:pPr>
            <w:r w:rsidRPr="007055E8">
              <w:rPr>
                <w:b/>
                <w:sz w:val="20"/>
                <w:szCs w:val="20"/>
              </w:rPr>
              <w:t>до адм.</w:t>
            </w:r>
          </w:p>
          <w:p w:rsidR="00B4776D" w:rsidRPr="007055E8" w:rsidRDefault="00B4776D" w:rsidP="00B4776D">
            <w:pPr>
              <w:pStyle w:val="310"/>
              <w:spacing w:after="0"/>
              <w:ind w:left="-108" w:right="-136"/>
              <w:jc w:val="center"/>
              <w:rPr>
                <w:b/>
                <w:sz w:val="20"/>
                <w:szCs w:val="20"/>
              </w:rPr>
            </w:pPr>
            <w:r w:rsidRPr="007055E8">
              <w:rPr>
                <w:b/>
                <w:sz w:val="20"/>
                <w:szCs w:val="20"/>
              </w:rPr>
              <w:t>центра</w:t>
            </w:r>
          </w:p>
          <w:p w:rsidR="00B4776D" w:rsidRPr="007055E8" w:rsidRDefault="00B4776D" w:rsidP="00B4776D">
            <w:pPr>
              <w:spacing w:after="0" w:line="240" w:lineRule="auto"/>
              <w:ind w:left="-108" w:right="-136"/>
              <w:jc w:val="center"/>
              <w:rPr>
                <w:rFonts w:ascii="Times New Roman" w:hAnsi="Times New Roman" w:cs="Times New Roman"/>
                <w:b/>
                <w:sz w:val="20"/>
                <w:szCs w:val="20"/>
                <w:lang w:eastAsia="ar-SA"/>
              </w:rPr>
            </w:pPr>
            <w:r w:rsidRPr="007055E8">
              <w:rPr>
                <w:rFonts w:ascii="Times New Roman" w:hAnsi="Times New Roman" w:cs="Times New Roman"/>
                <w:b/>
                <w:sz w:val="20"/>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776D" w:rsidRPr="007055E8" w:rsidRDefault="00B4776D" w:rsidP="00B4776D">
            <w:pPr>
              <w:pStyle w:val="a5"/>
              <w:snapToGrid w:val="0"/>
              <w:spacing w:line="240" w:lineRule="auto"/>
              <w:ind w:left="-80" w:right="-136"/>
              <w:jc w:val="center"/>
              <w:rPr>
                <w:b/>
                <w:lang w:eastAsia="ar-SA"/>
              </w:rPr>
            </w:pPr>
            <w:r w:rsidRPr="007055E8">
              <w:rPr>
                <w:b/>
              </w:rPr>
              <w:t>до адм.</w:t>
            </w:r>
          </w:p>
          <w:p w:rsidR="00B4776D" w:rsidRPr="007055E8" w:rsidRDefault="00B4776D" w:rsidP="00B4776D">
            <w:pPr>
              <w:pStyle w:val="a5"/>
              <w:spacing w:line="240" w:lineRule="auto"/>
              <w:ind w:left="-80" w:right="-136"/>
              <w:jc w:val="center"/>
              <w:rPr>
                <w:b/>
              </w:rPr>
            </w:pPr>
            <w:r w:rsidRPr="007055E8">
              <w:rPr>
                <w:b/>
              </w:rPr>
              <w:t>центра</w:t>
            </w:r>
          </w:p>
          <w:p w:rsidR="00B4776D" w:rsidRPr="007055E8" w:rsidRDefault="00B4776D" w:rsidP="00B4776D">
            <w:pPr>
              <w:spacing w:after="0" w:line="240" w:lineRule="auto"/>
              <w:ind w:left="-80" w:right="-136"/>
              <w:jc w:val="center"/>
              <w:rPr>
                <w:rFonts w:ascii="Times New Roman" w:hAnsi="Times New Roman" w:cs="Times New Roman"/>
                <w:b/>
                <w:sz w:val="20"/>
                <w:szCs w:val="20"/>
                <w:lang w:eastAsia="ar-SA"/>
              </w:rPr>
            </w:pPr>
            <w:r w:rsidRPr="007055E8">
              <w:rPr>
                <w:rFonts w:ascii="Times New Roman" w:hAnsi="Times New Roman" w:cs="Times New Roman"/>
                <w:b/>
                <w:sz w:val="20"/>
                <w:szCs w:val="20"/>
              </w:rPr>
              <w:t>района</w:t>
            </w:r>
          </w:p>
        </w:tc>
        <w:tc>
          <w:tcPr>
            <w:tcW w:w="1362" w:type="dxa"/>
            <w:vMerge/>
            <w:tcBorders>
              <w:left w:val="single" w:sz="4" w:space="0" w:color="000000"/>
              <w:bottom w:val="single" w:sz="4" w:space="0" w:color="000000"/>
              <w:right w:val="single" w:sz="4" w:space="0" w:color="000000"/>
            </w:tcBorders>
            <w:vAlign w:val="center"/>
          </w:tcPr>
          <w:p w:rsidR="00B4776D" w:rsidRPr="007055E8" w:rsidRDefault="00B4776D" w:rsidP="00B4776D">
            <w:pPr>
              <w:spacing w:after="0" w:line="240" w:lineRule="auto"/>
              <w:jc w:val="center"/>
              <w:rPr>
                <w:rFonts w:ascii="Times New Roman" w:hAnsi="Times New Roman" w:cs="Times New Roman"/>
                <w:b/>
                <w:bCs/>
                <w:sz w:val="20"/>
                <w:szCs w:val="20"/>
              </w:rPr>
            </w:pPr>
          </w:p>
        </w:tc>
      </w:tr>
      <w:tr w:rsidR="007055E8" w:rsidRPr="007055E8" w:rsidTr="00C564F4">
        <w:trPr>
          <w:jc w:val="center"/>
        </w:trPr>
        <w:tc>
          <w:tcPr>
            <w:tcW w:w="2104"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napToGrid w:val="0"/>
              <w:spacing w:after="0" w:line="240" w:lineRule="auto"/>
              <w:rPr>
                <w:rFonts w:ascii="Times New Roman" w:hAnsi="Times New Roman" w:cs="Times New Roman"/>
                <w:sz w:val="20"/>
                <w:szCs w:val="20"/>
                <w:lang w:eastAsia="ar-SA"/>
              </w:rPr>
            </w:pPr>
            <w:r w:rsidRPr="007055E8">
              <w:rPr>
                <w:rFonts w:ascii="Times New Roman" w:hAnsi="Times New Roman" w:cs="Times New Roman"/>
                <w:sz w:val="20"/>
                <w:szCs w:val="20"/>
              </w:rPr>
              <w:t>Синявское сельское поселение</w:t>
            </w:r>
          </w:p>
        </w:tc>
        <w:tc>
          <w:tcPr>
            <w:tcW w:w="2051" w:type="dxa"/>
            <w:tcBorders>
              <w:top w:val="single" w:sz="4" w:space="0" w:color="000000"/>
              <w:left w:val="single" w:sz="4" w:space="0" w:color="000000"/>
              <w:bottom w:val="single" w:sz="4" w:space="0" w:color="000000"/>
              <w:right w:val="nil"/>
            </w:tcBorders>
            <w:vAlign w:val="center"/>
          </w:tcPr>
          <w:p w:rsidR="00F3585D" w:rsidRPr="007055E8" w:rsidRDefault="00F3585D" w:rsidP="00F3585D">
            <w:pPr>
              <w:snapToGrid w:val="0"/>
              <w:spacing w:after="0" w:line="240" w:lineRule="auto"/>
              <w:rPr>
                <w:rFonts w:ascii="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b/>
                <w:bCs/>
                <w:sz w:val="20"/>
                <w:szCs w:val="20"/>
                <w:lang w:eastAsia="ar-SA"/>
              </w:rPr>
            </w:pPr>
            <w:r w:rsidRPr="007055E8">
              <w:rPr>
                <w:rFonts w:ascii="Times New Roman" w:hAnsi="Times New Roman" w:cs="Times New Roman"/>
                <w:b/>
                <w:bCs/>
                <w:sz w:val="20"/>
                <w:szCs w:val="20"/>
              </w:rPr>
              <w:t>1359</w:t>
            </w:r>
          </w:p>
        </w:tc>
        <w:tc>
          <w:tcPr>
            <w:tcW w:w="1276"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b/>
                <w:bCs/>
                <w:sz w:val="20"/>
                <w:szCs w:val="20"/>
                <w:lang w:val="en-US" w:eastAsia="ar-SA"/>
              </w:rPr>
            </w:pPr>
            <w:r w:rsidRPr="007055E8">
              <w:rPr>
                <w:rFonts w:ascii="Times New Roman" w:hAnsi="Times New Roman" w:cs="Times New Roman"/>
                <w:b/>
                <w:bCs/>
                <w:sz w:val="20"/>
                <w:szCs w:val="20"/>
                <w:lang w:val="en-US"/>
              </w:rPr>
              <w:t>1112</w:t>
            </w:r>
            <w:r w:rsidRPr="007055E8">
              <w:rPr>
                <w:rFonts w:ascii="Times New Roman" w:hAnsi="Times New Roman" w:cs="Times New Roman"/>
                <w:sz w:val="20"/>
              </w:rPr>
              <w:t>**</w:t>
            </w:r>
          </w:p>
        </w:tc>
        <w:tc>
          <w:tcPr>
            <w:tcW w:w="992" w:type="dxa"/>
            <w:tcBorders>
              <w:top w:val="single" w:sz="4" w:space="0" w:color="000000"/>
              <w:left w:val="single" w:sz="4" w:space="0" w:color="000000"/>
              <w:bottom w:val="single" w:sz="4" w:space="0" w:color="000000"/>
              <w:right w:val="nil"/>
            </w:tcBorders>
            <w:vAlign w:val="center"/>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b/>
                <w:sz w:val="20"/>
                <w:szCs w:val="24"/>
                <w:lang w:eastAsia="ar-SA"/>
              </w:rPr>
            </w:pPr>
            <w:r w:rsidRPr="007055E8">
              <w:rPr>
                <w:rFonts w:ascii="Times New Roman" w:hAnsi="Times New Roman" w:cs="Times New Roman"/>
                <w:b/>
                <w:sz w:val="20"/>
              </w:rPr>
              <w:t>14556,2</w:t>
            </w:r>
          </w:p>
        </w:tc>
      </w:tr>
      <w:tr w:rsidR="007055E8" w:rsidRPr="007055E8" w:rsidTr="00C564F4">
        <w:trPr>
          <w:jc w:val="center"/>
        </w:trPr>
        <w:tc>
          <w:tcPr>
            <w:tcW w:w="2104" w:type="dxa"/>
            <w:tcBorders>
              <w:top w:val="single" w:sz="4" w:space="0" w:color="000000"/>
              <w:left w:val="single" w:sz="4" w:space="0" w:color="000000"/>
              <w:bottom w:val="single" w:sz="4" w:space="0" w:color="000000"/>
              <w:right w:val="nil"/>
            </w:tcBorders>
            <w:vAlign w:val="center"/>
          </w:tcPr>
          <w:p w:rsidR="00F3585D" w:rsidRPr="007055E8" w:rsidRDefault="00F3585D" w:rsidP="00F3585D">
            <w:pPr>
              <w:snapToGrid w:val="0"/>
              <w:spacing w:after="0" w:line="240"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rPr>
                <w:rFonts w:ascii="Times New Roman" w:hAnsi="Times New Roman" w:cs="Times New Roman"/>
                <w:sz w:val="20"/>
                <w:szCs w:val="24"/>
                <w:lang w:eastAsia="ar-SA"/>
              </w:rPr>
            </w:pPr>
            <w:r w:rsidRPr="007055E8">
              <w:rPr>
                <w:rFonts w:ascii="Times New Roman" w:hAnsi="Times New Roman" w:cs="Times New Roman"/>
                <w:sz w:val="20"/>
              </w:rPr>
              <w:t>село Синявка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3585D" w:rsidRPr="007055E8" w:rsidRDefault="00F3585D" w:rsidP="00F3585D">
            <w:pPr>
              <w:suppressAutoHyphens/>
              <w:snapToGrid w:val="0"/>
              <w:spacing w:after="0" w:line="276" w:lineRule="auto"/>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0"/>
                <w:lang w:eastAsia="ar-SA"/>
              </w:rPr>
            </w:pPr>
            <w:r w:rsidRPr="007055E8">
              <w:rPr>
                <w:rFonts w:ascii="Times New Roman" w:hAnsi="Times New Roman" w:cs="Times New Roman"/>
                <w:sz w:val="20"/>
                <w:szCs w:val="20"/>
              </w:rPr>
              <w:t>980</w:t>
            </w:r>
          </w:p>
        </w:tc>
        <w:tc>
          <w:tcPr>
            <w:tcW w:w="992"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r w:rsidRPr="007055E8">
              <w:rPr>
                <w:rFonts w:ascii="Times New Roman" w:hAnsi="Times New Roman" w:cs="Times New Roman"/>
                <w:sz w:val="20"/>
              </w:rPr>
              <w:t>Центр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r w:rsidRPr="007055E8">
              <w:rPr>
                <w:rFonts w:ascii="Times New Roman" w:hAnsi="Times New Roman" w:cs="Times New Roman"/>
                <w:sz w:val="20"/>
              </w:rPr>
              <w:t>30</w:t>
            </w: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r w:rsidRPr="007055E8">
              <w:rPr>
                <w:rFonts w:ascii="Times New Roman" w:hAnsi="Times New Roman" w:cs="Times New Roman"/>
                <w:sz w:val="20"/>
              </w:rPr>
              <w:t>545</w:t>
            </w:r>
          </w:p>
        </w:tc>
      </w:tr>
      <w:tr w:rsidR="007055E8" w:rsidRPr="007055E8" w:rsidTr="00C564F4">
        <w:trPr>
          <w:jc w:val="center"/>
        </w:trPr>
        <w:tc>
          <w:tcPr>
            <w:tcW w:w="2104" w:type="dxa"/>
            <w:tcBorders>
              <w:top w:val="single" w:sz="4" w:space="0" w:color="000000"/>
              <w:left w:val="single" w:sz="4" w:space="0" w:color="000000"/>
              <w:bottom w:val="single" w:sz="4" w:space="0" w:color="000000"/>
              <w:right w:val="nil"/>
            </w:tcBorders>
            <w:vAlign w:val="center"/>
          </w:tcPr>
          <w:p w:rsidR="00F3585D" w:rsidRPr="007055E8" w:rsidRDefault="00F3585D" w:rsidP="00F3585D">
            <w:pPr>
              <w:snapToGrid w:val="0"/>
              <w:spacing w:after="0" w:line="240"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rPr>
                <w:rFonts w:ascii="Times New Roman" w:hAnsi="Times New Roman" w:cs="Times New Roman"/>
                <w:sz w:val="20"/>
                <w:szCs w:val="24"/>
                <w:lang w:eastAsia="ar-SA"/>
              </w:rPr>
            </w:pPr>
            <w:r w:rsidRPr="007055E8">
              <w:rPr>
                <w:rFonts w:ascii="Times New Roman" w:hAnsi="Times New Roman" w:cs="Times New Roman"/>
                <w:sz w:val="20"/>
              </w:rPr>
              <w:t>посёлок Новогольский 2-й</w:t>
            </w:r>
          </w:p>
        </w:tc>
        <w:tc>
          <w:tcPr>
            <w:tcW w:w="1134" w:type="dxa"/>
            <w:tcBorders>
              <w:top w:val="single" w:sz="4" w:space="0" w:color="000000"/>
              <w:left w:val="single" w:sz="4" w:space="0" w:color="000000"/>
              <w:bottom w:val="single" w:sz="4" w:space="0" w:color="000000"/>
              <w:right w:val="single" w:sz="4" w:space="0" w:color="000000"/>
            </w:tcBorders>
            <w:vAlign w:val="center"/>
          </w:tcPr>
          <w:p w:rsidR="00F3585D" w:rsidRPr="007055E8" w:rsidRDefault="00F3585D" w:rsidP="00F3585D">
            <w:pPr>
              <w:suppressAutoHyphens/>
              <w:snapToGrid w:val="0"/>
              <w:spacing w:after="0" w:line="276" w:lineRule="auto"/>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0"/>
                <w:lang w:eastAsia="ar-SA"/>
              </w:rPr>
            </w:pPr>
            <w:r w:rsidRPr="007055E8">
              <w:rPr>
                <w:rFonts w:ascii="Times New Roman" w:hAnsi="Times New Roman" w:cs="Times New Roman"/>
                <w:sz w:val="20"/>
                <w:szCs w:val="20"/>
              </w:rPr>
              <w:t>132</w:t>
            </w:r>
          </w:p>
        </w:tc>
        <w:tc>
          <w:tcPr>
            <w:tcW w:w="992"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r w:rsidRPr="007055E8">
              <w:rPr>
                <w:rFonts w:ascii="Times New Roman" w:hAnsi="Times New Roman" w:cs="Times New Roman"/>
                <w:sz w:val="20"/>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r w:rsidRPr="007055E8">
              <w:rPr>
                <w:rFonts w:ascii="Times New Roman" w:hAnsi="Times New Roman" w:cs="Times New Roman"/>
                <w:sz w:val="20"/>
              </w:rPr>
              <w:t>110</w:t>
            </w:r>
          </w:p>
        </w:tc>
      </w:tr>
      <w:tr w:rsidR="007055E8" w:rsidRPr="007055E8" w:rsidTr="00C564F4">
        <w:trPr>
          <w:jc w:val="center"/>
        </w:trPr>
        <w:tc>
          <w:tcPr>
            <w:tcW w:w="2104" w:type="dxa"/>
            <w:tcBorders>
              <w:top w:val="single" w:sz="4" w:space="0" w:color="000000"/>
              <w:left w:val="single" w:sz="4" w:space="0" w:color="000000"/>
              <w:bottom w:val="single" w:sz="4" w:space="0" w:color="000000"/>
              <w:right w:val="nil"/>
            </w:tcBorders>
            <w:vAlign w:val="center"/>
          </w:tcPr>
          <w:p w:rsidR="00F3585D" w:rsidRPr="007055E8" w:rsidRDefault="00F3585D" w:rsidP="00F3585D">
            <w:pPr>
              <w:snapToGrid w:val="0"/>
              <w:spacing w:after="0" w:line="240"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rPr>
                <w:rFonts w:ascii="Times New Roman" w:hAnsi="Times New Roman" w:cs="Times New Roman"/>
                <w:sz w:val="20"/>
                <w:szCs w:val="24"/>
                <w:lang w:eastAsia="ar-SA"/>
              </w:rPr>
            </w:pPr>
            <w:r w:rsidRPr="007055E8">
              <w:rPr>
                <w:rFonts w:ascii="Times New Roman" w:hAnsi="Times New Roman" w:cs="Times New Roman"/>
                <w:sz w:val="20"/>
              </w:rPr>
              <w:t>посёлок отделения Откормсовхоза</w:t>
            </w:r>
          </w:p>
        </w:tc>
        <w:tc>
          <w:tcPr>
            <w:tcW w:w="1134" w:type="dxa"/>
            <w:tcBorders>
              <w:top w:val="single" w:sz="4" w:space="0" w:color="000000"/>
              <w:left w:val="single" w:sz="4" w:space="0" w:color="000000"/>
              <w:bottom w:val="single" w:sz="4" w:space="0" w:color="000000"/>
              <w:right w:val="single" w:sz="4" w:space="0" w:color="000000"/>
            </w:tcBorders>
            <w:vAlign w:val="center"/>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val="en-US" w:eastAsia="ar-SA"/>
              </w:rPr>
            </w:pPr>
          </w:p>
        </w:tc>
        <w:tc>
          <w:tcPr>
            <w:tcW w:w="1276"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val="en-US" w:eastAsia="ar-SA"/>
              </w:rPr>
            </w:pPr>
            <w:r w:rsidRPr="007055E8">
              <w:rPr>
                <w:rFonts w:ascii="Times New Roman" w:hAnsi="Times New Roman" w:cs="Times New Roman"/>
                <w:sz w:val="20"/>
                <w:lang w:val="en-US"/>
              </w:rPr>
              <w:t>-</w:t>
            </w:r>
          </w:p>
        </w:tc>
        <w:tc>
          <w:tcPr>
            <w:tcW w:w="992"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r w:rsidRPr="007055E8">
              <w:rPr>
                <w:rFonts w:ascii="Times New Roman" w:hAnsi="Times New Roman" w:cs="Times New Roman"/>
                <w:sz w:val="20"/>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r w:rsidRPr="007055E8">
              <w:rPr>
                <w:rFonts w:ascii="Times New Roman" w:hAnsi="Times New Roman" w:cs="Times New Roman"/>
                <w:sz w:val="20"/>
              </w:rPr>
              <w:t>57</w:t>
            </w:r>
          </w:p>
        </w:tc>
      </w:tr>
      <w:tr w:rsidR="007055E8" w:rsidRPr="007055E8" w:rsidTr="00C564F4">
        <w:trPr>
          <w:jc w:val="center"/>
        </w:trPr>
        <w:tc>
          <w:tcPr>
            <w:tcW w:w="2104" w:type="dxa"/>
            <w:tcBorders>
              <w:top w:val="single" w:sz="4" w:space="0" w:color="000000"/>
              <w:left w:val="single" w:sz="4" w:space="0" w:color="000000"/>
              <w:bottom w:val="single" w:sz="4" w:space="0" w:color="000000"/>
              <w:right w:val="nil"/>
            </w:tcBorders>
            <w:vAlign w:val="center"/>
          </w:tcPr>
          <w:p w:rsidR="00F3585D" w:rsidRPr="007055E8" w:rsidRDefault="00F3585D" w:rsidP="00F3585D">
            <w:pPr>
              <w:snapToGrid w:val="0"/>
              <w:spacing w:after="0" w:line="240"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rPr>
                <w:rFonts w:ascii="Times New Roman" w:hAnsi="Times New Roman" w:cs="Times New Roman"/>
                <w:sz w:val="20"/>
                <w:szCs w:val="24"/>
                <w:lang w:eastAsia="ar-SA"/>
              </w:rPr>
            </w:pPr>
            <w:r w:rsidRPr="007055E8">
              <w:rPr>
                <w:rFonts w:ascii="Times New Roman" w:hAnsi="Times New Roman" w:cs="Times New Roman"/>
                <w:sz w:val="20"/>
              </w:rPr>
              <w:t>село Вязовка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3585D" w:rsidRPr="007055E8" w:rsidRDefault="00F3585D" w:rsidP="00F3585D">
            <w:pPr>
              <w:suppressAutoHyphens/>
              <w:snapToGrid w:val="0"/>
              <w:spacing w:after="0" w:line="276" w:lineRule="auto"/>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0"/>
                <w:lang w:eastAsia="ar-SA"/>
              </w:rPr>
            </w:pPr>
            <w:r w:rsidRPr="007055E8">
              <w:rPr>
                <w:rFonts w:ascii="Times New Roman" w:hAnsi="Times New Roman" w:cs="Times New Roman"/>
                <w:sz w:val="20"/>
                <w:szCs w:val="20"/>
              </w:rPr>
              <w:t>467</w:t>
            </w:r>
          </w:p>
        </w:tc>
        <w:tc>
          <w:tcPr>
            <w:tcW w:w="992"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val="en-US" w:eastAsia="ar-SA"/>
              </w:rPr>
            </w:pPr>
            <w:r w:rsidRPr="007055E8">
              <w:rPr>
                <w:rFonts w:ascii="Times New Roman" w:hAnsi="Times New Roman" w:cs="Times New Roman"/>
                <w:sz w:val="20"/>
                <w:lang w:val="en-US"/>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r w:rsidRPr="007055E8">
              <w:rPr>
                <w:rFonts w:ascii="Times New Roman" w:hAnsi="Times New Roman" w:cs="Times New Roman"/>
                <w:sz w:val="20"/>
              </w:rPr>
              <w:t>212</w:t>
            </w:r>
          </w:p>
        </w:tc>
      </w:tr>
      <w:tr w:rsidR="007055E8" w:rsidRPr="007055E8" w:rsidTr="00C564F4">
        <w:trPr>
          <w:jc w:val="center"/>
        </w:trPr>
        <w:tc>
          <w:tcPr>
            <w:tcW w:w="2104" w:type="dxa"/>
            <w:tcBorders>
              <w:top w:val="single" w:sz="4" w:space="0" w:color="000000"/>
              <w:left w:val="single" w:sz="4" w:space="0" w:color="000000"/>
              <w:bottom w:val="single" w:sz="4" w:space="0" w:color="000000"/>
              <w:right w:val="nil"/>
            </w:tcBorders>
            <w:vAlign w:val="center"/>
          </w:tcPr>
          <w:p w:rsidR="00F3585D" w:rsidRPr="007055E8" w:rsidRDefault="00F3585D" w:rsidP="00F3585D">
            <w:pPr>
              <w:snapToGrid w:val="0"/>
              <w:spacing w:after="0" w:line="240"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rPr>
                <w:rFonts w:ascii="Times New Roman" w:hAnsi="Times New Roman" w:cs="Times New Roman"/>
                <w:sz w:val="20"/>
                <w:szCs w:val="24"/>
                <w:lang w:eastAsia="ar-SA"/>
              </w:rPr>
            </w:pPr>
            <w:r w:rsidRPr="007055E8">
              <w:rPr>
                <w:rFonts w:ascii="Times New Roman" w:hAnsi="Times New Roman" w:cs="Times New Roman"/>
                <w:sz w:val="20"/>
              </w:rPr>
              <w:t>поселок Еланка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3585D" w:rsidRPr="007055E8" w:rsidRDefault="00F3585D" w:rsidP="00F3585D">
            <w:pPr>
              <w:suppressAutoHyphens/>
              <w:snapToGrid w:val="0"/>
              <w:spacing w:after="0" w:line="276" w:lineRule="auto"/>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0"/>
                <w:lang w:eastAsia="ar-SA"/>
              </w:rPr>
            </w:pPr>
            <w:r w:rsidRPr="007055E8">
              <w:rPr>
                <w:rFonts w:ascii="Times New Roman" w:hAnsi="Times New Roman" w:cs="Times New Roman"/>
                <w:sz w:val="20"/>
                <w:szCs w:val="20"/>
              </w:rPr>
              <w:t>82</w:t>
            </w:r>
          </w:p>
        </w:tc>
        <w:tc>
          <w:tcPr>
            <w:tcW w:w="992" w:type="dxa"/>
            <w:tcBorders>
              <w:top w:val="single" w:sz="4" w:space="0" w:color="000000"/>
              <w:left w:val="single" w:sz="4" w:space="0" w:color="000000"/>
              <w:bottom w:val="single" w:sz="4" w:space="0" w:color="000000"/>
              <w:right w:val="nil"/>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val="en-US" w:eastAsia="ar-SA"/>
              </w:rPr>
            </w:pPr>
            <w:r w:rsidRPr="007055E8">
              <w:rPr>
                <w:rFonts w:ascii="Times New Roman" w:hAnsi="Times New Roman" w:cs="Times New Roman"/>
                <w:sz w:val="20"/>
                <w:lang w:val="en-US"/>
              </w:rPr>
              <w:t>13</w:t>
            </w:r>
          </w:p>
        </w:tc>
        <w:tc>
          <w:tcPr>
            <w:tcW w:w="851" w:type="dxa"/>
            <w:tcBorders>
              <w:top w:val="single" w:sz="4" w:space="0" w:color="000000"/>
              <w:left w:val="single" w:sz="4" w:space="0" w:color="000000"/>
              <w:bottom w:val="single" w:sz="4" w:space="0" w:color="000000"/>
              <w:right w:val="single" w:sz="4" w:space="0" w:color="000000"/>
            </w:tcBorders>
            <w:vAlign w:val="center"/>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F3585D" w:rsidRPr="007055E8" w:rsidRDefault="00F3585D" w:rsidP="00F3585D">
            <w:pPr>
              <w:suppressAutoHyphens/>
              <w:snapToGrid w:val="0"/>
              <w:spacing w:after="0" w:line="276" w:lineRule="auto"/>
              <w:jc w:val="center"/>
              <w:rPr>
                <w:rFonts w:ascii="Times New Roman" w:hAnsi="Times New Roman" w:cs="Times New Roman"/>
                <w:sz w:val="20"/>
                <w:szCs w:val="24"/>
                <w:lang w:eastAsia="ar-SA"/>
              </w:rPr>
            </w:pPr>
            <w:r w:rsidRPr="007055E8">
              <w:rPr>
                <w:rFonts w:ascii="Times New Roman" w:hAnsi="Times New Roman" w:cs="Times New Roman"/>
                <w:sz w:val="20"/>
              </w:rPr>
              <w:t>44</w:t>
            </w:r>
          </w:p>
        </w:tc>
      </w:tr>
    </w:tbl>
    <w:p w:rsidR="00B4776D" w:rsidRPr="007055E8" w:rsidRDefault="00F3585D" w:rsidP="0015319D">
      <w:pPr>
        <w:snapToGrid w:val="0"/>
        <w:ind w:firstLine="709"/>
        <w:jc w:val="both"/>
        <w:rPr>
          <w:rFonts w:ascii="Times New Roman" w:eastAsia="TimesNewRomanPSMT" w:hAnsi="Times New Roman" w:cs="Times New Roman"/>
          <w:sz w:val="20"/>
          <w:szCs w:val="20"/>
          <w:highlight w:val="yellow"/>
        </w:rPr>
      </w:pPr>
      <w:r w:rsidRPr="007055E8">
        <w:rPr>
          <w:rFonts w:ascii="Times New Roman" w:hAnsi="Times New Roman" w:cs="Times New Roman"/>
          <w:sz w:val="20"/>
          <w:szCs w:val="20"/>
        </w:rPr>
        <w:t>**Количество жителей указано без учёта преобразований сельских поселений в соответствии с Законом Воронежской области от 30.11.2015 г. № 163-ОЗ «О преобразовании некоторых муниципальных образований Таловского муниципального района Воронежской области».</w:t>
      </w:r>
    </w:p>
    <w:p w:rsidR="00B4776D" w:rsidRPr="0015319D" w:rsidRDefault="00B4776D" w:rsidP="0015319D">
      <w:pPr>
        <w:autoSpaceDE w:val="0"/>
        <w:spacing w:after="0" w:line="240" w:lineRule="auto"/>
        <w:ind w:firstLine="709"/>
        <w:jc w:val="both"/>
        <w:rPr>
          <w:rFonts w:ascii="Times New Roman" w:eastAsia="TimesNewRomanPSMT" w:hAnsi="Times New Roman" w:cs="Times New Roman"/>
          <w:sz w:val="24"/>
          <w:szCs w:val="24"/>
        </w:rPr>
      </w:pPr>
      <w:r w:rsidRPr="0015319D">
        <w:rPr>
          <w:rFonts w:ascii="Times New Roman" w:eastAsia="TimesNewRomanPSMT" w:hAnsi="Times New Roman" w:cs="Times New Roman"/>
          <w:sz w:val="24"/>
          <w:szCs w:val="24"/>
        </w:rPr>
        <w:lastRenderedPageBreak/>
        <w:t xml:space="preserve">По данным, предоставленным администрацией </w:t>
      </w:r>
      <w:r w:rsidR="000228D7" w:rsidRPr="0015319D">
        <w:rPr>
          <w:rFonts w:ascii="Times New Roman" w:eastAsia="TimesNewRomanPSMT" w:hAnsi="Times New Roman" w:cs="Times New Roman"/>
          <w:sz w:val="24"/>
          <w:szCs w:val="24"/>
        </w:rPr>
        <w:t>Синявского сельского поселения</w:t>
      </w:r>
      <w:r w:rsidRPr="0015319D">
        <w:rPr>
          <w:rFonts w:ascii="Times New Roman" w:eastAsia="TimesNewRomanPSMT" w:hAnsi="Times New Roman" w:cs="Times New Roman"/>
          <w:sz w:val="24"/>
          <w:szCs w:val="24"/>
        </w:rPr>
        <w:t xml:space="preserve">, по состоянию на 01.01.2021 года на территории проживает </w:t>
      </w:r>
      <w:r w:rsidR="00960825" w:rsidRPr="0015319D">
        <w:rPr>
          <w:rFonts w:ascii="Times New Roman" w:eastAsia="TimesNewRomanPSMT" w:hAnsi="Times New Roman" w:cs="Times New Roman"/>
          <w:sz w:val="24"/>
          <w:szCs w:val="24"/>
        </w:rPr>
        <w:t>1345</w:t>
      </w:r>
      <w:r w:rsidRPr="0015319D">
        <w:rPr>
          <w:rFonts w:ascii="Times New Roman" w:eastAsia="TimesNewRomanPSMT" w:hAnsi="Times New Roman" w:cs="Times New Roman"/>
          <w:sz w:val="24"/>
          <w:szCs w:val="24"/>
        </w:rPr>
        <w:t xml:space="preserve"> человек, в частности:</w:t>
      </w:r>
    </w:p>
    <w:p w:rsidR="00B4776D" w:rsidRPr="0015319D" w:rsidRDefault="0015319D" w:rsidP="0015319D">
      <w:pPr>
        <w:pStyle w:val="ab"/>
        <w:tabs>
          <w:tab w:val="left" w:pos="851"/>
        </w:tabs>
        <w:autoSpaceDE w:val="0"/>
        <w:ind w:left="0" w:firstLine="709"/>
        <w:jc w:val="both"/>
        <w:rPr>
          <w:rFonts w:eastAsia="TimesNewRomanPSMT"/>
        </w:rPr>
      </w:pPr>
      <w:r w:rsidRPr="0015319D">
        <w:rPr>
          <w:rFonts w:eastAsia="TimesNewRomanPSMT"/>
        </w:rPr>
        <w:t xml:space="preserve">- </w:t>
      </w:r>
      <w:r w:rsidR="008A5DE3" w:rsidRPr="0015319D">
        <w:rPr>
          <w:rFonts w:eastAsia="TimesNewRomanPSMT"/>
        </w:rPr>
        <w:t>село Синявка</w:t>
      </w:r>
      <w:r w:rsidR="00B4776D" w:rsidRPr="0015319D">
        <w:rPr>
          <w:rFonts w:eastAsia="TimesNewRomanPSMT"/>
        </w:rPr>
        <w:t xml:space="preserve"> – </w:t>
      </w:r>
      <w:r w:rsidR="00A637BA" w:rsidRPr="0015319D">
        <w:rPr>
          <w:rFonts w:eastAsia="TimesNewRomanPSMT"/>
        </w:rPr>
        <w:t>783</w:t>
      </w:r>
      <w:r w:rsidR="00B4776D" w:rsidRPr="0015319D">
        <w:rPr>
          <w:rFonts w:eastAsia="TimesNewRomanPSMT"/>
        </w:rPr>
        <w:t xml:space="preserve"> человек</w:t>
      </w:r>
      <w:r w:rsidR="007973D7" w:rsidRPr="0015319D">
        <w:rPr>
          <w:rFonts w:eastAsia="TimesNewRomanPSMT"/>
        </w:rPr>
        <w:t>а</w:t>
      </w:r>
      <w:r w:rsidR="00B4776D" w:rsidRPr="0015319D">
        <w:rPr>
          <w:rFonts w:eastAsia="TimesNewRomanPSMT"/>
        </w:rPr>
        <w:t>;</w:t>
      </w:r>
    </w:p>
    <w:p w:rsidR="00B4776D" w:rsidRPr="0015319D" w:rsidRDefault="0015319D" w:rsidP="0015319D">
      <w:pPr>
        <w:pStyle w:val="ab"/>
        <w:tabs>
          <w:tab w:val="left" w:pos="851"/>
        </w:tabs>
        <w:autoSpaceDE w:val="0"/>
        <w:ind w:left="0" w:firstLine="709"/>
        <w:jc w:val="both"/>
        <w:rPr>
          <w:rFonts w:eastAsia="TimesNewRomanPSMT"/>
        </w:rPr>
      </w:pPr>
      <w:r w:rsidRPr="0015319D">
        <w:t xml:space="preserve">- </w:t>
      </w:r>
      <w:r w:rsidR="009161DF" w:rsidRPr="0015319D">
        <w:t>посёлок Новогольский 2-й</w:t>
      </w:r>
      <w:r w:rsidR="00B4776D" w:rsidRPr="0015319D">
        <w:rPr>
          <w:rFonts w:eastAsia="TimesNewRomanPSMT"/>
        </w:rPr>
        <w:t xml:space="preserve"> – </w:t>
      </w:r>
      <w:r w:rsidR="00A637BA" w:rsidRPr="0015319D">
        <w:rPr>
          <w:rFonts w:eastAsia="TimesNewRomanPSMT"/>
        </w:rPr>
        <w:t>113</w:t>
      </w:r>
      <w:r w:rsidR="00B4776D" w:rsidRPr="0015319D">
        <w:rPr>
          <w:rFonts w:eastAsia="TimesNewRomanPSMT"/>
        </w:rPr>
        <w:t xml:space="preserve"> человек;</w:t>
      </w:r>
    </w:p>
    <w:p w:rsidR="00B4776D" w:rsidRPr="0015319D" w:rsidRDefault="0015319D" w:rsidP="0015319D">
      <w:pPr>
        <w:pStyle w:val="ab"/>
        <w:tabs>
          <w:tab w:val="left" w:pos="851"/>
        </w:tabs>
        <w:autoSpaceDE w:val="0"/>
        <w:ind w:left="0" w:firstLine="709"/>
        <w:jc w:val="both"/>
        <w:rPr>
          <w:rFonts w:eastAsia="TimesNewRomanPSMT"/>
        </w:rPr>
      </w:pPr>
      <w:r w:rsidRPr="0015319D">
        <w:t xml:space="preserve">- </w:t>
      </w:r>
      <w:r w:rsidR="009161DF" w:rsidRPr="0015319D">
        <w:t>посёлок отделения Откормсовхоза</w:t>
      </w:r>
      <w:r w:rsidR="00B4776D" w:rsidRPr="0015319D">
        <w:rPr>
          <w:rFonts w:eastAsia="TimesNewRomanPSMT"/>
        </w:rPr>
        <w:t xml:space="preserve"> – </w:t>
      </w:r>
      <w:r w:rsidR="00A637BA" w:rsidRPr="0015319D">
        <w:rPr>
          <w:rFonts w:eastAsia="TimesNewRomanPSMT"/>
        </w:rPr>
        <w:t>0</w:t>
      </w:r>
      <w:r w:rsidR="00B4776D" w:rsidRPr="0015319D">
        <w:rPr>
          <w:rFonts w:eastAsia="TimesNewRomanPSMT"/>
        </w:rPr>
        <w:t xml:space="preserve"> человек;</w:t>
      </w:r>
    </w:p>
    <w:p w:rsidR="00B4776D" w:rsidRPr="0015319D" w:rsidRDefault="0015319D" w:rsidP="0015319D">
      <w:pPr>
        <w:pStyle w:val="ab"/>
        <w:tabs>
          <w:tab w:val="left" w:pos="851"/>
        </w:tabs>
        <w:autoSpaceDE w:val="0"/>
        <w:ind w:left="0" w:firstLine="709"/>
        <w:jc w:val="both"/>
        <w:rPr>
          <w:rFonts w:eastAsia="TimesNewRomanPSMT"/>
        </w:rPr>
      </w:pPr>
      <w:r w:rsidRPr="0015319D">
        <w:t xml:space="preserve">- </w:t>
      </w:r>
      <w:r w:rsidR="009161DF" w:rsidRPr="0015319D">
        <w:t>село Вязовка</w:t>
      </w:r>
      <w:r w:rsidR="00B4776D" w:rsidRPr="0015319D">
        <w:rPr>
          <w:rFonts w:eastAsia="TimesNewRomanPSMT"/>
        </w:rPr>
        <w:t xml:space="preserve"> – </w:t>
      </w:r>
      <w:r w:rsidR="00A637BA" w:rsidRPr="0015319D">
        <w:rPr>
          <w:rFonts w:eastAsia="TimesNewRomanPSMT"/>
        </w:rPr>
        <w:t>380</w:t>
      </w:r>
      <w:r w:rsidR="00B4776D" w:rsidRPr="0015319D">
        <w:rPr>
          <w:rFonts w:eastAsia="TimesNewRomanPSMT"/>
        </w:rPr>
        <w:t xml:space="preserve"> человек;</w:t>
      </w:r>
    </w:p>
    <w:p w:rsidR="00B4776D" w:rsidRPr="0015319D" w:rsidRDefault="0015319D" w:rsidP="0015319D">
      <w:pPr>
        <w:pStyle w:val="ab"/>
        <w:tabs>
          <w:tab w:val="left" w:pos="851"/>
        </w:tabs>
        <w:autoSpaceDE w:val="0"/>
        <w:ind w:left="0" w:firstLine="709"/>
        <w:jc w:val="both"/>
        <w:rPr>
          <w:rFonts w:eastAsia="TimesNewRomanPSMT"/>
        </w:rPr>
      </w:pPr>
      <w:r w:rsidRPr="0015319D">
        <w:t xml:space="preserve">- </w:t>
      </w:r>
      <w:r w:rsidR="009161DF" w:rsidRPr="0015319D">
        <w:t>посёлок Еланка</w:t>
      </w:r>
      <w:r w:rsidR="00B4776D" w:rsidRPr="0015319D">
        <w:rPr>
          <w:rFonts w:eastAsia="TimesNewRomanPSMT"/>
        </w:rPr>
        <w:t xml:space="preserve"> – </w:t>
      </w:r>
      <w:r w:rsidR="00A637BA" w:rsidRPr="0015319D">
        <w:rPr>
          <w:rFonts w:eastAsia="TimesNewRomanPSMT"/>
        </w:rPr>
        <w:t>69</w:t>
      </w:r>
      <w:r w:rsidR="009161DF" w:rsidRPr="0015319D">
        <w:rPr>
          <w:rFonts w:eastAsia="TimesNewRomanPSMT"/>
        </w:rPr>
        <w:t xml:space="preserve"> человек.</w:t>
      </w:r>
    </w:p>
    <w:p w:rsidR="00B4776D" w:rsidRPr="0015319D" w:rsidRDefault="00B4776D" w:rsidP="0015319D">
      <w:pPr>
        <w:pStyle w:val="Textbody"/>
        <w:ind w:firstLine="709"/>
        <w:jc w:val="both"/>
        <w:rPr>
          <w:sz w:val="24"/>
          <w:szCs w:val="24"/>
        </w:rPr>
      </w:pPr>
    </w:p>
    <w:p w:rsidR="00452DB6" w:rsidRPr="0015319D" w:rsidRDefault="00452DB6" w:rsidP="0015319D">
      <w:pPr>
        <w:spacing w:after="0" w:line="240" w:lineRule="auto"/>
        <w:ind w:firstLine="709"/>
        <w:jc w:val="both"/>
        <w:rPr>
          <w:rFonts w:ascii="Times New Roman" w:eastAsia="Times New Roman" w:hAnsi="Times New Roman" w:cs="Times New Roman"/>
          <w:sz w:val="24"/>
          <w:szCs w:val="24"/>
        </w:rPr>
      </w:pPr>
      <w:r w:rsidRPr="0015319D">
        <w:rPr>
          <w:rFonts w:ascii="Times New Roman" w:eastAsia="Times New Roman" w:hAnsi="Times New Roman" w:cs="Times New Roman"/>
          <w:sz w:val="24"/>
          <w:szCs w:val="24"/>
        </w:rPr>
        <w:t xml:space="preserve">Административный центр поселения – с. </w:t>
      </w:r>
      <w:r w:rsidR="008A5DE3" w:rsidRPr="0015319D">
        <w:rPr>
          <w:rFonts w:ascii="Times New Roman" w:hAnsi="Times New Roman" w:cs="Times New Roman"/>
          <w:sz w:val="24"/>
          <w:szCs w:val="24"/>
        </w:rPr>
        <w:t>Синявка</w:t>
      </w:r>
      <w:r w:rsidRPr="0015319D">
        <w:rPr>
          <w:rFonts w:ascii="Times New Roman" w:eastAsia="Times New Roman" w:hAnsi="Times New Roman" w:cs="Times New Roman"/>
          <w:sz w:val="24"/>
          <w:szCs w:val="24"/>
        </w:rPr>
        <w:t xml:space="preserve"> по численности населения относится к </w:t>
      </w:r>
      <w:r w:rsidR="00C62F8A" w:rsidRPr="0015319D">
        <w:rPr>
          <w:rFonts w:ascii="Times New Roman" w:eastAsia="Times New Roman" w:hAnsi="Times New Roman" w:cs="Times New Roman"/>
          <w:sz w:val="24"/>
          <w:szCs w:val="24"/>
        </w:rPr>
        <w:t>средним</w:t>
      </w:r>
      <w:r w:rsidRPr="0015319D">
        <w:rPr>
          <w:rFonts w:ascii="Times New Roman" w:eastAsia="Times New Roman" w:hAnsi="Times New Roman" w:cs="Times New Roman"/>
          <w:sz w:val="24"/>
          <w:szCs w:val="24"/>
        </w:rPr>
        <w:t xml:space="preserve"> сельским населенным пунктам</w:t>
      </w:r>
      <w:r w:rsidR="00F94D9E" w:rsidRPr="0015319D">
        <w:rPr>
          <w:rFonts w:ascii="Times New Roman" w:eastAsia="Times New Roman" w:hAnsi="Times New Roman" w:cs="Times New Roman"/>
          <w:sz w:val="24"/>
          <w:szCs w:val="24"/>
        </w:rPr>
        <w:t xml:space="preserve"> </w:t>
      </w:r>
      <w:r w:rsidR="00F94D9E" w:rsidRPr="0015319D">
        <w:rPr>
          <w:rFonts w:ascii="Times New Roman" w:hAnsi="Times New Roman" w:cs="Times New Roman"/>
          <w:sz w:val="24"/>
          <w:szCs w:val="24"/>
        </w:rPr>
        <w:t xml:space="preserve">(численность от </w:t>
      </w:r>
      <w:r w:rsidR="00C62F8A" w:rsidRPr="0015319D">
        <w:rPr>
          <w:rFonts w:ascii="Times New Roman" w:hAnsi="Times New Roman" w:cs="Times New Roman"/>
          <w:sz w:val="24"/>
          <w:szCs w:val="24"/>
        </w:rPr>
        <w:t>2</w:t>
      </w:r>
      <w:r w:rsidR="00F94D9E" w:rsidRPr="0015319D">
        <w:rPr>
          <w:rFonts w:ascii="Times New Roman" w:hAnsi="Times New Roman" w:cs="Times New Roman"/>
          <w:sz w:val="24"/>
          <w:szCs w:val="24"/>
        </w:rPr>
        <w:t>00 до 3000 человек)</w:t>
      </w:r>
      <w:r w:rsidRPr="0015319D">
        <w:rPr>
          <w:rFonts w:ascii="Times New Roman" w:eastAsia="Times New Roman" w:hAnsi="Times New Roman" w:cs="Times New Roman"/>
          <w:sz w:val="24"/>
          <w:szCs w:val="24"/>
        </w:rPr>
        <w:t>.</w:t>
      </w:r>
    </w:p>
    <w:p w:rsidR="00452DB6" w:rsidRPr="0015319D" w:rsidRDefault="00452DB6" w:rsidP="0015319D">
      <w:pPr>
        <w:autoSpaceDE w:val="0"/>
        <w:spacing w:after="0" w:line="240" w:lineRule="auto"/>
        <w:ind w:firstLine="709"/>
        <w:jc w:val="both"/>
        <w:rPr>
          <w:rFonts w:ascii="Times New Roman" w:eastAsia="TimesNewRomanPSMT" w:hAnsi="Times New Roman" w:cs="Times New Roman"/>
          <w:sz w:val="24"/>
          <w:szCs w:val="24"/>
        </w:rPr>
      </w:pPr>
      <w:r w:rsidRPr="0015319D">
        <w:rPr>
          <w:rFonts w:ascii="Times New Roman" w:eastAsia="TimesNewRomanPSMT" w:hAnsi="Times New Roman" w:cs="Times New Roman"/>
          <w:sz w:val="24"/>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w:t>
      </w:r>
      <w:r w:rsidR="000228D7" w:rsidRPr="0015319D">
        <w:rPr>
          <w:rFonts w:ascii="Times New Roman" w:eastAsia="TimesNewRomanPSMT" w:hAnsi="Times New Roman" w:cs="Times New Roman"/>
          <w:sz w:val="24"/>
          <w:szCs w:val="24"/>
        </w:rPr>
        <w:t>Синявского сельского поселения</w:t>
      </w:r>
      <w:r w:rsidRPr="0015319D">
        <w:rPr>
          <w:rFonts w:ascii="Times New Roman" w:eastAsia="TimesNewRomanPSMT" w:hAnsi="Times New Roman" w:cs="Times New Roman"/>
          <w:sz w:val="24"/>
          <w:szCs w:val="24"/>
        </w:rPr>
        <w:t>.</w:t>
      </w:r>
    </w:p>
    <w:p w:rsidR="002F76B0" w:rsidRPr="0015319D" w:rsidRDefault="002F76B0" w:rsidP="0015319D">
      <w:pPr>
        <w:pStyle w:val="ab"/>
        <w:autoSpaceDE w:val="0"/>
        <w:autoSpaceDN w:val="0"/>
        <w:adjustRightInd w:val="0"/>
        <w:ind w:left="0" w:firstLine="709"/>
        <w:jc w:val="both"/>
      </w:pPr>
      <w:r w:rsidRPr="0015319D">
        <w:t>Вышеуказанная численность населения будет принята для расчетов технико-экономических показателей генерального плана.</w:t>
      </w:r>
    </w:p>
    <w:p w:rsidR="004E0369" w:rsidRPr="0015319D" w:rsidRDefault="004E0369" w:rsidP="0015319D">
      <w:pPr>
        <w:pStyle w:val="ab"/>
        <w:tabs>
          <w:tab w:val="left" w:pos="851"/>
        </w:tabs>
        <w:autoSpaceDE w:val="0"/>
        <w:autoSpaceDN w:val="0"/>
        <w:adjustRightInd w:val="0"/>
        <w:ind w:left="0" w:firstLine="709"/>
        <w:jc w:val="both"/>
      </w:pPr>
    </w:p>
    <w:p w:rsidR="009B2F37" w:rsidRPr="0015319D" w:rsidRDefault="004E0369" w:rsidP="0015319D">
      <w:pPr>
        <w:pStyle w:val="ab"/>
        <w:numPr>
          <w:ilvl w:val="1"/>
          <w:numId w:val="74"/>
        </w:numPr>
        <w:autoSpaceDE w:val="0"/>
        <w:autoSpaceDN w:val="0"/>
        <w:adjustRightInd w:val="0"/>
        <w:ind w:left="0" w:firstLine="709"/>
        <w:jc w:val="center"/>
        <w:outlineLvl w:val="1"/>
        <w:rPr>
          <w:b/>
        </w:rPr>
      </w:pPr>
      <w:bookmarkStart w:id="73" w:name="_Toc87606016"/>
      <w:r w:rsidRPr="0015319D">
        <w:rPr>
          <w:b/>
        </w:rPr>
        <w:t>Административно-территориальное устройство. Границы.</w:t>
      </w:r>
      <w:bookmarkEnd w:id="73"/>
    </w:p>
    <w:p w:rsidR="002D51B7" w:rsidRPr="0015319D" w:rsidRDefault="002D51B7" w:rsidP="0015319D">
      <w:pPr>
        <w:pStyle w:val="ab"/>
        <w:tabs>
          <w:tab w:val="left" w:pos="142"/>
        </w:tabs>
        <w:autoSpaceDE w:val="0"/>
        <w:autoSpaceDN w:val="0"/>
        <w:adjustRightInd w:val="0"/>
        <w:ind w:left="0" w:firstLine="709"/>
        <w:jc w:val="both"/>
        <w:rPr>
          <w:rFonts w:eastAsiaTheme="minorHAnsi"/>
          <w:kern w:val="0"/>
          <w:highlight w:val="yellow"/>
        </w:rPr>
      </w:pPr>
    </w:p>
    <w:p w:rsidR="002D51B7" w:rsidRPr="0015319D" w:rsidRDefault="002D51B7" w:rsidP="0015319D">
      <w:pPr>
        <w:spacing w:after="0" w:line="240" w:lineRule="auto"/>
        <w:ind w:firstLine="709"/>
        <w:jc w:val="both"/>
        <w:rPr>
          <w:rFonts w:ascii="Times New Roman" w:eastAsia="TimesNewRomanPSMT" w:hAnsi="Times New Roman" w:cs="Times New Roman"/>
          <w:iCs/>
          <w:sz w:val="24"/>
          <w:szCs w:val="24"/>
        </w:rPr>
      </w:pPr>
      <w:r w:rsidRPr="0015319D">
        <w:rPr>
          <w:rFonts w:ascii="Times New Roman" w:hAnsi="Times New Roman" w:cs="Times New Roman"/>
          <w:iCs/>
          <w:sz w:val="24"/>
          <w:szCs w:val="24"/>
        </w:rPr>
        <w:t xml:space="preserve">Границы и статус </w:t>
      </w:r>
      <w:r w:rsidR="000228D7" w:rsidRPr="0015319D">
        <w:rPr>
          <w:rFonts w:ascii="Times New Roman" w:hAnsi="Times New Roman" w:cs="Times New Roman"/>
          <w:iCs/>
          <w:sz w:val="24"/>
          <w:szCs w:val="24"/>
        </w:rPr>
        <w:t>Синявского сельского поселения</w:t>
      </w:r>
      <w:r w:rsidRPr="0015319D">
        <w:rPr>
          <w:rFonts w:ascii="Times New Roman" w:hAnsi="Times New Roman" w:cs="Times New Roman"/>
          <w:iCs/>
          <w:sz w:val="24"/>
          <w:szCs w:val="24"/>
        </w:rPr>
        <w:t xml:space="preserve"> установлены законом </w:t>
      </w:r>
      <w:r w:rsidRPr="0015319D">
        <w:rPr>
          <w:rFonts w:ascii="Times New Roman" w:eastAsia="TimesNewRomanPSMT" w:hAnsi="Times New Roman" w:cs="Times New Roman"/>
          <w:iCs/>
          <w:sz w:val="24"/>
          <w:szCs w:val="24"/>
        </w:rPr>
        <w:t xml:space="preserve">Воронежской области </w:t>
      </w:r>
      <w:r w:rsidR="00165A0A" w:rsidRPr="0015319D">
        <w:rPr>
          <w:rFonts w:ascii="Times New Roman" w:eastAsia="TimesNewRomanPSMT" w:hAnsi="Times New Roman" w:cs="Times New Roman"/>
          <w:iCs/>
          <w:sz w:val="24"/>
          <w:szCs w:val="24"/>
        </w:rPr>
        <w:t>Закон Воронежской области 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00506207" w:rsidRPr="0015319D">
        <w:rPr>
          <w:rFonts w:ascii="Times New Roman" w:eastAsia="TimesNewRomanPSMT" w:hAnsi="Times New Roman" w:cs="Times New Roman"/>
          <w:sz w:val="24"/>
          <w:szCs w:val="24"/>
        </w:rPr>
        <w:t xml:space="preserve"> (далее – Закон Воронежской области от 02.12.2004 № 88-ОЗ).</w:t>
      </w:r>
    </w:p>
    <w:p w:rsidR="00506207" w:rsidRPr="0015319D" w:rsidRDefault="002D51B7" w:rsidP="0015319D">
      <w:pPr>
        <w:autoSpaceDE w:val="0"/>
        <w:spacing w:after="0" w:line="240" w:lineRule="auto"/>
        <w:ind w:firstLine="709"/>
        <w:jc w:val="both"/>
        <w:rPr>
          <w:rFonts w:ascii="Times New Roman" w:eastAsia="TimesNewRomanPSMT" w:hAnsi="Times New Roman" w:cs="Times New Roman"/>
          <w:sz w:val="24"/>
          <w:szCs w:val="24"/>
        </w:rPr>
      </w:pPr>
      <w:r w:rsidRPr="0015319D">
        <w:rPr>
          <w:rFonts w:ascii="Times New Roman" w:eastAsia="TimesNewRomanPSMT" w:hAnsi="Times New Roman" w:cs="Times New Roman"/>
          <w:sz w:val="24"/>
          <w:szCs w:val="24"/>
        </w:rPr>
        <w:t xml:space="preserve">Согласно описанию, представленному </w:t>
      </w:r>
      <w:r w:rsidR="00506207" w:rsidRPr="0015319D">
        <w:rPr>
          <w:rFonts w:ascii="Times New Roman" w:hAnsi="Times New Roman" w:cs="Times New Roman"/>
          <w:iCs/>
          <w:sz w:val="24"/>
          <w:szCs w:val="24"/>
        </w:rPr>
        <w:t xml:space="preserve">в Законе </w:t>
      </w:r>
      <w:r w:rsidR="00506207" w:rsidRPr="0015319D">
        <w:rPr>
          <w:rFonts w:ascii="Times New Roman" w:hAnsi="Times New Roman" w:cs="Times New Roman"/>
          <w:sz w:val="24"/>
          <w:szCs w:val="24"/>
        </w:rPr>
        <w:t>Воронежской области</w:t>
      </w:r>
      <w:r w:rsidRPr="0015319D">
        <w:rPr>
          <w:rFonts w:ascii="Times New Roman" w:eastAsia="TimesNewRomanPSMT" w:hAnsi="Times New Roman" w:cs="Times New Roman"/>
          <w:sz w:val="24"/>
          <w:szCs w:val="24"/>
        </w:rPr>
        <w:t xml:space="preserve"> </w:t>
      </w:r>
      <w:r w:rsidR="00F761FF" w:rsidRPr="0015319D">
        <w:rPr>
          <w:rFonts w:ascii="Times New Roman" w:eastAsia="TimesNewRomanPSMT" w:hAnsi="Times New Roman" w:cs="Times New Roman"/>
          <w:iCs/>
          <w:sz w:val="24"/>
          <w:szCs w:val="24"/>
        </w:rPr>
        <w:t>от 02.12.2004 № 88-ОЗ</w:t>
      </w:r>
      <w:r w:rsidRPr="0015319D">
        <w:rPr>
          <w:rFonts w:ascii="Times New Roman" w:eastAsia="TimesNewRomanPSMT" w:hAnsi="Times New Roman" w:cs="Times New Roman"/>
          <w:sz w:val="24"/>
          <w:szCs w:val="24"/>
        </w:rPr>
        <w:t xml:space="preserve">, общая площадь в границах </w:t>
      </w:r>
      <w:r w:rsidR="000228D7" w:rsidRPr="0015319D">
        <w:rPr>
          <w:rFonts w:ascii="Times New Roman" w:hAnsi="Times New Roman" w:cs="Times New Roman"/>
          <w:sz w:val="24"/>
          <w:szCs w:val="24"/>
        </w:rPr>
        <w:t>поселения</w:t>
      </w:r>
      <w:r w:rsidRPr="0015319D">
        <w:rPr>
          <w:rFonts w:ascii="Times New Roman" w:eastAsia="TimesNewRomanPSMT" w:hAnsi="Times New Roman" w:cs="Times New Roman"/>
          <w:sz w:val="24"/>
          <w:szCs w:val="24"/>
        </w:rPr>
        <w:t xml:space="preserve"> составляет </w:t>
      </w:r>
      <w:r w:rsidR="00545F25" w:rsidRPr="0015319D">
        <w:rPr>
          <w:rFonts w:ascii="Times New Roman" w:hAnsi="Times New Roman" w:cs="Times New Roman"/>
          <w:sz w:val="24"/>
          <w:szCs w:val="24"/>
        </w:rPr>
        <w:t>14556,204</w:t>
      </w:r>
      <w:r w:rsidRPr="0015319D">
        <w:rPr>
          <w:rFonts w:ascii="Times New Roman" w:eastAsia="TimesNewRomanPSMT" w:hAnsi="Times New Roman" w:cs="Times New Roman"/>
          <w:sz w:val="24"/>
          <w:szCs w:val="24"/>
        </w:rPr>
        <w:t xml:space="preserve"> га. </w:t>
      </w:r>
      <w:r w:rsidR="00506207" w:rsidRPr="0015319D">
        <w:rPr>
          <w:rFonts w:ascii="Times New Roman" w:eastAsia="TimesNewRomanPSMT" w:hAnsi="Times New Roman" w:cs="Times New Roman"/>
          <w:sz w:val="24"/>
          <w:szCs w:val="24"/>
        </w:rPr>
        <w:t>Общая площадь поселения в соответствии с данными паспорта муниципального образования, по состоянию на 01.01.2021 г., составляет 14556,2 га.</w:t>
      </w:r>
    </w:p>
    <w:p w:rsidR="002D51B7" w:rsidRPr="0015319D" w:rsidRDefault="002D51B7" w:rsidP="0015319D">
      <w:pPr>
        <w:pStyle w:val="ab"/>
        <w:tabs>
          <w:tab w:val="left" w:pos="851"/>
        </w:tabs>
        <w:autoSpaceDE w:val="0"/>
        <w:autoSpaceDN w:val="0"/>
        <w:adjustRightInd w:val="0"/>
        <w:ind w:left="0" w:firstLine="709"/>
        <w:jc w:val="both"/>
      </w:pPr>
      <w:r w:rsidRPr="0015319D">
        <w:rPr>
          <w:rFonts w:eastAsia="TimesNewRomanPSMT"/>
        </w:rPr>
        <w:t>В настоящем проекте для расчетов приняты площади и границы поселения, утвержденные законом Воронежской области</w:t>
      </w:r>
      <w:r w:rsidR="00506207" w:rsidRPr="0015319D">
        <w:rPr>
          <w:rFonts w:eastAsia="TimesNewRomanPSMT"/>
        </w:rPr>
        <w:t xml:space="preserve"> </w:t>
      </w:r>
      <w:r w:rsidR="00506207" w:rsidRPr="0015319D">
        <w:rPr>
          <w:rFonts w:eastAsia="TimesNewRomanPSMT"/>
          <w:iCs/>
        </w:rPr>
        <w:t>от 02.12.2004 № 88-ОЗ</w:t>
      </w:r>
      <w:r w:rsidRPr="0015319D">
        <w:rPr>
          <w:rFonts w:eastAsia="TimesNewRomanPSMT"/>
        </w:rPr>
        <w:t>.</w:t>
      </w:r>
    </w:p>
    <w:p w:rsidR="00CA1628" w:rsidRPr="0015319D" w:rsidRDefault="00CA1628" w:rsidP="0015319D">
      <w:pPr>
        <w:spacing w:after="0" w:line="240" w:lineRule="auto"/>
        <w:ind w:firstLine="709"/>
        <w:jc w:val="center"/>
        <w:rPr>
          <w:rFonts w:ascii="Times New Roman" w:hAnsi="Times New Roman" w:cs="Times New Roman"/>
          <w:sz w:val="24"/>
          <w:szCs w:val="24"/>
          <w:highlight w:val="yellow"/>
        </w:rPr>
      </w:pPr>
    </w:p>
    <w:p w:rsidR="004E0369" w:rsidRPr="0015319D" w:rsidRDefault="004E0369" w:rsidP="0015319D">
      <w:pPr>
        <w:spacing w:after="0" w:line="240" w:lineRule="auto"/>
        <w:ind w:firstLine="709"/>
        <w:jc w:val="center"/>
        <w:rPr>
          <w:rFonts w:ascii="Times New Roman" w:hAnsi="Times New Roman" w:cs="Times New Roman"/>
          <w:b/>
          <w:sz w:val="24"/>
          <w:szCs w:val="24"/>
        </w:rPr>
      </w:pPr>
      <w:r w:rsidRPr="0015319D">
        <w:rPr>
          <w:rFonts w:ascii="Times New Roman" w:hAnsi="Times New Roman" w:cs="Times New Roman"/>
          <w:b/>
          <w:sz w:val="24"/>
          <w:szCs w:val="24"/>
        </w:rPr>
        <w:t xml:space="preserve">Описание границы </w:t>
      </w:r>
      <w:r w:rsidR="000228D7" w:rsidRPr="0015319D">
        <w:rPr>
          <w:rFonts w:ascii="Times New Roman" w:hAnsi="Times New Roman" w:cs="Times New Roman"/>
          <w:b/>
          <w:sz w:val="24"/>
          <w:szCs w:val="24"/>
        </w:rPr>
        <w:t>Синявского сельского поселения</w:t>
      </w:r>
      <w:r w:rsidRPr="0015319D">
        <w:rPr>
          <w:rFonts w:ascii="Times New Roman" w:hAnsi="Times New Roman" w:cs="Times New Roman"/>
          <w:b/>
          <w:sz w:val="24"/>
          <w:szCs w:val="24"/>
        </w:rPr>
        <w:t xml:space="preserve"> </w:t>
      </w:r>
      <w:r w:rsidR="000228D7" w:rsidRPr="0015319D">
        <w:rPr>
          <w:rFonts w:ascii="Times New Roman" w:hAnsi="Times New Roman" w:cs="Times New Roman"/>
          <w:b/>
          <w:sz w:val="24"/>
          <w:szCs w:val="24"/>
        </w:rPr>
        <w:t>Таловского муниципального района</w:t>
      </w:r>
      <w:r w:rsidRPr="0015319D">
        <w:rPr>
          <w:rFonts w:ascii="Times New Roman" w:hAnsi="Times New Roman" w:cs="Times New Roman"/>
          <w:b/>
          <w:sz w:val="24"/>
          <w:szCs w:val="24"/>
        </w:rPr>
        <w:t xml:space="preserve"> </w:t>
      </w:r>
      <w:r w:rsidR="003D365C" w:rsidRPr="0015319D">
        <w:rPr>
          <w:rFonts w:ascii="Times New Roman" w:hAnsi="Times New Roman" w:cs="Times New Roman"/>
          <w:b/>
          <w:sz w:val="24"/>
          <w:szCs w:val="24"/>
        </w:rPr>
        <w:t>Воронежской</w:t>
      </w:r>
      <w:r w:rsidRPr="0015319D">
        <w:rPr>
          <w:rFonts w:ascii="Times New Roman" w:hAnsi="Times New Roman" w:cs="Times New Roman"/>
          <w:b/>
          <w:sz w:val="24"/>
          <w:szCs w:val="24"/>
        </w:rPr>
        <w:t xml:space="preserve"> области</w:t>
      </w:r>
      <w:r w:rsidR="00CA1628" w:rsidRPr="0015319D">
        <w:rPr>
          <w:rFonts w:ascii="Times New Roman" w:hAnsi="Times New Roman" w:cs="Times New Roman"/>
          <w:b/>
          <w:sz w:val="24"/>
          <w:szCs w:val="24"/>
        </w:rPr>
        <w:t xml:space="preserve"> в соответствии с приложением № </w:t>
      </w:r>
      <w:r w:rsidR="000766E1" w:rsidRPr="0015319D">
        <w:rPr>
          <w:rFonts w:ascii="Times New Roman" w:hAnsi="Times New Roman" w:cs="Times New Roman"/>
          <w:b/>
          <w:sz w:val="24"/>
          <w:szCs w:val="24"/>
        </w:rPr>
        <w:t>5</w:t>
      </w:r>
      <w:r w:rsidR="005D725A" w:rsidRPr="0015319D">
        <w:rPr>
          <w:rFonts w:ascii="Times New Roman" w:hAnsi="Times New Roman" w:cs="Times New Roman"/>
          <w:b/>
          <w:sz w:val="24"/>
          <w:szCs w:val="24"/>
        </w:rPr>
        <w:t>.4</w:t>
      </w:r>
      <w:r w:rsidR="00CA1628" w:rsidRPr="0015319D">
        <w:rPr>
          <w:rFonts w:ascii="Times New Roman" w:hAnsi="Times New Roman" w:cs="Times New Roman"/>
          <w:b/>
          <w:sz w:val="24"/>
          <w:szCs w:val="24"/>
        </w:rPr>
        <w:t xml:space="preserve"> к Закону </w:t>
      </w:r>
      <w:r w:rsidR="003D365C" w:rsidRPr="0015319D">
        <w:rPr>
          <w:rFonts w:ascii="Times New Roman" w:hAnsi="Times New Roman" w:cs="Times New Roman"/>
          <w:b/>
          <w:sz w:val="24"/>
          <w:szCs w:val="24"/>
        </w:rPr>
        <w:t>Воронежской</w:t>
      </w:r>
      <w:r w:rsidR="00CA1628" w:rsidRPr="0015319D">
        <w:rPr>
          <w:rFonts w:ascii="Times New Roman" w:hAnsi="Times New Roman" w:cs="Times New Roman"/>
          <w:b/>
          <w:sz w:val="24"/>
          <w:szCs w:val="24"/>
        </w:rPr>
        <w:t xml:space="preserve"> области </w:t>
      </w:r>
      <w:r w:rsidR="000766E1" w:rsidRPr="0015319D">
        <w:rPr>
          <w:rFonts w:ascii="Times New Roman" w:hAnsi="Times New Roman" w:cs="Times New Roman"/>
          <w:b/>
          <w:bCs/>
          <w:sz w:val="24"/>
          <w:szCs w:val="24"/>
        </w:rPr>
        <w:t>от 02.12.2004 № 88-ОЗ</w:t>
      </w:r>
      <w:r w:rsidR="00CA1628" w:rsidRPr="0015319D">
        <w:rPr>
          <w:rFonts w:ascii="Times New Roman" w:hAnsi="Times New Roman" w:cs="Times New Roman"/>
          <w:b/>
          <w:sz w:val="24"/>
          <w:szCs w:val="24"/>
        </w:rPr>
        <w:t>.</w:t>
      </w:r>
    </w:p>
    <w:p w:rsidR="0023216C" w:rsidRPr="0015319D" w:rsidRDefault="0023216C" w:rsidP="0015319D">
      <w:pPr>
        <w:spacing w:after="0" w:line="240" w:lineRule="auto"/>
        <w:ind w:firstLine="709"/>
        <w:rPr>
          <w:rFonts w:ascii="Times New Roman" w:hAnsi="Times New Roman" w:cs="Times New Roman"/>
          <w:b/>
          <w:bCs/>
          <w:sz w:val="24"/>
          <w:szCs w:val="24"/>
        </w:rPr>
      </w:pPr>
    </w:p>
    <w:p w:rsidR="000766E1" w:rsidRPr="0015319D" w:rsidRDefault="000766E1" w:rsidP="0015319D">
      <w:pPr>
        <w:spacing w:after="0" w:line="240" w:lineRule="auto"/>
        <w:ind w:firstLine="709"/>
        <w:rPr>
          <w:rFonts w:ascii="Times New Roman" w:hAnsi="Times New Roman" w:cs="Times New Roman"/>
          <w:b/>
          <w:bCs/>
          <w:sz w:val="24"/>
          <w:szCs w:val="24"/>
        </w:rPr>
      </w:pPr>
      <w:r w:rsidRPr="0015319D">
        <w:rPr>
          <w:rFonts w:ascii="Times New Roman" w:hAnsi="Times New Roman" w:cs="Times New Roman"/>
          <w:b/>
          <w:bCs/>
          <w:sz w:val="24"/>
          <w:szCs w:val="24"/>
        </w:rPr>
        <w:t>I. Линия прохождения границы Синявского сельского поселения по смежеству с Аннинским муниципальным районом</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стыка 2902066 границ Синявского, Александровского сельских поселений и Аннинского муниципального района линия границы идет в северном направлении по балке лог Синявский, затем по восточной стороне лесной полосы, пересекает балку, далее по восточной стороне лесной полосы, затем по балке, далее по восточной стороне лесной полосы, затем по сельскохозяйственным угодьям, пересекает балку, далее по восточной стороне лесной полосы, затем по сельскохозяйственным угодьям, пересекает балку лог Синявский, далее по сельскохозяйственным угодьям, затем по балке лог Синявский до точки 27226.</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27226 линия границы идет в северо-западном направлении по балке лог Синявский, затем по сельскохозяйственным угодьям до точки 27223.</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27223 линия границы идет в юго-западном направлении по сельскохозяйственным угодьям до точки 27215032.</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lastRenderedPageBreak/>
        <w:t>От точки 27215032 линия границы идет в северо-западном направлении по сельскохозяйственным угодьям до точки 27215020.</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27215020 линия границы идет в северо-восточном направлении по сельскохозяйственным угодьям до точки стыка 27215019 границ Синявского сельского поселения Таловского муниципального района и Новожизненского, Артюшкинского сельских поселений Аннинского муниципального района.</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стыка 27215019 линия границы идет в северо-восточном направлении по лесной полосе до точки 27215015.</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27215015 линия границы идет в юго-восточном направлении по лесной полосе, пересекает балку, затем по сельскохозяйственным угодьям, пересекает балку лог Синявский, пересекает автомобильную дорогу Архангельское - п. Абрамовка, пересекает балку, далее по южной стороне лесной полосы, затем по балке до точки 27210.</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27210 линия границы идет в северо-восточном направлении по балке, затем по сельскохозяйственным угодьям, пересекает залив Ерик, далее по сельскохозяйственным угодьям, пересекает реку Токай до точки стыка 01149366 границ Синявского сельского поселения Таловского муниципального района и Артюшкинского, Рамоньского сельских поселений Аннинского муниципального района.</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стыка 01149366 линия границы идет в общем восточном направлении по пойме реки Токай, затем по реке Токай, далее по пойме реки Токай, затем по реке Токай, далее по пойме реки Токай, затем по реке Токай до точки 27207081.</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27207081 линия границы идет в общем юго-восточном направлении по пойме реки Токай, затем по реке Токай до точки 27207031.</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27207031 линия границы идет в северо-восточном направлении по реке Токай до точки 27207020.</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27207020 линия границы идет в юго-восточном направлении по реке Токай, затем по пойме реки Токай, далее по сельскохозяйственным угодьям, затем по пойме реки Токай до точки 2720503.</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2720503 линия границы идет в юго-западном направлении по пойме реки Токай, затем по реке Токай, далее по пойме реки Токай до точки 27204.</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27204 линия границы идет в юго-восточном направлении по сельскохозяйственным угодьям, затем по реке Елань до точки 27000043.</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27000043 линия границы идет в общем юго-западном направлении по реке Елань до точки 27000022.</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27000022 линия границы идет в юго-восточном направлении по реке Елань до точки 27000020.</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27000020 линия границы идет в северо-восточном направлении по старице реки Елань до точки 27000005.</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27000005 линия границы идет в юго-восточном направлении по старице реки Елань до точки стыка 27000 границ Синявского сельского поселения, Аннинского и Новохоперского муниципальных районов.</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Протяженность границы Синявского сельского поселения по смежеству с Аннинским муниципальным районом составляет 26719,1 м.</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p>
    <w:p w:rsidR="000766E1" w:rsidRPr="0015319D" w:rsidRDefault="000766E1" w:rsidP="0015319D">
      <w:pPr>
        <w:spacing w:after="0" w:line="240" w:lineRule="auto"/>
        <w:ind w:firstLine="709"/>
        <w:rPr>
          <w:rFonts w:ascii="Times New Roman" w:hAnsi="Times New Roman" w:cs="Times New Roman"/>
          <w:b/>
          <w:bCs/>
          <w:sz w:val="24"/>
          <w:szCs w:val="24"/>
        </w:rPr>
      </w:pPr>
      <w:r w:rsidRPr="0015319D">
        <w:rPr>
          <w:rFonts w:ascii="Times New Roman" w:hAnsi="Times New Roman" w:cs="Times New Roman"/>
          <w:b/>
          <w:bCs/>
          <w:sz w:val="24"/>
          <w:szCs w:val="24"/>
        </w:rPr>
        <w:t>II. Линия прохождения границы Синявского сельского поселения по смежеству с Новохоперским муниципальным районом</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стыка 27000 границ Синявского сельского поселения, Аннинского и Новохоперского муниципальных районов линия границы идет в северо-восточном направлении по сельскохозяйственным угодьям до точки 27003.</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 xml:space="preserve">От точки 27003 линия границы идет в юго-восточном направлении по сельскохозяйственным угодьям, по лесному массиву, по сельскохозяйственным угодьям, </w:t>
      </w:r>
      <w:r w:rsidRPr="0015319D">
        <w:rPr>
          <w:rFonts w:ascii="Times New Roman" w:hAnsi="Times New Roman" w:cs="Times New Roman"/>
          <w:sz w:val="24"/>
          <w:szCs w:val="24"/>
        </w:rPr>
        <w:lastRenderedPageBreak/>
        <w:t>по лесному массиву, по сельскохозяйственным угодьям, по лесному массиву до точки 27009.</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27009 линия границы идет в юго-западном направлении по лесному массиву, затем по сельскохозяйственным угодьям до точки стыка 2901828 границ Синявского, Абрамовского сельских поселений и Новохоперского муниципального района.</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Протяженность границы Синявского сельского поселения по смежеству с Новохоперским муниципальным районом составляет 2736,4 м.</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p>
    <w:p w:rsidR="000766E1" w:rsidRPr="0015319D" w:rsidRDefault="000766E1" w:rsidP="0015319D">
      <w:pPr>
        <w:spacing w:after="0" w:line="240" w:lineRule="auto"/>
        <w:ind w:firstLine="709"/>
        <w:rPr>
          <w:rFonts w:ascii="Times New Roman" w:hAnsi="Times New Roman" w:cs="Times New Roman"/>
          <w:b/>
          <w:bCs/>
          <w:sz w:val="24"/>
          <w:szCs w:val="24"/>
        </w:rPr>
      </w:pPr>
      <w:r w:rsidRPr="0015319D">
        <w:rPr>
          <w:rFonts w:ascii="Times New Roman" w:hAnsi="Times New Roman" w:cs="Times New Roman"/>
          <w:b/>
          <w:bCs/>
          <w:sz w:val="24"/>
          <w:szCs w:val="24"/>
        </w:rPr>
        <w:t>III. Линия прохождения границы Синявского сельского поселения по смежеству с Абрамовским сельским поселением</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стыка 2901828 границ Синявского, Абрамовского сельских поселений и Новохоперского муниципального района линия границы идет в северо-западном направлении по северной стороне земель лесного фонда (урочище Спицинская Дача) до точки 2901781.</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2901781 линия границы идет в юго-западном направлении по северной стороне земель лесного фонда (урочище Спицинская Дача), пересекает реку Елань, затем снова по северной стороне земель лесного фонда (урочище Спицинская Дача) до точки 2901914.</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2901914 линия границы идет в северо-западном направлении по северной стороне земель лесного фонда (урочище Спицинская Дача) до точки 2901900.</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2901900 линия границы идет в юго-западном направлении по северной стороне земель лесного фонда (урочище Спицинская Дача), затем по реке Елань вдоль северной стороны земель лесного фонда (урочище Спицинская Дача) до точки 2902009.</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2902009 линия границы идет в юго-западном направлении по реке Елань вдоль западной стороны земель лесного фонда (урочище Спицинская Дача) до точки 2902082.</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2902082 линия границы идет в общем юго-восточном направлении по реке Елань вдоль западной стороны земель лесного фонда (урочище Спицинская Дача) до точки 2902337.</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2902337 линия границы идет в северо-восточном направлении по реке Елань вдоль западной стороны земель лесного фонда (урочище Спицинская Дача), затем по реке Елань до точки 2902176.</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2902176 линия границы идет в общем юго-восточном направлении по реке Елань, далее по пойме реки Елань и снова по реке Елань до точки 2902819037.</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2902819037 линия границы идет в общем юго-западном направлении по реке Елань до точки 2902819.</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2902819 линия границы идет в общем юго-восточном направлении по реке Елань до точки 2903170.</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2903170 линия границы идет в общем юго-западном направлении по реке Елань, затем по пойме реки Елань, пересекает ручей Коневка, далее по сельскохозяйственным угодьям, затем по ручью Коневка, затем по балке вдоль ручья Коневка, далее по балке лощина Первая, затем по балке лощина Вторая, по лесной полосе, затем по сельскохозяйственным угодьям вдоль западной стороны лесной полосы до точки 2933445701.</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 xml:space="preserve">От точки 2933445701 линия границы идет в северо-западном направлении по южной стороне лесной полосы, пересекает автомобильную дорогу Архангельское - п. Абрамовка, затем по сельскохозяйственным угодьям вдоль автомобильной дороги (от поселка Сороковой до автомобильной дороги Архангельское - п. Абрамовка), далее по северной стороне плотины пруда в балке лог Крутенький, пересекает полевую дорогу, </w:t>
      </w:r>
      <w:r w:rsidRPr="0015319D">
        <w:rPr>
          <w:rFonts w:ascii="Times New Roman" w:hAnsi="Times New Roman" w:cs="Times New Roman"/>
          <w:sz w:val="24"/>
          <w:szCs w:val="24"/>
        </w:rPr>
        <w:lastRenderedPageBreak/>
        <w:t>затем по древесно-кустарниковой растительности, пересекает полевую дорогу, далее по сельскохозяйственным угодьям, затем по южной стороне лесной полосы, пересекает балку лог Крутенький, далее по сельскохозяйственным угодьям до точки стыка 290434701 границ Синявского, Абрамовского и Шанинского сельских поселений.</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Протяженность границы Синявского сельского поселения по смежеству с Абрамовским сельским поселением составляет 31058,4 м.</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p>
    <w:p w:rsidR="000766E1" w:rsidRPr="0015319D" w:rsidRDefault="000766E1" w:rsidP="0015319D">
      <w:pPr>
        <w:spacing w:after="0" w:line="240" w:lineRule="auto"/>
        <w:ind w:firstLine="709"/>
        <w:rPr>
          <w:rFonts w:ascii="Times New Roman" w:hAnsi="Times New Roman" w:cs="Times New Roman"/>
          <w:b/>
          <w:bCs/>
          <w:sz w:val="24"/>
          <w:szCs w:val="24"/>
        </w:rPr>
      </w:pPr>
      <w:r w:rsidRPr="0015319D">
        <w:rPr>
          <w:rFonts w:ascii="Times New Roman" w:hAnsi="Times New Roman" w:cs="Times New Roman"/>
          <w:b/>
          <w:bCs/>
          <w:sz w:val="24"/>
          <w:szCs w:val="24"/>
        </w:rPr>
        <w:t>IV. Линия прохождения границы Синявского сельского поселения по смежеству с Шанинским сельским поселением</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стыка 290434701 границ Синявского, Шанинского и Абрамовского сельских поселений линия границы идет в северо-западном направлении по полевой дороге вдоль северной стороны лесной полосы, пересекает балку лог Конек, затем по сельскохозяйственным угодьям до точки 2904161014.</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2904161014 линия границы идет в северо-восточном направлении по сельскохозяйственным угодьям до точки 2904161038.</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2904161038 линия границы идет в северо-западном направлении по сельскохозяйственным угодьям, затем по северной стороне лесной полосы, далее по сельскохозяйственным угодьям, затем по балке лог Синявский, далее по пруду в балке лог Синявский до точки стыка 2903060 границ Синявского, Шанинского и Александровского сельских поселений.</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Протяженность границы Синявского сельского поселения по смежеству с Шанинским сельским поселением составляет 4486,3 м.</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p>
    <w:p w:rsidR="000766E1" w:rsidRPr="0015319D" w:rsidRDefault="000766E1" w:rsidP="0015319D">
      <w:pPr>
        <w:spacing w:after="0" w:line="240" w:lineRule="auto"/>
        <w:ind w:firstLine="709"/>
        <w:rPr>
          <w:rFonts w:ascii="Times New Roman" w:hAnsi="Times New Roman" w:cs="Times New Roman"/>
          <w:b/>
          <w:bCs/>
          <w:sz w:val="24"/>
          <w:szCs w:val="24"/>
        </w:rPr>
      </w:pPr>
      <w:r w:rsidRPr="0015319D">
        <w:rPr>
          <w:rFonts w:ascii="Times New Roman" w:hAnsi="Times New Roman" w:cs="Times New Roman"/>
          <w:b/>
          <w:bCs/>
          <w:sz w:val="24"/>
          <w:szCs w:val="24"/>
        </w:rPr>
        <w:t>V. Линия прохождения границы Синявского сельского поселения по смежеству с Александровским сельским поселением</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стыка 2903060 границ Синявского, Александровского и Шанинского сельских поселений линия границы идет в общем северо-восточном направлении по пруду в балке лог Синявский до точки 2902350.</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2902350 линия границы идет в северо-западном направлении по пруду в балке лог Синявский, пересекает плотину пруда в балке лог Синявский, затем по балке лог Синявский до точки 2902053.</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От точки 2902053 линия границы идет в юго-западном направлении по балке лог Синявский до точки стыка 2902066 границ Синявского, Александровского сельских поселений и Аннинского муниципального района.</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Протяженность границы Синявского сельского поселения по смежеству с Александровским сельским поселением составляет 3812,8 м.</w:t>
      </w:r>
    </w:p>
    <w:p w:rsidR="000766E1" w:rsidRPr="0015319D" w:rsidRDefault="000766E1"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Общая протяженность границ Синявского сельского поселения составляет 68813 м.</w:t>
      </w:r>
    </w:p>
    <w:p w:rsidR="0023216C" w:rsidRPr="0015319D" w:rsidRDefault="0023216C" w:rsidP="0015319D">
      <w:pPr>
        <w:autoSpaceDE w:val="0"/>
        <w:autoSpaceDN w:val="0"/>
        <w:adjustRightInd w:val="0"/>
        <w:spacing w:after="0" w:line="240" w:lineRule="auto"/>
        <w:ind w:firstLine="709"/>
        <w:jc w:val="both"/>
        <w:rPr>
          <w:rFonts w:ascii="Times New Roman" w:eastAsia="Calibri" w:hAnsi="Times New Roman" w:cs="Times New Roman"/>
          <w:sz w:val="24"/>
          <w:szCs w:val="24"/>
          <w:highlight w:val="yellow"/>
          <w:lang w:eastAsia="ru-RU"/>
        </w:rPr>
      </w:pPr>
    </w:p>
    <w:p w:rsidR="000766E1" w:rsidRPr="0015319D" w:rsidRDefault="000766E1" w:rsidP="0015319D">
      <w:pPr>
        <w:spacing w:after="0" w:line="240" w:lineRule="auto"/>
        <w:ind w:firstLine="709"/>
        <w:jc w:val="center"/>
        <w:rPr>
          <w:rFonts w:ascii="Times New Roman" w:hAnsi="Times New Roman" w:cs="Times New Roman"/>
          <w:bCs/>
          <w:sz w:val="24"/>
          <w:szCs w:val="24"/>
        </w:rPr>
      </w:pPr>
      <w:r w:rsidRPr="0015319D">
        <w:rPr>
          <w:rFonts w:ascii="Times New Roman" w:hAnsi="Times New Roman" w:cs="Times New Roman"/>
          <w:bCs/>
          <w:sz w:val="24"/>
          <w:szCs w:val="24"/>
        </w:rPr>
        <w:t>Приложение 5.4</w:t>
      </w:r>
      <w:r w:rsidR="00AC717A" w:rsidRPr="0015319D">
        <w:rPr>
          <w:rFonts w:ascii="Times New Roman" w:hAnsi="Times New Roman" w:cs="Times New Roman"/>
          <w:bCs/>
          <w:sz w:val="24"/>
          <w:szCs w:val="24"/>
        </w:rPr>
        <w:t xml:space="preserve"> </w:t>
      </w:r>
      <w:r w:rsidRPr="0015319D">
        <w:rPr>
          <w:rFonts w:ascii="Times New Roman" w:hAnsi="Times New Roman" w:cs="Times New Roman"/>
          <w:bCs/>
          <w:sz w:val="24"/>
          <w:szCs w:val="24"/>
        </w:rPr>
        <w:t>к Закону</w:t>
      </w:r>
      <w:r w:rsidR="002952BF" w:rsidRPr="0015319D">
        <w:rPr>
          <w:rFonts w:ascii="Times New Roman" w:hAnsi="Times New Roman" w:cs="Times New Roman"/>
          <w:bCs/>
          <w:sz w:val="24"/>
          <w:szCs w:val="24"/>
        </w:rPr>
        <w:t xml:space="preserve"> </w:t>
      </w:r>
      <w:r w:rsidRPr="0015319D">
        <w:rPr>
          <w:rFonts w:ascii="Times New Roman" w:hAnsi="Times New Roman" w:cs="Times New Roman"/>
          <w:bCs/>
          <w:sz w:val="24"/>
          <w:szCs w:val="24"/>
        </w:rPr>
        <w:t>Воронежской области</w:t>
      </w:r>
      <w:r w:rsidR="00AC717A" w:rsidRPr="0015319D">
        <w:rPr>
          <w:rFonts w:ascii="Times New Roman" w:hAnsi="Times New Roman" w:cs="Times New Roman"/>
          <w:bCs/>
          <w:sz w:val="24"/>
          <w:szCs w:val="24"/>
        </w:rPr>
        <w:t xml:space="preserve"> </w:t>
      </w:r>
      <w:r w:rsidRPr="0015319D">
        <w:rPr>
          <w:rFonts w:ascii="Times New Roman" w:hAnsi="Times New Roman" w:cs="Times New Roman"/>
          <w:bCs/>
          <w:sz w:val="24"/>
          <w:szCs w:val="24"/>
        </w:rPr>
        <w:t>от 02.12.2004 № 88-ОЗ</w:t>
      </w:r>
    </w:p>
    <w:p w:rsidR="0023216C" w:rsidRPr="0015319D" w:rsidRDefault="0023216C" w:rsidP="0015319D">
      <w:pPr>
        <w:autoSpaceDE w:val="0"/>
        <w:autoSpaceDN w:val="0"/>
        <w:adjustRightInd w:val="0"/>
        <w:spacing w:after="0" w:line="240" w:lineRule="auto"/>
        <w:ind w:firstLine="709"/>
        <w:jc w:val="right"/>
        <w:rPr>
          <w:rFonts w:ascii="Times New Roman" w:eastAsia="Calibri" w:hAnsi="Times New Roman" w:cs="Times New Roman"/>
          <w:sz w:val="24"/>
          <w:szCs w:val="24"/>
          <w:highlight w:val="yellow"/>
          <w:lang w:eastAsia="ru-RU"/>
        </w:rPr>
      </w:pPr>
    </w:p>
    <w:p w:rsidR="000766E1" w:rsidRPr="0015319D" w:rsidRDefault="000766E1" w:rsidP="0015319D">
      <w:pPr>
        <w:autoSpaceDE w:val="0"/>
        <w:autoSpaceDN w:val="0"/>
        <w:adjustRightInd w:val="0"/>
        <w:spacing w:after="0" w:line="240" w:lineRule="auto"/>
        <w:ind w:firstLine="709"/>
        <w:jc w:val="center"/>
        <w:rPr>
          <w:rFonts w:ascii="Times New Roman" w:hAnsi="Times New Roman" w:cs="Times New Roman"/>
          <w:i/>
          <w:sz w:val="24"/>
          <w:szCs w:val="24"/>
        </w:rPr>
      </w:pPr>
      <w:r w:rsidRPr="0015319D">
        <w:rPr>
          <w:rFonts w:ascii="Times New Roman" w:hAnsi="Times New Roman" w:cs="Times New Roman"/>
          <w:i/>
          <w:sz w:val="24"/>
          <w:szCs w:val="24"/>
        </w:rPr>
        <w:t>Карта-схема границ Синявского сельского поселения Таловского муниципального района Воронежской области</w:t>
      </w:r>
    </w:p>
    <w:p w:rsidR="000766E1" w:rsidRPr="007055E8" w:rsidRDefault="000766E1" w:rsidP="000766E1">
      <w:pPr>
        <w:autoSpaceDE w:val="0"/>
        <w:autoSpaceDN w:val="0"/>
        <w:adjustRightInd w:val="0"/>
        <w:spacing w:after="0" w:line="240" w:lineRule="auto"/>
        <w:jc w:val="center"/>
        <w:rPr>
          <w:rFonts w:ascii="Times New Roman" w:hAnsi="Times New Roman" w:cs="Times New Roman"/>
          <w:sz w:val="24"/>
          <w:szCs w:val="24"/>
        </w:rPr>
      </w:pPr>
      <w:r w:rsidRPr="007055E8">
        <w:rPr>
          <w:rFonts w:ascii="Times New Roman" w:hAnsi="Times New Roman" w:cs="Times New Roman"/>
          <w:noProof/>
          <w:position w:val="-379"/>
          <w:sz w:val="24"/>
          <w:szCs w:val="24"/>
          <w:lang w:eastAsia="ru-RU"/>
        </w:rPr>
        <w:lastRenderedPageBreak/>
        <w:drawing>
          <wp:inline distT="0" distB="0" distL="0" distR="0" wp14:anchorId="0CA658B4" wp14:editId="64A5B679">
            <wp:extent cx="6038215" cy="4968875"/>
            <wp:effectExtent l="0" t="0" r="63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215" cy="4968875"/>
                    </a:xfrm>
                    <a:prstGeom prst="rect">
                      <a:avLst/>
                    </a:prstGeom>
                    <a:noFill/>
                    <a:ln>
                      <a:noFill/>
                    </a:ln>
                  </pic:spPr>
                </pic:pic>
              </a:graphicData>
            </a:graphic>
          </wp:inline>
        </w:drawing>
      </w:r>
    </w:p>
    <w:p w:rsidR="000766E1" w:rsidRPr="007055E8" w:rsidRDefault="000766E1" w:rsidP="007A17FA">
      <w:pPr>
        <w:autoSpaceDE w:val="0"/>
        <w:autoSpaceDN w:val="0"/>
        <w:adjustRightInd w:val="0"/>
        <w:spacing w:after="0" w:line="240" w:lineRule="auto"/>
        <w:ind w:firstLine="567"/>
        <w:jc w:val="both"/>
        <w:rPr>
          <w:rFonts w:ascii="Times New Roman" w:hAnsi="Times New Roman" w:cs="Times New Roman"/>
          <w:sz w:val="24"/>
          <w:szCs w:val="24"/>
        </w:rPr>
      </w:pPr>
    </w:p>
    <w:p w:rsidR="007A17FA" w:rsidRPr="0015319D" w:rsidRDefault="007A17FA"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В соответствии с п. 5.1. ст. 23 Градостроительного кодекса Российской Федерации (</w:t>
      </w:r>
      <w:r w:rsidR="00665E7C" w:rsidRPr="0015319D">
        <w:rPr>
          <w:rFonts w:ascii="Times New Roman" w:hAnsi="Times New Roman" w:cs="Times New Roman"/>
          <w:sz w:val="24"/>
          <w:szCs w:val="24"/>
        </w:rPr>
        <w:t>далее – ГрК РФ</w:t>
      </w:r>
      <w:r w:rsidRPr="0015319D">
        <w:rPr>
          <w:rFonts w:ascii="Times New Roman" w:hAnsi="Times New Roman" w:cs="Times New Roman"/>
          <w:sz w:val="24"/>
          <w:szCs w:val="24"/>
        </w:rPr>
        <w:t xml:space="preserve">), </w:t>
      </w:r>
      <w:r w:rsidR="00665E7C" w:rsidRPr="0015319D">
        <w:rPr>
          <w:rFonts w:ascii="Times New Roman" w:hAnsi="Times New Roman" w:cs="Times New Roman"/>
          <w:sz w:val="24"/>
          <w:szCs w:val="24"/>
        </w:rPr>
        <w:t>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
    <w:p w:rsidR="00CF6250" w:rsidRPr="0015319D" w:rsidRDefault="00CF6250" w:rsidP="0015319D">
      <w:pPr>
        <w:pStyle w:val="15"/>
        <w:ind w:left="0" w:right="0" w:firstLine="709"/>
        <w:rPr>
          <w:sz w:val="24"/>
          <w:szCs w:val="24"/>
        </w:rPr>
      </w:pPr>
      <w:r w:rsidRPr="0015319D">
        <w:rPr>
          <w:sz w:val="24"/>
          <w:szCs w:val="24"/>
        </w:rPr>
        <w:t>Границы населенных пунктов поселения не установлены и сведения о них не внесены в ЕГРН.</w:t>
      </w:r>
    </w:p>
    <w:p w:rsidR="00CF6250" w:rsidRPr="0015319D" w:rsidRDefault="00CF6250" w:rsidP="0015319D">
      <w:pPr>
        <w:spacing w:after="0" w:line="240" w:lineRule="auto"/>
        <w:ind w:firstLine="709"/>
        <w:jc w:val="both"/>
        <w:rPr>
          <w:rFonts w:ascii="Times New Roman" w:eastAsia="TimesNewRomanPSMT" w:hAnsi="Times New Roman" w:cs="Times New Roman"/>
          <w:sz w:val="24"/>
          <w:szCs w:val="24"/>
        </w:rPr>
      </w:pPr>
      <w:r w:rsidRPr="0015319D">
        <w:rPr>
          <w:rFonts w:ascii="Times New Roman" w:hAnsi="Times New Roman" w:cs="Times New Roman"/>
          <w:sz w:val="24"/>
          <w:szCs w:val="24"/>
        </w:rPr>
        <w:t>В рамках настоящего проекта генерального плана проведены работы по установлению границ населенных пунктов поселения</w:t>
      </w:r>
      <w:r w:rsidRPr="0015319D">
        <w:rPr>
          <w:rFonts w:ascii="Times New Roman" w:eastAsia="TimesNewRomanPSMT" w:hAnsi="Times New Roman" w:cs="Times New Roman"/>
          <w:sz w:val="24"/>
          <w:szCs w:val="24"/>
        </w:rPr>
        <w:t>.</w:t>
      </w:r>
    </w:p>
    <w:p w:rsidR="00CF6250" w:rsidRPr="0015319D" w:rsidRDefault="00CF6250" w:rsidP="0015319D">
      <w:pPr>
        <w:autoSpaceDE w:val="0"/>
        <w:autoSpaceDN w:val="0"/>
        <w:adjustRightInd w:val="0"/>
        <w:spacing w:after="0" w:line="240" w:lineRule="auto"/>
        <w:ind w:firstLine="709"/>
        <w:jc w:val="both"/>
        <w:rPr>
          <w:rFonts w:ascii="Times New Roman" w:hAnsi="Times New Roman" w:cs="Times New Roman"/>
          <w:sz w:val="24"/>
          <w:szCs w:val="24"/>
          <w:highlight w:val="yellow"/>
        </w:rPr>
      </w:pPr>
    </w:p>
    <w:p w:rsidR="00C2636D" w:rsidRPr="0015319D" w:rsidRDefault="00401E23"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В</w:t>
      </w:r>
      <w:r w:rsidR="00C2636D" w:rsidRPr="0015319D">
        <w:rPr>
          <w:rFonts w:ascii="Times New Roman" w:hAnsi="Times New Roman" w:cs="Times New Roman"/>
          <w:sz w:val="24"/>
          <w:szCs w:val="24"/>
        </w:rPr>
        <w:t xml:space="preserve"> графических материалах существующие (опорные) границы населенных пунктов отображены с учетом сведений, содержащихся в генеральном плане </w:t>
      </w:r>
      <w:r w:rsidR="000228D7" w:rsidRPr="0015319D">
        <w:rPr>
          <w:rFonts w:ascii="Times New Roman" w:hAnsi="Times New Roman" w:cs="Times New Roman"/>
          <w:sz w:val="24"/>
          <w:szCs w:val="24"/>
        </w:rPr>
        <w:t>Синявского сельского поселения</w:t>
      </w:r>
      <w:r w:rsidR="00C2636D" w:rsidRPr="0015319D">
        <w:rPr>
          <w:rFonts w:ascii="Times New Roman" w:hAnsi="Times New Roman" w:cs="Times New Roman"/>
          <w:sz w:val="24"/>
          <w:szCs w:val="24"/>
        </w:rPr>
        <w:t xml:space="preserve"> </w:t>
      </w:r>
      <w:r w:rsidR="000228D7" w:rsidRPr="0015319D">
        <w:rPr>
          <w:rFonts w:ascii="Times New Roman" w:hAnsi="Times New Roman" w:cs="Times New Roman"/>
          <w:sz w:val="24"/>
          <w:szCs w:val="24"/>
        </w:rPr>
        <w:t>Таловского муниципального района</w:t>
      </w:r>
      <w:r w:rsidR="00C2636D" w:rsidRPr="0015319D">
        <w:rPr>
          <w:rFonts w:ascii="Times New Roman" w:hAnsi="Times New Roman" w:cs="Times New Roman"/>
          <w:sz w:val="24"/>
          <w:szCs w:val="24"/>
        </w:rPr>
        <w:t xml:space="preserve">, утвержденном решением Совета народных депутатов </w:t>
      </w:r>
      <w:r w:rsidR="000228D7" w:rsidRPr="0015319D">
        <w:rPr>
          <w:rFonts w:ascii="Times New Roman" w:hAnsi="Times New Roman" w:cs="Times New Roman"/>
          <w:sz w:val="24"/>
          <w:szCs w:val="24"/>
        </w:rPr>
        <w:t>Синявского сельского поселения</w:t>
      </w:r>
      <w:r w:rsidR="00C2636D" w:rsidRPr="0015319D">
        <w:rPr>
          <w:rFonts w:ascii="Times New Roman" w:hAnsi="Times New Roman" w:cs="Times New Roman"/>
          <w:sz w:val="24"/>
          <w:szCs w:val="24"/>
        </w:rPr>
        <w:t xml:space="preserve"> </w:t>
      </w:r>
      <w:r w:rsidRPr="0015319D">
        <w:rPr>
          <w:rFonts w:ascii="Times New Roman" w:hAnsi="Times New Roman" w:cs="Times New Roman"/>
          <w:sz w:val="24"/>
          <w:szCs w:val="24"/>
        </w:rPr>
        <w:t>от 02.11.2012 № 26, и в генеральном плане Вязовского сельского поселения Таловского муниципального района, утвержденном решением Совета народных депутатов Вязовского сельского поселения от 13.11.2012 № 28.</w:t>
      </w:r>
    </w:p>
    <w:p w:rsidR="00674B92" w:rsidRPr="0015319D" w:rsidRDefault="00B408DF" w:rsidP="0015319D">
      <w:pPr>
        <w:autoSpaceDE w:val="0"/>
        <w:autoSpaceDN w:val="0"/>
        <w:adjustRightInd w:val="0"/>
        <w:spacing w:after="0" w:line="240" w:lineRule="auto"/>
        <w:ind w:firstLine="709"/>
        <w:jc w:val="both"/>
        <w:rPr>
          <w:rFonts w:ascii="Times New Roman" w:hAnsi="Times New Roman" w:cs="Times New Roman"/>
          <w:b/>
          <w:i/>
          <w:sz w:val="24"/>
          <w:szCs w:val="24"/>
        </w:rPr>
      </w:pPr>
      <w:r w:rsidRPr="0015319D">
        <w:rPr>
          <w:rFonts w:ascii="Times New Roman" w:hAnsi="Times New Roman" w:cs="Times New Roman"/>
          <w:sz w:val="24"/>
          <w:szCs w:val="24"/>
        </w:rPr>
        <w:t>Общая площадь в существующих границах населенн</w:t>
      </w:r>
      <w:r w:rsidR="00C2636D" w:rsidRPr="0015319D">
        <w:rPr>
          <w:rFonts w:ascii="Times New Roman" w:hAnsi="Times New Roman" w:cs="Times New Roman"/>
          <w:sz w:val="24"/>
          <w:szCs w:val="24"/>
        </w:rPr>
        <w:t>ых</w:t>
      </w:r>
      <w:r w:rsidRPr="0015319D">
        <w:rPr>
          <w:rFonts w:ascii="Times New Roman" w:hAnsi="Times New Roman" w:cs="Times New Roman"/>
          <w:sz w:val="24"/>
          <w:szCs w:val="24"/>
        </w:rPr>
        <w:t xml:space="preserve"> пункт</w:t>
      </w:r>
      <w:r w:rsidR="00C2636D" w:rsidRPr="0015319D">
        <w:rPr>
          <w:rFonts w:ascii="Times New Roman" w:hAnsi="Times New Roman" w:cs="Times New Roman"/>
          <w:sz w:val="24"/>
          <w:szCs w:val="24"/>
        </w:rPr>
        <w:t>ов</w:t>
      </w:r>
      <w:r w:rsidRPr="0015319D">
        <w:rPr>
          <w:rFonts w:ascii="Times New Roman" w:hAnsi="Times New Roman" w:cs="Times New Roman"/>
          <w:sz w:val="24"/>
          <w:szCs w:val="24"/>
        </w:rPr>
        <w:t xml:space="preserve"> составляет </w:t>
      </w:r>
      <w:r w:rsidR="006315B4" w:rsidRPr="0015319D">
        <w:rPr>
          <w:rFonts w:ascii="Times New Roman" w:hAnsi="Times New Roman" w:cs="Times New Roman"/>
          <w:sz w:val="24"/>
          <w:szCs w:val="24"/>
        </w:rPr>
        <w:t>899</w:t>
      </w:r>
      <w:r w:rsidR="00C2636D" w:rsidRPr="0015319D">
        <w:rPr>
          <w:rFonts w:ascii="Times New Roman" w:hAnsi="Times New Roman" w:cs="Times New Roman"/>
          <w:sz w:val="24"/>
          <w:szCs w:val="24"/>
        </w:rPr>
        <w:t>,</w:t>
      </w:r>
      <w:r w:rsidR="006315B4" w:rsidRPr="0015319D">
        <w:rPr>
          <w:rFonts w:ascii="Times New Roman" w:hAnsi="Times New Roman" w:cs="Times New Roman"/>
          <w:sz w:val="24"/>
          <w:szCs w:val="24"/>
        </w:rPr>
        <w:t>9</w:t>
      </w:r>
      <w:r w:rsidR="00B438A5" w:rsidRPr="0015319D">
        <w:rPr>
          <w:rFonts w:ascii="Times New Roman" w:hAnsi="Times New Roman" w:cs="Times New Roman"/>
          <w:sz w:val="24"/>
          <w:szCs w:val="24"/>
        </w:rPr>
        <w:t> </w:t>
      </w:r>
      <w:r w:rsidRPr="0015319D">
        <w:rPr>
          <w:rFonts w:ascii="Times New Roman" w:hAnsi="Times New Roman" w:cs="Times New Roman"/>
          <w:sz w:val="24"/>
          <w:szCs w:val="24"/>
        </w:rPr>
        <w:t>га.</w:t>
      </w:r>
    </w:p>
    <w:p w:rsidR="00877737" w:rsidRPr="0015319D" w:rsidRDefault="002F76B0" w:rsidP="0015319D">
      <w:pPr>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Указанн</w:t>
      </w:r>
      <w:r w:rsidR="00EE379E" w:rsidRPr="0015319D">
        <w:rPr>
          <w:rFonts w:ascii="Times New Roman" w:hAnsi="Times New Roman" w:cs="Times New Roman"/>
          <w:sz w:val="24"/>
          <w:szCs w:val="24"/>
        </w:rPr>
        <w:t>ая</w:t>
      </w:r>
      <w:r w:rsidRPr="0015319D">
        <w:rPr>
          <w:rFonts w:ascii="Times New Roman" w:hAnsi="Times New Roman" w:cs="Times New Roman"/>
          <w:sz w:val="24"/>
          <w:szCs w:val="24"/>
        </w:rPr>
        <w:t xml:space="preserve"> площад</w:t>
      </w:r>
      <w:r w:rsidR="00EE379E" w:rsidRPr="0015319D">
        <w:rPr>
          <w:rFonts w:ascii="Times New Roman" w:hAnsi="Times New Roman" w:cs="Times New Roman"/>
          <w:sz w:val="24"/>
          <w:szCs w:val="24"/>
        </w:rPr>
        <w:t>ь</w:t>
      </w:r>
      <w:r w:rsidRPr="0015319D">
        <w:rPr>
          <w:rFonts w:ascii="Times New Roman" w:hAnsi="Times New Roman" w:cs="Times New Roman"/>
          <w:sz w:val="24"/>
          <w:szCs w:val="24"/>
        </w:rPr>
        <w:t xml:space="preserve"> буд</w:t>
      </w:r>
      <w:r w:rsidR="00EE379E" w:rsidRPr="0015319D">
        <w:rPr>
          <w:rFonts w:ascii="Times New Roman" w:hAnsi="Times New Roman" w:cs="Times New Roman"/>
          <w:sz w:val="24"/>
          <w:szCs w:val="24"/>
        </w:rPr>
        <w:t>е</w:t>
      </w:r>
      <w:r w:rsidRPr="0015319D">
        <w:rPr>
          <w:rFonts w:ascii="Times New Roman" w:hAnsi="Times New Roman" w:cs="Times New Roman"/>
          <w:sz w:val="24"/>
          <w:szCs w:val="24"/>
        </w:rPr>
        <w:t>т взят</w:t>
      </w:r>
      <w:r w:rsidR="00EE379E" w:rsidRPr="0015319D">
        <w:rPr>
          <w:rFonts w:ascii="Times New Roman" w:hAnsi="Times New Roman" w:cs="Times New Roman"/>
          <w:sz w:val="24"/>
          <w:szCs w:val="24"/>
        </w:rPr>
        <w:t>а</w:t>
      </w:r>
      <w:r w:rsidRPr="0015319D">
        <w:rPr>
          <w:rFonts w:ascii="Times New Roman" w:hAnsi="Times New Roman" w:cs="Times New Roman"/>
          <w:sz w:val="24"/>
          <w:szCs w:val="24"/>
        </w:rPr>
        <w:t xml:space="preserve"> за основу при расчете технико-экономических показателей генерального плана.</w:t>
      </w:r>
      <w:r w:rsidR="00877737" w:rsidRPr="0015319D">
        <w:rPr>
          <w:rFonts w:ascii="Times New Roman" w:hAnsi="Times New Roman" w:cs="Times New Roman"/>
          <w:sz w:val="24"/>
          <w:szCs w:val="24"/>
        </w:rPr>
        <w:t xml:space="preserve"> </w:t>
      </w:r>
    </w:p>
    <w:p w:rsidR="00C2636D" w:rsidRPr="0015319D" w:rsidRDefault="00C2636D" w:rsidP="0015319D">
      <w:pPr>
        <w:autoSpaceDE w:val="0"/>
        <w:autoSpaceDN w:val="0"/>
        <w:adjustRightInd w:val="0"/>
        <w:spacing w:after="0" w:line="240" w:lineRule="auto"/>
        <w:ind w:firstLine="709"/>
        <w:jc w:val="both"/>
        <w:rPr>
          <w:rFonts w:ascii="Times New Roman" w:hAnsi="Times New Roman" w:cs="Times New Roman"/>
          <w:sz w:val="24"/>
          <w:szCs w:val="24"/>
        </w:rPr>
      </w:pPr>
    </w:p>
    <w:p w:rsidR="002F76B0" w:rsidRPr="0015319D" w:rsidRDefault="001C12EE" w:rsidP="0015319D">
      <w:pPr>
        <w:pStyle w:val="ab"/>
        <w:numPr>
          <w:ilvl w:val="1"/>
          <w:numId w:val="74"/>
        </w:numPr>
        <w:autoSpaceDE w:val="0"/>
        <w:autoSpaceDN w:val="0"/>
        <w:adjustRightInd w:val="0"/>
        <w:ind w:left="0" w:firstLine="709"/>
        <w:jc w:val="center"/>
        <w:outlineLvl w:val="1"/>
        <w:rPr>
          <w:b/>
        </w:rPr>
      </w:pPr>
      <w:bookmarkStart w:id="74" w:name="_Toc87606017"/>
      <w:r w:rsidRPr="0015319D">
        <w:rPr>
          <w:b/>
        </w:rPr>
        <w:t xml:space="preserve">Историко-градостроительный анализ территории </w:t>
      </w:r>
      <w:r w:rsidR="000228D7" w:rsidRPr="0015319D">
        <w:rPr>
          <w:b/>
        </w:rPr>
        <w:t>Синявского сельского поселения</w:t>
      </w:r>
      <w:r w:rsidR="001E4879" w:rsidRPr="0015319D">
        <w:rPr>
          <w:b/>
        </w:rPr>
        <w:t>.</w:t>
      </w:r>
      <w:bookmarkEnd w:id="74"/>
    </w:p>
    <w:p w:rsidR="00271E76" w:rsidRPr="0015319D" w:rsidRDefault="00271E76" w:rsidP="0015319D">
      <w:pPr>
        <w:tabs>
          <w:tab w:val="left" w:pos="-1276"/>
        </w:tabs>
        <w:spacing w:after="0" w:line="240" w:lineRule="auto"/>
        <w:ind w:firstLine="709"/>
        <w:jc w:val="both"/>
        <w:rPr>
          <w:rFonts w:ascii="Times New Roman" w:hAnsi="Times New Roman" w:cs="Times New Roman"/>
          <w:sz w:val="24"/>
          <w:szCs w:val="24"/>
          <w:highlight w:val="yellow"/>
        </w:rPr>
      </w:pPr>
    </w:p>
    <w:p w:rsidR="00286972" w:rsidRPr="0015319D" w:rsidRDefault="005549BE" w:rsidP="0015319D">
      <w:pPr>
        <w:spacing w:after="0" w:line="240" w:lineRule="auto"/>
        <w:ind w:firstLine="709"/>
        <w:jc w:val="both"/>
        <w:rPr>
          <w:rFonts w:ascii="Times New Roman" w:eastAsia="Times New Roman" w:hAnsi="Times New Roman" w:cs="Times New Roman"/>
          <w:sz w:val="24"/>
          <w:szCs w:val="24"/>
          <w:lang w:eastAsia="ru-RU"/>
        </w:rPr>
      </w:pPr>
      <w:r w:rsidRPr="0015319D">
        <w:rPr>
          <w:rFonts w:ascii="Times New Roman" w:eastAsia="Times New Roman" w:hAnsi="Times New Roman" w:cs="Times New Roman"/>
          <w:sz w:val="24"/>
          <w:szCs w:val="24"/>
          <w:lang w:eastAsia="ru-RU"/>
        </w:rPr>
        <w:t>До объединения с Вязовским сельским поселением количество жителей Синявского сельского поселения,</w:t>
      </w:r>
      <w:r w:rsidRPr="0015319D">
        <w:rPr>
          <w:sz w:val="24"/>
          <w:szCs w:val="24"/>
        </w:rPr>
        <w:t xml:space="preserve"> </w:t>
      </w:r>
      <w:r w:rsidRPr="0015319D">
        <w:rPr>
          <w:rFonts w:ascii="Times New Roman" w:eastAsia="Times New Roman" w:hAnsi="Times New Roman" w:cs="Times New Roman"/>
          <w:sz w:val="24"/>
          <w:szCs w:val="24"/>
          <w:lang w:eastAsia="ru-RU"/>
        </w:rPr>
        <w:t>проживавших в 3-х населенных пунктах, по состоянию на 20</w:t>
      </w:r>
      <w:r w:rsidR="00850AA0" w:rsidRPr="0015319D">
        <w:rPr>
          <w:rFonts w:ascii="Times New Roman" w:eastAsia="Times New Roman" w:hAnsi="Times New Roman" w:cs="Times New Roman"/>
          <w:sz w:val="24"/>
          <w:szCs w:val="24"/>
          <w:lang w:eastAsia="ru-RU"/>
        </w:rPr>
        <w:t>10</w:t>
      </w:r>
      <w:r w:rsidRPr="0015319D">
        <w:rPr>
          <w:rFonts w:ascii="Times New Roman" w:eastAsia="Times New Roman" w:hAnsi="Times New Roman" w:cs="Times New Roman"/>
          <w:sz w:val="24"/>
          <w:szCs w:val="24"/>
          <w:lang w:eastAsia="ru-RU"/>
        </w:rPr>
        <w:t xml:space="preserve"> год составляло </w:t>
      </w:r>
      <w:r w:rsidR="00850AA0" w:rsidRPr="0015319D">
        <w:rPr>
          <w:rFonts w:ascii="Times New Roman" w:eastAsia="Times New Roman" w:hAnsi="Times New Roman" w:cs="Times New Roman"/>
          <w:sz w:val="24"/>
          <w:szCs w:val="24"/>
          <w:lang w:eastAsia="ru-RU"/>
        </w:rPr>
        <w:t>1112</w:t>
      </w:r>
      <w:r w:rsidR="00286972" w:rsidRPr="0015319D">
        <w:rPr>
          <w:rFonts w:ascii="Times New Roman" w:eastAsia="Times New Roman" w:hAnsi="Times New Roman" w:cs="Times New Roman"/>
          <w:sz w:val="24"/>
          <w:szCs w:val="24"/>
          <w:lang w:eastAsia="ru-RU"/>
        </w:rPr>
        <w:t xml:space="preserve"> человек.</w:t>
      </w:r>
    </w:p>
    <w:p w:rsidR="005549BE" w:rsidRPr="0015319D" w:rsidRDefault="00286972" w:rsidP="0015319D">
      <w:pPr>
        <w:spacing w:after="0" w:line="240" w:lineRule="auto"/>
        <w:ind w:firstLine="709"/>
        <w:jc w:val="both"/>
        <w:rPr>
          <w:rFonts w:ascii="Times New Roman" w:eastAsia="Times New Roman" w:hAnsi="Times New Roman" w:cs="Times New Roman"/>
          <w:sz w:val="24"/>
          <w:szCs w:val="24"/>
          <w:lang w:eastAsia="ru-RU"/>
        </w:rPr>
      </w:pPr>
      <w:r w:rsidRPr="0015319D">
        <w:rPr>
          <w:rFonts w:ascii="Times New Roman" w:eastAsia="Times New Roman" w:hAnsi="Times New Roman" w:cs="Times New Roman"/>
          <w:sz w:val="24"/>
          <w:szCs w:val="24"/>
          <w:lang w:eastAsia="ru-RU"/>
        </w:rPr>
        <w:t>В 2010 году в Вязовском сельском поселении, в двух населенных пунктах,</w:t>
      </w:r>
      <w:r w:rsidR="007557BF" w:rsidRPr="0015319D">
        <w:rPr>
          <w:sz w:val="24"/>
          <w:szCs w:val="24"/>
        </w:rPr>
        <w:t xml:space="preserve"> </w:t>
      </w:r>
      <w:r w:rsidR="007557BF" w:rsidRPr="0015319D">
        <w:rPr>
          <w:rFonts w:ascii="Times New Roman" w:eastAsia="Times New Roman" w:hAnsi="Times New Roman" w:cs="Times New Roman"/>
          <w:sz w:val="24"/>
          <w:szCs w:val="24"/>
          <w:lang w:eastAsia="ru-RU"/>
        </w:rPr>
        <w:t>прожива</w:t>
      </w:r>
      <w:r w:rsidRPr="0015319D">
        <w:rPr>
          <w:rFonts w:ascii="Times New Roman" w:eastAsia="Times New Roman" w:hAnsi="Times New Roman" w:cs="Times New Roman"/>
          <w:sz w:val="24"/>
          <w:szCs w:val="24"/>
          <w:lang w:eastAsia="ru-RU"/>
        </w:rPr>
        <w:t>ло</w:t>
      </w:r>
      <w:r w:rsidR="007557BF" w:rsidRPr="0015319D">
        <w:rPr>
          <w:rFonts w:ascii="Times New Roman" w:eastAsia="Times New Roman" w:hAnsi="Times New Roman" w:cs="Times New Roman"/>
          <w:sz w:val="24"/>
          <w:szCs w:val="24"/>
          <w:lang w:eastAsia="ru-RU"/>
        </w:rPr>
        <w:t xml:space="preserve"> 549 человек.</w:t>
      </w:r>
    </w:p>
    <w:p w:rsidR="004D09DA" w:rsidRPr="0015319D" w:rsidRDefault="00D5743C" w:rsidP="0015319D">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 xml:space="preserve">Синявское сельское поселение </w:t>
      </w:r>
      <w:r w:rsidR="004D09DA" w:rsidRPr="0015319D">
        <w:rPr>
          <w:rFonts w:ascii="Times New Roman" w:hAnsi="Times New Roman" w:cs="Times New Roman"/>
          <w:sz w:val="24"/>
          <w:szCs w:val="24"/>
        </w:rPr>
        <w:t xml:space="preserve">образовалось в начале </w:t>
      </w:r>
      <w:r w:rsidR="004D09DA" w:rsidRPr="0015319D">
        <w:rPr>
          <w:rFonts w:ascii="Times New Roman" w:hAnsi="Times New Roman" w:cs="Times New Roman"/>
          <w:sz w:val="24"/>
          <w:szCs w:val="24"/>
          <w:lang w:val="en-US" w:eastAsia="ru-RU"/>
        </w:rPr>
        <w:t>XIX</w:t>
      </w:r>
      <w:r w:rsidR="004D09DA" w:rsidRPr="0015319D">
        <w:rPr>
          <w:rFonts w:ascii="Times New Roman" w:hAnsi="Times New Roman" w:cs="Times New Roman"/>
          <w:sz w:val="24"/>
          <w:szCs w:val="24"/>
          <w:lang w:eastAsia="ru-RU"/>
        </w:rPr>
        <w:t xml:space="preserve"> века</w:t>
      </w:r>
      <w:r w:rsidRPr="0015319D">
        <w:rPr>
          <w:rFonts w:ascii="Times New Roman" w:hAnsi="Times New Roman" w:cs="Times New Roman"/>
          <w:sz w:val="24"/>
          <w:szCs w:val="24"/>
        </w:rPr>
        <w:t xml:space="preserve">. </w:t>
      </w:r>
    </w:p>
    <w:p w:rsidR="00D5743C" w:rsidRPr="0015319D" w:rsidRDefault="00D5743C" w:rsidP="0015319D">
      <w:p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15319D">
        <w:rPr>
          <w:rFonts w:ascii="Times New Roman" w:hAnsi="Times New Roman" w:cs="Times New Roman"/>
          <w:sz w:val="24"/>
          <w:szCs w:val="24"/>
          <w:lang w:eastAsia="ru-RU"/>
        </w:rPr>
        <w:t xml:space="preserve">К концу </w:t>
      </w:r>
      <w:r w:rsidRPr="0015319D">
        <w:rPr>
          <w:rFonts w:ascii="Times New Roman" w:hAnsi="Times New Roman" w:cs="Times New Roman"/>
          <w:sz w:val="24"/>
          <w:szCs w:val="24"/>
          <w:lang w:val="en-US" w:eastAsia="ru-RU"/>
        </w:rPr>
        <w:t>XVIII</w:t>
      </w:r>
      <w:r w:rsidRPr="0015319D">
        <w:rPr>
          <w:rFonts w:ascii="Times New Roman" w:hAnsi="Times New Roman" w:cs="Times New Roman"/>
          <w:sz w:val="24"/>
          <w:szCs w:val="24"/>
          <w:lang w:eastAsia="ru-RU"/>
        </w:rPr>
        <w:t xml:space="preserve"> века село Елань </w:t>
      </w:r>
      <w:r w:rsidR="004D09DA" w:rsidRPr="0015319D">
        <w:rPr>
          <w:rFonts w:ascii="Times New Roman" w:hAnsi="Times New Roman" w:cs="Times New Roman"/>
          <w:sz w:val="24"/>
          <w:szCs w:val="24"/>
          <w:lang w:eastAsia="ru-RU"/>
        </w:rPr>
        <w:t>–</w:t>
      </w:r>
      <w:r w:rsidRPr="0015319D">
        <w:rPr>
          <w:rFonts w:ascii="Times New Roman" w:hAnsi="Times New Roman" w:cs="Times New Roman"/>
          <w:sz w:val="24"/>
          <w:szCs w:val="24"/>
          <w:lang w:eastAsia="ru-RU"/>
        </w:rPr>
        <w:t xml:space="preserve"> Колено</w:t>
      </w:r>
      <w:r w:rsidR="004D09DA" w:rsidRPr="0015319D">
        <w:rPr>
          <w:rFonts w:ascii="Times New Roman" w:hAnsi="Times New Roman" w:cs="Times New Roman"/>
          <w:sz w:val="24"/>
          <w:szCs w:val="24"/>
          <w:lang w:eastAsia="ru-RU"/>
        </w:rPr>
        <w:t xml:space="preserve"> (Новохоперский район)</w:t>
      </w:r>
      <w:r w:rsidRPr="0015319D">
        <w:rPr>
          <w:rFonts w:ascii="Times New Roman" w:hAnsi="Times New Roman" w:cs="Times New Roman"/>
          <w:sz w:val="24"/>
          <w:szCs w:val="24"/>
          <w:lang w:eastAsia="ru-RU"/>
        </w:rPr>
        <w:t xml:space="preserve"> значительно выросло, в 1801 году ему был выделен участок земли на не большой речке Синявка, в 30 - ти верстах к северо-западу. Елань-коленовцы ездили сюда пахать и сеять, убирать урожай. В 1847 году группа крестьян начала переселяться на этот надел. Крестьяне начали строить здесь дома. Всего выселилось 1500 человек. Деревня сначала называлось Новое Колено, затем укрепилось название по речке</w:t>
      </w:r>
      <w:r w:rsidR="004D09DA" w:rsidRPr="0015319D">
        <w:rPr>
          <w:rFonts w:ascii="Times New Roman" w:hAnsi="Times New Roman" w:cs="Times New Roman"/>
          <w:sz w:val="24"/>
          <w:szCs w:val="24"/>
          <w:lang w:eastAsia="ru-RU"/>
        </w:rPr>
        <w:t xml:space="preserve"> </w:t>
      </w:r>
      <w:r w:rsidRPr="0015319D">
        <w:rPr>
          <w:rFonts w:ascii="Times New Roman" w:hAnsi="Times New Roman" w:cs="Times New Roman"/>
          <w:sz w:val="24"/>
          <w:szCs w:val="24"/>
          <w:lang w:eastAsia="ru-RU"/>
        </w:rPr>
        <w:t>-</w:t>
      </w:r>
      <w:r w:rsidR="004D09DA" w:rsidRPr="0015319D">
        <w:rPr>
          <w:rFonts w:ascii="Times New Roman" w:hAnsi="Times New Roman" w:cs="Times New Roman"/>
          <w:sz w:val="24"/>
          <w:szCs w:val="24"/>
          <w:lang w:eastAsia="ru-RU"/>
        </w:rPr>
        <w:t xml:space="preserve"> </w:t>
      </w:r>
      <w:r w:rsidRPr="0015319D">
        <w:rPr>
          <w:rFonts w:ascii="Times New Roman" w:hAnsi="Times New Roman" w:cs="Times New Roman"/>
          <w:sz w:val="24"/>
          <w:szCs w:val="24"/>
          <w:lang w:eastAsia="ru-RU"/>
        </w:rPr>
        <w:t>Синявка.</w:t>
      </w:r>
    </w:p>
    <w:p w:rsidR="00D5743C" w:rsidRPr="0015319D" w:rsidRDefault="00D5743C" w:rsidP="0015319D">
      <w:p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15319D">
        <w:rPr>
          <w:rFonts w:ascii="Times New Roman" w:hAnsi="Times New Roman" w:cs="Times New Roman"/>
          <w:sz w:val="24"/>
          <w:szCs w:val="24"/>
          <w:lang w:eastAsia="ru-RU"/>
        </w:rPr>
        <w:t>В 1853 году после постройки церкви Синявка стала селом. Всей синявской землей владели три помещика: Пименов, Шахов и Третьяк.</w:t>
      </w:r>
    </w:p>
    <w:p w:rsidR="00D5743C" w:rsidRPr="0015319D" w:rsidRDefault="00D5743C" w:rsidP="0015319D">
      <w:p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15319D">
        <w:rPr>
          <w:rFonts w:ascii="Times New Roman" w:hAnsi="Times New Roman" w:cs="Times New Roman"/>
          <w:sz w:val="24"/>
          <w:szCs w:val="24"/>
          <w:lang w:eastAsia="ru-RU"/>
        </w:rPr>
        <w:t>Национальности, населяющие территорию муниципалитета: русские, украинцы.</w:t>
      </w:r>
    </w:p>
    <w:p w:rsidR="00D5743C" w:rsidRPr="0015319D" w:rsidRDefault="00D5743C" w:rsidP="0015319D">
      <w:pPr>
        <w:shd w:val="clear" w:color="auto" w:fill="FFFFFF"/>
        <w:autoSpaceDE w:val="0"/>
        <w:autoSpaceDN w:val="0"/>
        <w:adjustRightInd w:val="0"/>
        <w:spacing w:after="0" w:line="240" w:lineRule="auto"/>
        <w:ind w:firstLine="709"/>
        <w:jc w:val="both"/>
        <w:rPr>
          <w:rFonts w:ascii="Times New Roman" w:hAnsi="Times New Roman" w:cs="Times New Roman"/>
          <w:sz w:val="24"/>
          <w:szCs w:val="24"/>
          <w:lang w:eastAsia="ru-RU"/>
        </w:rPr>
      </w:pPr>
      <w:r w:rsidRPr="0015319D">
        <w:rPr>
          <w:rFonts w:ascii="Times New Roman" w:hAnsi="Times New Roman" w:cs="Times New Roman"/>
          <w:sz w:val="24"/>
          <w:szCs w:val="24"/>
          <w:lang w:eastAsia="ru-RU"/>
        </w:rPr>
        <w:t>Русское население составляет 99%. Основные виды занятия населения это земледелие, животноводство, пчеловодство, вязание пуховых платков.</w:t>
      </w:r>
    </w:p>
    <w:p w:rsidR="000869C9" w:rsidRPr="0015319D" w:rsidRDefault="000869C9" w:rsidP="0015319D">
      <w:pPr>
        <w:spacing w:after="0" w:line="240" w:lineRule="auto"/>
        <w:ind w:firstLine="709"/>
        <w:contextualSpacing/>
        <w:jc w:val="both"/>
        <w:rPr>
          <w:rFonts w:ascii="Times New Roman" w:eastAsia="Times New Roman" w:hAnsi="Times New Roman" w:cs="Times New Roman"/>
          <w:sz w:val="24"/>
          <w:szCs w:val="24"/>
          <w:lang w:eastAsia="ru-RU"/>
        </w:rPr>
      </w:pPr>
    </w:p>
    <w:p w:rsidR="00F50D3C" w:rsidRPr="0015319D" w:rsidRDefault="00F50D3C" w:rsidP="0015319D">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15319D">
        <w:rPr>
          <w:rFonts w:ascii="Times New Roman" w:hAnsi="Times New Roman" w:cs="Times New Roman"/>
          <w:sz w:val="24"/>
          <w:szCs w:val="24"/>
        </w:rPr>
        <w:t>Вязовское сельское поселение образовано в 1797 году. Первым поселенцем был Бойков В.П.</w:t>
      </w:r>
    </w:p>
    <w:p w:rsidR="00A31370" w:rsidRPr="0015319D" w:rsidRDefault="00A31370" w:rsidP="0015319D">
      <w:pPr>
        <w:spacing w:after="0" w:line="240" w:lineRule="auto"/>
        <w:ind w:firstLine="709"/>
        <w:jc w:val="both"/>
        <w:rPr>
          <w:rFonts w:ascii="Times New Roman" w:hAnsi="Times New Roman" w:cs="Times New Roman"/>
          <w:bCs/>
          <w:sz w:val="24"/>
          <w:szCs w:val="24"/>
        </w:rPr>
      </w:pPr>
    </w:p>
    <w:p w:rsidR="007D1E2A" w:rsidRPr="0015319D" w:rsidRDefault="007D1E2A" w:rsidP="0015319D">
      <w:pPr>
        <w:spacing w:after="0" w:line="240" w:lineRule="auto"/>
        <w:ind w:firstLine="709"/>
        <w:jc w:val="both"/>
        <w:rPr>
          <w:rFonts w:ascii="Times New Roman" w:hAnsi="Times New Roman" w:cs="Times New Roman"/>
          <w:bCs/>
          <w:sz w:val="24"/>
          <w:szCs w:val="24"/>
        </w:rPr>
      </w:pPr>
      <w:r w:rsidRPr="0015319D">
        <w:rPr>
          <w:rFonts w:ascii="Times New Roman" w:hAnsi="Times New Roman" w:cs="Times New Roman"/>
          <w:bCs/>
          <w:sz w:val="24"/>
          <w:szCs w:val="24"/>
        </w:rPr>
        <w:t xml:space="preserve">На территории </w:t>
      </w:r>
      <w:r w:rsidR="000228D7" w:rsidRPr="0015319D">
        <w:rPr>
          <w:rFonts w:ascii="Times New Roman" w:hAnsi="Times New Roman" w:cs="Times New Roman"/>
          <w:bCs/>
          <w:sz w:val="24"/>
          <w:szCs w:val="24"/>
        </w:rPr>
        <w:t>Синявского сельского поселения</w:t>
      </w:r>
      <w:r w:rsidRPr="0015319D">
        <w:rPr>
          <w:rFonts w:ascii="Times New Roman" w:hAnsi="Times New Roman" w:cs="Times New Roman"/>
          <w:bCs/>
          <w:sz w:val="24"/>
          <w:szCs w:val="24"/>
        </w:rPr>
        <w:t xml:space="preserve"> расположено 1</w:t>
      </w:r>
      <w:r w:rsidR="004C39EE" w:rsidRPr="0015319D">
        <w:rPr>
          <w:rFonts w:ascii="Times New Roman" w:hAnsi="Times New Roman" w:cs="Times New Roman"/>
          <w:bCs/>
          <w:sz w:val="24"/>
          <w:szCs w:val="24"/>
        </w:rPr>
        <w:t>0</w:t>
      </w:r>
      <w:r w:rsidRPr="0015319D">
        <w:rPr>
          <w:rFonts w:ascii="Times New Roman" w:hAnsi="Times New Roman" w:cs="Times New Roman"/>
          <w:bCs/>
          <w:sz w:val="24"/>
          <w:szCs w:val="24"/>
        </w:rPr>
        <w:t xml:space="preserve"> объектов культурного наследия, в числе которых памятники и объекты археологического наследия</w:t>
      </w:r>
      <w:r w:rsidR="00A91FD9" w:rsidRPr="0015319D">
        <w:rPr>
          <w:rFonts w:ascii="Times New Roman" w:hAnsi="Times New Roman" w:cs="Times New Roman"/>
          <w:bCs/>
          <w:sz w:val="24"/>
          <w:szCs w:val="24"/>
        </w:rPr>
        <w:t xml:space="preserve"> (в том числе </w:t>
      </w:r>
      <w:r w:rsidR="004C39EE" w:rsidRPr="0015319D">
        <w:rPr>
          <w:rFonts w:ascii="Times New Roman" w:hAnsi="Times New Roman" w:cs="Times New Roman"/>
          <w:bCs/>
          <w:sz w:val="24"/>
          <w:szCs w:val="24"/>
        </w:rPr>
        <w:t>7</w:t>
      </w:r>
      <w:r w:rsidR="00A91FD9" w:rsidRPr="0015319D">
        <w:rPr>
          <w:rFonts w:ascii="Times New Roman" w:hAnsi="Times New Roman" w:cs="Times New Roman"/>
          <w:bCs/>
          <w:sz w:val="24"/>
          <w:szCs w:val="24"/>
        </w:rPr>
        <w:t xml:space="preserve"> выявленных объектов археологии)</w:t>
      </w:r>
      <w:r w:rsidRPr="0015319D">
        <w:rPr>
          <w:rFonts w:ascii="Times New Roman" w:hAnsi="Times New Roman" w:cs="Times New Roman"/>
          <w:bCs/>
          <w:sz w:val="24"/>
          <w:szCs w:val="24"/>
        </w:rPr>
        <w:t>.</w:t>
      </w:r>
    </w:p>
    <w:p w:rsidR="00631661" w:rsidRPr="0015319D" w:rsidRDefault="00631661" w:rsidP="0015319D">
      <w:pPr>
        <w:spacing w:after="0" w:line="240" w:lineRule="auto"/>
        <w:ind w:firstLine="709"/>
        <w:jc w:val="both"/>
        <w:rPr>
          <w:rFonts w:ascii="Times New Roman" w:hAnsi="Times New Roman" w:cs="Times New Roman"/>
          <w:b/>
          <w:bCs/>
          <w:sz w:val="24"/>
          <w:szCs w:val="24"/>
          <w:highlight w:val="yellow"/>
        </w:rPr>
      </w:pPr>
    </w:p>
    <w:p w:rsidR="007D1E2A" w:rsidRPr="0015319D" w:rsidRDefault="007D1E2A" w:rsidP="0015319D">
      <w:pPr>
        <w:spacing w:after="0" w:line="240" w:lineRule="auto"/>
        <w:ind w:firstLine="709"/>
        <w:jc w:val="both"/>
        <w:rPr>
          <w:rFonts w:ascii="Times New Roman" w:hAnsi="Times New Roman" w:cs="Times New Roman"/>
          <w:b/>
          <w:bCs/>
          <w:sz w:val="24"/>
          <w:szCs w:val="24"/>
        </w:rPr>
      </w:pPr>
      <w:r w:rsidRPr="0015319D">
        <w:rPr>
          <w:rFonts w:ascii="Times New Roman" w:hAnsi="Times New Roman" w:cs="Times New Roman"/>
          <w:b/>
          <w:bCs/>
          <w:sz w:val="24"/>
          <w:szCs w:val="24"/>
        </w:rPr>
        <w:t>Объекты культурного наследия (памятники истории и культуры)</w:t>
      </w:r>
    </w:p>
    <w:tbl>
      <w:tblPr>
        <w:tblW w:w="9307" w:type="dxa"/>
        <w:jc w:val="center"/>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6"/>
        <w:gridCol w:w="2554"/>
        <w:gridCol w:w="1446"/>
        <w:gridCol w:w="1355"/>
        <w:gridCol w:w="1477"/>
        <w:gridCol w:w="1909"/>
      </w:tblGrid>
      <w:tr w:rsidR="007055E8" w:rsidRPr="007055E8" w:rsidTr="001F59CD">
        <w:trPr>
          <w:jc w:val="center"/>
        </w:trPr>
        <w:tc>
          <w:tcPr>
            <w:tcW w:w="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27064" w:rsidRPr="007055E8" w:rsidRDefault="00C27064" w:rsidP="00402099">
            <w:pPr>
              <w:spacing w:after="0" w:line="240" w:lineRule="auto"/>
              <w:jc w:val="center"/>
              <w:rPr>
                <w:rFonts w:ascii="Times New Roman" w:hAnsi="Times New Roman" w:cs="Times New Roman"/>
                <w:b/>
              </w:rPr>
            </w:pPr>
            <w:r w:rsidRPr="007055E8">
              <w:rPr>
                <w:rFonts w:ascii="Times New Roman" w:hAnsi="Times New Roman" w:cs="Times New Roman"/>
                <w:b/>
              </w:rPr>
              <w:t>№ п/п</w:t>
            </w:r>
          </w:p>
        </w:tc>
        <w:tc>
          <w:tcPr>
            <w:tcW w:w="255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27064" w:rsidRPr="007055E8" w:rsidRDefault="00C27064" w:rsidP="00402099">
            <w:pPr>
              <w:spacing w:after="0" w:line="240" w:lineRule="auto"/>
              <w:jc w:val="center"/>
              <w:rPr>
                <w:rFonts w:ascii="Times New Roman" w:hAnsi="Times New Roman" w:cs="Times New Roman"/>
                <w:b/>
              </w:rPr>
            </w:pPr>
            <w:r w:rsidRPr="007055E8">
              <w:rPr>
                <w:rFonts w:ascii="Times New Roman" w:hAnsi="Times New Roman" w:cs="Times New Roman"/>
                <w:b/>
              </w:rPr>
              <w:t>Наименование памятника</w:t>
            </w:r>
          </w:p>
        </w:tc>
        <w:tc>
          <w:tcPr>
            <w:tcW w:w="144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27064" w:rsidRPr="007055E8" w:rsidRDefault="00C27064" w:rsidP="00402099">
            <w:pPr>
              <w:spacing w:after="0" w:line="240" w:lineRule="auto"/>
              <w:jc w:val="center"/>
              <w:rPr>
                <w:rFonts w:ascii="Times New Roman" w:hAnsi="Times New Roman" w:cs="Times New Roman"/>
                <w:b/>
              </w:rPr>
            </w:pPr>
            <w:r w:rsidRPr="007055E8">
              <w:rPr>
                <w:rFonts w:ascii="Times New Roman" w:hAnsi="Times New Roman" w:cs="Times New Roman"/>
                <w:b/>
              </w:rPr>
              <w:t>Датировка</w:t>
            </w:r>
          </w:p>
        </w:tc>
        <w:tc>
          <w:tcPr>
            <w:tcW w:w="135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27064" w:rsidRPr="007055E8" w:rsidRDefault="00C27064" w:rsidP="00402099">
            <w:pPr>
              <w:spacing w:after="0" w:line="240" w:lineRule="auto"/>
              <w:jc w:val="center"/>
              <w:rPr>
                <w:rFonts w:ascii="Times New Roman" w:hAnsi="Times New Roman" w:cs="Times New Roman"/>
                <w:b/>
              </w:rPr>
            </w:pPr>
            <w:r w:rsidRPr="007055E8">
              <w:rPr>
                <w:rFonts w:ascii="Times New Roman" w:hAnsi="Times New Roman" w:cs="Times New Roman"/>
                <w:b/>
              </w:rPr>
              <w:t>Категория охраны</w:t>
            </w:r>
          </w:p>
        </w:tc>
        <w:tc>
          <w:tcPr>
            <w:tcW w:w="14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C27064" w:rsidRPr="007055E8" w:rsidRDefault="00C27064" w:rsidP="001F59CD">
            <w:pPr>
              <w:pStyle w:val="a7"/>
              <w:snapToGrid w:val="0"/>
              <w:jc w:val="center"/>
              <w:rPr>
                <w:b/>
                <w:bCs/>
                <w:sz w:val="22"/>
                <w:szCs w:val="22"/>
              </w:rPr>
            </w:pPr>
            <w:r w:rsidRPr="007055E8">
              <w:rPr>
                <w:b/>
                <w:bCs/>
                <w:sz w:val="22"/>
                <w:szCs w:val="22"/>
              </w:rPr>
              <w:t>Документ о принятии на гос. охрану</w:t>
            </w:r>
          </w:p>
        </w:tc>
        <w:tc>
          <w:tcPr>
            <w:tcW w:w="190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27064" w:rsidRPr="007055E8" w:rsidRDefault="00C27064" w:rsidP="00402099">
            <w:pPr>
              <w:spacing w:after="0" w:line="240" w:lineRule="auto"/>
              <w:jc w:val="center"/>
              <w:rPr>
                <w:rFonts w:ascii="Times New Roman" w:hAnsi="Times New Roman" w:cs="Times New Roman"/>
                <w:b/>
              </w:rPr>
            </w:pPr>
            <w:r w:rsidRPr="007055E8">
              <w:rPr>
                <w:rFonts w:ascii="Times New Roman" w:hAnsi="Times New Roman" w:cs="Times New Roman"/>
                <w:b/>
              </w:rPr>
              <w:t>Адрес</w:t>
            </w:r>
          </w:p>
        </w:tc>
      </w:tr>
      <w:tr w:rsidR="007055E8" w:rsidRPr="007055E8" w:rsidTr="00456C0A">
        <w:trPr>
          <w:jc w:val="center"/>
        </w:trPr>
        <w:tc>
          <w:tcPr>
            <w:tcW w:w="566" w:type="dxa"/>
            <w:tcBorders>
              <w:top w:val="single" w:sz="6" w:space="0" w:color="auto"/>
              <w:left w:val="single" w:sz="6" w:space="0" w:color="auto"/>
              <w:bottom w:val="single" w:sz="6" w:space="0" w:color="auto"/>
              <w:right w:val="single" w:sz="6" w:space="0" w:color="auto"/>
            </w:tcBorders>
          </w:tcPr>
          <w:p w:rsidR="00224498" w:rsidRPr="007055E8" w:rsidRDefault="00224498" w:rsidP="006E6D59">
            <w:pPr>
              <w:pStyle w:val="ad"/>
              <w:numPr>
                <w:ilvl w:val="0"/>
                <w:numId w:val="76"/>
              </w:numPr>
              <w:tabs>
                <w:tab w:val="clear" w:pos="4677"/>
                <w:tab w:val="clear" w:pos="9355"/>
                <w:tab w:val="center" w:pos="4536"/>
                <w:tab w:val="right" w:pos="9072"/>
              </w:tabs>
              <w:rPr>
                <w:rFonts w:ascii="Times New Roman" w:hAnsi="Times New Roman" w:cs="Times New Roman"/>
              </w:rPr>
            </w:pPr>
          </w:p>
        </w:tc>
        <w:tc>
          <w:tcPr>
            <w:tcW w:w="2554" w:type="dxa"/>
            <w:tcBorders>
              <w:top w:val="single" w:sz="6" w:space="0" w:color="auto"/>
              <w:left w:val="single" w:sz="6" w:space="0" w:color="auto"/>
              <w:bottom w:val="single" w:sz="6" w:space="0" w:color="auto"/>
              <w:right w:val="single" w:sz="6" w:space="0" w:color="auto"/>
            </w:tcBorders>
            <w:hideMark/>
          </w:tcPr>
          <w:p w:rsidR="00224498" w:rsidRPr="007055E8" w:rsidRDefault="00224498" w:rsidP="00224498">
            <w:pPr>
              <w:widowControl w:val="0"/>
              <w:autoSpaceDN w:val="0"/>
              <w:adjustRightInd w:val="0"/>
              <w:snapToGrid w:val="0"/>
              <w:spacing w:after="0" w:line="240" w:lineRule="auto"/>
              <w:jc w:val="both"/>
              <w:rPr>
                <w:rFonts w:ascii="Times New Roman" w:hAnsi="Times New Roman" w:cs="Times New Roman"/>
              </w:rPr>
            </w:pPr>
            <w:r w:rsidRPr="007055E8">
              <w:rPr>
                <w:rFonts w:ascii="Times New Roman" w:hAnsi="Times New Roman" w:cs="Times New Roman"/>
              </w:rPr>
              <w:t>Школа приходская</w:t>
            </w:r>
          </w:p>
        </w:tc>
        <w:tc>
          <w:tcPr>
            <w:tcW w:w="1446" w:type="dxa"/>
            <w:tcBorders>
              <w:top w:val="single" w:sz="6" w:space="0" w:color="auto"/>
              <w:left w:val="single" w:sz="6" w:space="0" w:color="auto"/>
              <w:bottom w:val="single" w:sz="6" w:space="0" w:color="auto"/>
              <w:right w:val="single" w:sz="6" w:space="0" w:color="auto"/>
            </w:tcBorders>
            <w:hideMark/>
          </w:tcPr>
          <w:p w:rsidR="00224498" w:rsidRPr="007055E8" w:rsidRDefault="00224498" w:rsidP="00224498">
            <w:pPr>
              <w:spacing w:after="0" w:line="240" w:lineRule="auto"/>
              <w:rPr>
                <w:rFonts w:ascii="Times New Roman" w:hAnsi="Times New Roman" w:cs="Times New Roman"/>
              </w:rPr>
            </w:pPr>
            <w:r w:rsidRPr="007055E8">
              <w:rPr>
                <w:rFonts w:ascii="Times New Roman" w:hAnsi="Times New Roman" w:cs="Times New Roman"/>
              </w:rPr>
              <w:t>XIX в.</w:t>
            </w:r>
          </w:p>
        </w:tc>
        <w:tc>
          <w:tcPr>
            <w:tcW w:w="1355" w:type="dxa"/>
            <w:tcBorders>
              <w:top w:val="single" w:sz="6" w:space="0" w:color="auto"/>
              <w:left w:val="single" w:sz="6" w:space="0" w:color="auto"/>
              <w:bottom w:val="single" w:sz="6" w:space="0" w:color="auto"/>
              <w:right w:val="single" w:sz="6" w:space="0" w:color="auto"/>
            </w:tcBorders>
            <w:hideMark/>
          </w:tcPr>
          <w:p w:rsidR="00224498" w:rsidRPr="007055E8" w:rsidRDefault="00224498" w:rsidP="00224498">
            <w:pPr>
              <w:spacing w:after="0" w:line="240" w:lineRule="auto"/>
              <w:jc w:val="center"/>
              <w:rPr>
                <w:rFonts w:ascii="Times New Roman" w:hAnsi="Times New Roman" w:cs="Times New Roman"/>
              </w:rPr>
            </w:pPr>
            <w:r w:rsidRPr="007055E8">
              <w:rPr>
                <w:rFonts w:ascii="Times New Roman" w:hAnsi="Times New Roman" w:cs="Times New Roman"/>
              </w:rPr>
              <w:t>Р</w:t>
            </w:r>
          </w:p>
        </w:tc>
        <w:tc>
          <w:tcPr>
            <w:tcW w:w="1477" w:type="dxa"/>
            <w:tcBorders>
              <w:top w:val="single" w:sz="6" w:space="0" w:color="auto"/>
              <w:left w:val="single" w:sz="6" w:space="0" w:color="auto"/>
              <w:bottom w:val="single" w:sz="6" w:space="0" w:color="auto"/>
              <w:right w:val="single" w:sz="6" w:space="0" w:color="auto"/>
            </w:tcBorders>
            <w:hideMark/>
          </w:tcPr>
          <w:p w:rsidR="00224498" w:rsidRPr="007055E8" w:rsidRDefault="0015319D" w:rsidP="00224498">
            <w:pPr>
              <w:spacing w:after="0" w:line="240" w:lineRule="auto"/>
              <w:rPr>
                <w:rFonts w:ascii="Times New Roman" w:hAnsi="Times New Roman" w:cs="Times New Roman"/>
              </w:rPr>
            </w:pPr>
            <w:r>
              <w:rPr>
                <w:rFonts w:ascii="Times New Roman" w:hAnsi="Times New Roman" w:cs="Times New Roman"/>
              </w:rPr>
              <w:t xml:space="preserve">№ </w:t>
            </w:r>
            <w:r w:rsidR="00224498" w:rsidRPr="007055E8">
              <w:rPr>
                <w:rFonts w:ascii="Times New Roman" w:hAnsi="Times New Roman" w:cs="Times New Roman"/>
              </w:rPr>
              <w:t>510</w:t>
            </w:r>
          </w:p>
        </w:tc>
        <w:tc>
          <w:tcPr>
            <w:tcW w:w="1909" w:type="dxa"/>
            <w:tcBorders>
              <w:top w:val="single" w:sz="6" w:space="0" w:color="auto"/>
              <w:left w:val="single" w:sz="6" w:space="0" w:color="auto"/>
              <w:bottom w:val="single" w:sz="6" w:space="0" w:color="auto"/>
              <w:right w:val="single" w:sz="6" w:space="0" w:color="auto"/>
            </w:tcBorders>
            <w:hideMark/>
          </w:tcPr>
          <w:p w:rsidR="00224498" w:rsidRPr="007055E8" w:rsidRDefault="00224498" w:rsidP="00224498">
            <w:pPr>
              <w:spacing w:after="0" w:line="240" w:lineRule="auto"/>
              <w:rPr>
                <w:rFonts w:ascii="Times New Roman" w:hAnsi="Times New Roman" w:cs="Times New Roman"/>
              </w:rPr>
            </w:pPr>
            <w:r w:rsidRPr="007055E8">
              <w:rPr>
                <w:rFonts w:ascii="Times New Roman" w:hAnsi="Times New Roman" w:cs="Times New Roman"/>
              </w:rPr>
              <w:t>с. Синявка, ул. Советская, 27</w:t>
            </w:r>
          </w:p>
        </w:tc>
      </w:tr>
      <w:tr w:rsidR="007055E8" w:rsidRPr="007055E8" w:rsidTr="00456C0A">
        <w:trPr>
          <w:jc w:val="center"/>
        </w:trPr>
        <w:tc>
          <w:tcPr>
            <w:tcW w:w="566" w:type="dxa"/>
            <w:tcBorders>
              <w:top w:val="single" w:sz="6" w:space="0" w:color="auto"/>
              <w:left w:val="single" w:sz="6" w:space="0" w:color="auto"/>
              <w:bottom w:val="single" w:sz="6" w:space="0" w:color="auto"/>
              <w:right w:val="single" w:sz="6" w:space="0" w:color="auto"/>
            </w:tcBorders>
          </w:tcPr>
          <w:p w:rsidR="00224498" w:rsidRPr="007055E8" w:rsidRDefault="00224498" w:rsidP="006E6D59">
            <w:pPr>
              <w:numPr>
                <w:ilvl w:val="0"/>
                <w:numId w:val="76"/>
              </w:numPr>
              <w:spacing w:after="0" w:line="240" w:lineRule="auto"/>
              <w:rPr>
                <w:rFonts w:ascii="Times New Roman" w:hAnsi="Times New Roman" w:cs="Times New Roman"/>
              </w:rPr>
            </w:pPr>
          </w:p>
        </w:tc>
        <w:tc>
          <w:tcPr>
            <w:tcW w:w="2554" w:type="dxa"/>
            <w:tcBorders>
              <w:top w:val="single" w:sz="6" w:space="0" w:color="auto"/>
              <w:left w:val="single" w:sz="6" w:space="0" w:color="auto"/>
              <w:bottom w:val="single" w:sz="6" w:space="0" w:color="auto"/>
              <w:right w:val="single" w:sz="6" w:space="0" w:color="auto"/>
            </w:tcBorders>
            <w:hideMark/>
          </w:tcPr>
          <w:p w:rsidR="00224498" w:rsidRPr="007055E8" w:rsidRDefault="00224498" w:rsidP="00224498">
            <w:pPr>
              <w:widowControl w:val="0"/>
              <w:autoSpaceDN w:val="0"/>
              <w:adjustRightInd w:val="0"/>
              <w:snapToGrid w:val="0"/>
              <w:spacing w:after="0" w:line="240" w:lineRule="auto"/>
              <w:jc w:val="both"/>
              <w:rPr>
                <w:rFonts w:ascii="Times New Roman" w:hAnsi="Times New Roman" w:cs="Times New Roman"/>
              </w:rPr>
            </w:pPr>
            <w:r w:rsidRPr="007055E8">
              <w:rPr>
                <w:rFonts w:ascii="Times New Roman" w:hAnsi="Times New Roman" w:cs="Times New Roman"/>
              </w:rPr>
              <w:t>Братская могила № 22</w:t>
            </w:r>
          </w:p>
        </w:tc>
        <w:tc>
          <w:tcPr>
            <w:tcW w:w="1446" w:type="dxa"/>
            <w:tcBorders>
              <w:top w:val="single" w:sz="6" w:space="0" w:color="auto"/>
              <w:left w:val="single" w:sz="6" w:space="0" w:color="auto"/>
              <w:bottom w:val="single" w:sz="6" w:space="0" w:color="auto"/>
              <w:right w:val="single" w:sz="6" w:space="0" w:color="auto"/>
            </w:tcBorders>
            <w:hideMark/>
          </w:tcPr>
          <w:p w:rsidR="00224498" w:rsidRPr="007055E8" w:rsidRDefault="00224498" w:rsidP="00224498">
            <w:pPr>
              <w:spacing w:after="0" w:line="240" w:lineRule="auto"/>
              <w:rPr>
                <w:rFonts w:ascii="Times New Roman" w:hAnsi="Times New Roman" w:cs="Times New Roman"/>
              </w:rPr>
            </w:pPr>
            <w:r w:rsidRPr="007055E8">
              <w:rPr>
                <w:rFonts w:ascii="Times New Roman" w:hAnsi="Times New Roman" w:cs="Times New Roman"/>
              </w:rPr>
              <w:t>1919 г.</w:t>
            </w:r>
          </w:p>
        </w:tc>
        <w:tc>
          <w:tcPr>
            <w:tcW w:w="1355" w:type="dxa"/>
            <w:tcBorders>
              <w:top w:val="single" w:sz="6" w:space="0" w:color="auto"/>
              <w:left w:val="single" w:sz="6" w:space="0" w:color="auto"/>
              <w:bottom w:val="single" w:sz="6" w:space="0" w:color="auto"/>
              <w:right w:val="single" w:sz="6" w:space="0" w:color="auto"/>
            </w:tcBorders>
            <w:hideMark/>
          </w:tcPr>
          <w:p w:rsidR="00224498" w:rsidRPr="007055E8" w:rsidRDefault="00224498" w:rsidP="00224498">
            <w:pPr>
              <w:spacing w:after="0" w:line="240" w:lineRule="auto"/>
              <w:jc w:val="center"/>
              <w:rPr>
                <w:rFonts w:ascii="Times New Roman" w:hAnsi="Times New Roman" w:cs="Times New Roman"/>
              </w:rPr>
            </w:pPr>
            <w:r w:rsidRPr="007055E8">
              <w:rPr>
                <w:rFonts w:ascii="Times New Roman" w:hAnsi="Times New Roman" w:cs="Times New Roman"/>
              </w:rPr>
              <w:t>Р</w:t>
            </w:r>
          </w:p>
        </w:tc>
        <w:tc>
          <w:tcPr>
            <w:tcW w:w="1477" w:type="dxa"/>
            <w:tcBorders>
              <w:top w:val="single" w:sz="6" w:space="0" w:color="auto"/>
              <w:left w:val="single" w:sz="6" w:space="0" w:color="auto"/>
              <w:bottom w:val="single" w:sz="6" w:space="0" w:color="auto"/>
              <w:right w:val="single" w:sz="6" w:space="0" w:color="auto"/>
            </w:tcBorders>
            <w:hideMark/>
          </w:tcPr>
          <w:p w:rsidR="00224498" w:rsidRPr="007055E8" w:rsidRDefault="0015319D" w:rsidP="00224498">
            <w:pPr>
              <w:spacing w:after="0" w:line="240" w:lineRule="auto"/>
              <w:rPr>
                <w:rFonts w:ascii="Times New Roman" w:hAnsi="Times New Roman" w:cs="Times New Roman"/>
              </w:rPr>
            </w:pPr>
            <w:r>
              <w:rPr>
                <w:rFonts w:ascii="Times New Roman" w:hAnsi="Times New Roman" w:cs="Times New Roman"/>
              </w:rPr>
              <w:t xml:space="preserve">№ </w:t>
            </w:r>
            <w:r w:rsidR="00224498" w:rsidRPr="007055E8">
              <w:rPr>
                <w:rFonts w:ascii="Times New Roman" w:hAnsi="Times New Roman" w:cs="Times New Roman"/>
              </w:rPr>
              <w:t>510</w:t>
            </w:r>
          </w:p>
        </w:tc>
        <w:tc>
          <w:tcPr>
            <w:tcW w:w="1909" w:type="dxa"/>
            <w:tcBorders>
              <w:top w:val="single" w:sz="6" w:space="0" w:color="auto"/>
              <w:left w:val="single" w:sz="6" w:space="0" w:color="auto"/>
              <w:bottom w:val="single" w:sz="6" w:space="0" w:color="auto"/>
              <w:right w:val="single" w:sz="6" w:space="0" w:color="auto"/>
            </w:tcBorders>
            <w:hideMark/>
          </w:tcPr>
          <w:p w:rsidR="00224498" w:rsidRPr="007055E8" w:rsidRDefault="00224498" w:rsidP="00224498">
            <w:pPr>
              <w:spacing w:after="0" w:line="240" w:lineRule="auto"/>
              <w:rPr>
                <w:rFonts w:ascii="Times New Roman" w:hAnsi="Times New Roman" w:cs="Times New Roman"/>
              </w:rPr>
            </w:pPr>
            <w:r w:rsidRPr="007055E8">
              <w:rPr>
                <w:rFonts w:ascii="Times New Roman" w:hAnsi="Times New Roman" w:cs="Times New Roman"/>
              </w:rPr>
              <w:t xml:space="preserve">с. Синявка, кладбище </w:t>
            </w:r>
          </w:p>
        </w:tc>
      </w:tr>
    </w:tbl>
    <w:p w:rsidR="007D1E2A" w:rsidRPr="007055E8" w:rsidRDefault="007D1E2A" w:rsidP="005F7E36">
      <w:pPr>
        <w:spacing w:after="0"/>
        <w:ind w:firstLine="567"/>
        <w:jc w:val="both"/>
        <w:rPr>
          <w:b/>
          <w:bCs/>
          <w:highlight w:val="yellow"/>
        </w:rPr>
      </w:pPr>
    </w:p>
    <w:p w:rsidR="00740DB9" w:rsidRPr="007055E8" w:rsidRDefault="00740DB9" w:rsidP="00740DB9">
      <w:pPr>
        <w:spacing w:after="0"/>
        <w:jc w:val="center"/>
        <w:rPr>
          <w:rFonts w:ascii="Times New Roman" w:hAnsi="Times New Roman" w:cs="Times New Roman"/>
          <w:b/>
          <w:bCs/>
          <w:sz w:val="24"/>
          <w:szCs w:val="24"/>
        </w:rPr>
      </w:pPr>
      <w:r w:rsidRPr="007055E8">
        <w:rPr>
          <w:rFonts w:ascii="Times New Roman" w:hAnsi="Times New Roman" w:cs="Times New Roman"/>
          <w:b/>
          <w:bCs/>
          <w:sz w:val="24"/>
          <w:szCs w:val="24"/>
        </w:rPr>
        <w:t>Объекты культурного наследия (объекты археологического наследия)</w:t>
      </w:r>
    </w:p>
    <w:tbl>
      <w:tblPr>
        <w:tblW w:w="9384" w:type="dxa"/>
        <w:jc w:val="center"/>
        <w:tblInd w:w="-5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2580"/>
        <w:gridCol w:w="1417"/>
        <w:gridCol w:w="1418"/>
        <w:gridCol w:w="1417"/>
        <w:gridCol w:w="1985"/>
      </w:tblGrid>
      <w:tr w:rsidR="007055E8" w:rsidRPr="007055E8" w:rsidTr="00145C28">
        <w:trPr>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7055E8" w:rsidRDefault="00740DB9" w:rsidP="0077560D">
            <w:pPr>
              <w:pStyle w:val="a7"/>
              <w:snapToGrid w:val="0"/>
              <w:ind w:left="-41"/>
              <w:jc w:val="center"/>
              <w:rPr>
                <w:b/>
                <w:bCs/>
                <w:sz w:val="22"/>
                <w:szCs w:val="22"/>
              </w:rPr>
            </w:pPr>
            <w:r w:rsidRPr="007055E8">
              <w:rPr>
                <w:b/>
                <w:bCs/>
                <w:sz w:val="22"/>
                <w:szCs w:val="22"/>
              </w:rPr>
              <w:t>№ п/п</w:t>
            </w:r>
          </w:p>
        </w:tc>
        <w:tc>
          <w:tcPr>
            <w:tcW w:w="2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7055E8" w:rsidRDefault="00740DB9" w:rsidP="001F59CD">
            <w:pPr>
              <w:pStyle w:val="a7"/>
              <w:snapToGrid w:val="0"/>
              <w:jc w:val="center"/>
              <w:rPr>
                <w:b/>
                <w:bCs/>
                <w:sz w:val="22"/>
                <w:szCs w:val="22"/>
              </w:rPr>
            </w:pPr>
            <w:r w:rsidRPr="007055E8">
              <w:rPr>
                <w:b/>
                <w:bCs/>
                <w:sz w:val="22"/>
                <w:szCs w:val="22"/>
              </w:rPr>
              <w:t>Наименование</w:t>
            </w:r>
          </w:p>
          <w:p w:rsidR="00740DB9" w:rsidRPr="007055E8" w:rsidRDefault="00740DB9" w:rsidP="001F59CD">
            <w:pPr>
              <w:pStyle w:val="a7"/>
              <w:jc w:val="center"/>
              <w:rPr>
                <w:b/>
                <w:bCs/>
                <w:sz w:val="22"/>
                <w:szCs w:val="22"/>
              </w:rPr>
            </w:pPr>
            <w:r w:rsidRPr="007055E8">
              <w:rPr>
                <w:b/>
                <w:bCs/>
                <w:sz w:val="22"/>
                <w:szCs w:val="22"/>
              </w:rPr>
              <w:t>объекта</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7055E8" w:rsidRDefault="00740DB9" w:rsidP="001F59CD">
            <w:pPr>
              <w:pStyle w:val="a7"/>
              <w:snapToGrid w:val="0"/>
              <w:jc w:val="center"/>
              <w:rPr>
                <w:b/>
                <w:bCs/>
                <w:sz w:val="22"/>
                <w:szCs w:val="22"/>
              </w:rPr>
            </w:pPr>
            <w:r w:rsidRPr="007055E8">
              <w:rPr>
                <w:b/>
                <w:bCs/>
                <w:sz w:val="22"/>
                <w:szCs w:val="22"/>
              </w:rPr>
              <w:t>Датировка</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7055E8" w:rsidRDefault="00740DB9" w:rsidP="001F59CD">
            <w:pPr>
              <w:pStyle w:val="a7"/>
              <w:snapToGrid w:val="0"/>
              <w:jc w:val="center"/>
              <w:rPr>
                <w:b/>
                <w:bCs/>
                <w:sz w:val="22"/>
                <w:szCs w:val="22"/>
              </w:rPr>
            </w:pPr>
            <w:r w:rsidRPr="007055E8">
              <w:rPr>
                <w:b/>
                <w:bCs/>
                <w:sz w:val="22"/>
                <w:szCs w:val="22"/>
              </w:rPr>
              <w:t>Категория охраны</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7055E8" w:rsidRDefault="00740DB9" w:rsidP="001F59CD">
            <w:pPr>
              <w:pStyle w:val="a7"/>
              <w:snapToGrid w:val="0"/>
              <w:jc w:val="center"/>
              <w:rPr>
                <w:b/>
                <w:bCs/>
                <w:sz w:val="22"/>
                <w:szCs w:val="22"/>
              </w:rPr>
            </w:pPr>
            <w:r w:rsidRPr="007055E8">
              <w:rPr>
                <w:b/>
                <w:bCs/>
                <w:sz w:val="22"/>
                <w:szCs w:val="22"/>
              </w:rPr>
              <w:t>Документ о принятии на гос. охрану</w:t>
            </w:r>
          </w:p>
        </w:tc>
        <w:tc>
          <w:tcPr>
            <w:tcW w:w="1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7055E8" w:rsidRDefault="00740DB9" w:rsidP="001F59CD">
            <w:pPr>
              <w:pStyle w:val="a7"/>
              <w:snapToGrid w:val="0"/>
              <w:jc w:val="center"/>
              <w:rPr>
                <w:b/>
                <w:bCs/>
                <w:sz w:val="22"/>
                <w:szCs w:val="22"/>
              </w:rPr>
            </w:pPr>
            <w:r w:rsidRPr="007055E8">
              <w:rPr>
                <w:b/>
                <w:bCs/>
                <w:sz w:val="22"/>
                <w:szCs w:val="22"/>
              </w:rPr>
              <w:t>Адрес</w:t>
            </w:r>
          </w:p>
        </w:tc>
      </w:tr>
      <w:tr w:rsidR="007055E8" w:rsidRPr="007055E8" w:rsidTr="00145C28">
        <w:trPr>
          <w:jc w:val="center"/>
        </w:trPr>
        <w:tc>
          <w:tcPr>
            <w:tcW w:w="567" w:type="dxa"/>
            <w:tcBorders>
              <w:top w:val="single" w:sz="6" w:space="0" w:color="auto"/>
              <w:left w:val="single" w:sz="6" w:space="0" w:color="auto"/>
              <w:bottom w:val="single" w:sz="6" w:space="0" w:color="auto"/>
              <w:right w:val="single" w:sz="6" w:space="0" w:color="auto"/>
            </w:tcBorders>
          </w:tcPr>
          <w:p w:rsidR="00083139" w:rsidRPr="007055E8" w:rsidRDefault="00083139" w:rsidP="006E6D59">
            <w:pPr>
              <w:pStyle w:val="ab"/>
              <w:numPr>
                <w:ilvl w:val="0"/>
                <w:numId w:val="92"/>
              </w:numPr>
              <w:ind w:left="-41" w:firstLine="0"/>
              <w:jc w:val="center"/>
            </w:pPr>
          </w:p>
        </w:tc>
        <w:tc>
          <w:tcPr>
            <w:tcW w:w="2580" w:type="dxa"/>
            <w:tcBorders>
              <w:top w:val="single" w:sz="6" w:space="0" w:color="auto"/>
              <w:left w:val="single" w:sz="6" w:space="0" w:color="auto"/>
              <w:bottom w:val="single" w:sz="6" w:space="0" w:color="auto"/>
              <w:right w:val="single" w:sz="6" w:space="0" w:color="auto"/>
            </w:tcBorders>
            <w:hideMark/>
          </w:tcPr>
          <w:p w:rsidR="00083139" w:rsidRPr="007055E8" w:rsidRDefault="00083139" w:rsidP="00083139">
            <w:pPr>
              <w:spacing w:after="0" w:line="240" w:lineRule="auto"/>
              <w:rPr>
                <w:rFonts w:ascii="Times New Roman" w:hAnsi="Times New Roman" w:cs="Times New Roman"/>
              </w:rPr>
            </w:pPr>
            <w:r w:rsidRPr="007055E8">
              <w:rPr>
                <w:rFonts w:ascii="Times New Roman" w:hAnsi="Times New Roman" w:cs="Times New Roman"/>
              </w:rPr>
              <w:t>с.</w:t>
            </w:r>
            <w:r w:rsidR="007A3699" w:rsidRPr="007055E8">
              <w:rPr>
                <w:rFonts w:ascii="Times New Roman" w:hAnsi="Times New Roman" w:cs="Times New Roman"/>
              </w:rPr>
              <w:t xml:space="preserve"> </w:t>
            </w:r>
            <w:r w:rsidRPr="007055E8">
              <w:rPr>
                <w:rFonts w:ascii="Times New Roman" w:hAnsi="Times New Roman" w:cs="Times New Roman"/>
              </w:rPr>
              <w:t>Синявка, курганный могильник 1</w:t>
            </w:r>
          </w:p>
        </w:tc>
        <w:tc>
          <w:tcPr>
            <w:tcW w:w="1417" w:type="dxa"/>
            <w:tcBorders>
              <w:top w:val="single" w:sz="6" w:space="0" w:color="auto"/>
              <w:left w:val="single" w:sz="6" w:space="0" w:color="auto"/>
              <w:bottom w:val="single" w:sz="6" w:space="0" w:color="auto"/>
              <w:right w:val="single" w:sz="6" w:space="0" w:color="auto"/>
            </w:tcBorders>
            <w:hideMark/>
          </w:tcPr>
          <w:p w:rsidR="00083139" w:rsidRPr="007055E8" w:rsidRDefault="00083139" w:rsidP="00083139">
            <w:pPr>
              <w:spacing w:after="0" w:line="240" w:lineRule="auto"/>
              <w:rPr>
                <w:rFonts w:ascii="Times New Roman" w:hAnsi="Times New Roman" w:cs="Times New Roman"/>
              </w:rPr>
            </w:pPr>
            <w:r w:rsidRPr="007055E8">
              <w:rPr>
                <w:rFonts w:ascii="Times New Roman" w:hAnsi="Times New Roman" w:cs="Times New Roman"/>
              </w:rPr>
              <w:t>не ясна</w:t>
            </w:r>
          </w:p>
        </w:tc>
        <w:tc>
          <w:tcPr>
            <w:tcW w:w="1418" w:type="dxa"/>
            <w:tcBorders>
              <w:top w:val="single" w:sz="6" w:space="0" w:color="auto"/>
              <w:left w:val="single" w:sz="6" w:space="0" w:color="auto"/>
              <w:bottom w:val="single" w:sz="6" w:space="0" w:color="auto"/>
              <w:right w:val="single" w:sz="6" w:space="0" w:color="auto"/>
            </w:tcBorders>
            <w:hideMark/>
          </w:tcPr>
          <w:p w:rsidR="00083139" w:rsidRPr="007055E8" w:rsidRDefault="00083139" w:rsidP="00083139">
            <w:pPr>
              <w:spacing w:after="0" w:line="240" w:lineRule="auto"/>
              <w:jc w:val="center"/>
              <w:rPr>
                <w:rFonts w:ascii="Times New Roman" w:hAnsi="Times New Roman" w:cs="Times New Roman"/>
              </w:rPr>
            </w:pPr>
            <w:r w:rsidRPr="007055E8">
              <w:rPr>
                <w:rFonts w:ascii="Times New Roman" w:hAnsi="Times New Roman" w:cs="Times New Roman"/>
              </w:rPr>
              <w:t>Ф</w:t>
            </w:r>
          </w:p>
        </w:tc>
        <w:tc>
          <w:tcPr>
            <w:tcW w:w="1417" w:type="dxa"/>
            <w:tcBorders>
              <w:top w:val="single" w:sz="6" w:space="0" w:color="auto"/>
              <w:left w:val="single" w:sz="6" w:space="0" w:color="auto"/>
              <w:bottom w:val="single" w:sz="6" w:space="0" w:color="auto"/>
              <w:right w:val="single" w:sz="6" w:space="0" w:color="auto"/>
            </w:tcBorders>
            <w:hideMark/>
          </w:tcPr>
          <w:p w:rsidR="00083139" w:rsidRPr="007055E8" w:rsidRDefault="0015319D" w:rsidP="00083139">
            <w:pPr>
              <w:spacing w:after="0" w:line="240" w:lineRule="auto"/>
              <w:rPr>
                <w:rFonts w:ascii="Times New Roman" w:hAnsi="Times New Roman" w:cs="Times New Roman"/>
              </w:rPr>
            </w:pPr>
            <w:r>
              <w:rPr>
                <w:rFonts w:ascii="Times New Roman" w:hAnsi="Times New Roman" w:cs="Times New Roman"/>
              </w:rPr>
              <w:t xml:space="preserve">№ </w:t>
            </w:r>
            <w:r w:rsidR="00083139" w:rsidRPr="007055E8">
              <w:rPr>
                <w:rFonts w:ascii="Times New Roman" w:hAnsi="Times New Roman" w:cs="Times New Roman"/>
              </w:rPr>
              <w:t>510</w:t>
            </w:r>
          </w:p>
        </w:tc>
        <w:tc>
          <w:tcPr>
            <w:tcW w:w="1985" w:type="dxa"/>
            <w:tcBorders>
              <w:top w:val="single" w:sz="6" w:space="0" w:color="auto"/>
              <w:left w:val="single" w:sz="6" w:space="0" w:color="auto"/>
              <w:bottom w:val="single" w:sz="6" w:space="0" w:color="auto"/>
              <w:right w:val="single" w:sz="6" w:space="0" w:color="auto"/>
            </w:tcBorders>
            <w:hideMark/>
          </w:tcPr>
          <w:p w:rsidR="00083139" w:rsidRPr="007055E8" w:rsidRDefault="00083139" w:rsidP="00083139">
            <w:pPr>
              <w:spacing w:after="0" w:line="240" w:lineRule="auto"/>
              <w:rPr>
                <w:rFonts w:ascii="Times New Roman" w:hAnsi="Times New Roman" w:cs="Times New Roman"/>
              </w:rPr>
            </w:pPr>
            <w:r w:rsidRPr="007055E8">
              <w:rPr>
                <w:rFonts w:ascii="Times New Roman" w:hAnsi="Times New Roman" w:cs="Times New Roman"/>
              </w:rPr>
              <w:t>с. Синявка</w:t>
            </w:r>
          </w:p>
        </w:tc>
      </w:tr>
    </w:tbl>
    <w:p w:rsidR="00740DB9" w:rsidRPr="007055E8" w:rsidRDefault="00740DB9" w:rsidP="005F7E36">
      <w:pPr>
        <w:spacing w:after="0"/>
        <w:ind w:firstLine="567"/>
        <w:jc w:val="both"/>
        <w:rPr>
          <w:b/>
          <w:bCs/>
        </w:rPr>
      </w:pPr>
    </w:p>
    <w:p w:rsidR="00BA71D8" w:rsidRPr="007055E8" w:rsidRDefault="00BA71D8" w:rsidP="0015319D">
      <w:pPr>
        <w:spacing w:after="0"/>
        <w:ind w:firstLine="709"/>
        <w:rPr>
          <w:rFonts w:ascii="Times New Roman" w:hAnsi="Times New Roman" w:cs="Times New Roman"/>
          <w:b/>
          <w:bCs/>
        </w:rPr>
      </w:pPr>
      <w:r w:rsidRPr="007055E8">
        <w:rPr>
          <w:rFonts w:ascii="Times New Roman" w:hAnsi="Times New Roman" w:cs="Times New Roman"/>
          <w:b/>
          <w:bCs/>
        </w:rPr>
        <w:t>Принятые сокращения:</w:t>
      </w:r>
    </w:p>
    <w:p w:rsidR="00BA71D8" w:rsidRPr="007055E8" w:rsidRDefault="00BA71D8" w:rsidP="0015319D">
      <w:pPr>
        <w:spacing w:after="0"/>
        <w:ind w:firstLine="709"/>
        <w:rPr>
          <w:rFonts w:ascii="Times New Roman" w:hAnsi="Times New Roman" w:cs="Times New Roman"/>
          <w:b/>
          <w:bCs/>
        </w:rPr>
      </w:pPr>
      <w:r w:rsidRPr="007055E8">
        <w:rPr>
          <w:rFonts w:ascii="Times New Roman" w:hAnsi="Times New Roman" w:cs="Times New Roman"/>
          <w:b/>
          <w:bCs/>
        </w:rPr>
        <w:t xml:space="preserve">Р — </w:t>
      </w:r>
      <w:r w:rsidRPr="007055E8">
        <w:rPr>
          <w:rFonts w:ascii="Times New Roman" w:hAnsi="Times New Roman" w:cs="Times New Roman"/>
        </w:rPr>
        <w:t>региональная категория охраны памятника</w:t>
      </w:r>
    </w:p>
    <w:p w:rsidR="00BA71D8" w:rsidRDefault="00BA71D8" w:rsidP="0015319D">
      <w:pPr>
        <w:spacing w:after="0" w:line="360" w:lineRule="auto"/>
        <w:ind w:firstLine="709"/>
        <w:jc w:val="both"/>
        <w:rPr>
          <w:rFonts w:ascii="Times New Roman" w:hAnsi="Times New Roman" w:cs="Times New Roman"/>
        </w:rPr>
      </w:pPr>
      <w:r w:rsidRPr="007055E8">
        <w:rPr>
          <w:rFonts w:ascii="Times New Roman" w:hAnsi="Times New Roman" w:cs="Times New Roman"/>
          <w:b/>
          <w:bCs/>
        </w:rPr>
        <w:t xml:space="preserve">Ф — </w:t>
      </w:r>
      <w:r w:rsidRPr="007055E8">
        <w:rPr>
          <w:rFonts w:ascii="Times New Roman" w:hAnsi="Times New Roman" w:cs="Times New Roman"/>
        </w:rPr>
        <w:t>федеральная категория охраны памятника</w:t>
      </w:r>
    </w:p>
    <w:p w:rsidR="0015319D" w:rsidRPr="007055E8" w:rsidRDefault="0015319D" w:rsidP="0015319D">
      <w:pPr>
        <w:spacing w:after="0" w:line="360" w:lineRule="auto"/>
        <w:ind w:firstLine="709"/>
        <w:jc w:val="both"/>
        <w:rPr>
          <w:rFonts w:ascii="Times New Roman" w:hAnsi="Times New Roman" w:cs="Times New Roman"/>
        </w:rPr>
      </w:pPr>
    </w:p>
    <w:p w:rsidR="005F7E36" w:rsidRPr="007055E8" w:rsidRDefault="005F7E36" w:rsidP="0015319D">
      <w:pPr>
        <w:spacing w:after="0"/>
        <w:ind w:firstLine="709"/>
        <w:jc w:val="center"/>
        <w:rPr>
          <w:rFonts w:ascii="Times New Roman" w:hAnsi="Times New Roman" w:cs="Times New Roman"/>
          <w:b/>
          <w:bCs/>
          <w:sz w:val="24"/>
          <w:szCs w:val="24"/>
        </w:rPr>
      </w:pPr>
      <w:r w:rsidRPr="007055E8">
        <w:rPr>
          <w:rFonts w:ascii="Times New Roman" w:hAnsi="Times New Roman" w:cs="Times New Roman"/>
          <w:b/>
          <w:bCs/>
          <w:sz w:val="24"/>
          <w:szCs w:val="24"/>
        </w:rPr>
        <w:t>Выявленные объекты археологического наследия</w:t>
      </w:r>
    </w:p>
    <w:tbl>
      <w:tblPr>
        <w:tblW w:w="9330"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374"/>
        <w:gridCol w:w="2398"/>
        <w:gridCol w:w="3955"/>
      </w:tblGrid>
      <w:tr w:rsidR="007055E8" w:rsidRPr="007055E8" w:rsidTr="004C39EE">
        <w:trPr>
          <w:jc w:val="center"/>
        </w:trPr>
        <w:tc>
          <w:tcPr>
            <w:tcW w:w="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6E16" w:rsidRPr="007055E8" w:rsidRDefault="00926E16" w:rsidP="00910F63">
            <w:pPr>
              <w:spacing w:after="0" w:line="240" w:lineRule="auto"/>
              <w:ind w:right="-202"/>
              <w:jc w:val="center"/>
              <w:rPr>
                <w:rFonts w:ascii="Times New Roman" w:hAnsi="Times New Roman" w:cs="Times New Roman"/>
                <w:b/>
              </w:rPr>
            </w:pPr>
            <w:r w:rsidRPr="007055E8">
              <w:rPr>
                <w:rFonts w:ascii="Times New Roman" w:hAnsi="Times New Roman" w:cs="Times New Roman"/>
                <w:b/>
              </w:rPr>
              <w:lastRenderedPageBreak/>
              <w:t>№</w:t>
            </w:r>
          </w:p>
        </w:tc>
        <w:tc>
          <w:tcPr>
            <w:tcW w:w="2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6E16" w:rsidRPr="007055E8" w:rsidRDefault="00926E16" w:rsidP="00910F63">
            <w:pPr>
              <w:spacing w:after="0" w:line="240" w:lineRule="auto"/>
              <w:jc w:val="center"/>
              <w:rPr>
                <w:rFonts w:ascii="Times New Roman" w:hAnsi="Times New Roman" w:cs="Times New Roman"/>
                <w:b/>
              </w:rPr>
            </w:pPr>
            <w:r w:rsidRPr="007055E8">
              <w:rPr>
                <w:rFonts w:ascii="Times New Roman" w:hAnsi="Times New Roman" w:cs="Times New Roman"/>
                <w:b/>
              </w:rPr>
              <w:t>Наименование</w:t>
            </w:r>
          </w:p>
        </w:tc>
        <w:tc>
          <w:tcPr>
            <w:tcW w:w="2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6E16" w:rsidRPr="007055E8" w:rsidRDefault="00926E16" w:rsidP="00910F63">
            <w:pPr>
              <w:pStyle w:val="3"/>
              <w:spacing w:before="0" w:line="240" w:lineRule="auto"/>
              <w:rPr>
                <w:rFonts w:ascii="Times New Roman" w:hAnsi="Times New Roman" w:cs="Times New Roman"/>
                <w:b/>
                <w:color w:val="auto"/>
                <w:sz w:val="22"/>
                <w:szCs w:val="22"/>
              </w:rPr>
            </w:pPr>
            <w:bookmarkStart w:id="75" w:name="_Toc68796769"/>
            <w:bookmarkStart w:id="76" w:name="_Toc70494308"/>
            <w:bookmarkStart w:id="77" w:name="_Toc75419843"/>
            <w:bookmarkStart w:id="78" w:name="_Toc87606018"/>
            <w:r w:rsidRPr="007055E8">
              <w:rPr>
                <w:rFonts w:ascii="Times New Roman" w:hAnsi="Times New Roman" w:cs="Times New Roman"/>
                <w:b/>
                <w:color w:val="auto"/>
                <w:sz w:val="22"/>
                <w:szCs w:val="22"/>
              </w:rPr>
              <w:t>Местонахождение</w:t>
            </w:r>
            <w:bookmarkEnd w:id="75"/>
            <w:bookmarkEnd w:id="76"/>
            <w:bookmarkEnd w:id="77"/>
            <w:bookmarkEnd w:id="78"/>
          </w:p>
        </w:tc>
        <w:tc>
          <w:tcPr>
            <w:tcW w:w="3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6E16" w:rsidRPr="007055E8" w:rsidRDefault="00926E16" w:rsidP="00910F63">
            <w:pPr>
              <w:spacing w:after="0" w:line="240" w:lineRule="auto"/>
              <w:ind w:right="-108"/>
              <w:jc w:val="center"/>
              <w:rPr>
                <w:rFonts w:ascii="Times New Roman" w:hAnsi="Times New Roman" w:cs="Times New Roman"/>
                <w:b/>
              </w:rPr>
            </w:pPr>
            <w:r w:rsidRPr="007055E8">
              <w:rPr>
                <w:rFonts w:ascii="Times New Roman" w:hAnsi="Times New Roman" w:cs="Times New Roman"/>
                <w:b/>
              </w:rPr>
              <w:t>Основание включения в перечень</w:t>
            </w:r>
          </w:p>
        </w:tc>
      </w:tr>
      <w:tr w:rsidR="007055E8" w:rsidRPr="007055E8" w:rsidTr="004C39EE">
        <w:trPr>
          <w:jc w:val="center"/>
        </w:trPr>
        <w:tc>
          <w:tcPr>
            <w:tcW w:w="603" w:type="dxa"/>
            <w:tcBorders>
              <w:top w:val="single" w:sz="4" w:space="0" w:color="auto"/>
              <w:left w:val="single" w:sz="4" w:space="0" w:color="auto"/>
              <w:bottom w:val="single" w:sz="4" w:space="0" w:color="auto"/>
              <w:right w:val="single" w:sz="4" w:space="0" w:color="auto"/>
            </w:tcBorders>
          </w:tcPr>
          <w:p w:rsidR="00910F63" w:rsidRPr="007055E8" w:rsidRDefault="00910F63" w:rsidP="006E6D59">
            <w:pPr>
              <w:pStyle w:val="ab"/>
              <w:numPr>
                <w:ilvl w:val="0"/>
                <w:numId w:val="91"/>
              </w:numPr>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26 уч. Шанинского сельсовета. Курганный могильник</w:t>
            </w:r>
          </w:p>
        </w:tc>
        <w:tc>
          <w:tcPr>
            <w:tcW w:w="2398" w:type="dxa"/>
            <w:tcBorders>
              <w:top w:val="single" w:sz="4" w:space="0" w:color="auto"/>
              <w:left w:val="single" w:sz="4" w:space="0" w:color="auto"/>
              <w:bottom w:val="single" w:sz="4" w:space="0" w:color="auto"/>
              <w:right w:val="single" w:sz="4" w:space="0" w:color="auto"/>
            </w:tcBorders>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с. Синявка</w:t>
            </w:r>
          </w:p>
        </w:tc>
        <w:tc>
          <w:tcPr>
            <w:tcW w:w="3955" w:type="dxa"/>
            <w:tcBorders>
              <w:top w:val="single" w:sz="4" w:space="0" w:color="auto"/>
              <w:left w:val="single" w:sz="4" w:space="0" w:color="auto"/>
              <w:bottom w:val="single" w:sz="4" w:space="0" w:color="auto"/>
              <w:right w:val="single" w:sz="4" w:space="0" w:color="auto"/>
            </w:tcBorders>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п. 1 ст. 17 Федерального закона</w:t>
            </w:r>
          </w:p>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от 22.10.2014 № 315-ФЗ</w:t>
            </w:r>
          </w:p>
        </w:tc>
      </w:tr>
      <w:tr w:rsidR="007055E8" w:rsidRPr="007055E8" w:rsidTr="004C39EE">
        <w:trPr>
          <w:jc w:val="center"/>
        </w:trPr>
        <w:tc>
          <w:tcPr>
            <w:tcW w:w="603" w:type="dxa"/>
            <w:tcBorders>
              <w:top w:val="single" w:sz="4" w:space="0" w:color="auto"/>
              <w:left w:val="single" w:sz="4" w:space="0" w:color="auto"/>
              <w:bottom w:val="single" w:sz="4" w:space="0" w:color="auto"/>
              <w:right w:val="single" w:sz="4" w:space="0" w:color="auto"/>
            </w:tcBorders>
          </w:tcPr>
          <w:p w:rsidR="00910F63" w:rsidRPr="007055E8" w:rsidRDefault="00910F63" w:rsidP="006E6D59">
            <w:pPr>
              <w:pStyle w:val="ab"/>
              <w:numPr>
                <w:ilvl w:val="0"/>
                <w:numId w:val="91"/>
              </w:numPr>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Курганная группа 2 у с. Синявка</w:t>
            </w:r>
          </w:p>
        </w:tc>
        <w:tc>
          <w:tcPr>
            <w:tcW w:w="2398" w:type="dxa"/>
            <w:tcBorders>
              <w:top w:val="single" w:sz="4" w:space="0" w:color="auto"/>
              <w:left w:val="single" w:sz="4" w:space="0" w:color="auto"/>
              <w:bottom w:val="single" w:sz="4" w:space="0" w:color="auto"/>
              <w:right w:val="single" w:sz="4" w:space="0" w:color="auto"/>
            </w:tcBorders>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с. Синявка</w:t>
            </w:r>
          </w:p>
        </w:tc>
        <w:tc>
          <w:tcPr>
            <w:tcW w:w="3955" w:type="dxa"/>
            <w:tcBorders>
              <w:top w:val="single" w:sz="4" w:space="0" w:color="auto"/>
              <w:left w:val="single" w:sz="4" w:space="0" w:color="auto"/>
              <w:bottom w:val="single" w:sz="4" w:space="0" w:color="auto"/>
              <w:right w:val="single" w:sz="4" w:space="0" w:color="auto"/>
            </w:tcBorders>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п. 1 ст. 17 Федерального закона</w:t>
            </w:r>
          </w:p>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от 22.10.2014 № 315-ФЗ</w:t>
            </w:r>
          </w:p>
        </w:tc>
      </w:tr>
      <w:tr w:rsidR="007055E8" w:rsidRPr="007055E8" w:rsidTr="004C39EE">
        <w:trPr>
          <w:jc w:val="center"/>
        </w:trPr>
        <w:tc>
          <w:tcPr>
            <w:tcW w:w="603" w:type="dxa"/>
            <w:tcBorders>
              <w:top w:val="single" w:sz="4" w:space="0" w:color="auto"/>
              <w:left w:val="single" w:sz="4" w:space="0" w:color="auto"/>
              <w:bottom w:val="single" w:sz="4" w:space="0" w:color="auto"/>
              <w:right w:val="single" w:sz="4" w:space="0" w:color="auto"/>
            </w:tcBorders>
          </w:tcPr>
          <w:p w:rsidR="00910F63" w:rsidRPr="007055E8" w:rsidRDefault="00910F63" w:rsidP="006E6D59">
            <w:pPr>
              <w:pStyle w:val="ab"/>
              <w:numPr>
                <w:ilvl w:val="0"/>
                <w:numId w:val="91"/>
              </w:numPr>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Курганная группа 3 у с. Синявка</w:t>
            </w:r>
          </w:p>
        </w:tc>
        <w:tc>
          <w:tcPr>
            <w:tcW w:w="2398" w:type="dxa"/>
            <w:tcBorders>
              <w:top w:val="single" w:sz="4" w:space="0" w:color="auto"/>
              <w:left w:val="single" w:sz="4" w:space="0" w:color="auto"/>
              <w:bottom w:val="single" w:sz="4" w:space="0" w:color="auto"/>
              <w:right w:val="single" w:sz="4" w:space="0" w:color="auto"/>
            </w:tcBorders>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х. Новогольский 2-й</w:t>
            </w:r>
          </w:p>
        </w:tc>
        <w:tc>
          <w:tcPr>
            <w:tcW w:w="3955" w:type="dxa"/>
            <w:tcBorders>
              <w:top w:val="single" w:sz="4" w:space="0" w:color="auto"/>
              <w:left w:val="single" w:sz="4" w:space="0" w:color="auto"/>
              <w:bottom w:val="single" w:sz="4" w:space="0" w:color="auto"/>
              <w:right w:val="single" w:sz="4" w:space="0" w:color="auto"/>
            </w:tcBorders>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п. 1 ст. 17 Федерального закона</w:t>
            </w:r>
          </w:p>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от 22.10.2014 № 315-ФЗ</w:t>
            </w:r>
          </w:p>
        </w:tc>
      </w:tr>
      <w:tr w:rsidR="007055E8" w:rsidRPr="007055E8" w:rsidTr="004C39EE">
        <w:trPr>
          <w:jc w:val="center"/>
        </w:trPr>
        <w:tc>
          <w:tcPr>
            <w:tcW w:w="603" w:type="dxa"/>
            <w:tcBorders>
              <w:top w:val="single" w:sz="4" w:space="0" w:color="auto"/>
              <w:left w:val="single" w:sz="4" w:space="0" w:color="auto"/>
              <w:bottom w:val="single" w:sz="4" w:space="0" w:color="auto"/>
              <w:right w:val="single" w:sz="4" w:space="0" w:color="auto"/>
            </w:tcBorders>
          </w:tcPr>
          <w:p w:rsidR="00910F63" w:rsidRPr="007055E8" w:rsidRDefault="00910F63" w:rsidP="006E6D59">
            <w:pPr>
              <w:pStyle w:val="ab"/>
              <w:numPr>
                <w:ilvl w:val="0"/>
                <w:numId w:val="91"/>
              </w:numPr>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hideMark/>
          </w:tcPr>
          <w:p w:rsidR="00910F63" w:rsidRPr="007055E8" w:rsidRDefault="00910F63" w:rsidP="00226927">
            <w:pPr>
              <w:spacing w:after="0" w:line="240" w:lineRule="auto"/>
              <w:rPr>
                <w:rFonts w:ascii="Times New Roman" w:hAnsi="Times New Roman" w:cs="Times New Roman"/>
              </w:rPr>
            </w:pPr>
            <w:r w:rsidRPr="007055E8">
              <w:rPr>
                <w:rFonts w:ascii="Times New Roman" w:hAnsi="Times New Roman" w:cs="Times New Roman"/>
              </w:rPr>
              <w:t>Курганная группа у х.</w:t>
            </w:r>
            <w:r w:rsidR="00226927" w:rsidRPr="007055E8">
              <w:rPr>
                <w:rFonts w:ascii="Times New Roman" w:hAnsi="Times New Roman" w:cs="Times New Roman"/>
              </w:rPr>
              <w:t> </w:t>
            </w:r>
            <w:r w:rsidRPr="007055E8">
              <w:rPr>
                <w:rFonts w:ascii="Times New Roman" w:hAnsi="Times New Roman" w:cs="Times New Roman"/>
              </w:rPr>
              <w:t>Новогольский 2-й</w:t>
            </w:r>
          </w:p>
        </w:tc>
        <w:tc>
          <w:tcPr>
            <w:tcW w:w="2398" w:type="dxa"/>
            <w:tcBorders>
              <w:top w:val="single" w:sz="4" w:space="0" w:color="auto"/>
              <w:left w:val="single" w:sz="4" w:space="0" w:color="auto"/>
              <w:bottom w:val="single" w:sz="4" w:space="0" w:color="auto"/>
              <w:right w:val="single" w:sz="4" w:space="0" w:color="auto"/>
            </w:tcBorders>
            <w:hideMark/>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пос.</w:t>
            </w:r>
            <w:r w:rsidR="004C39EE" w:rsidRPr="007055E8">
              <w:rPr>
                <w:rFonts w:ascii="Times New Roman" w:hAnsi="Times New Roman" w:cs="Times New Roman"/>
              </w:rPr>
              <w:t xml:space="preserve"> </w:t>
            </w:r>
            <w:r w:rsidRPr="007055E8">
              <w:rPr>
                <w:rFonts w:ascii="Times New Roman" w:hAnsi="Times New Roman" w:cs="Times New Roman"/>
              </w:rPr>
              <w:t>Зеленский</w:t>
            </w:r>
          </w:p>
        </w:tc>
        <w:tc>
          <w:tcPr>
            <w:tcW w:w="3955" w:type="dxa"/>
            <w:tcBorders>
              <w:top w:val="single" w:sz="4" w:space="0" w:color="auto"/>
              <w:left w:val="single" w:sz="4" w:space="0" w:color="auto"/>
              <w:bottom w:val="single" w:sz="4" w:space="0" w:color="auto"/>
              <w:right w:val="single" w:sz="4" w:space="0" w:color="auto"/>
            </w:tcBorders>
            <w:hideMark/>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п. 1 ст. 17 Федерального закона</w:t>
            </w:r>
          </w:p>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от 22.10.2014 № 315-ФЗ</w:t>
            </w:r>
          </w:p>
        </w:tc>
      </w:tr>
      <w:tr w:rsidR="007055E8" w:rsidRPr="007055E8" w:rsidTr="004C39EE">
        <w:trPr>
          <w:jc w:val="center"/>
        </w:trPr>
        <w:tc>
          <w:tcPr>
            <w:tcW w:w="603" w:type="dxa"/>
            <w:tcBorders>
              <w:top w:val="single" w:sz="4" w:space="0" w:color="auto"/>
              <w:left w:val="single" w:sz="4" w:space="0" w:color="auto"/>
              <w:bottom w:val="single" w:sz="4" w:space="0" w:color="auto"/>
              <w:right w:val="single" w:sz="4" w:space="0" w:color="auto"/>
            </w:tcBorders>
          </w:tcPr>
          <w:p w:rsidR="00910F63" w:rsidRPr="007055E8" w:rsidRDefault="00910F63" w:rsidP="006E6D59">
            <w:pPr>
              <w:pStyle w:val="ab"/>
              <w:numPr>
                <w:ilvl w:val="0"/>
                <w:numId w:val="91"/>
              </w:numPr>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hideMark/>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Одиночный курган у х. Новогольский 2-й</w:t>
            </w:r>
          </w:p>
        </w:tc>
        <w:tc>
          <w:tcPr>
            <w:tcW w:w="2398" w:type="dxa"/>
            <w:tcBorders>
              <w:top w:val="single" w:sz="4" w:space="0" w:color="auto"/>
              <w:left w:val="single" w:sz="4" w:space="0" w:color="auto"/>
              <w:bottom w:val="single" w:sz="4" w:space="0" w:color="auto"/>
              <w:right w:val="single" w:sz="4" w:space="0" w:color="auto"/>
            </w:tcBorders>
            <w:hideMark/>
          </w:tcPr>
          <w:p w:rsidR="00910F63" w:rsidRPr="007055E8" w:rsidRDefault="00910F63" w:rsidP="00910F63">
            <w:pPr>
              <w:spacing w:after="0" w:line="240" w:lineRule="auto"/>
              <w:rPr>
                <w:rFonts w:ascii="Times New Roman" w:hAnsi="Times New Roman" w:cs="Times New Roman"/>
              </w:rPr>
            </w:pPr>
          </w:p>
        </w:tc>
        <w:tc>
          <w:tcPr>
            <w:tcW w:w="3955" w:type="dxa"/>
            <w:tcBorders>
              <w:top w:val="single" w:sz="4" w:space="0" w:color="auto"/>
              <w:left w:val="single" w:sz="4" w:space="0" w:color="auto"/>
              <w:bottom w:val="single" w:sz="4" w:space="0" w:color="auto"/>
              <w:right w:val="single" w:sz="4" w:space="0" w:color="auto"/>
            </w:tcBorders>
            <w:hideMark/>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п. 1 ст. 17 Федерального закона</w:t>
            </w:r>
          </w:p>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от 22.10.2014 № 315-ФЗ</w:t>
            </w:r>
          </w:p>
        </w:tc>
      </w:tr>
      <w:tr w:rsidR="007055E8" w:rsidRPr="007055E8" w:rsidTr="004C39EE">
        <w:trPr>
          <w:jc w:val="center"/>
        </w:trPr>
        <w:tc>
          <w:tcPr>
            <w:tcW w:w="603" w:type="dxa"/>
            <w:tcBorders>
              <w:top w:val="single" w:sz="4" w:space="0" w:color="auto"/>
              <w:left w:val="single" w:sz="4" w:space="0" w:color="auto"/>
              <w:bottom w:val="single" w:sz="4" w:space="0" w:color="auto"/>
              <w:right w:val="single" w:sz="4" w:space="0" w:color="auto"/>
            </w:tcBorders>
          </w:tcPr>
          <w:p w:rsidR="00910F63" w:rsidRPr="007055E8" w:rsidRDefault="00910F63" w:rsidP="006E6D59">
            <w:pPr>
              <w:pStyle w:val="ab"/>
              <w:numPr>
                <w:ilvl w:val="0"/>
                <w:numId w:val="91"/>
              </w:numPr>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hideMark/>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Одиночный курган у х. Еланка</w:t>
            </w:r>
          </w:p>
        </w:tc>
        <w:tc>
          <w:tcPr>
            <w:tcW w:w="2398" w:type="dxa"/>
            <w:tcBorders>
              <w:top w:val="single" w:sz="4" w:space="0" w:color="auto"/>
              <w:left w:val="single" w:sz="4" w:space="0" w:color="auto"/>
              <w:bottom w:val="single" w:sz="4" w:space="0" w:color="auto"/>
              <w:right w:val="single" w:sz="4" w:space="0" w:color="auto"/>
            </w:tcBorders>
            <w:hideMark/>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х. Еланка</w:t>
            </w:r>
          </w:p>
        </w:tc>
        <w:tc>
          <w:tcPr>
            <w:tcW w:w="3955" w:type="dxa"/>
            <w:tcBorders>
              <w:top w:val="single" w:sz="4" w:space="0" w:color="auto"/>
              <w:left w:val="single" w:sz="4" w:space="0" w:color="auto"/>
              <w:bottom w:val="single" w:sz="4" w:space="0" w:color="auto"/>
              <w:right w:val="single" w:sz="4" w:space="0" w:color="auto"/>
            </w:tcBorders>
            <w:hideMark/>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п. 1 ст. 17 Федерального закона</w:t>
            </w:r>
          </w:p>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от 22.10.2014 № 315-ФЗ</w:t>
            </w:r>
          </w:p>
        </w:tc>
      </w:tr>
      <w:tr w:rsidR="007055E8" w:rsidRPr="007055E8" w:rsidTr="004C39EE">
        <w:trPr>
          <w:jc w:val="center"/>
        </w:trPr>
        <w:tc>
          <w:tcPr>
            <w:tcW w:w="603" w:type="dxa"/>
            <w:tcBorders>
              <w:top w:val="single" w:sz="4" w:space="0" w:color="auto"/>
              <w:left w:val="single" w:sz="4" w:space="0" w:color="auto"/>
              <w:bottom w:val="single" w:sz="4" w:space="0" w:color="auto"/>
              <w:right w:val="single" w:sz="4" w:space="0" w:color="auto"/>
            </w:tcBorders>
          </w:tcPr>
          <w:p w:rsidR="00910F63" w:rsidRPr="007055E8" w:rsidRDefault="00910F63" w:rsidP="006E6D59">
            <w:pPr>
              <w:pStyle w:val="ab"/>
              <w:numPr>
                <w:ilvl w:val="0"/>
                <w:numId w:val="91"/>
              </w:numPr>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910F63" w:rsidRPr="007055E8" w:rsidRDefault="00910F63" w:rsidP="00226927">
            <w:pPr>
              <w:spacing w:after="0" w:line="240" w:lineRule="auto"/>
              <w:rPr>
                <w:rFonts w:ascii="Times New Roman" w:hAnsi="Times New Roman" w:cs="Times New Roman"/>
              </w:rPr>
            </w:pPr>
            <w:r w:rsidRPr="007055E8">
              <w:rPr>
                <w:rFonts w:ascii="Times New Roman" w:hAnsi="Times New Roman" w:cs="Times New Roman"/>
              </w:rPr>
              <w:t>Курганная группа у х.</w:t>
            </w:r>
            <w:r w:rsidR="00226927" w:rsidRPr="007055E8">
              <w:rPr>
                <w:rFonts w:ascii="Times New Roman" w:hAnsi="Times New Roman" w:cs="Times New Roman"/>
              </w:rPr>
              <w:t> </w:t>
            </w:r>
            <w:r w:rsidRPr="007055E8">
              <w:rPr>
                <w:rFonts w:ascii="Times New Roman" w:hAnsi="Times New Roman" w:cs="Times New Roman"/>
              </w:rPr>
              <w:t>Вязовка</w:t>
            </w:r>
          </w:p>
        </w:tc>
        <w:tc>
          <w:tcPr>
            <w:tcW w:w="2398" w:type="dxa"/>
            <w:tcBorders>
              <w:top w:val="single" w:sz="4" w:space="0" w:color="auto"/>
              <w:left w:val="single" w:sz="4" w:space="0" w:color="auto"/>
              <w:bottom w:val="single" w:sz="4" w:space="0" w:color="auto"/>
              <w:right w:val="single" w:sz="4" w:space="0" w:color="auto"/>
            </w:tcBorders>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х. Вязовка</w:t>
            </w:r>
          </w:p>
        </w:tc>
        <w:tc>
          <w:tcPr>
            <w:tcW w:w="3955" w:type="dxa"/>
            <w:tcBorders>
              <w:top w:val="single" w:sz="4" w:space="0" w:color="auto"/>
              <w:left w:val="single" w:sz="4" w:space="0" w:color="auto"/>
              <w:bottom w:val="single" w:sz="4" w:space="0" w:color="auto"/>
              <w:right w:val="single" w:sz="4" w:space="0" w:color="auto"/>
            </w:tcBorders>
          </w:tcPr>
          <w:p w:rsidR="00910F63" w:rsidRPr="007055E8" w:rsidRDefault="00910F63" w:rsidP="00910F63">
            <w:pPr>
              <w:spacing w:after="0" w:line="240" w:lineRule="auto"/>
              <w:rPr>
                <w:rFonts w:ascii="Times New Roman" w:hAnsi="Times New Roman" w:cs="Times New Roman"/>
              </w:rPr>
            </w:pPr>
            <w:r w:rsidRPr="007055E8">
              <w:rPr>
                <w:rFonts w:ascii="Times New Roman" w:hAnsi="Times New Roman" w:cs="Times New Roman"/>
              </w:rPr>
              <w:t>п. 1 ст. 17 Федерального закона</w:t>
            </w:r>
          </w:p>
          <w:p w:rsidR="00910F63" w:rsidRPr="007055E8" w:rsidRDefault="00910F63" w:rsidP="00910F63">
            <w:pPr>
              <w:spacing w:after="0" w:line="240" w:lineRule="auto"/>
              <w:jc w:val="both"/>
              <w:rPr>
                <w:rFonts w:ascii="Times New Roman" w:hAnsi="Times New Roman" w:cs="Times New Roman"/>
              </w:rPr>
            </w:pPr>
            <w:r w:rsidRPr="007055E8">
              <w:rPr>
                <w:rFonts w:ascii="Times New Roman" w:hAnsi="Times New Roman" w:cs="Times New Roman"/>
              </w:rPr>
              <w:t>от 22.10.2014 № 315-ФЗ</w:t>
            </w:r>
          </w:p>
        </w:tc>
      </w:tr>
    </w:tbl>
    <w:p w:rsidR="002A1E2A" w:rsidRPr="007055E8" w:rsidRDefault="002A1E2A" w:rsidP="009F7697">
      <w:pPr>
        <w:spacing w:after="0"/>
        <w:ind w:firstLine="567"/>
        <w:jc w:val="both"/>
        <w:rPr>
          <w:rFonts w:ascii="Times New Roman" w:hAnsi="Times New Roman" w:cs="Times New Roman"/>
          <w:sz w:val="24"/>
          <w:szCs w:val="24"/>
          <w:highlight w:val="yellow"/>
        </w:rPr>
      </w:pPr>
    </w:p>
    <w:p w:rsidR="009F7697" w:rsidRPr="007055E8" w:rsidRDefault="009F7697" w:rsidP="0015319D">
      <w:pPr>
        <w:spacing w:after="0"/>
        <w:ind w:firstLine="851"/>
        <w:jc w:val="both"/>
        <w:rPr>
          <w:rFonts w:ascii="Times New Roman" w:hAnsi="Times New Roman" w:cs="Times New Roman"/>
          <w:sz w:val="24"/>
          <w:szCs w:val="24"/>
        </w:rPr>
      </w:pPr>
      <w:r w:rsidRPr="007055E8">
        <w:rPr>
          <w:rFonts w:ascii="Times New Roman" w:hAnsi="Times New Roman" w:cs="Times New Roman"/>
          <w:sz w:val="24"/>
          <w:szCs w:val="24"/>
        </w:rPr>
        <w:t xml:space="preserve">Так же на территории поселения располагаются </w:t>
      </w:r>
      <w:r w:rsidR="008313B7">
        <w:rPr>
          <w:rFonts w:ascii="Times New Roman" w:hAnsi="Times New Roman" w:cs="Times New Roman"/>
          <w:sz w:val="24"/>
          <w:szCs w:val="24"/>
        </w:rPr>
        <w:t>воинские захоронения</w:t>
      </w:r>
      <w:r w:rsidR="006C1422" w:rsidRPr="007055E8">
        <w:rPr>
          <w:rFonts w:ascii="Times New Roman" w:hAnsi="Times New Roman"/>
          <w:sz w:val="24"/>
          <w:szCs w:val="24"/>
        </w:rPr>
        <w:t>:</w:t>
      </w:r>
    </w:p>
    <w:tbl>
      <w:tblPr>
        <w:tblStyle w:val="af2"/>
        <w:tblW w:w="0" w:type="auto"/>
        <w:tblInd w:w="108" w:type="dxa"/>
        <w:tblLook w:val="04A0" w:firstRow="1" w:lastRow="0" w:firstColumn="1" w:lastColumn="0" w:noHBand="0" w:noVBand="1"/>
      </w:tblPr>
      <w:tblGrid>
        <w:gridCol w:w="3969"/>
        <w:gridCol w:w="1418"/>
        <w:gridCol w:w="3969"/>
      </w:tblGrid>
      <w:tr w:rsidR="007055E8" w:rsidRPr="007055E8" w:rsidTr="001F13F4">
        <w:tc>
          <w:tcPr>
            <w:tcW w:w="3969" w:type="dxa"/>
            <w:shd w:val="clear" w:color="auto" w:fill="D9D9D9" w:themeFill="background1" w:themeFillShade="D9"/>
            <w:vAlign w:val="center"/>
          </w:tcPr>
          <w:p w:rsidR="00943E9F" w:rsidRPr="007055E8" w:rsidRDefault="00943E9F" w:rsidP="00F7455B">
            <w:pPr>
              <w:pStyle w:val="a7"/>
              <w:snapToGrid w:val="0"/>
              <w:jc w:val="center"/>
              <w:rPr>
                <w:b/>
                <w:bCs/>
                <w:sz w:val="22"/>
                <w:szCs w:val="22"/>
              </w:rPr>
            </w:pPr>
            <w:r w:rsidRPr="007055E8">
              <w:rPr>
                <w:b/>
                <w:bCs/>
                <w:sz w:val="22"/>
                <w:szCs w:val="22"/>
              </w:rPr>
              <w:t>Наименование</w:t>
            </w:r>
          </w:p>
          <w:p w:rsidR="00943E9F" w:rsidRPr="007055E8" w:rsidRDefault="00943E9F" w:rsidP="00F7455B">
            <w:pPr>
              <w:pStyle w:val="a7"/>
              <w:jc w:val="center"/>
              <w:rPr>
                <w:b/>
                <w:bCs/>
                <w:sz w:val="22"/>
                <w:szCs w:val="22"/>
              </w:rPr>
            </w:pPr>
            <w:r w:rsidRPr="007055E8">
              <w:rPr>
                <w:b/>
                <w:bCs/>
                <w:sz w:val="22"/>
                <w:szCs w:val="22"/>
              </w:rPr>
              <w:t>объекта</w:t>
            </w:r>
          </w:p>
        </w:tc>
        <w:tc>
          <w:tcPr>
            <w:tcW w:w="1418" w:type="dxa"/>
            <w:shd w:val="clear" w:color="auto" w:fill="D9D9D9" w:themeFill="background1" w:themeFillShade="D9"/>
            <w:vAlign w:val="center"/>
          </w:tcPr>
          <w:p w:rsidR="00943E9F" w:rsidRPr="007055E8" w:rsidRDefault="00943E9F" w:rsidP="00F7455B">
            <w:pPr>
              <w:pStyle w:val="a7"/>
              <w:snapToGrid w:val="0"/>
              <w:jc w:val="center"/>
              <w:rPr>
                <w:b/>
                <w:bCs/>
                <w:sz w:val="22"/>
                <w:szCs w:val="22"/>
              </w:rPr>
            </w:pPr>
            <w:r w:rsidRPr="007055E8">
              <w:rPr>
                <w:b/>
                <w:bCs/>
                <w:sz w:val="22"/>
                <w:szCs w:val="22"/>
              </w:rPr>
              <w:t>Датировка</w:t>
            </w:r>
          </w:p>
        </w:tc>
        <w:tc>
          <w:tcPr>
            <w:tcW w:w="3969" w:type="dxa"/>
            <w:shd w:val="clear" w:color="auto" w:fill="D9D9D9" w:themeFill="background1" w:themeFillShade="D9"/>
            <w:vAlign w:val="center"/>
          </w:tcPr>
          <w:p w:rsidR="00943E9F" w:rsidRPr="007055E8" w:rsidRDefault="00943E9F" w:rsidP="00F7455B">
            <w:pPr>
              <w:pStyle w:val="a7"/>
              <w:snapToGrid w:val="0"/>
              <w:jc w:val="center"/>
              <w:rPr>
                <w:b/>
                <w:bCs/>
                <w:sz w:val="22"/>
                <w:szCs w:val="22"/>
              </w:rPr>
            </w:pPr>
            <w:r w:rsidRPr="007055E8">
              <w:rPr>
                <w:b/>
                <w:bCs/>
                <w:sz w:val="22"/>
                <w:szCs w:val="22"/>
              </w:rPr>
              <w:t>Адрес</w:t>
            </w:r>
          </w:p>
        </w:tc>
      </w:tr>
      <w:tr w:rsidR="007055E8" w:rsidRPr="007055E8" w:rsidTr="001F13F4">
        <w:tc>
          <w:tcPr>
            <w:tcW w:w="3969" w:type="dxa"/>
          </w:tcPr>
          <w:p w:rsidR="00E1455D" w:rsidRPr="007055E8" w:rsidRDefault="00E1455D" w:rsidP="001B7245">
            <w:pPr>
              <w:rPr>
                <w:rFonts w:ascii="Times New Roman" w:hAnsi="Times New Roman" w:cs="Times New Roman"/>
              </w:rPr>
            </w:pPr>
            <w:r w:rsidRPr="007055E8">
              <w:rPr>
                <w:rFonts w:ascii="Times New Roman" w:hAnsi="Times New Roman" w:cs="Times New Roman"/>
              </w:rPr>
              <w:t xml:space="preserve">Воинское захоронение </w:t>
            </w:r>
            <w:r w:rsidR="001C3F19">
              <w:rPr>
                <w:rFonts w:ascii="Times New Roman" w:hAnsi="Times New Roman" w:cs="Times New Roman"/>
              </w:rPr>
              <w:t>№ 22</w:t>
            </w:r>
          </w:p>
          <w:p w:rsidR="00E1455D" w:rsidRPr="007055E8" w:rsidRDefault="00E1455D" w:rsidP="001B7245">
            <w:pPr>
              <w:rPr>
                <w:rFonts w:ascii="Times New Roman" w:hAnsi="Times New Roman" w:cs="Times New Roman"/>
              </w:rPr>
            </w:pPr>
            <w:r w:rsidRPr="007055E8">
              <w:rPr>
                <w:rFonts w:ascii="Times New Roman" w:hAnsi="Times New Roman" w:cs="Times New Roman"/>
              </w:rPr>
              <w:t>36:29:7300011:72</w:t>
            </w:r>
          </w:p>
        </w:tc>
        <w:tc>
          <w:tcPr>
            <w:tcW w:w="1418" w:type="dxa"/>
          </w:tcPr>
          <w:p w:rsidR="00E1455D" w:rsidRPr="001C3F19" w:rsidRDefault="001C3F19">
            <w:pPr>
              <w:ind w:left="538" w:hanging="357"/>
              <w:jc w:val="center"/>
              <w:rPr>
                <w:rFonts w:ascii="Times New Roman" w:hAnsi="Times New Roman" w:cs="Times New Roman"/>
              </w:rPr>
            </w:pPr>
            <w:r w:rsidRPr="001C3F19">
              <w:rPr>
                <w:rFonts w:ascii="Times New Roman" w:hAnsi="Times New Roman" w:cs="Times New Roman"/>
              </w:rPr>
              <w:t>1919</w:t>
            </w:r>
          </w:p>
        </w:tc>
        <w:tc>
          <w:tcPr>
            <w:tcW w:w="3969" w:type="dxa"/>
          </w:tcPr>
          <w:p w:rsidR="00E1455D" w:rsidRPr="007055E8" w:rsidRDefault="00E1455D" w:rsidP="001B7245">
            <w:pPr>
              <w:jc w:val="center"/>
              <w:rPr>
                <w:rFonts w:ascii="Times New Roman" w:hAnsi="Times New Roman" w:cs="Times New Roman"/>
              </w:rPr>
            </w:pPr>
            <w:r w:rsidRPr="007055E8">
              <w:rPr>
                <w:rFonts w:ascii="Times New Roman" w:hAnsi="Times New Roman" w:cs="Times New Roman"/>
              </w:rPr>
              <w:t>с. Синявка, ул. Кирова</w:t>
            </w:r>
          </w:p>
        </w:tc>
      </w:tr>
      <w:tr w:rsidR="007055E8" w:rsidRPr="007055E8" w:rsidTr="001F13F4">
        <w:tc>
          <w:tcPr>
            <w:tcW w:w="3969" w:type="dxa"/>
          </w:tcPr>
          <w:p w:rsidR="00E1455D" w:rsidRPr="007055E8" w:rsidRDefault="00E1455D" w:rsidP="001B7245">
            <w:pPr>
              <w:rPr>
                <w:rFonts w:ascii="Times New Roman" w:hAnsi="Times New Roman" w:cs="Times New Roman"/>
              </w:rPr>
            </w:pPr>
            <w:r w:rsidRPr="007055E8">
              <w:rPr>
                <w:rFonts w:ascii="Times New Roman" w:hAnsi="Times New Roman" w:cs="Times New Roman"/>
              </w:rPr>
              <w:t xml:space="preserve">Воинское захоронение </w:t>
            </w:r>
            <w:r w:rsidR="001C3F19">
              <w:rPr>
                <w:rFonts w:ascii="Times New Roman" w:hAnsi="Times New Roman" w:cs="Times New Roman"/>
              </w:rPr>
              <w:t>№ 23</w:t>
            </w:r>
          </w:p>
          <w:p w:rsidR="00E1455D" w:rsidRPr="007055E8" w:rsidRDefault="00E1455D" w:rsidP="001B7245">
            <w:pPr>
              <w:rPr>
                <w:rFonts w:ascii="Times New Roman" w:hAnsi="Times New Roman" w:cs="Times New Roman"/>
              </w:rPr>
            </w:pPr>
            <w:r w:rsidRPr="007055E8">
              <w:rPr>
                <w:rFonts w:ascii="Times New Roman" w:hAnsi="Times New Roman" w:cs="Times New Roman"/>
              </w:rPr>
              <w:t>36:29:7300012:56</w:t>
            </w:r>
          </w:p>
        </w:tc>
        <w:tc>
          <w:tcPr>
            <w:tcW w:w="1418" w:type="dxa"/>
          </w:tcPr>
          <w:p w:rsidR="00E1455D" w:rsidRPr="001C3F19" w:rsidRDefault="001C3F19">
            <w:pPr>
              <w:ind w:left="538" w:hanging="357"/>
              <w:jc w:val="center"/>
              <w:rPr>
                <w:rFonts w:ascii="Times New Roman" w:hAnsi="Times New Roman" w:cs="Times New Roman"/>
              </w:rPr>
            </w:pPr>
            <w:r w:rsidRPr="001C3F19">
              <w:rPr>
                <w:rFonts w:ascii="Times New Roman" w:hAnsi="Times New Roman" w:cs="Times New Roman"/>
              </w:rPr>
              <w:t>1919</w:t>
            </w:r>
          </w:p>
        </w:tc>
        <w:tc>
          <w:tcPr>
            <w:tcW w:w="3969" w:type="dxa"/>
          </w:tcPr>
          <w:p w:rsidR="00E1455D" w:rsidRPr="007055E8" w:rsidRDefault="0092170D" w:rsidP="001B7245">
            <w:pPr>
              <w:ind w:left="-1" w:firstLine="40"/>
              <w:jc w:val="center"/>
              <w:rPr>
                <w:rFonts w:ascii="Times New Roman" w:hAnsi="Times New Roman" w:cs="Times New Roman"/>
              </w:rPr>
            </w:pPr>
            <w:r w:rsidRPr="007055E8">
              <w:rPr>
                <w:rFonts w:ascii="Times New Roman" w:hAnsi="Times New Roman" w:cs="Times New Roman"/>
              </w:rPr>
              <w:t>с. Синявка, ул. Советская</w:t>
            </w:r>
          </w:p>
        </w:tc>
      </w:tr>
    </w:tbl>
    <w:p w:rsidR="009F7697" w:rsidRPr="007055E8" w:rsidRDefault="009F7697" w:rsidP="0015319D">
      <w:pPr>
        <w:spacing w:after="0" w:line="240" w:lineRule="auto"/>
        <w:ind w:firstLine="709"/>
        <w:jc w:val="both"/>
        <w:rPr>
          <w:rFonts w:ascii="Times New Roman" w:hAnsi="Times New Roman" w:cs="Times New Roman"/>
          <w:sz w:val="24"/>
          <w:szCs w:val="24"/>
        </w:rPr>
      </w:pPr>
    </w:p>
    <w:p w:rsidR="00847CDE" w:rsidRPr="007055E8" w:rsidRDefault="00CF6A51" w:rsidP="0015319D">
      <w:pPr>
        <w:pStyle w:val="20"/>
        <w:numPr>
          <w:ilvl w:val="1"/>
          <w:numId w:val="74"/>
        </w:numPr>
        <w:spacing w:before="0" w:line="240" w:lineRule="auto"/>
        <w:ind w:left="0" w:firstLine="709"/>
        <w:jc w:val="center"/>
        <w:rPr>
          <w:rFonts w:ascii="Times New Roman" w:hAnsi="Times New Roman" w:cs="Times New Roman"/>
          <w:b/>
          <w:snapToGrid w:val="0"/>
          <w:color w:val="auto"/>
          <w:sz w:val="24"/>
          <w:szCs w:val="24"/>
        </w:rPr>
      </w:pPr>
      <w:bookmarkStart w:id="79" w:name="_Toc63676513"/>
      <w:bookmarkStart w:id="80" w:name="_Toc65836545"/>
      <w:bookmarkStart w:id="81" w:name="_Toc87606019"/>
      <w:r w:rsidRPr="007055E8">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79"/>
      <w:bookmarkEnd w:id="80"/>
      <w:r w:rsidR="00847CDE" w:rsidRPr="007055E8">
        <w:rPr>
          <w:rFonts w:ascii="Times New Roman" w:hAnsi="Times New Roman" w:cs="Times New Roman"/>
          <w:b/>
          <w:snapToGrid w:val="0"/>
          <w:color w:val="auto"/>
          <w:sz w:val="24"/>
          <w:szCs w:val="24"/>
        </w:rPr>
        <w:t>.</w:t>
      </w:r>
      <w:bookmarkEnd w:id="81"/>
    </w:p>
    <w:p w:rsidR="0043370E" w:rsidRPr="007055E8" w:rsidRDefault="0043370E" w:rsidP="0015319D">
      <w:pPr>
        <w:spacing w:after="0" w:line="240" w:lineRule="auto"/>
        <w:ind w:firstLine="709"/>
        <w:jc w:val="both"/>
        <w:rPr>
          <w:rFonts w:ascii="Times New Roman" w:hAnsi="Times New Roman" w:cs="Times New Roman"/>
          <w:sz w:val="24"/>
          <w:szCs w:val="24"/>
        </w:rPr>
      </w:pPr>
    </w:p>
    <w:p w:rsidR="0043370E" w:rsidRPr="007055E8" w:rsidRDefault="0043370E" w:rsidP="0015319D">
      <w:pPr>
        <w:pStyle w:val="1111"/>
        <w:numPr>
          <w:ilvl w:val="2"/>
          <w:numId w:val="74"/>
        </w:numPr>
        <w:ind w:left="0" w:firstLine="709"/>
        <w:outlineLvl w:val="2"/>
        <w:rPr>
          <w:i/>
        </w:rPr>
      </w:pPr>
      <w:bookmarkStart w:id="82" w:name="_Toc63676514"/>
      <w:bookmarkStart w:id="83" w:name="_Toc65836546"/>
      <w:bookmarkStart w:id="84" w:name="_Toc87606020"/>
      <w:r w:rsidRPr="007055E8">
        <w:rPr>
          <w:i/>
        </w:rPr>
        <w:t>Климат</w:t>
      </w:r>
      <w:bookmarkEnd w:id="82"/>
      <w:bookmarkEnd w:id="83"/>
      <w:bookmarkEnd w:id="84"/>
    </w:p>
    <w:p w:rsidR="0043370E" w:rsidRPr="007055E8" w:rsidRDefault="0043370E" w:rsidP="0015319D">
      <w:pPr>
        <w:pStyle w:val="1111"/>
        <w:tabs>
          <w:tab w:val="clear" w:pos="432"/>
        </w:tabs>
        <w:ind w:firstLine="709"/>
        <w:outlineLvl w:val="9"/>
      </w:pPr>
    </w:p>
    <w:p w:rsidR="005245CA" w:rsidRPr="007055E8" w:rsidRDefault="005245CA" w:rsidP="0015319D">
      <w:pPr>
        <w:spacing w:after="0" w:line="240" w:lineRule="auto"/>
        <w:ind w:firstLine="709"/>
        <w:jc w:val="both"/>
        <w:rPr>
          <w:rFonts w:ascii="Times New Roman" w:hAnsi="Times New Roman" w:cs="Times New Roman"/>
          <w:sz w:val="24"/>
          <w:szCs w:val="24"/>
        </w:rPr>
      </w:pPr>
      <w:bookmarkStart w:id="85" w:name="_Hlk78983207"/>
      <w:r w:rsidRPr="007055E8">
        <w:rPr>
          <w:rFonts w:ascii="Times New Roman" w:hAnsi="Times New Roman" w:cs="Times New Roman"/>
          <w:b/>
          <w:i/>
          <w:iCs/>
          <w:sz w:val="24"/>
          <w:szCs w:val="24"/>
        </w:rPr>
        <w:t xml:space="preserve">Климат </w:t>
      </w:r>
      <w:r w:rsidRPr="007055E8">
        <w:rPr>
          <w:rFonts w:ascii="Times New Roman" w:hAnsi="Times New Roman" w:cs="Times New Roman"/>
          <w:iCs/>
          <w:sz w:val="24"/>
          <w:szCs w:val="24"/>
        </w:rPr>
        <w:t>на территории Синявского сельского поселения</w:t>
      </w:r>
      <w:r w:rsidRPr="007055E8">
        <w:rPr>
          <w:rFonts w:ascii="Times New Roman" w:hAnsi="Times New Roman" w:cs="Times New Roman"/>
          <w:sz w:val="24"/>
          <w:szCs w:val="24"/>
        </w:rPr>
        <w:t xml:space="preserve"> 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Зима длится от 4,5 до 5 месяцев. Первые морозы наблюдаются в первых числах октября. Продолжительность безморозного периода от 227 до 233 дней.</w:t>
      </w:r>
    </w:p>
    <w:p w:rsidR="005245CA" w:rsidRPr="007055E8" w:rsidRDefault="005245CA"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Среднегодовая температура воздуха составляет 4,6-5,6 °С. Средняя температура в июле изменяется от 19,5°С до 21,7°С. Средняя температура в декабре изменяется от -5 до -8 °С. Минимальные температуры раз в два-три года опускаются до -27°С, -31°С. Абсолютный минимум температуры составляет -42°С. Наиболее высокая зафиксированная температура наблюдается в июле и составляет +43°С. Вероятность таких температур равна 5%.</w:t>
      </w:r>
    </w:p>
    <w:p w:rsidR="005245CA" w:rsidRPr="007055E8" w:rsidRDefault="005245CA"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В течение года </w:t>
      </w:r>
      <w:r w:rsidRPr="007055E8">
        <w:rPr>
          <w:rFonts w:ascii="Times New Roman" w:eastAsia="Times New Roman" w:hAnsi="Times New Roman" w:cs="Times New Roman"/>
          <w:sz w:val="24"/>
          <w:szCs w:val="24"/>
          <w:lang w:eastAsia="ru-RU"/>
        </w:rPr>
        <w:t xml:space="preserve">преобладают ветры западного и юго-западного направлений. Наименее часты северные и южные ветры – по 8-12%. Среднегодовая скорость ветра составляет 3,3-5,2 м/сек. Летом ветры более слабые – 2,7-4,2 м/сек. Зимой скорость ветра </w:t>
      </w:r>
      <w:r w:rsidRPr="007055E8">
        <w:rPr>
          <w:rFonts w:ascii="Times New Roman" w:hAnsi="Times New Roman" w:cs="Times New Roman"/>
          <w:sz w:val="24"/>
          <w:szCs w:val="24"/>
        </w:rPr>
        <w:t xml:space="preserve">возрастает до 4,8-6,2 м/сек. Минимум приходится на август, максимум в феврале. </w:t>
      </w:r>
    </w:p>
    <w:p w:rsidR="005245CA" w:rsidRPr="007055E8" w:rsidRDefault="005245CA"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Среднегодовое количество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rsidR="005245CA" w:rsidRPr="007055E8" w:rsidRDefault="005245CA"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Рельеф поверхности территории сельского поселения осложнен сетью оврагов различной глубины и протяженности. Гидрографию поселения преимущественно составляют реки Токай, Елань и ручей Коневка.</w:t>
      </w:r>
    </w:p>
    <w:p w:rsidR="005245CA" w:rsidRPr="007055E8" w:rsidRDefault="005245CA"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lastRenderedPageBreak/>
        <w:t>Суммы средних суточных температур за период активной вегетации растений колеблются в пределах 2400-2800°..</w:t>
      </w:r>
    </w:p>
    <w:p w:rsidR="005245CA" w:rsidRPr="007055E8" w:rsidRDefault="005245CA" w:rsidP="0015319D">
      <w:pPr>
        <w:pStyle w:val="aff4"/>
        <w:tabs>
          <w:tab w:val="left" w:pos="720"/>
        </w:tabs>
        <w:ind w:firstLine="709"/>
        <w:jc w:val="both"/>
      </w:pPr>
      <w:r w:rsidRPr="007055E8">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5245CA" w:rsidRPr="007055E8" w:rsidRDefault="005245CA" w:rsidP="0015319D">
      <w:pPr>
        <w:pStyle w:val="aff4"/>
        <w:tabs>
          <w:tab w:val="left" w:pos="720"/>
        </w:tabs>
        <w:ind w:firstLine="709"/>
        <w:jc w:val="both"/>
      </w:pPr>
      <w:r w:rsidRPr="007055E8">
        <w:t xml:space="preserve">Опасные метеорологические явления, приводящие к ЧС, и главным образом на дорогах,  – метели, ливневые дожди, град, шквал, гололёд. </w:t>
      </w:r>
    </w:p>
    <w:bookmarkEnd w:id="85"/>
    <w:p w:rsidR="009B6963" w:rsidRPr="007055E8" w:rsidRDefault="009B6963" w:rsidP="0015319D">
      <w:pPr>
        <w:spacing w:after="0" w:line="240" w:lineRule="auto"/>
        <w:ind w:firstLine="709"/>
        <w:jc w:val="both"/>
      </w:pPr>
    </w:p>
    <w:p w:rsidR="0043370E" w:rsidRPr="007055E8" w:rsidRDefault="0043370E" w:rsidP="0015319D">
      <w:pPr>
        <w:pStyle w:val="1111"/>
        <w:numPr>
          <w:ilvl w:val="2"/>
          <w:numId w:val="74"/>
        </w:numPr>
        <w:ind w:left="0" w:firstLine="709"/>
        <w:outlineLvl w:val="2"/>
        <w:rPr>
          <w:i/>
        </w:rPr>
      </w:pPr>
      <w:bookmarkStart w:id="86" w:name="_Toc63676515"/>
      <w:bookmarkStart w:id="87" w:name="_Toc65836547"/>
      <w:bookmarkStart w:id="88" w:name="_Toc87606021"/>
      <w:r w:rsidRPr="007055E8">
        <w:rPr>
          <w:i/>
        </w:rPr>
        <w:t>Геологическое строение и минерально-сырьевые ресурсы</w:t>
      </w:r>
      <w:bookmarkEnd w:id="86"/>
      <w:bookmarkEnd w:id="87"/>
      <w:bookmarkEnd w:id="88"/>
    </w:p>
    <w:p w:rsidR="0043370E" w:rsidRPr="007055E8" w:rsidRDefault="0043370E" w:rsidP="0015319D">
      <w:pPr>
        <w:pStyle w:val="1111"/>
        <w:tabs>
          <w:tab w:val="clear" w:pos="432"/>
        </w:tabs>
        <w:ind w:firstLine="709"/>
        <w:outlineLvl w:val="9"/>
      </w:pPr>
    </w:p>
    <w:p w:rsidR="0043370E" w:rsidRPr="007055E8" w:rsidRDefault="0043370E" w:rsidP="0015319D">
      <w:pPr>
        <w:spacing w:after="0" w:line="240" w:lineRule="auto"/>
        <w:ind w:firstLine="709"/>
        <w:rPr>
          <w:rFonts w:ascii="Times New Roman" w:hAnsi="Times New Roman" w:cs="Times New Roman"/>
          <w:b/>
          <w:i/>
          <w:iCs/>
          <w:sz w:val="24"/>
          <w:szCs w:val="24"/>
        </w:rPr>
      </w:pPr>
      <w:r w:rsidRPr="007055E8">
        <w:rPr>
          <w:rFonts w:ascii="Times New Roman" w:hAnsi="Times New Roman" w:cs="Times New Roman"/>
          <w:b/>
          <w:i/>
          <w:iCs/>
          <w:sz w:val="24"/>
          <w:szCs w:val="24"/>
        </w:rPr>
        <w:t>Геологическое строение</w:t>
      </w:r>
    </w:p>
    <w:p w:rsidR="005245CA" w:rsidRPr="007055E8" w:rsidRDefault="005245CA" w:rsidP="0015319D">
      <w:pPr>
        <w:tabs>
          <w:tab w:val="left" w:pos="4140"/>
        </w:tabs>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Территория поселения находится на северо-востоке Воронежской области, на Окско-Донской равнине, в степной зоне. Рельеф волнистый, изрезан сетью оврагов и балок различной глубины и протяженности. В пределах Окско-Донской равнины имеют развитие современные экзодинамические процессы (овражная и балочная эрозия, оползни, осыпи). 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На территории поселения широко распространены лессовидные суглинки, дресвяно-щебенистые суглинки, супеси, глины и пески.</w:t>
      </w:r>
    </w:p>
    <w:p w:rsidR="0043370E" w:rsidRPr="007055E8" w:rsidRDefault="0043370E" w:rsidP="0015319D">
      <w:pPr>
        <w:spacing w:after="0" w:line="240" w:lineRule="auto"/>
        <w:ind w:firstLine="709"/>
        <w:jc w:val="both"/>
      </w:pPr>
    </w:p>
    <w:p w:rsidR="0043370E" w:rsidRPr="007055E8" w:rsidRDefault="0043370E" w:rsidP="0015319D">
      <w:pPr>
        <w:spacing w:after="0" w:line="240" w:lineRule="auto"/>
        <w:ind w:firstLine="709"/>
        <w:jc w:val="both"/>
        <w:rPr>
          <w:rFonts w:ascii="Times New Roman" w:hAnsi="Times New Roman" w:cs="Times New Roman"/>
          <w:b/>
          <w:i/>
          <w:iCs/>
          <w:sz w:val="24"/>
          <w:szCs w:val="24"/>
        </w:rPr>
      </w:pPr>
      <w:r w:rsidRPr="007055E8">
        <w:rPr>
          <w:rFonts w:ascii="Times New Roman" w:hAnsi="Times New Roman" w:cs="Times New Roman"/>
          <w:b/>
          <w:i/>
          <w:iCs/>
          <w:sz w:val="24"/>
          <w:szCs w:val="24"/>
        </w:rPr>
        <w:t>Минерально-сырьевые ресурсы.</w:t>
      </w:r>
    </w:p>
    <w:p w:rsidR="005245CA" w:rsidRPr="007055E8" w:rsidRDefault="005245CA"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На территории поселения не выявлено месторождений полезных ископаемых и месторождений подземных вод с утвержденными запасами.</w:t>
      </w:r>
    </w:p>
    <w:p w:rsidR="000A26C2" w:rsidRPr="007055E8" w:rsidRDefault="000A26C2" w:rsidP="0015319D">
      <w:pPr>
        <w:spacing w:after="0" w:line="240" w:lineRule="auto"/>
        <w:ind w:firstLine="709"/>
        <w:jc w:val="both"/>
        <w:rPr>
          <w:rFonts w:ascii="Times New Roman" w:hAnsi="Times New Roman" w:cs="Times New Roman"/>
          <w:sz w:val="24"/>
          <w:szCs w:val="24"/>
        </w:rPr>
      </w:pPr>
    </w:p>
    <w:p w:rsidR="0043370E" w:rsidRPr="007055E8" w:rsidRDefault="0043370E" w:rsidP="0015319D">
      <w:pPr>
        <w:pStyle w:val="1111"/>
        <w:numPr>
          <w:ilvl w:val="2"/>
          <w:numId w:val="74"/>
        </w:numPr>
        <w:ind w:left="0" w:firstLine="709"/>
        <w:outlineLvl w:val="2"/>
        <w:rPr>
          <w:i/>
        </w:rPr>
      </w:pPr>
      <w:bookmarkStart w:id="89" w:name="_Toc63676516"/>
      <w:r w:rsidRPr="007055E8">
        <w:rPr>
          <w:i/>
        </w:rPr>
        <w:t xml:space="preserve"> </w:t>
      </w:r>
      <w:bookmarkStart w:id="90" w:name="_Toc65836548"/>
      <w:bookmarkStart w:id="91" w:name="_Toc87606022"/>
      <w:r w:rsidRPr="007055E8">
        <w:rPr>
          <w:i/>
        </w:rPr>
        <w:t>Водные ресурсы</w:t>
      </w:r>
      <w:bookmarkEnd w:id="89"/>
      <w:bookmarkEnd w:id="90"/>
      <w:bookmarkEnd w:id="91"/>
    </w:p>
    <w:p w:rsidR="0043370E" w:rsidRPr="007055E8" w:rsidRDefault="0043370E" w:rsidP="0015319D">
      <w:pPr>
        <w:spacing w:after="0" w:line="240" w:lineRule="auto"/>
        <w:ind w:firstLine="709"/>
        <w:jc w:val="both"/>
        <w:rPr>
          <w:rFonts w:ascii="Times New Roman" w:hAnsi="Times New Roman" w:cs="Times New Roman"/>
          <w:b/>
          <w:bCs/>
          <w:i/>
          <w:iCs/>
          <w:sz w:val="24"/>
          <w:szCs w:val="24"/>
        </w:rPr>
      </w:pPr>
      <w:r w:rsidRPr="007055E8">
        <w:rPr>
          <w:rFonts w:ascii="Times New Roman" w:hAnsi="Times New Roman" w:cs="Times New Roman"/>
          <w:b/>
          <w:bCs/>
          <w:i/>
          <w:iCs/>
          <w:sz w:val="24"/>
          <w:szCs w:val="24"/>
        </w:rPr>
        <w:t>Подземные воды</w:t>
      </w:r>
    </w:p>
    <w:p w:rsidR="00637B49" w:rsidRPr="007055E8" w:rsidRDefault="00637B49"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Территория располагается в зоне Битюго-Хоперского гидрогеологического района.</w:t>
      </w:r>
    </w:p>
    <w:p w:rsidR="00637B49" w:rsidRPr="007055E8" w:rsidRDefault="00637B49" w:rsidP="0015319D">
      <w:pPr>
        <w:spacing w:after="0" w:line="240" w:lineRule="auto"/>
        <w:ind w:firstLine="709"/>
        <w:jc w:val="both"/>
        <w:rPr>
          <w:rFonts w:ascii="Times New Roman" w:hAnsi="Times New Roman" w:cs="Times New Roman"/>
          <w:bCs/>
          <w:sz w:val="24"/>
          <w:szCs w:val="24"/>
        </w:rPr>
      </w:pPr>
      <w:r w:rsidRPr="007055E8">
        <w:rPr>
          <w:rFonts w:ascii="Times New Roman" w:hAnsi="Times New Roman" w:cs="Times New Roman"/>
          <w:bCs/>
          <w:sz w:val="24"/>
          <w:szCs w:val="24"/>
        </w:rPr>
        <w:t xml:space="preserve">Пресные подземные воды приурочены к основным водоносным комплексам, широко используемым для целей водоснабжения. </w:t>
      </w:r>
    </w:p>
    <w:p w:rsidR="00637B49" w:rsidRPr="007055E8" w:rsidRDefault="00637B49" w:rsidP="0015319D">
      <w:pPr>
        <w:spacing w:after="0" w:line="240" w:lineRule="auto"/>
        <w:ind w:firstLine="709"/>
        <w:jc w:val="both"/>
        <w:rPr>
          <w:rFonts w:ascii="Times New Roman" w:hAnsi="Times New Roman" w:cs="Times New Roman"/>
          <w:bCs/>
          <w:sz w:val="24"/>
          <w:szCs w:val="24"/>
        </w:rPr>
      </w:pPr>
      <w:r w:rsidRPr="007055E8">
        <w:rPr>
          <w:rFonts w:ascii="Times New Roman" w:hAnsi="Times New Roman" w:cs="Times New Roman"/>
          <w:bCs/>
          <w:sz w:val="24"/>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r w:rsidRPr="007055E8">
        <w:rPr>
          <w:rFonts w:ascii="Times New Roman" w:hAnsi="Times New Roman" w:cs="Times New Roman"/>
          <w:bCs/>
          <w:iCs/>
          <w:sz w:val="24"/>
          <w:szCs w:val="24"/>
        </w:rPr>
        <w:t>.</w:t>
      </w:r>
    </w:p>
    <w:p w:rsidR="0043370E" w:rsidRPr="007055E8" w:rsidRDefault="0043370E" w:rsidP="0015319D">
      <w:pPr>
        <w:spacing w:after="0" w:line="240" w:lineRule="auto"/>
        <w:ind w:firstLine="709"/>
        <w:jc w:val="both"/>
        <w:rPr>
          <w:rFonts w:ascii="Times New Roman" w:hAnsi="Times New Roman" w:cs="Times New Roman"/>
          <w:sz w:val="24"/>
          <w:szCs w:val="24"/>
        </w:rPr>
      </w:pPr>
    </w:p>
    <w:p w:rsidR="0043370E" w:rsidRPr="007055E8" w:rsidRDefault="0043370E" w:rsidP="0015319D">
      <w:pPr>
        <w:spacing w:after="0" w:line="240" w:lineRule="auto"/>
        <w:ind w:firstLine="709"/>
        <w:jc w:val="both"/>
        <w:rPr>
          <w:rFonts w:ascii="Times New Roman" w:hAnsi="Times New Roman" w:cs="Times New Roman"/>
          <w:b/>
          <w:bCs/>
          <w:i/>
          <w:iCs/>
          <w:sz w:val="24"/>
          <w:szCs w:val="24"/>
        </w:rPr>
      </w:pPr>
      <w:r w:rsidRPr="007055E8">
        <w:rPr>
          <w:rFonts w:ascii="Times New Roman" w:hAnsi="Times New Roman" w:cs="Times New Roman"/>
          <w:b/>
          <w:bCs/>
          <w:i/>
          <w:iCs/>
          <w:sz w:val="24"/>
          <w:szCs w:val="24"/>
        </w:rPr>
        <w:t>Поверхностные воды</w:t>
      </w:r>
    </w:p>
    <w:p w:rsidR="00637B49" w:rsidRPr="007055E8" w:rsidRDefault="00637B49" w:rsidP="0015319D">
      <w:pPr>
        <w:snapToGrid w:val="0"/>
        <w:spacing w:after="0" w:line="240" w:lineRule="auto"/>
        <w:ind w:firstLine="709"/>
        <w:jc w:val="both"/>
        <w:rPr>
          <w:rFonts w:ascii="Times New Roman" w:hAnsi="Times New Roman" w:cs="Times New Roman"/>
          <w:iCs/>
          <w:spacing w:val="-2"/>
          <w:sz w:val="24"/>
          <w:szCs w:val="24"/>
        </w:rPr>
      </w:pPr>
      <w:r w:rsidRPr="007055E8">
        <w:rPr>
          <w:rFonts w:ascii="Times New Roman" w:hAnsi="Times New Roman" w:cs="Times New Roman"/>
          <w:iCs/>
          <w:spacing w:val="-2"/>
          <w:sz w:val="24"/>
          <w:szCs w:val="24"/>
        </w:rPr>
        <w:t>Поверхностные воды представлены водными объектами, относящимися к донскому бассейновому округу. По территории поселения протекают реки Токай, Елань и ручей Коневка.</w:t>
      </w:r>
    </w:p>
    <w:p w:rsidR="00637B49" w:rsidRPr="007055E8" w:rsidRDefault="0015319D" w:rsidP="0015319D">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Характеристика водотоков</w:t>
      </w:r>
    </w:p>
    <w:tbl>
      <w:tblPr>
        <w:tblW w:w="9356" w:type="dxa"/>
        <w:tblInd w:w="108" w:type="dxa"/>
        <w:tblLayout w:type="fixed"/>
        <w:tblLook w:val="0000" w:firstRow="0" w:lastRow="0" w:firstColumn="0" w:lastColumn="0" w:noHBand="0" w:noVBand="0"/>
      </w:tblPr>
      <w:tblGrid>
        <w:gridCol w:w="567"/>
        <w:gridCol w:w="1985"/>
        <w:gridCol w:w="2410"/>
        <w:gridCol w:w="1559"/>
        <w:gridCol w:w="1417"/>
        <w:gridCol w:w="1418"/>
      </w:tblGrid>
      <w:tr w:rsidR="007055E8" w:rsidRPr="007055E8" w:rsidTr="00F344BD">
        <w:trPr>
          <w:trHeight w:hRule="exact" w:val="347"/>
        </w:trPr>
        <w:tc>
          <w:tcPr>
            <w:tcW w:w="567" w:type="dxa"/>
            <w:vMerge w:val="restart"/>
            <w:tcBorders>
              <w:top w:val="single" w:sz="4" w:space="0" w:color="000000"/>
              <w:left w:val="single" w:sz="4" w:space="0" w:color="000000"/>
              <w:bottom w:val="single" w:sz="4" w:space="0" w:color="000000"/>
            </w:tcBorders>
            <w:shd w:val="clear" w:color="auto" w:fill="D9D9D9" w:themeFill="background1" w:themeFillShade="D9"/>
          </w:tcPr>
          <w:p w:rsidR="00637B49" w:rsidRPr="007055E8" w:rsidRDefault="00637B49" w:rsidP="00F344BD">
            <w:pPr>
              <w:pStyle w:val="330"/>
              <w:spacing w:after="0"/>
              <w:jc w:val="center"/>
              <w:rPr>
                <w:b/>
                <w:sz w:val="22"/>
                <w:szCs w:val="22"/>
              </w:rPr>
            </w:pPr>
            <w:r w:rsidRPr="007055E8">
              <w:rPr>
                <w:b/>
                <w:sz w:val="22"/>
                <w:szCs w:val="22"/>
              </w:rPr>
              <w:t>№</w:t>
            </w:r>
          </w:p>
          <w:p w:rsidR="00637B49" w:rsidRPr="007055E8" w:rsidRDefault="00637B49" w:rsidP="00F344BD">
            <w:pPr>
              <w:pStyle w:val="330"/>
              <w:spacing w:after="0"/>
              <w:jc w:val="center"/>
              <w:rPr>
                <w:b/>
                <w:sz w:val="22"/>
                <w:szCs w:val="22"/>
              </w:rPr>
            </w:pPr>
            <w:r w:rsidRPr="007055E8">
              <w:rPr>
                <w:b/>
                <w:sz w:val="22"/>
                <w:szCs w:val="22"/>
              </w:rPr>
              <w:t>п\п</w:t>
            </w:r>
          </w:p>
        </w:tc>
        <w:tc>
          <w:tcPr>
            <w:tcW w:w="1985" w:type="dxa"/>
            <w:vMerge w:val="restart"/>
            <w:tcBorders>
              <w:top w:val="single" w:sz="4" w:space="0" w:color="000000"/>
              <w:left w:val="single" w:sz="4" w:space="0" w:color="000000"/>
              <w:bottom w:val="single" w:sz="4" w:space="0" w:color="000000"/>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Название водотока</w:t>
            </w:r>
          </w:p>
        </w:tc>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Исток</w:t>
            </w:r>
          </w:p>
        </w:tc>
        <w:tc>
          <w:tcPr>
            <w:tcW w:w="2976" w:type="dxa"/>
            <w:gridSpan w:val="2"/>
            <w:tcBorders>
              <w:top w:val="single" w:sz="4" w:space="0" w:color="000000"/>
              <w:left w:val="single" w:sz="4" w:space="0" w:color="000000"/>
              <w:bottom w:val="single" w:sz="4" w:space="0" w:color="000000"/>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Куда впадает</w:t>
            </w:r>
          </w:p>
        </w:tc>
        <w:tc>
          <w:tcPr>
            <w:tcW w:w="1418" w:type="dxa"/>
            <w:vMerge w:val="restart"/>
            <w:tcBorders>
              <w:top w:val="single" w:sz="4" w:space="0" w:color="auto"/>
              <w:left w:val="single" w:sz="4" w:space="0" w:color="000000"/>
              <w:right w:val="single" w:sz="4" w:space="0" w:color="auto"/>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Длина водотока, км</w:t>
            </w:r>
          </w:p>
          <w:p w:rsidR="00637B49" w:rsidRPr="007055E8" w:rsidRDefault="00637B49" w:rsidP="00F344BD">
            <w:pPr>
              <w:pStyle w:val="330"/>
              <w:snapToGrid w:val="0"/>
              <w:jc w:val="center"/>
              <w:rPr>
                <w:b/>
                <w:sz w:val="22"/>
                <w:szCs w:val="22"/>
              </w:rPr>
            </w:pPr>
          </w:p>
        </w:tc>
      </w:tr>
      <w:tr w:rsidR="007055E8" w:rsidRPr="007055E8" w:rsidTr="00111148">
        <w:trPr>
          <w:trHeight w:hRule="exact" w:val="1022"/>
        </w:trPr>
        <w:tc>
          <w:tcPr>
            <w:tcW w:w="567" w:type="dxa"/>
            <w:vMerge/>
            <w:tcBorders>
              <w:top w:val="single" w:sz="4" w:space="0" w:color="000000"/>
              <w:left w:val="single" w:sz="4" w:space="0" w:color="000000"/>
              <w:bottom w:val="single" w:sz="4" w:space="0" w:color="000000"/>
            </w:tcBorders>
            <w:shd w:val="clear" w:color="auto" w:fill="D9D9D9" w:themeFill="background1" w:themeFillShade="D9"/>
          </w:tcPr>
          <w:p w:rsidR="00637B49" w:rsidRPr="007055E8" w:rsidRDefault="00637B49" w:rsidP="00F344BD">
            <w:pPr>
              <w:rPr>
                <w:b/>
              </w:rPr>
            </w:pPr>
          </w:p>
        </w:tc>
        <w:tc>
          <w:tcPr>
            <w:tcW w:w="1985" w:type="dxa"/>
            <w:vMerge/>
            <w:tcBorders>
              <w:top w:val="single" w:sz="4" w:space="0" w:color="000000"/>
              <w:left w:val="single" w:sz="4" w:space="0" w:color="000000"/>
              <w:bottom w:val="single" w:sz="4" w:space="0" w:color="000000"/>
            </w:tcBorders>
            <w:shd w:val="clear" w:color="auto" w:fill="D9D9D9" w:themeFill="background1" w:themeFillShade="D9"/>
          </w:tcPr>
          <w:p w:rsidR="00637B49" w:rsidRPr="007055E8" w:rsidRDefault="00637B49" w:rsidP="00F344BD">
            <w:pPr>
              <w:rPr>
                <w:b/>
              </w:rPr>
            </w:pPr>
          </w:p>
        </w:tc>
        <w:tc>
          <w:tcPr>
            <w:tcW w:w="2410" w:type="dxa"/>
            <w:vMerge/>
            <w:tcBorders>
              <w:top w:val="single" w:sz="4" w:space="0" w:color="000000"/>
              <w:left w:val="single" w:sz="4" w:space="0" w:color="000000"/>
              <w:bottom w:val="single" w:sz="4" w:space="0" w:color="000000"/>
            </w:tcBorders>
            <w:shd w:val="clear" w:color="auto" w:fill="D9D9D9" w:themeFill="background1" w:themeFillShade="D9"/>
          </w:tcPr>
          <w:p w:rsidR="00637B49" w:rsidRPr="007055E8" w:rsidRDefault="00637B49" w:rsidP="00F344BD">
            <w:pPr>
              <w:rPr>
                <w:b/>
              </w:rPr>
            </w:pPr>
          </w:p>
        </w:tc>
        <w:tc>
          <w:tcPr>
            <w:tcW w:w="1559" w:type="dxa"/>
            <w:tcBorders>
              <w:left w:val="single" w:sz="4" w:space="0" w:color="000000"/>
              <w:bottom w:val="single" w:sz="4" w:space="0" w:color="000000"/>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 xml:space="preserve">Устье </w:t>
            </w:r>
          </w:p>
        </w:tc>
        <w:tc>
          <w:tcPr>
            <w:tcW w:w="1417" w:type="dxa"/>
            <w:tcBorders>
              <w:left w:val="single" w:sz="4" w:space="0" w:color="000000"/>
              <w:bottom w:val="single" w:sz="4" w:space="0" w:color="000000"/>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на каком</w:t>
            </w:r>
          </w:p>
          <w:p w:rsidR="00637B49" w:rsidRPr="007055E8" w:rsidRDefault="00637B49" w:rsidP="00F344BD">
            <w:pPr>
              <w:pStyle w:val="330"/>
              <w:spacing w:after="0"/>
              <w:jc w:val="center"/>
              <w:rPr>
                <w:b/>
                <w:sz w:val="22"/>
                <w:szCs w:val="22"/>
              </w:rPr>
            </w:pPr>
            <w:r w:rsidRPr="007055E8">
              <w:rPr>
                <w:b/>
                <w:sz w:val="22"/>
                <w:szCs w:val="22"/>
              </w:rPr>
              <w:t>расстоянии</w:t>
            </w:r>
          </w:p>
          <w:p w:rsidR="00637B49" w:rsidRPr="007055E8" w:rsidRDefault="00637B49" w:rsidP="00F344BD">
            <w:pPr>
              <w:pStyle w:val="330"/>
              <w:spacing w:after="0"/>
              <w:jc w:val="center"/>
              <w:rPr>
                <w:b/>
                <w:sz w:val="22"/>
                <w:szCs w:val="22"/>
              </w:rPr>
            </w:pPr>
            <w:r w:rsidRPr="007055E8">
              <w:rPr>
                <w:b/>
                <w:sz w:val="22"/>
                <w:szCs w:val="22"/>
              </w:rPr>
              <w:t>от устья, км</w:t>
            </w:r>
          </w:p>
        </w:tc>
        <w:tc>
          <w:tcPr>
            <w:tcW w:w="1418" w:type="dxa"/>
            <w:vMerge/>
            <w:tcBorders>
              <w:left w:val="single" w:sz="4" w:space="0" w:color="000000"/>
              <w:bottom w:val="single" w:sz="4" w:space="0" w:color="000000"/>
              <w:right w:val="single" w:sz="4" w:space="0" w:color="auto"/>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p>
        </w:tc>
      </w:tr>
      <w:tr w:rsidR="007055E8" w:rsidRPr="007055E8" w:rsidTr="00111148">
        <w:tc>
          <w:tcPr>
            <w:tcW w:w="567" w:type="dxa"/>
            <w:tcBorders>
              <w:left w:val="single" w:sz="4" w:space="0" w:color="000000"/>
              <w:bottom w:val="single" w:sz="4" w:space="0" w:color="000000"/>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1</w:t>
            </w:r>
          </w:p>
        </w:tc>
        <w:tc>
          <w:tcPr>
            <w:tcW w:w="1985" w:type="dxa"/>
            <w:tcBorders>
              <w:left w:val="single" w:sz="4" w:space="0" w:color="000000"/>
              <w:bottom w:val="single" w:sz="4" w:space="0" w:color="000000"/>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2</w:t>
            </w:r>
          </w:p>
        </w:tc>
        <w:tc>
          <w:tcPr>
            <w:tcW w:w="2410" w:type="dxa"/>
            <w:tcBorders>
              <w:left w:val="single" w:sz="4" w:space="0" w:color="000000"/>
              <w:bottom w:val="single" w:sz="4" w:space="0" w:color="000000"/>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3</w:t>
            </w:r>
          </w:p>
        </w:tc>
        <w:tc>
          <w:tcPr>
            <w:tcW w:w="1559" w:type="dxa"/>
            <w:tcBorders>
              <w:left w:val="single" w:sz="4" w:space="0" w:color="000000"/>
              <w:bottom w:val="single" w:sz="4" w:space="0" w:color="000000"/>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4</w:t>
            </w:r>
          </w:p>
        </w:tc>
        <w:tc>
          <w:tcPr>
            <w:tcW w:w="1417" w:type="dxa"/>
            <w:tcBorders>
              <w:left w:val="single" w:sz="4" w:space="0" w:color="000000"/>
              <w:bottom w:val="single" w:sz="4" w:space="0" w:color="000000"/>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5</w:t>
            </w:r>
          </w:p>
        </w:tc>
        <w:tc>
          <w:tcPr>
            <w:tcW w:w="1418" w:type="dxa"/>
            <w:tcBorders>
              <w:left w:val="single" w:sz="4" w:space="0" w:color="000000"/>
              <w:bottom w:val="single" w:sz="4" w:space="0" w:color="000000"/>
              <w:right w:val="single" w:sz="4" w:space="0" w:color="auto"/>
            </w:tcBorders>
            <w:shd w:val="clear" w:color="auto" w:fill="D9D9D9" w:themeFill="background1" w:themeFillShade="D9"/>
          </w:tcPr>
          <w:p w:rsidR="00637B49" w:rsidRPr="007055E8" w:rsidRDefault="00637B49" w:rsidP="00F344BD">
            <w:pPr>
              <w:pStyle w:val="330"/>
              <w:snapToGrid w:val="0"/>
              <w:spacing w:after="0"/>
              <w:jc w:val="center"/>
              <w:rPr>
                <w:b/>
                <w:sz w:val="22"/>
                <w:szCs w:val="22"/>
              </w:rPr>
            </w:pPr>
            <w:r w:rsidRPr="007055E8">
              <w:rPr>
                <w:b/>
                <w:sz w:val="22"/>
                <w:szCs w:val="22"/>
              </w:rPr>
              <w:t>6</w:t>
            </w:r>
          </w:p>
        </w:tc>
      </w:tr>
      <w:tr w:rsidR="007055E8" w:rsidRPr="007055E8" w:rsidTr="00111148">
        <w:tc>
          <w:tcPr>
            <w:tcW w:w="567" w:type="dxa"/>
            <w:tcBorders>
              <w:left w:val="single" w:sz="4" w:space="0" w:color="000000"/>
              <w:bottom w:val="single" w:sz="4" w:space="0" w:color="000000"/>
            </w:tcBorders>
          </w:tcPr>
          <w:p w:rsidR="00637B49" w:rsidRPr="007055E8" w:rsidRDefault="00637B49" w:rsidP="00F344BD">
            <w:pPr>
              <w:pStyle w:val="330"/>
              <w:snapToGrid w:val="0"/>
              <w:spacing w:after="0"/>
              <w:jc w:val="center"/>
              <w:rPr>
                <w:sz w:val="22"/>
                <w:szCs w:val="22"/>
              </w:rPr>
            </w:pPr>
            <w:r w:rsidRPr="007055E8">
              <w:rPr>
                <w:sz w:val="22"/>
                <w:szCs w:val="22"/>
              </w:rPr>
              <w:t>1</w:t>
            </w:r>
          </w:p>
        </w:tc>
        <w:tc>
          <w:tcPr>
            <w:tcW w:w="1985" w:type="dxa"/>
            <w:tcBorders>
              <w:left w:val="single" w:sz="4" w:space="0" w:color="000000"/>
              <w:bottom w:val="single" w:sz="4" w:space="0" w:color="000000"/>
            </w:tcBorders>
          </w:tcPr>
          <w:p w:rsidR="00637B49" w:rsidRPr="007055E8" w:rsidRDefault="00637B49" w:rsidP="00F344BD">
            <w:pPr>
              <w:widowControl w:val="0"/>
              <w:suppressAutoHyphens/>
              <w:spacing w:after="0" w:line="240" w:lineRule="auto"/>
              <w:rPr>
                <w:rFonts w:ascii="Times New Roman" w:hAnsi="Times New Roman" w:cs="Times New Roman"/>
                <w:kern w:val="2"/>
                <w:sz w:val="24"/>
                <w:szCs w:val="24"/>
                <w:lang w:eastAsia="ar-SA"/>
              </w:rPr>
            </w:pPr>
            <w:r w:rsidRPr="007055E8">
              <w:rPr>
                <w:rFonts w:ascii="Times New Roman" w:hAnsi="Times New Roman" w:cs="Times New Roman"/>
              </w:rPr>
              <w:t>Токай</w:t>
            </w:r>
          </w:p>
        </w:tc>
        <w:tc>
          <w:tcPr>
            <w:tcW w:w="2410" w:type="dxa"/>
            <w:tcBorders>
              <w:left w:val="single" w:sz="4" w:space="0" w:color="000000"/>
              <w:bottom w:val="single" w:sz="4" w:space="0" w:color="000000"/>
            </w:tcBorders>
          </w:tcPr>
          <w:p w:rsidR="00637B49" w:rsidRPr="007055E8" w:rsidRDefault="00637B49" w:rsidP="00F344BD">
            <w:pPr>
              <w:spacing w:after="0" w:line="240" w:lineRule="auto"/>
              <w:rPr>
                <w:rFonts w:ascii="Times New Roman" w:hAnsi="Times New Roman" w:cs="Times New Roman"/>
                <w:kern w:val="2"/>
                <w:sz w:val="24"/>
                <w:szCs w:val="24"/>
                <w:lang w:eastAsia="ar-SA"/>
              </w:rPr>
            </w:pPr>
            <w:r w:rsidRPr="007055E8">
              <w:rPr>
                <w:rFonts w:ascii="Times New Roman" w:hAnsi="Times New Roman" w:cs="Times New Roman"/>
              </w:rPr>
              <w:t>У н.п. Рассвет</w:t>
            </w:r>
          </w:p>
          <w:p w:rsidR="00637B49" w:rsidRPr="007055E8" w:rsidRDefault="00637B49" w:rsidP="00F344BD">
            <w:pPr>
              <w:widowControl w:val="0"/>
              <w:suppressAutoHyphens/>
              <w:spacing w:after="0" w:line="240" w:lineRule="auto"/>
              <w:rPr>
                <w:rFonts w:ascii="Times New Roman" w:hAnsi="Times New Roman" w:cs="Times New Roman"/>
                <w:kern w:val="2"/>
                <w:sz w:val="24"/>
                <w:szCs w:val="24"/>
                <w:lang w:eastAsia="ar-SA"/>
              </w:rPr>
            </w:pPr>
            <w:r w:rsidRPr="007055E8">
              <w:rPr>
                <w:rFonts w:ascii="Times New Roman" w:hAnsi="Times New Roman" w:cs="Times New Roman"/>
              </w:rPr>
              <w:t>(Тамбовская область)</w:t>
            </w:r>
          </w:p>
        </w:tc>
        <w:tc>
          <w:tcPr>
            <w:tcW w:w="1559" w:type="dxa"/>
            <w:tcBorders>
              <w:left w:val="single" w:sz="4" w:space="0" w:color="000000"/>
              <w:bottom w:val="single" w:sz="4" w:space="0" w:color="000000"/>
            </w:tcBorders>
          </w:tcPr>
          <w:p w:rsidR="00637B49" w:rsidRPr="007055E8" w:rsidRDefault="00637B49" w:rsidP="00F344BD">
            <w:pPr>
              <w:widowControl w:val="0"/>
              <w:suppressAutoHyphens/>
              <w:spacing w:after="0" w:line="240" w:lineRule="auto"/>
              <w:ind w:left="-15"/>
              <w:jc w:val="center"/>
              <w:rPr>
                <w:rFonts w:ascii="Times New Roman" w:hAnsi="Times New Roman" w:cs="Times New Roman"/>
                <w:kern w:val="2"/>
                <w:sz w:val="24"/>
                <w:szCs w:val="24"/>
                <w:lang w:eastAsia="ar-SA"/>
              </w:rPr>
            </w:pPr>
            <w:r w:rsidRPr="007055E8">
              <w:rPr>
                <w:rFonts w:ascii="Times New Roman" w:hAnsi="Times New Roman" w:cs="Times New Roman"/>
              </w:rPr>
              <w:t>Елань, пр</w:t>
            </w:r>
          </w:p>
        </w:tc>
        <w:tc>
          <w:tcPr>
            <w:tcW w:w="1417" w:type="dxa"/>
            <w:tcBorders>
              <w:left w:val="single" w:sz="4" w:space="0" w:color="000000"/>
              <w:bottom w:val="single" w:sz="4" w:space="0" w:color="000000"/>
            </w:tcBorders>
          </w:tcPr>
          <w:p w:rsidR="00637B49" w:rsidRPr="007055E8" w:rsidRDefault="00637B49" w:rsidP="00F344BD">
            <w:pPr>
              <w:widowControl w:val="0"/>
              <w:suppressAutoHyphens/>
              <w:spacing w:after="0" w:line="240" w:lineRule="auto"/>
              <w:ind w:left="-15"/>
              <w:jc w:val="center"/>
              <w:rPr>
                <w:rFonts w:ascii="Times New Roman" w:hAnsi="Times New Roman" w:cs="Times New Roman"/>
                <w:kern w:val="2"/>
                <w:sz w:val="24"/>
                <w:szCs w:val="24"/>
                <w:lang w:eastAsia="ar-SA"/>
              </w:rPr>
            </w:pPr>
            <w:r w:rsidRPr="007055E8">
              <w:rPr>
                <w:rFonts w:ascii="Times New Roman" w:hAnsi="Times New Roman" w:cs="Times New Roman"/>
              </w:rPr>
              <w:t>67</w:t>
            </w:r>
          </w:p>
        </w:tc>
        <w:tc>
          <w:tcPr>
            <w:tcW w:w="1418" w:type="dxa"/>
            <w:tcBorders>
              <w:left w:val="single" w:sz="4" w:space="0" w:color="000000"/>
              <w:bottom w:val="single" w:sz="4" w:space="0" w:color="000000"/>
              <w:right w:val="single" w:sz="4" w:space="0" w:color="auto"/>
            </w:tcBorders>
          </w:tcPr>
          <w:p w:rsidR="00637B49" w:rsidRPr="007055E8" w:rsidRDefault="00637B49" w:rsidP="00F344BD">
            <w:pPr>
              <w:widowControl w:val="0"/>
              <w:suppressAutoHyphens/>
              <w:spacing w:after="0" w:line="240" w:lineRule="auto"/>
              <w:ind w:left="-15"/>
              <w:jc w:val="center"/>
              <w:rPr>
                <w:rFonts w:ascii="Times New Roman" w:hAnsi="Times New Roman" w:cs="Times New Roman"/>
                <w:kern w:val="2"/>
                <w:sz w:val="24"/>
                <w:szCs w:val="24"/>
                <w:lang w:eastAsia="ar-SA"/>
              </w:rPr>
            </w:pPr>
            <w:r w:rsidRPr="007055E8">
              <w:rPr>
                <w:rFonts w:ascii="Times New Roman" w:hAnsi="Times New Roman" w:cs="Times New Roman"/>
              </w:rPr>
              <w:t>131</w:t>
            </w:r>
          </w:p>
        </w:tc>
      </w:tr>
      <w:tr w:rsidR="007055E8" w:rsidRPr="007055E8" w:rsidTr="00111148">
        <w:tc>
          <w:tcPr>
            <w:tcW w:w="567" w:type="dxa"/>
            <w:tcBorders>
              <w:left w:val="single" w:sz="4" w:space="0" w:color="000000"/>
              <w:bottom w:val="single" w:sz="4" w:space="0" w:color="000000"/>
            </w:tcBorders>
          </w:tcPr>
          <w:p w:rsidR="00637B49" w:rsidRPr="007055E8" w:rsidRDefault="00637B49" w:rsidP="00F344BD">
            <w:pPr>
              <w:pStyle w:val="330"/>
              <w:snapToGrid w:val="0"/>
              <w:spacing w:after="0"/>
              <w:jc w:val="center"/>
              <w:rPr>
                <w:sz w:val="22"/>
                <w:szCs w:val="22"/>
                <w:lang w:val="en-US"/>
              </w:rPr>
            </w:pPr>
            <w:r w:rsidRPr="007055E8">
              <w:rPr>
                <w:sz w:val="22"/>
                <w:szCs w:val="22"/>
                <w:lang w:val="en-US"/>
              </w:rPr>
              <w:t>2</w:t>
            </w:r>
          </w:p>
        </w:tc>
        <w:tc>
          <w:tcPr>
            <w:tcW w:w="1985" w:type="dxa"/>
            <w:tcBorders>
              <w:left w:val="single" w:sz="4" w:space="0" w:color="000000"/>
              <w:bottom w:val="single" w:sz="4" w:space="0" w:color="000000"/>
            </w:tcBorders>
          </w:tcPr>
          <w:p w:rsidR="00637B49" w:rsidRPr="007055E8" w:rsidRDefault="00637B49" w:rsidP="00F344BD">
            <w:pPr>
              <w:pStyle w:val="a8"/>
              <w:rPr>
                <w:sz w:val="22"/>
                <w:szCs w:val="22"/>
                <w:lang w:eastAsia="ar-SA"/>
              </w:rPr>
            </w:pPr>
            <w:r w:rsidRPr="007055E8">
              <w:rPr>
                <w:sz w:val="22"/>
                <w:szCs w:val="22"/>
              </w:rPr>
              <w:t xml:space="preserve">Елань </w:t>
            </w:r>
          </w:p>
        </w:tc>
        <w:tc>
          <w:tcPr>
            <w:tcW w:w="2410" w:type="dxa"/>
            <w:tcBorders>
              <w:left w:val="single" w:sz="4" w:space="0" w:color="000000"/>
              <w:bottom w:val="single" w:sz="4" w:space="0" w:color="000000"/>
            </w:tcBorders>
          </w:tcPr>
          <w:p w:rsidR="00637B49" w:rsidRPr="007055E8" w:rsidRDefault="00637B49" w:rsidP="00F344BD">
            <w:pPr>
              <w:pStyle w:val="a8"/>
              <w:rPr>
                <w:sz w:val="22"/>
                <w:szCs w:val="22"/>
                <w:lang w:eastAsia="ar-SA"/>
              </w:rPr>
            </w:pPr>
            <w:r w:rsidRPr="007055E8">
              <w:rPr>
                <w:sz w:val="22"/>
                <w:szCs w:val="22"/>
              </w:rPr>
              <w:t>Тамбовская обл.</w:t>
            </w:r>
          </w:p>
        </w:tc>
        <w:tc>
          <w:tcPr>
            <w:tcW w:w="1559" w:type="dxa"/>
            <w:tcBorders>
              <w:left w:val="single" w:sz="4" w:space="0" w:color="000000"/>
              <w:bottom w:val="single" w:sz="4" w:space="0" w:color="000000"/>
            </w:tcBorders>
          </w:tcPr>
          <w:p w:rsidR="00637B49" w:rsidRPr="007055E8" w:rsidRDefault="00637B49" w:rsidP="00F344BD">
            <w:pPr>
              <w:pStyle w:val="a8"/>
              <w:jc w:val="center"/>
              <w:rPr>
                <w:sz w:val="22"/>
                <w:szCs w:val="22"/>
                <w:lang w:eastAsia="ar-SA"/>
              </w:rPr>
            </w:pPr>
            <w:r w:rsidRPr="007055E8">
              <w:rPr>
                <w:sz w:val="22"/>
                <w:szCs w:val="22"/>
              </w:rPr>
              <w:t>Савала, пр</w:t>
            </w:r>
          </w:p>
        </w:tc>
        <w:tc>
          <w:tcPr>
            <w:tcW w:w="1417" w:type="dxa"/>
            <w:tcBorders>
              <w:left w:val="single" w:sz="4" w:space="0" w:color="000000"/>
              <w:bottom w:val="single" w:sz="4" w:space="0" w:color="000000"/>
            </w:tcBorders>
          </w:tcPr>
          <w:p w:rsidR="00637B49" w:rsidRPr="007055E8" w:rsidRDefault="00637B49" w:rsidP="00F344BD">
            <w:pPr>
              <w:pStyle w:val="a8"/>
              <w:jc w:val="center"/>
              <w:rPr>
                <w:sz w:val="22"/>
                <w:szCs w:val="22"/>
                <w:lang w:eastAsia="ar-SA"/>
              </w:rPr>
            </w:pPr>
            <w:r w:rsidRPr="007055E8">
              <w:rPr>
                <w:sz w:val="22"/>
                <w:szCs w:val="22"/>
              </w:rPr>
              <w:t>50</w:t>
            </w:r>
          </w:p>
        </w:tc>
        <w:tc>
          <w:tcPr>
            <w:tcW w:w="1418" w:type="dxa"/>
            <w:tcBorders>
              <w:left w:val="single" w:sz="4" w:space="0" w:color="000000"/>
              <w:bottom w:val="single" w:sz="4" w:space="0" w:color="000000"/>
              <w:right w:val="single" w:sz="4" w:space="0" w:color="auto"/>
            </w:tcBorders>
          </w:tcPr>
          <w:p w:rsidR="00637B49" w:rsidRPr="007055E8" w:rsidRDefault="00637B49" w:rsidP="00F344BD">
            <w:pPr>
              <w:pStyle w:val="a8"/>
              <w:jc w:val="center"/>
              <w:rPr>
                <w:sz w:val="22"/>
                <w:szCs w:val="22"/>
                <w:lang w:eastAsia="ar-SA"/>
              </w:rPr>
            </w:pPr>
            <w:r w:rsidRPr="007055E8">
              <w:rPr>
                <w:sz w:val="22"/>
                <w:szCs w:val="22"/>
              </w:rPr>
              <w:t>165</w:t>
            </w:r>
          </w:p>
        </w:tc>
      </w:tr>
      <w:tr w:rsidR="007055E8" w:rsidRPr="007055E8" w:rsidTr="00111148">
        <w:tc>
          <w:tcPr>
            <w:tcW w:w="567" w:type="dxa"/>
            <w:tcBorders>
              <w:left w:val="single" w:sz="4" w:space="0" w:color="000000"/>
              <w:bottom w:val="single" w:sz="4" w:space="0" w:color="auto"/>
            </w:tcBorders>
          </w:tcPr>
          <w:p w:rsidR="00637B49" w:rsidRPr="007055E8" w:rsidRDefault="00637B49" w:rsidP="00F344BD">
            <w:pPr>
              <w:pStyle w:val="330"/>
              <w:snapToGrid w:val="0"/>
              <w:spacing w:after="0"/>
              <w:jc w:val="center"/>
              <w:rPr>
                <w:sz w:val="22"/>
                <w:szCs w:val="22"/>
                <w:lang w:val="en-US"/>
              </w:rPr>
            </w:pPr>
            <w:r w:rsidRPr="007055E8">
              <w:rPr>
                <w:sz w:val="22"/>
                <w:szCs w:val="22"/>
                <w:lang w:val="en-US"/>
              </w:rPr>
              <w:t>3</w:t>
            </w:r>
          </w:p>
        </w:tc>
        <w:tc>
          <w:tcPr>
            <w:tcW w:w="1985" w:type="dxa"/>
            <w:tcBorders>
              <w:left w:val="single" w:sz="4" w:space="0" w:color="000000"/>
              <w:bottom w:val="single" w:sz="4" w:space="0" w:color="auto"/>
            </w:tcBorders>
          </w:tcPr>
          <w:p w:rsidR="00637B49" w:rsidRPr="007055E8" w:rsidRDefault="00637B49" w:rsidP="00F344BD">
            <w:pPr>
              <w:pStyle w:val="330"/>
              <w:snapToGrid w:val="0"/>
              <w:spacing w:after="0"/>
              <w:jc w:val="both"/>
              <w:rPr>
                <w:sz w:val="22"/>
                <w:szCs w:val="22"/>
              </w:rPr>
            </w:pPr>
            <w:r w:rsidRPr="007055E8">
              <w:rPr>
                <w:sz w:val="22"/>
                <w:szCs w:val="22"/>
              </w:rPr>
              <w:t>руч. Коневка</w:t>
            </w:r>
          </w:p>
        </w:tc>
        <w:tc>
          <w:tcPr>
            <w:tcW w:w="2410" w:type="dxa"/>
            <w:tcBorders>
              <w:left w:val="single" w:sz="4" w:space="0" w:color="000000"/>
              <w:bottom w:val="single" w:sz="4" w:space="0" w:color="auto"/>
            </w:tcBorders>
          </w:tcPr>
          <w:p w:rsidR="00637B49" w:rsidRPr="007055E8" w:rsidRDefault="00637B49" w:rsidP="00F344BD">
            <w:pPr>
              <w:pStyle w:val="330"/>
              <w:snapToGrid w:val="0"/>
              <w:spacing w:after="0"/>
              <w:rPr>
                <w:sz w:val="22"/>
                <w:szCs w:val="22"/>
              </w:rPr>
            </w:pPr>
            <w:r w:rsidRPr="007055E8">
              <w:rPr>
                <w:sz w:val="22"/>
                <w:szCs w:val="22"/>
              </w:rPr>
              <w:t>На Ю-З с.Синявка</w:t>
            </w:r>
          </w:p>
        </w:tc>
        <w:tc>
          <w:tcPr>
            <w:tcW w:w="1559" w:type="dxa"/>
            <w:tcBorders>
              <w:left w:val="single" w:sz="4" w:space="0" w:color="000000"/>
              <w:bottom w:val="single" w:sz="4" w:space="0" w:color="auto"/>
            </w:tcBorders>
          </w:tcPr>
          <w:p w:rsidR="00637B49" w:rsidRPr="007055E8" w:rsidRDefault="00637B49" w:rsidP="00F344BD">
            <w:pPr>
              <w:pStyle w:val="330"/>
              <w:snapToGrid w:val="0"/>
              <w:spacing w:after="0"/>
              <w:jc w:val="center"/>
              <w:rPr>
                <w:sz w:val="22"/>
                <w:szCs w:val="22"/>
              </w:rPr>
            </w:pPr>
            <w:r w:rsidRPr="007055E8">
              <w:rPr>
                <w:sz w:val="22"/>
                <w:szCs w:val="22"/>
              </w:rPr>
              <w:t>Елань, пр</w:t>
            </w:r>
          </w:p>
        </w:tc>
        <w:tc>
          <w:tcPr>
            <w:tcW w:w="1417" w:type="dxa"/>
            <w:tcBorders>
              <w:left w:val="single" w:sz="4" w:space="0" w:color="000000"/>
              <w:bottom w:val="single" w:sz="4" w:space="0" w:color="auto"/>
            </w:tcBorders>
          </w:tcPr>
          <w:p w:rsidR="00637B49" w:rsidRPr="007055E8" w:rsidRDefault="00637B49" w:rsidP="00F344BD">
            <w:pPr>
              <w:pStyle w:val="330"/>
              <w:snapToGrid w:val="0"/>
              <w:spacing w:after="0"/>
              <w:jc w:val="center"/>
              <w:rPr>
                <w:sz w:val="22"/>
                <w:szCs w:val="22"/>
              </w:rPr>
            </w:pPr>
            <w:r w:rsidRPr="007055E8">
              <w:rPr>
                <w:sz w:val="22"/>
                <w:szCs w:val="22"/>
              </w:rPr>
              <w:t>50</w:t>
            </w:r>
          </w:p>
        </w:tc>
        <w:tc>
          <w:tcPr>
            <w:tcW w:w="1418" w:type="dxa"/>
            <w:tcBorders>
              <w:left w:val="single" w:sz="4" w:space="0" w:color="000000"/>
              <w:bottom w:val="single" w:sz="4" w:space="0" w:color="auto"/>
              <w:right w:val="single" w:sz="4" w:space="0" w:color="auto"/>
            </w:tcBorders>
          </w:tcPr>
          <w:p w:rsidR="00637B49" w:rsidRPr="007055E8" w:rsidRDefault="00637B49" w:rsidP="00F344BD">
            <w:pPr>
              <w:pStyle w:val="330"/>
              <w:snapToGrid w:val="0"/>
              <w:spacing w:after="0"/>
              <w:jc w:val="center"/>
              <w:rPr>
                <w:sz w:val="22"/>
                <w:szCs w:val="22"/>
              </w:rPr>
            </w:pPr>
            <w:r w:rsidRPr="007055E8">
              <w:rPr>
                <w:sz w:val="22"/>
                <w:szCs w:val="22"/>
              </w:rPr>
              <w:t>15</w:t>
            </w:r>
          </w:p>
        </w:tc>
      </w:tr>
    </w:tbl>
    <w:p w:rsidR="00637B49" w:rsidRPr="007055E8" w:rsidRDefault="00637B49"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lastRenderedPageBreak/>
        <w:t>Основным источником питания рек является талые воды, что определяет характер водного режима водотоков. Основные особенности водного режима рек является высокое весеннее половодье, летне-осенняя межень, прерываемая дождевыми паводками, и низкая зимняя межень.</w:t>
      </w:r>
    </w:p>
    <w:p w:rsidR="00637B49" w:rsidRPr="007055E8" w:rsidRDefault="00637B49" w:rsidP="0015319D">
      <w:pPr>
        <w:snapToGrid w:val="0"/>
        <w:spacing w:after="0" w:line="240" w:lineRule="auto"/>
        <w:ind w:firstLine="709"/>
        <w:jc w:val="both"/>
        <w:rPr>
          <w:rFonts w:ascii="Times New Roman" w:hAnsi="Times New Roman" w:cs="Times New Roman"/>
          <w:iCs/>
          <w:spacing w:val="-2"/>
          <w:sz w:val="24"/>
          <w:szCs w:val="24"/>
        </w:rPr>
      </w:pPr>
      <w:r w:rsidRPr="007055E8">
        <w:rPr>
          <w:rFonts w:ascii="Times New Roman" w:hAnsi="Times New Roman" w:cs="Times New Roman"/>
          <w:iCs/>
          <w:spacing w:val="-2"/>
          <w:sz w:val="24"/>
          <w:szCs w:val="24"/>
        </w:rPr>
        <w:t>Во многих оврагах при малых реках устроены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637B49" w:rsidRPr="007055E8" w:rsidRDefault="00637B49"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Согласно законодательству, к землям водного фонда относятся земли, покрытые поверхностными водными объектами.</w:t>
      </w:r>
    </w:p>
    <w:p w:rsidR="00637B49" w:rsidRPr="007055E8" w:rsidRDefault="00637B49"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rsidR="0043370E" w:rsidRPr="007055E8" w:rsidRDefault="0043370E" w:rsidP="0015319D">
      <w:pPr>
        <w:spacing w:after="0" w:line="240" w:lineRule="auto"/>
        <w:ind w:firstLine="709"/>
        <w:jc w:val="both"/>
        <w:rPr>
          <w:rFonts w:ascii="Times New Roman" w:hAnsi="Times New Roman" w:cs="Times New Roman"/>
          <w:sz w:val="24"/>
          <w:szCs w:val="24"/>
        </w:rPr>
      </w:pPr>
    </w:p>
    <w:p w:rsidR="0043370E" w:rsidRPr="007055E8" w:rsidRDefault="0043370E" w:rsidP="0015319D">
      <w:pPr>
        <w:pStyle w:val="1111"/>
        <w:numPr>
          <w:ilvl w:val="2"/>
          <w:numId w:val="74"/>
        </w:numPr>
        <w:ind w:left="0" w:firstLine="709"/>
        <w:outlineLvl w:val="2"/>
        <w:rPr>
          <w:i/>
        </w:rPr>
      </w:pPr>
      <w:bookmarkStart w:id="92" w:name="_Toc63676517"/>
      <w:bookmarkStart w:id="93" w:name="_Toc65836549"/>
      <w:bookmarkStart w:id="94" w:name="_Toc87606023"/>
      <w:r w:rsidRPr="007055E8">
        <w:rPr>
          <w:i/>
        </w:rPr>
        <w:t>Почвенные ресурсы</w:t>
      </w:r>
      <w:bookmarkEnd w:id="92"/>
      <w:bookmarkEnd w:id="93"/>
      <w:bookmarkEnd w:id="94"/>
    </w:p>
    <w:p w:rsidR="00AC2D98" w:rsidRPr="007055E8" w:rsidRDefault="00AC2D98" w:rsidP="0015319D">
      <w:pPr>
        <w:pStyle w:val="1111"/>
        <w:tabs>
          <w:tab w:val="clear" w:pos="432"/>
        </w:tabs>
        <w:ind w:firstLine="709"/>
        <w:jc w:val="both"/>
        <w:outlineLvl w:val="9"/>
        <w:rPr>
          <w:b w:val="0"/>
        </w:rPr>
      </w:pPr>
    </w:p>
    <w:p w:rsidR="0098115C" w:rsidRPr="007055E8" w:rsidRDefault="0098115C"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Почвенные ресурсы представлены черноземами типичными и выщелоченными.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w:t>
      </w:r>
    </w:p>
    <w:p w:rsidR="0098115C" w:rsidRPr="007055E8" w:rsidRDefault="0098115C" w:rsidP="0015319D">
      <w:pPr>
        <w:snapToGri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rsidR="0043370E" w:rsidRPr="007055E8" w:rsidRDefault="0043370E" w:rsidP="0015319D">
      <w:pPr>
        <w:spacing w:after="0" w:line="240" w:lineRule="auto"/>
        <w:ind w:firstLine="709"/>
        <w:jc w:val="both"/>
      </w:pPr>
    </w:p>
    <w:p w:rsidR="0043370E" w:rsidRPr="007055E8" w:rsidRDefault="0043370E" w:rsidP="0015319D">
      <w:pPr>
        <w:pStyle w:val="1111"/>
        <w:numPr>
          <w:ilvl w:val="2"/>
          <w:numId w:val="74"/>
        </w:numPr>
        <w:ind w:left="0" w:firstLine="709"/>
        <w:outlineLvl w:val="2"/>
        <w:rPr>
          <w:i/>
        </w:rPr>
      </w:pPr>
      <w:bookmarkStart w:id="95" w:name="_Toc63676518"/>
      <w:bookmarkStart w:id="96" w:name="_Toc65836550"/>
      <w:bookmarkStart w:id="97" w:name="_Toc87606024"/>
      <w:r w:rsidRPr="007055E8">
        <w:rPr>
          <w:i/>
        </w:rPr>
        <w:t>Лесосырьевые ресурсы</w:t>
      </w:r>
      <w:bookmarkEnd w:id="95"/>
      <w:bookmarkEnd w:id="96"/>
      <w:bookmarkEnd w:id="97"/>
    </w:p>
    <w:p w:rsidR="0098115C" w:rsidRPr="007055E8" w:rsidRDefault="0098115C" w:rsidP="0015319D">
      <w:pPr>
        <w:spacing w:after="0" w:line="240" w:lineRule="auto"/>
        <w:ind w:firstLine="709"/>
        <w:jc w:val="both"/>
        <w:rPr>
          <w:rFonts w:ascii="Times New Roman" w:hAnsi="Times New Roman" w:cs="Times New Roman"/>
          <w:sz w:val="24"/>
          <w:szCs w:val="24"/>
          <w:lang w:val="en-US" w:eastAsia="ru-RU"/>
        </w:rPr>
      </w:pPr>
    </w:p>
    <w:p w:rsidR="0098115C" w:rsidRPr="007055E8" w:rsidRDefault="0098115C"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lang w:eastAsia="ru-RU"/>
        </w:rPr>
        <w:t>Земель лесного фонда на территории поселения нет. 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p>
    <w:p w:rsidR="0098115C" w:rsidRPr="007055E8" w:rsidRDefault="0098115C" w:rsidP="0015319D">
      <w:pPr>
        <w:spacing w:after="0" w:line="240" w:lineRule="auto"/>
        <w:ind w:firstLine="709"/>
        <w:jc w:val="both"/>
        <w:rPr>
          <w:rFonts w:ascii="Times New Roman" w:hAnsi="Times New Roman" w:cs="Times New Roman"/>
          <w:sz w:val="24"/>
          <w:szCs w:val="24"/>
        </w:rPr>
      </w:pPr>
    </w:p>
    <w:p w:rsidR="0098115C" w:rsidRPr="007055E8" w:rsidRDefault="0098115C" w:rsidP="0015319D">
      <w:pPr>
        <w:pStyle w:val="aff4"/>
        <w:ind w:firstLine="709"/>
        <w:jc w:val="center"/>
        <w:rPr>
          <w:b/>
          <w:bCs/>
        </w:rPr>
      </w:pPr>
      <w:r w:rsidRPr="007055E8">
        <w:rPr>
          <w:b/>
          <w:bCs/>
        </w:rPr>
        <w:t>Система особо охраняемых природных территорий</w:t>
      </w:r>
    </w:p>
    <w:p w:rsidR="0098115C" w:rsidRDefault="0098115C" w:rsidP="0015319D">
      <w:pPr>
        <w:pStyle w:val="aff4"/>
        <w:ind w:firstLine="709"/>
        <w:jc w:val="both"/>
      </w:pPr>
      <w:r w:rsidRPr="007055E8">
        <w:t>На территории Синявского сельского поселения располагается особо охраняемая природная территория местного значения «Дуб черешчатый» (Постановление администрации Таловского муниципального района от 31.10.2017 года № 1021).</w:t>
      </w:r>
    </w:p>
    <w:p w:rsidR="0015319D" w:rsidRPr="007055E8" w:rsidRDefault="0015319D" w:rsidP="0015319D">
      <w:pPr>
        <w:pStyle w:val="aff4"/>
        <w:ind w:firstLine="709"/>
        <w:jc w:val="both"/>
        <w:rPr>
          <w:b/>
          <w:bCs/>
        </w:rPr>
      </w:pPr>
    </w:p>
    <w:p w:rsidR="0043370E" w:rsidRPr="007055E8" w:rsidRDefault="0043370E" w:rsidP="0015319D">
      <w:pPr>
        <w:pStyle w:val="1111"/>
        <w:numPr>
          <w:ilvl w:val="2"/>
          <w:numId w:val="74"/>
        </w:numPr>
        <w:ind w:left="0" w:firstLine="709"/>
        <w:outlineLvl w:val="2"/>
        <w:rPr>
          <w:i/>
        </w:rPr>
      </w:pPr>
      <w:bookmarkStart w:id="98" w:name="_Toc63676519"/>
      <w:bookmarkStart w:id="99" w:name="_Toc65836551"/>
      <w:bookmarkStart w:id="100" w:name="_Toc87606025"/>
      <w:r w:rsidRPr="007055E8">
        <w:rPr>
          <w:i/>
        </w:rPr>
        <w:t>Ландшафтно-рекреационный потенциал</w:t>
      </w:r>
      <w:bookmarkEnd w:id="98"/>
      <w:bookmarkEnd w:id="99"/>
      <w:bookmarkEnd w:id="100"/>
    </w:p>
    <w:p w:rsidR="0098115C" w:rsidRPr="007055E8" w:rsidRDefault="0098115C" w:rsidP="0015319D">
      <w:pPr>
        <w:spacing w:after="0" w:line="240" w:lineRule="auto"/>
        <w:ind w:firstLine="709"/>
        <w:jc w:val="both"/>
        <w:rPr>
          <w:rFonts w:ascii="Times New Roman" w:hAnsi="Times New Roman" w:cs="Times New Roman"/>
          <w:sz w:val="24"/>
          <w:szCs w:val="24"/>
          <w:lang w:val="en-US"/>
        </w:rPr>
      </w:pPr>
    </w:p>
    <w:p w:rsidR="0098115C" w:rsidRPr="007055E8" w:rsidRDefault="0098115C"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Естественные ландшафты на реках Токай и Елань создают предпосылки для развития экологического, познавательного и активного оздоровительного туризма.</w:t>
      </w:r>
    </w:p>
    <w:p w:rsidR="0098115C" w:rsidRPr="007055E8" w:rsidRDefault="0098115C"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rsidR="0098115C" w:rsidRPr="007055E8" w:rsidRDefault="0098115C"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Фактором, способствующим развитию рекреации, является наличие водоемов, пляжей, привлекающих рекреантов для курортного отдыха, отдыха выходного дня, любительского лова.</w:t>
      </w:r>
    </w:p>
    <w:p w:rsidR="0098115C" w:rsidRPr="007055E8" w:rsidRDefault="0098115C"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Основными лимитирующими факторами развития рекреации в поселение являются следующие:</w:t>
      </w:r>
    </w:p>
    <w:p w:rsidR="0098115C" w:rsidRPr="007055E8" w:rsidRDefault="0098115C"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sz w:val="24"/>
          <w:szCs w:val="24"/>
        </w:rPr>
        <w:lastRenderedPageBreak/>
        <w:t>-</w:t>
      </w:r>
      <w:r w:rsidRPr="007055E8">
        <w:rPr>
          <w:rFonts w:ascii="Times New Roman" w:hAnsi="Times New Roman" w:cs="Times New Roman"/>
          <w:sz w:val="24"/>
          <w:szCs w:val="24"/>
        </w:rPr>
        <w:t xml:space="preserve"> овражно-балочного рельефа;</w:t>
      </w:r>
    </w:p>
    <w:p w:rsidR="0098115C" w:rsidRPr="007055E8" w:rsidRDefault="0098115C"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наличие гнуса в весенне-летний период на водоемах;</w:t>
      </w:r>
    </w:p>
    <w:p w:rsidR="0098115C" w:rsidRPr="007055E8" w:rsidRDefault="0098115C" w:rsidP="0015319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sz w:val="24"/>
          <w:szCs w:val="24"/>
        </w:rPr>
        <w:t>-</w:t>
      </w:r>
      <w:r w:rsidRPr="007055E8">
        <w:rPr>
          <w:rFonts w:ascii="Times New Roman" w:hAnsi="Times New Roman" w:cs="Times New Roman"/>
          <w:sz w:val="24"/>
          <w:szCs w:val="24"/>
        </w:rPr>
        <w:t xml:space="preserve"> процесс заболачивания пойменных территорий.</w:t>
      </w:r>
    </w:p>
    <w:p w:rsidR="0043370E" w:rsidRPr="007055E8" w:rsidRDefault="0043370E" w:rsidP="0015319D">
      <w:pPr>
        <w:spacing w:after="0" w:line="240" w:lineRule="auto"/>
        <w:ind w:firstLine="709"/>
        <w:rPr>
          <w:rFonts w:eastAsia="Times New Roman" w:cs="Tahoma"/>
          <w:iCs/>
          <w:shd w:val="clear" w:color="auto" w:fill="CCFFFF"/>
        </w:rPr>
      </w:pPr>
    </w:p>
    <w:p w:rsidR="006E41C2" w:rsidRPr="007055E8" w:rsidRDefault="006E41C2" w:rsidP="0015319D">
      <w:pPr>
        <w:pStyle w:val="20"/>
        <w:numPr>
          <w:ilvl w:val="1"/>
          <w:numId w:val="74"/>
        </w:numPr>
        <w:tabs>
          <w:tab w:val="left" w:pos="426"/>
        </w:tabs>
        <w:spacing w:line="240" w:lineRule="auto"/>
        <w:ind w:left="0" w:firstLine="709"/>
        <w:jc w:val="center"/>
        <w:rPr>
          <w:rFonts w:ascii="Times New Roman" w:eastAsiaTheme="minorHAnsi" w:hAnsi="Times New Roman" w:cs="Times New Roman"/>
          <w:b/>
          <w:color w:val="auto"/>
          <w:sz w:val="24"/>
          <w:szCs w:val="24"/>
        </w:rPr>
      </w:pPr>
      <w:bookmarkStart w:id="101" w:name="_Toc469398938"/>
      <w:bookmarkStart w:id="102" w:name="_Toc32498599"/>
      <w:bookmarkStart w:id="103" w:name="_Toc87606026"/>
      <w:r w:rsidRPr="007055E8">
        <w:rPr>
          <w:rFonts w:ascii="Times New Roman" w:eastAsiaTheme="minorHAnsi" w:hAnsi="Times New Roman" w:cs="Times New Roman"/>
          <w:b/>
          <w:color w:val="auto"/>
          <w:sz w:val="24"/>
          <w:szCs w:val="24"/>
        </w:rPr>
        <w:t xml:space="preserve">Население и демография </w:t>
      </w:r>
      <w:r w:rsidR="00725116" w:rsidRPr="007055E8">
        <w:rPr>
          <w:rFonts w:ascii="Times New Roman" w:eastAsiaTheme="minorHAnsi" w:hAnsi="Times New Roman" w:cs="Times New Roman"/>
          <w:b/>
          <w:color w:val="auto"/>
          <w:sz w:val="24"/>
          <w:szCs w:val="24"/>
        </w:rPr>
        <w:t>сельского</w:t>
      </w:r>
      <w:r w:rsidRPr="007055E8">
        <w:rPr>
          <w:rFonts w:ascii="Times New Roman" w:eastAsiaTheme="minorHAnsi" w:hAnsi="Times New Roman" w:cs="Times New Roman"/>
          <w:b/>
          <w:color w:val="auto"/>
          <w:sz w:val="24"/>
          <w:szCs w:val="24"/>
        </w:rPr>
        <w:t xml:space="preserve"> поселения</w:t>
      </w:r>
      <w:bookmarkEnd w:id="101"/>
      <w:bookmarkEnd w:id="102"/>
      <w:r w:rsidR="00527FC0" w:rsidRPr="007055E8">
        <w:rPr>
          <w:rFonts w:ascii="Times New Roman" w:eastAsiaTheme="minorHAnsi" w:hAnsi="Times New Roman" w:cs="Times New Roman"/>
          <w:b/>
          <w:color w:val="auto"/>
          <w:sz w:val="24"/>
          <w:szCs w:val="24"/>
        </w:rPr>
        <w:t>.</w:t>
      </w:r>
      <w:bookmarkEnd w:id="103"/>
    </w:p>
    <w:p w:rsidR="00F0642D" w:rsidRPr="007055E8" w:rsidRDefault="00F0642D" w:rsidP="0015319D">
      <w:pPr>
        <w:pStyle w:val="a8"/>
        <w:spacing w:line="240" w:lineRule="auto"/>
        <w:ind w:firstLine="709"/>
        <w:jc w:val="both"/>
      </w:pPr>
    </w:p>
    <w:p w:rsidR="00F36651" w:rsidRPr="007055E8" w:rsidRDefault="00F36651" w:rsidP="0015319D">
      <w:pPr>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F36651" w:rsidRPr="007055E8" w:rsidRDefault="00F36651" w:rsidP="0015319D">
      <w:pPr>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55E8">
        <w:rPr>
          <w:rFonts w:ascii="Times New Roman" w:hAnsi="Times New Roman" w:cs="Times New Roman"/>
          <w:sz w:val="24"/>
          <w:szCs w:val="24"/>
        </w:rPr>
        <w:t>При разработке данного раздела учтены материалы Паспортов Синявского сельского поселения за 2016-2020 г.г.</w:t>
      </w:r>
    </w:p>
    <w:p w:rsidR="00F36651" w:rsidRPr="007055E8" w:rsidRDefault="00F36651" w:rsidP="0015319D">
      <w:pPr>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xml:space="preserve">В соответствии с данными, предоставленными администрацией </w:t>
      </w:r>
      <w:r w:rsidRPr="007055E8">
        <w:rPr>
          <w:rFonts w:ascii="Times New Roman" w:hAnsi="Times New Roman" w:cs="Times New Roman"/>
          <w:sz w:val="24"/>
          <w:szCs w:val="24"/>
        </w:rPr>
        <w:t>Синявского</w:t>
      </w:r>
      <w:r w:rsidRPr="007055E8">
        <w:rPr>
          <w:rFonts w:ascii="Times New Roman" w:eastAsia="Times New Roman" w:hAnsi="Times New Roman" w:cs="Times New Roman"/>
          <w:sz w:val="24"/>
          <w:szCs w:val="24"/>
          <w:lang w:eastAsia="ru-RU"/>
        </w:rPr>
        <w:t xml:space="preserve"> сельского поселения, общая численность населения по состоянию на 01.01.2021г. составляет 1345 человек, в том числе по населенным пунктам:</w:t>
      </w:r>
    </w:p>
    <w:p w:rsidR="00F36651" w:rsidRPr="007055E8" w:rsidRDefault="0015319D" w:rsidP="0015319D">
      <w:pPr>
        <w:pStyle w:val="ab"/>
        <w:tabs>
          <w:tab w:val="left" w:pos="851"/>
        </w:tabs>
        <w:autoSpaceDE w:val="0"/>
        <w:ind w:left="709"/>
        <w:jc w:val="both"/>
        <w:rPr>
          <w:rFonts w:eastAsia="TimesNewRomanPSMT"/>
        </w:rPr>
      </w:pPr>
      <w:r>
        <w:rPr>
          <w:rFonts w:eastAsia="TimesNewRomanPSMT"/>
        </w:rPr>
        <w:t xml:space="preserve">- </w:t>
      </w:r>
      <w:r w:rsidR="00F36651" w:rsidRPr="007055E8">
        <w:rPr>
          <w:rFonts w:eastAsia="TimesNewRomanPSMT"/>
        </w:rPr>
        <w:t>с. Синявка – 783 чел.;</w:t>
      </w:r>
    </w:p>
    <w:p w:rsidR="00F36651" w:rsidRPr="007055E8" w:rsidRDefault="0015319D" w:rsidP="0015319D">
      <w:pPr>
        <w:pStyle w:val="ab"/>
        <w:tabs>
          <w:tab w:val="left" w:pos="851"/>
        </w:tabs>
        <w:autoSpaceDE w:val="0"/>
        <w:ind w:left="709"/>
        <w:jc w:val="both"/>
        <w:rPr>
          <w:rFonts w:eastAsia="TimesNewRomanPSMT"/>
        </w:rPr>
      </w:pPr>
      <w:r>
        <w:rPr>
          <w:rFonts w:eastAsia="Calibri"/>
        </w:rPr>
        <w:t xml:space="preserve">- </w:t>
      </w:r>
      <w:r w:rsidR="00F36651" w:rsidRPr="007055E8">
        <w:rPr>
          <w:rFonts w:eastAsia="Calibri"/>
        </w:rPr>
        <w:t xml:space="preserve">п. Новогольский 2-й </w:t>
      </w:r>
      <w:r w:rsidR="00F36651" w:rsidRPr="007055E8">
        <w:rPr>
          <w:rFonts w:eastAsia="TimesNewRomanPSMT"/>
        </w:rPr>
        <w:t>– 113 чел.;</w:t>
      </w:r>
    </w:p>
    <w:p w:rsidR="00F36651" w:rsidRPr="007055E8" w:rsidRDefault="0015319D" w:rsidP="0015319D">
      <w:pPr>
        <w:pStyle w:val="ab"/>
        <w:tabs>
          <w:tab w:val="left" w:pos="851"/>
        </w:tabs>
        <w:autoSpaceDE w:val="0"/>
        <w:ind w:left="709"/>
        <w:jc w:val="both"/>
        <w:rPr>
          <w:rFonts w:eastAsia="TimesNewRomanPSMT"/>
        </w:rPr>
      </w:pPr>
      <w:r>
        <w:rPr>
          <w:rFonts w:eastAsia="Calibri"/>
        </w:rPr>
        <w:t xml:space="preserve">- </w:t>
      </w:r>
      <w:r w:rsidR="00F36651" w:rsidRPr="007055E8">
        <w:rPr>
          <w:rFonts w:eastAsia="Calibri"/>
        </w:rPr>
        <w:t xml:space="preserve">с. Вязовка </w:t>
      </w:r>
      <w:r w:rsidR="00F36651" w:rsidRPr="007055E8">
        <w:rPr>
          <w:rFonts w:eastAsia="TimesNewRomanPSMT"/>
        </w:rPr>
        <w:t>– 380 чел.;</w:t>
      </w:r>
    </w:p>
    <w:p w:rsidR="00F36651" w:rsidRPr="007055E8" w:rsidRDefault="0015319D" w:rsidP="0015319D">
      <w:pPr>
        <w:pStyle w:val="ab"/>
        <w:tabs>
          <w:tab w:val="left" w:pos="851"/>
        </w:tabs>
        <w:autoSpaceDE w:val="0"/>
        <w:ind w:left="709"/>
        <w:jc w:val="both"/>
        <w:rPr>
          <w:rFonts w:eastAsia="TimesNewRomanPSMT"/>
        </w:rPr>
      </w:pPr>
      <w:r>
        <w:rPr>
          <w:rFonts w:eastAsia="Calibri"/>
        </w:rPr>
        <w:t xml:space="preserve">- </w:t>
      </w:r>
      <w:r w:rsidR="00F36651" w:rsidRPr="007055E8">
        <w:rPr>
          <w:rFonts w:eastAsia="Calibri"/>
        </w:rPr>
        <w:t>п. Еланка – 69 чел.;</w:t>
      </w:r>
    </w:p>
    <w:p w:rsidR="00F36651" w:rsidRPr="007055E8" w:rsidRDefault="0015319D" w:rsidP="0015319D">
      <w:pPr>
        <w:pStyle w:val="ab"/>
        <w:tabs>
          <w:tab w:val="left" w:pos="851"/>
        </w:tabs>
        <w:autoSpaceDE w:val="0"/>
        <w:ind w:left="709"/>
        <w:jc w:val="both"/>
        <w:rPr>
          <w:rFonts w:eastAsia="TimesNewRomanPSMT"/>
        </w:rPr>
      </w:pPr>
      <w:r>
        <w:rPr>
          <w:rFonts w:eastAsia="TimesNewRomanPSMT"/>
        </w:rPr>
        <w:t xml:space="preserve">- </w:t>
      </w:r>
      <w:r w:rsidR="00F36651" w:rsidRPr="007055E8">
        <w:rPr>
          <w:rFonts w:eastAsia="TimesNewRomanPSMT"/>
        </w:rPr>
        <w:t>п. отделения Откормсовхоза – 0 чел.</w:t>
      </w:r>
    </w:p>
    <w:p w:rsidR="00F36651" w:rsidRPr="007055E8" w:rsidRDefault="00F36651" w:rsidP="0015319D">
      <w:pPr>
        <w:spacing w:after="0" w:line="240" w:lineRule="auto"/>
        <w:ind w:firstLine="709"/>
        <w:jc w:val="both"/>
        <w:rPr>
          <w:rFonts w:ascii="Times New Roman" w:eastAsia="Times New Roman" w:hAnsi="Times New Roman" w:cs="Times New Roman"/>
          <w:b/>
          <w:i/>
          <w:sz w:val="24"/>
          <w:szCs w:val="24"/>
        </w:rPr>
      </w:pPr>
    </w:p>
    <w:p w:rsidR="00F36651" w:rsidRPr="007055E8" w:rsidRDefault="00F36651" w:rsidP="0015319D">
      <w:pPr>
        <w:spacing w:after="0" w:line="240" w:lineRule="auto"/>
        <w:ind w:firstLine="709"/>
        <w:jc w:val="both"/>
        <w:rPr>
          <w:rFonts w:ascii="Times New Roman" w:eastAsia="TimesNewRomanPSMT" w:hAnsi="Times New Roman" w:cs="Times New Roman"/>
          <w:sz w:val="24"/>
          <w:szCs w:val="24"/>
        </w:rPr>
      </w:pPr>
      <w:r w:rsidRPr="007055E8">
        <w:rPr>
          <w:rFonts w:ascii="Times New Roman" w:eastAsia="Times New Roman" w:hAnsi="Times New Roman" w:cs="Times New Roman"/>
          <w:sz w:val="24"/>
          <w:szCs w:val="24"/>
        </w:rPr>
        <w:t xml:space="preserve">В п. </w:t>
      </w:r>
      <w:r w:rsidRPr="007055E8">
        <w:rPr>
          <w:rFonts w:ascii="Times New Roman" w:eastAsia="TimesNewRomanPSMT" w:hAnsi="Times New Roman" w:cs="Times New Roman"/>
          <w:sz w:val="24"/>
          <w:szCs w:val="24"/>
        </w:rPr>
        <w:t>отделения Откормсовхоза наб</w:t>
      </w:r>
      <w:r w:rsidR="00045185" w:rsidRPr="007055E8">
        <w:rPr>
          <w:rFonts w:ascii="Times New Roman" w:eastAsia="TimesNewRomanPSMT" w:hAnsi="Times New Roman" w:cs="Times New Roman"/>
          <w:sz w:val="24"/>
          <w:szCs w:val="24"/>
        </w:rPr>
        <w:t>людается полная убыль населения</w:t>
      </w:r>
      <w:r w:rsidR="0015319D">
        <w:rPr>
          <w:rFonts w:ascii="Times New Roman" w:eastAsia="TimesNewRomanPSMT" w:hAnsi="Times New Roman" w:cs="Times New Roman"/>
          <w:sz w:val="24"/>
          <w:szCs w:val="24"/>
        </w:rPr>
        <w:t>.</w:t>
      </w:r>
    </w:p>
    <w:p w:rsidR="00F36651" w:rsidRPr="007055E8" w:rsidRDefault="00F36651" w:rsidP="0015319D">
      <w:pPr>
        <w:spacing w:after="0" w:line="240" w:lineRule="auto"/>
        <w:ind w:firstLine="709"/>
        <w:jc w:val="center"/>
        <w:rPr>
          <w:rFonts w:ascii="Times New Roman" w:eastAsia="Times New Roman" w:hAnsi="Times New Roman" w:cs="Times New Roman"/>
          <w:b/>
          <w:i/>
          <w:sz w:val="24"/>
          <w:szCs w:val="24"/>
        </w:rPr>
      </w:pPr>
      <w:r w:rsidRPr="007055E8">
        <w:rPr>
          <w:rFonts w:ascii="Times New Roman" w:eastAsia="Times New Roman" w:hAnsi="Times New Roman" w:cs="Times New Roman"/>
          <w:b/>
          <w:i/>
          <w:sz w:val="24"/>
          <w:szCs w:val="24"/>
        </w:rPr>
        <w:t xml:space="preserve">Динамика численности населения </w:t>
      </w:r>
      <w:r w:rsidRPr="007055E8">
        <w:rPr>
          <w:rFonts w:ascii="Times New Roman" w:hAnsi="Times New Roman" w:cs="Times New Roman"/>
          <w:b/>
          <w:i/>
          <w:sz w:val="24"/>
          <w:szCs w:val="24"/>
        </w:rPr>
        <w:t>Синявского</w:t>
      </w:r>
      <w:r w:rsidRPr="007055E8">
        <w:rPr>
          <w:rFonts w:ascii="Times New Roman" w:eastAsia="Times New Roman" w:hAnsi="Times New Roman" w:cs="Times New Roman"/>
          <w:b/>
          <w:i/>
          <w:sz w:val="24"/>
          <w:szCs w:val="24"/>
        </w:rPr>
        <w:t xml:space="preserve"> сельского поселения</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903"/>
        <w:gridCol w:w="818"/>
        <w:gridCol w:w="902"/>
        <w:gridCol w:w="973"/>
        <w:gridCol w:w="941"/>
      </w:tblGrid>
      <w:tr w:rsidR="007055E8" w:rsidRPr="007055E8" w:rsidTr="00BB4876">
        <w:trPr>
          <w:trHeight w:val="306"/>
        </w:trPr>
        <w:tc>
          <w:tcPr>
            <w:tcW w:w="4784" w:type="dxa"/>
            <w:vMerge w:val="restart"/>
            <w:shd w:val="clear" w:color="auto" w:fill="D9D9D9" w:themeFill="background1" w:themeFillShade="D9"/>
            <w:vAlign w:val="center"/>
          </w:tcPr>
          <w:p w:rsidR="00F36651" w:rsidRPr="007055E8" w:rsidRDefault="00F36651" w:rsidP="00F36651">
            <w:pPr>
              <w:spacing w:after="0" w:line="240" w:lineRule="auto"/>
              <w:jc w:val="center"/>
              <w:rPr>
                <w:rFonts w:ascii="Times New Roman" w:eastAsia="Calibri" w:hAnsi="Times New Roman" w:cs="Times New Roman"/>
                <w:b/>
              </w:rPr>
            </w:pPr>
            <w:r w:rsidRPr="007055E8">
              <w:rPr>
                <w:rFonts w:ascii="Times New Roman" w:eastAsia="Times New Roman" w:hAnsi="Times New Roman" w:cs="Times New Roman"/>
                <w:b/>
              </w:rPr>
              <w:t>Наименование показателей</w:t>
            </w:r>
          </w:p>
        </w:tc>
        <w:tc>
          <w:tcPr>
            <w:tcW w:w="4537" w:type="dxa"/>
            <w:gridSpan w:val="5"/>
            <w:shd w:val="clear" w:color="auto" w:fill="D9D9D9" w:themeFill="background1" w:themeFillShade="D9"/>
          </w:tcPr>
          <w:p w:rsidR="00F36651" w:rsidRPr="007055E8" w:rsidRDefault="00F36651" w:rsidP="00F36651">
            <w:pPr>
              <w:tabs>
                <w:tab w:val="num" w:pos="0"/>
              </w:tabs>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Годы</w:t>
            </w:r>
          </w:p>
        </w:tc>
      </w:tr>
      <w:tr w:rsidR="007055E8" w:rsidRPr="007055E8" w:rsidTr="00BB4876">
        <w:trPr>
          <w:trHeight w:val="306"/>
        </w:trPr>
        <w:tc>
          <w:tcPr>
            <w:tcW w:w="4784" w:type="dxa"/>
            <w:vMerge/>
            <w:shd w:val="clear" w:color="auto" w:fill="D9D9D9" w:themeFill="background1" w:themeFillShade="D9"/>
          </w:tcPr>
          <w:p w:rsidR="00F36651" w:rsidRPr="007055E8" w:rsidRDefault="00F36651" w:rsidP="00F36651">
            <w:pPr>
              <w:spacing w:after="0" w:line="240" w:lineRule="auto"/>
              <w:jc w:val="center"/>
              <w:rPr>
                <w:rFonts w:ascii="Times New Roman" w:eastAsia="Calibri" w:hAnsi="Times New Roman" w:cs="Times New Roman"/>
                <w:b/>
              </w:rPr>
            </w:pPr>
          </w:p>
        </w:tc>
        <w:tc>
          <w:tcPr>
            <w:tcW w:w="903" w:type="dxa"/>
            <w:shd w:val="clear" w:color="auto" w:fill="D9D9D9" w:themeFill="background1" w:themeFillShade="D9"/>
          </w:tcPr>
          <w:p w:rsidR="00F36651" w:rsidRPr="007055E8" w:rsidRDefault="00F36651" w:rsidP="00F36651">
            <w:pPr>
              <w:tabs>
                <w:tab w:val="num" w:pos="0"/>
              </w:tabs>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2016</w:t>
            </w:r>
          </w:p>
        </w:tc>
        <w:tc>
          <w:tcPr>
            <w:tcW w:w="818" w:type="dxa"/>
            <w:shd w:val="clear" w:color="auto" w:fill="D9D9D9" w:themeFill="background1" w:themeFillShade="D9"/>
          </w:tcPr>
          <w:p w:rsidR="00F36651" w:rsidRPr="007055E8" w:rsidRDefault="00F36651" w:rsidP="00F36651">
            <w:pPr>
              <w:tabs>
                <w:tab w:val="num" w:pos="0"/>
              </w:tabs>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2017</w:t>
            </w:r>
          </w:p>
        </w:tc>
        <w:tc>
          <w:tcPr>
            <w:tcW w:w="902" w:type="dxa"/>
            <w:shd w:val="clear" w:color="auto" w:fill="D9D9D9" w:themeFill="background1" w:themeFillShade="D9"/>
          </w:tcPr>
          <w:p w:rsidR="00F36651" w:rsidRPr="007055E8" w:rsidRDefault="00F36651" w:rsidP="00F36651">
            <w:pPr>
              <w:tabs>
                <w:tab w:val="num" w:pos="0"/>
              </w:tabs>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2018</w:t>
            </w:r>
          </w:p>
        </w:tc>
        <w:tc>
          <w:tcPr>
            <w:tcW w:w="973" w:type="dxa"/>
            <w:shd w:val="clear" w:color="auto" w:fill="D9D9D9" w:themeFill="background1" w:themeFillShade="D9"/>
          </w:tcPr>
          <w:p w:rsidR="00F36651" w:rsidRPr="007055E8" w:rsidRDefault="00F36651" w:rsidP="00F36651">
            <w:pPr>
              <w:tabs>
                <w:tab w:val="num" w:pos="0"/>
              </w:tabs>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2019</w:t>
            </w:r>
          </w:p>
        </w:tc>
        <w:tc>
          <w:tcPr>
            <w:tcW w:w="941" w:type="dxa"/>
            <w:shd w:val="clear" w:color="auto" w:fill="D9D9D9" w:themeFill="background1" w:themeFillShade="D9"/>
          </w:tcPr>
          <w:p w:rsidR="00F36651" w:rsidRPr="007055E8" w:rsidRDefault="00F36651" w:rsidP="00F36651">
            <w:pPr>
              <w:tabs>
                <w:tab w:val="num" w:pos="0"/>
              </w:tabs>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2020</w:t>
            </w:r>
          </w:p>
        </w:tc>
      </w:tr>
      <w:tr w:rsidR="007055E8" w:rsidRPr="007055E8" w:rsidTr="00BB4876">
        <w:tc>
          <w:tcPr>
            <w:tcW w:w="4784" w:type="dxa"/>
          </w:tcPr>
          <w:p w:rsidR="00F36651" w:rsidRPr="007055E8" w:rsidRDefault="00F36651" w:rsidP="00F36651">
            <w:pPr>
              <w:spacing w:after="0" w:line="240" w:lineRule="auto"/>
              <w:rPr>
                <w:rFonts w:ascii="Times New Roman" w:eastAsia="Calibri" w:hAnsi="Times New Roman" w:cs="Times New Roman"/>
              </w:rPr>
            </w:pPr>
            <w:r w:rsidRPr="007055E8">
              <w:rPr>
                <w:rFonts w:ascii="Times New Roman" w:eastAsia="Times New Roman" w:hAnsi="Times New Roman" w:cs="Times New Roman"/>
              </w:rPr>
              <w:t>Численность постоянного населения, всего, чел.</w:t>
            </w:r>
          </w:p>
        </w:tc>
        <w:tc>
          <w:tcPr>
            <w:tcW w:w="90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1442</w:t>
            </w:r>
          </w:p>
        </w:tc>
        <w:tc>
          <w:tcPr>
            <w:tcW w:w="818"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1379</w:t>
            </w:r>
          </w:p>
        </w:tc>
        <w:tc>
          <w:tcPr>
            <w:tcW w:w="902"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1376</w:t>
            </w:r>
          </w:p>
        </w:tc>
        <w:tc>
          <w:tcPr>
            <w:tcW w:w="97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1359</w:t>
            </w:r>
          </w:p>
        </w:tc>
        <w:tc>
          <w:tcPr>
            <w:tcW w:w="941" w:type="dxa"/>
            <w:vAlign w:val="center"/>
          </w:tcPr>
          <w:p w:rsidR="00F36651" w:rsidRPr="007055E8" w:rsidRDefault="00F36651" w:rsidP="00F36651">
            <w:pPr>
              <w:suppressLineNumbers/>
              <w:spacing w:after="0" w:line="240" w:lineRule="auto"/>
              <w:jc w:val="center"/>
              <w:rPr>
                <w:rFonts w:ascii="Times New Roman" w:hAnsi="Times New Roman" w:cs="Times New Roman"/>
                <w:lang w:val="en-US"/>
              </w:rPr>
            </w:pPr>
            <w:r w:rsidRPr="007055E8">
              <w:rPr>
                <w:rFonts w:ascii="Times New Roman" w:hAnsi="Times New Roman" w:cs="Times New Roman"/>
                <w:lang w:val="en-US"/>
              </w:rPr>
              <w:t>1345</w:t>
            </w:r>
          </w:p>
        </w:tc>
      </w:tr>
      <w:tr w:rsidR="007055E8" w:rsidRPr="007055E8" w:rsidTr="00BB4876">
        <w:tc>
          <w:tcPr>
            <w:tcW w:w="4784" w:type="dxa"/>
          </w:tcPr>
          <w:p w:rsidR="00F36651" w:rsidRPr="007055E8" w:rsidRDefault="00F36651" w:rsidP="00F36651">
            <w:pPr>
              <w:spacing w:after="0" w:line="240" w:lineRule="auto"/>
              <w:rPr>
                <w:rFonts w:ascii="Times New Roman" w:eastAsia="Calibri" w:hAnsi="Times New Roman" w:cs="Times New Roman"/>
              </w:rPr>
            </w:pPr>
            <w:r w:rsidRPr="007055E8">
              <w:rPr>
                <w:rFonts w:ascii="Times New Roman" w:eastAsia="Calibri" w:hAnsi="Times New Roman" w:cs="Times New Roman"/>
              </w:rPr>
              <w:t>Число родившихся - всего, чел.</w:t>
            </w:r>
          </w:p>
        </w:tc>
        <w:tc>
          <w:tcPr>
            <w:tcW w:w="90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11</w:t>
            </w:r>
          </w:p>
        </w:tc>
        <w:tc>
          <w:tcPr>
            <w:tcW w:w="818"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7</w:t>
            </w:r>
          </w:p>
        </w:tc>
        <w:tc>
          <w:tcPr>
            <w:tcW w:w="902"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9</w:t>
            </w:r>
          </w:p>
        </w:tc>
        <w:tc>
          <w:tcPr>
            <w:tcW w:w="97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9</w:t>
            </w:r>
          </w:p>
        </w:tc>
        <w:tc>
          <w:tcPr>
            <w:tcW w:w="941" w:type="dxa"/>
            <w:vAlign w:val="center"/>
          </w:tcPr>
          <w:p w:rsidR="00F36651" w:rsidRPr="007055E8" w:rsidRDefault="00F36651" w:rsidP="00F36651">
            <w:pPr>
              <w:suppressLineNumbers/>
              <w:spacing w:after="0" w:line="240" w:lineRule="auto"/>
              <w:jc w:val="center"/>
              <w:rPr>
                <w:rFonts w:ascii="Times New Roman" w:hAnsi="Times New Roman" w:cs="Times New Roman"/>
                <w:lang w:val="en-US"/>
              </w:rPr>
            </w:pPr>
            <w:r w:rsidRPr="007055E8">
              <w:rPr>
                <w:rFonts w:ascii="Times New Roman" w:hAnsi="Times New Roman" w:cs="Times New Roman"/>
                <w:lang w:val="en-US"/>
              </w:rPr>
              <w:t>3</w:t>
            </w:r>
          </w:p>
        </w:tc>
      </w:tr>
      <w:tr w:rsidR="007055E8" w:rsidRPr="007055E8" w:rsidTr="00BB4876">
        <w:tc>
          <w:tcPr>
            <w:tcW w:w="4784" w:type="dxa"/>
          </w:tcPr>
          <w:p w:rsidR="00F36651" w:rsidRPr="007055E8" w:rsidRDefault="00F36651" w:rsidP="00F36651">
            <w:pPr>
              <w:spacing w:after="0" w:line="240" w:lineRule="auto"/>
              <w:rPr>
                <w:rFonts w:ascii="Times New Roman" w:eastAsia="Calibri" w:hAnsi="Times New Roman" w:cs="Times New Roman"/>
              </w:rPr>
            </w:pPr>
            <w:r w:rsidRPr="007055E8">
              <w:rPr>
                <w:rFonts w:ascii="Times New Roman" w:eastAsia="Calibri" w:hAnsi="Times New Roman" w:cs="Times New Roman"/>
              </w:rPr>
              <w:t>Число умерших - всего, чел.</w:t>
            </w:r>
          </w:p>
        </w:tc>
        <w:tc>
          <w:tcPr>
            <w:tcW w:w="90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27</w:t>
            </w:r>
          </w:p>
        </w:tc>
        <w:tc>
          <w:tcPr>
            <w:tcW w:w="818"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29</w:t>
            </w:r>
          </w:p>
        </w:tc>
        <w:tc>
          <w:tcPr>
            <w:tcW w:w="902"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17</w:t>
            </w:r>
          </w:p>
        </w:tc>
        <w:tc>
          <w:tcPr>
            <w:tcW w:w="97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26</w:t>
            </w:r>
          </w:p>
        </w:tc>
        <w:tc>
          <w:tcPr>
            <w:tcW w:w="941" w:type="dxa"/>
            <w:vAlign w:val="center"/>
          </w:tcPr>
          <w:p w:rsidR="00F36651" w:rsidRPr="007055E8" w:rsidRDefault="00F36651" w:rsidP="00F36651">
            <w:pPr>
              <w:suppressLineNumbers/>
              <w:spacing w:after="0" w:line="240" w:lineRule="auto"/>
              <w:jc w:val="center"/>
              <w:rPr>
                <w:rFonts w:ascii="Times New Roman" w:hAnsi="Times New Roman" w:cs="Times New Roman"/>
                <w:lang w:val="en-US"/>
              </w:rPr>
            </w:pPr>
            <w:r w:rsidRPr="007055E8">
              <w:rPr>
                <w:rFonts w:ascii="Times New Roman" w:hAnsi="Times New Roman" w:cs="Times New Roman"/>
                <w:lang w:val="en-US"/>
              </w:rPr>
              <w:t>24</w:t>
            </w:r>
          </w:p>
        </w:tc>
      </w:tr>
      <w:tr w:rsidR="007055E8" w:rsidRPr="007055E8" w:rsidTr="00BB4876">
        <w:tc>
          <w:tcPr>
            <w:tcW w:w="4784" w:type="dxa"/>
          </w:tcPr>
          <w:p w:rsidR="00F36651" w:rsidRPr="007055E8" w:rsidRDefault="00F36651" w:rsidP="00F36651">
            <w:pPr>
              <w:spacing w:after="0" w:line="240" w:lineRule="auto"/>
              <w:rPr>
                <w:rFonts w:ascii="Times New Roman" w:eastAsia="Calibri" w:hAnsi="Times New Roman" w:cs="Times New Roman"/>
              </w:rPr>
            </w:pPr>
            <w:r w:rsidRPr="007055E8">
              <w:rPr>
                <w:rFonts w:ascii="Times New Roman" w:eastAsia="Calibri" w:hAnsi="Times New Roman" w:cs="Times New Roman"/>
              </w:rPr>
              <w:t>Естественный прирост  (убыль) населения (+, -), чел.</w:t>
            </w:r>
          </w:p>
        </w:tc>
        <w:tc>
          <w:tcPr>
            <w:tcW w:w="90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-16</w:t>
            </w:r>
          </w:p>
        </w:tc>
        <w:tc>
          <w:tcPr>
            <w:tcW w:w="818"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-22</w:t>
            </w:r>
          </w:p>
        </w:tc>
        <w:tc>
          <w:tcPr>
            <w:tcW w:w="902"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-8</w:t>
            </w:r>
          </w:p>
        </w:tc>
        <w:tc>
          <w:tcPr>
            <w:tcW w:w="97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-17</w:t>
            </w:r>
          </w:p>
        </w:tc>
        <w:tc>
          <w:tcPr>
            <w:tcW w:w="941" w:type="dxa"/>
            <w:vAlign w:val="center"/>
          </w:tcPr>
          <w:p w:rsidR="00F36651" w:rsidRPr="007055E8" w:rsidRDefault="00F36651" w:rsidP="00F36651">
            <w:pPr>
              <w:suppressLineNumbers/>
              <w:spacing w:after="0" w:line="240" w:lineRule="auto"/>
              <w:jc w:val="center"/>
              <w:rPr>
                <w:rFonts w:ascii="Times New Roman" w:hAnsi="Times New Roman" w:cs="Times New Roman"/>
                <w:lang w:val="en-US"/>
              </w:rPr>
            </w:pPr>
            <w:r w:rsidRPr="007055E8">
              <w:rPr>
                <w:rFonts w:ascii="Times New Roman" w:hAnsi="Times New Roman" w:cs="Times New Roman"/>
                <w:lang w:val="en-US"/>
              </w:rPr>
              <w:t>-21</w:t>
            </w:r>
          </w:p>
        </w:tc>
      </w:tr>
      <w:tr w:rsidR="007055E8" w:rsidRPr="007055E8" w:rsidTr="00BB4876">
        <w:tc>
          <w:tcPr>
            <w:tcW w:w="4784" w:type="dxa"/>
          </w:tcPr>
          <w:p w:rsidR="00F36651" w:rsidRPr="007055E8" w:rsidRDefault="00F36651" w:rsidP="00F36651">
            <w:pPr>
              <w:spacing w:after="0" w:line="240" w:lineRule="auto"/>
              <w:rPr>
                <w:rFonts w:ascii="Times New Roman" w:eastAsia="Calibri" w:hAnsi="Times New Roman" w:cs="Times New Roman"/>
              </w:rPr>
            </w:pPr>
            <w:r w:rsidRPr="007055E8">
              <w:rPr>
                <w:rFonts w:ascii="Times New Roman" w:eastAsia="Calibri" w:hAnsi="Times New Roman" w:cs="Times New Roman"/>
              </w:rPr>
              <w:t>Миграция:</w:t>
            </w:r>
          </w:p>
        </w:tc>
        <w:tc>
          <w:tcPr>
            <w:tcW w:w="903" w:type="dxa"/>
            <w:vAlign w:val="center"/>
          </w:tcPr>
          <w:p w:rsidR="00F36651" w:rsidRPr="007055E8" w:rsidRDefault="00F36651" w:rsidP="00F36651">
            <w:pPr>
              <w:autoSpaceDN w:val="0"/>
              <w:spacing w:after="0" w:line="240" w:lineRule="auto"/>
              <w:jc w:val="center"/>
              <w:rPr>
                <w:rFonts w:ascii="Times New Roman" w:eastAsia="Arial Unicode MS" w:hAnsi="Times New Roman" w:cs="Times New Roman"/>
                <w:kern w:val="3"/>
              </w:rPr>
            </w:pPr>
          </w:p>
        </w:tc>
        <w:tc>
          <w:tcPr>
            <w:tcW w:w="818" w:type="dxa"/>
            <w:vAlign w:val="center"/>
          </w:tcPr>
          <w:p w:rsidR="00F36651" w:rsidRPr="007055E8" w:rsidRDefault="00F36651" w:rsidP="00F36651">
            <w:pPr>
              <w:autoSpaceDN w:val="0"/>
              <w:spacing w:after="0" w:line="240" w:lineRule="auto"/>
              <w:jc w:val="center"/>
              <w:rPr>
                <w:rFonts w:ascii="Times New Roman" w:eastAsia="Arial Unicode MS" w:hAnsi="Times New Roman" w:cs="Times New Roman"/>
                <w:kern w:val="3"/>
              </w:rPr>
            </w:pPr>
          </w:p>
        </w:tc>
        <w:tc>
          <w:tcPr>
            <w:tcW w:w="902" w:type="dxa"/>
            <w:vAlign w:val="center"/>
          </w:tcPr>
          <w:p w:rsidR="00F36651" w:rsidRPr="007055E8" w:rsidRDefault="00F36651" w:rsidP="00F36651">
            <w:pPr>
              <w:autoSpaceDN w:val="0"/>
              <w:spacing w:after="0" w:line="240" w:lineRule="auto"/>
              <w:jc w:val="center"/>
              <w:rPr>
                <w:rFonts w:ascii="Times New Roman" w:eastAsia="Arial Unicode MS" w:hAnsi="Times New Roman" w:cs="Times New Roman"/>
                <w:kern w:val="3"/>
              </w:rPr>
            </w:pPr>
          </w:p>
        </w:tc>
        <w:tc>
          <w:tcPr>
            <w:tcW w:w="973" w:type="dxa"/>
            <w:vAlign w:val="center"/>
          </w:tcPr>
          <w:p w:rsidR="00F36651" w:rsidRPr="007055E8" w:rsidRDefault="00F36651" w:rsidP="00F36651">
            <w:pPr>
              <w:autoSpaceDN w:val="0"/>
              <w:spacing w:after="0" w:line="240" w:lineRule="auto"/>
              <w:jc w:val="center"/>
              <w:rPr>
                <w:rFonts w:ascii="Times New Roman" w:eastAsia="Arial Unicode MS" w:hAnsi="Times New Roman" w:cs="Times New Roman"/>
                <w:kern w:val="3"/>
              </w:rPr>
            </w:pPr>
          </w:p>
        </w:tc>
        <w:tc>
          <w:tcPr>
            <w:tcW w:w="941" w:type="dxa"/>
            <w:vAlign w:val="center"/>
          </w:tcPr>
          <w:p w:rsidR="00F36651" w:rsidRPr="007055E8" w:rsidRDefault="00F36651" w:rsidP="00F36651">
            <w:pPr>
              <w:autoSpaceDN w:val="0"/>
              <w:spacing w:after="0" w:line="240" w:lineRule="auto"/>
              <w:jc w:val="center"/>
              <w:rPr>
                <w:rFonts w:ascii="Times New Roman" w:eastAsia="Arial Unicode MS" w:hAnsi="Times New Roman" w:cs="Times New Roman"/>
                <w:kern w:val="3"/>
              </w:rPr>
            </w:pPr>
          </w:p>
        </w:tc>
      </w:tr>
      <w:tr w:rsidR="007055E8" w:rsidRPr="007055E8" w:rsidTr="00BB4876">
        <w:tc>
          <w:tcPr>
            <w:tcW w:w="4784" w:type="dxa"/>
          </w:tcPr>
          <w:p w:rsidR="00F36651" w:rsidRPr="007055E8" w:rsidRDefault="00F36651" w:rsidP="00F36651">
            <w:pPr>
              <w:spacing w:after="0" w:line="240" w:lineRule="auto"/>
              <w:rPr>
                <w:rFonts w:ascii="Times New Roman" w:eastAsia="Calibri" w:hAnsi="Times New Roman" w:cs="Times New Roman"/>
              </w:rPr>
            </w:pPr>
            <w:r w:rsidRPr="007055E8">
              <w:rPr>
                <w:rFonts w:ascii="Times New Roman" w:eastAsia="Calibri" w:hAnsi="Times New Roman" w:cs="Times New Roman"/>
              </w:rPr>
              <w:t>Число прибывших - всего, чел.</w:t>
            </w:r>
          </w:p>
        </w:tc>
        <w:tc>
          <w:tcPr>
            <w:tcW w:w="90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37</w:t>
            </w:r>
          </w:p>
        </w:tc>
        <w:tc>
          <w:tcPr>
            <w:tcW w:w="818"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41</w:t>
            </w:r>
          </w:p>
        </w:tc>
        <w:tc>
          <w:tcPr>
            <w:tcW w:w="902"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64</w:t>
            </w:r>
          </w:p>
        </w:tc>
        <w:tc>
          <w:tcPr>
            <w:tcW w:w="97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52</w:t>
            </w:r>
          </w:p>
        </w:tc>
        <w:tc>
          <w:tcPr>
            <w:tcW w:w="941" w:type="dxa"/>
            <w:vAlign w:val="center"/>
          </w:tcPr>
          <w:p w:rsidR="00F36651" w:rsidRPr="007055E8" w:rsidRDefault="00F36651" w:rsidP="00F36651">
            <w:pPr>
              <w:suppressLineNumbers/>
              <w:spacing w:after="0" w:line="240" w:lineRule="auto"/>
              <w:jc w:val="center"/>
              <w:rPr>
                <w:rFonts w:ascii="Times New Roman" w:hAnsi="Times New Roman" w:cs="Times New Roman"/>
                <w:lang w:val="en-US"/>
              </w:rPr>
            </w:pPr>
            <w:r w:rsidRPr="007055E8">
              <w:rPr>
                <w:rFonts w:ascii="Times New Roman" w:hAnsi="Times New Roman" w:cs="Times New Roman"/>
                <w:lang w:val="en-US"/>
              </w:rPr>
              <w:t>16</w:t>
            </w:r>
          </w:p>
        </w:tc>
      </w:tr>
      <w:tr w:rsidR="007055E8" w:rsidRPr="007055E8" w:rsidTr="00BB4876">
        <w:tc>
          <w:tcPr>
            <w:tcW w:w="4784" w:type="dxa"/>
          </w:tcPr>
          <w:p w:rsidR="00F36651" w:rsidRPr="007055E8" w:rsidRDefault="00F36651" w:rsidP="00F36651">
            <w:pPr>
              <w:spacing w:after="0" w:line="240" w:lineRule="auto"/>
              <w:rPr>
                <w:rFonts w:ascii="Times New Roman" w:eastAsia="Calibri" w:hAnsi="Times New Roman" w:cs="Times New Roman"/>
              </w:rPr>
            </w:pPr>
            <w:r w:rsidRPr="007055E8">
              <w:rPr>
                <w:rFonts w:ascii="Times New Roman" w:eastAsia="Calibri" w:hAnsi="Times New Roman" w:cs="Times New Roman"/>
              </w:rPr>
              <w:t>Число выбывших - всего, чел.</w:t>
            </w:r>
          </w:p>
        </w:tc>
        <w:tc>
          <w:tcPr>
            <w:tcW w:w="90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39</w:t>
            </w:r>
          </w:p>
        </w:tc>
        <w:tc>
          <w:tcPr>
            <w:tcW w:w="818"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64</w:t>
            </w:r>
          </w:p>
        </w:tc>
        <w:tc>
          <w:tcPr>
            <w:tcW w:w="902"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59</w:t>
            </w:r>
          </w:p>
        </w:tc>
        <w:tc>
          <w:tcPr>
            <w:tcW w:w="97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52</w:t>
            </w:r>
          </w:p>
        </w:tc>
        <w:tc>
          <w:tcPr>
            <w:tcW w:w="941" w:type="dxa"/>
            <w:vAlign w:val="center"/>
          </w:tcPr>
          <w:p w:rsidR="00F36651" w:rsidRPr="007055E8" w:rsidRDefault="00F36651" w:rsidP="00F36651">
            <w:pPr>
              <w:suppressLineNumbers/>
              <w:spacing w:after="0" w:line="240" w:lineRule="auto"/>
              <w:jc w:val="center"/>
              <w:rPr>
                <w:rFonts w:ascii="Times New Roman" w:hAnsi="Times New Roman" w:cs="Times New Roman"/>
                <w:lang w:val="en-US"/>
              </w:rPr>
            </w:pPr>
            <w:r w:rsidRPr="007055E8">
              <w:rPr>
                <w:rFonts w:ascii="Times New Roman" w:hAnsi="Times New Roman" w:cs="Times New Roman"/>
                <w:lang w:val="en-US"/>
              </w:rPr>
              <w:t>14</w:t>
            </w:r>
          </w:p>
        </w:tc>
      </w:tr>
      <w:tr w:rsidR="007055E8" w:rsidRPr="007055E8" w:rsidTr="00BB4876">
        <w:tc>
          <w:tcPr>
            <w:tcW w:w="4784" w:type="dxa"/>
          </w:tcPr>
          <w:p w:rsidR="00F36651" w:rsidRPr="007055E8" w:rsidRDefault="00F36651" w:rsidP="00F36651">
            <w:pPr>
              <w:spacing w:after="0" w:line="240" w:lineRule="auto"/>
              <w:rPr>
                <w:rFonts w:ascii="Times New Roman" w:eastAsia="Calibri" w:hAnsi="Times New Roman" w:cs="Times New Roman"/>
              </w:rPr>
            </w:pPr>
            <w:r w:rsidRPr="007055E8">
              <w:rPr>
                <w:rFonts w:ascii="Times New Roman" w:eastAsia="Calibri" w:hAnsi="Times New Roman" w:cs="Times New Roman"/>
              </w:rPr>
              <w:t>Миграционный прирост (убыль) населения (+, -), чел.</w:t>
            </w:r>
          </w:p>
        </w:tc>
        <w:tc>
          <w:tcPr>
            <w:tcW w:w="90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-2</w:t>
            </w:r>
          </w:p>
        </w:tc>
        <w:tc>
          <w:tcPr>
            <w:tcW w:w="818"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-23</w:t>
            </w:r>
          </w:p>
        </w:tc>
        <w:tc>
          <w:tcPr>
            <w:tcW w:w="902"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-5</w:t>
            </w:r>
          </w:p>
        </w:tc>
        <w:tc>
          <w:tcPr>
            <w:tcW w:w="973" w:type="dxa"/>
            <w:vAlign w:val="center"/>
          </w:tcPr>
          <w:p w:rsidR="00F36651" w:rsidRPr="007055E8" w:rsidRDefault="00F36651" w:rsidP="00F36651">
            <w:pPr>
              <w:suppressLineNumbers/>
              <w:spacing w:after="0" w:line="240" w:lineRule="auto"/>
              <w:jc w:val="center"/>
              <w:rPr>
                <w:rFonts w:ascii="Times New Roman" w:hAnsi="Times New Roman" w:cs="Times New Roman"/>
              </w:rPr>
            </w:pPr>
            <w:r w:rsidRPr="007055E8">
              <w:rPr>
                <w:rFonts w:ascii="Times New Roman" w:hAnsi="Times New Roman" w:cs="Times New Roman"/>
              </w:rPr>
              <w:t>0</w:t>
            </w:r>
          </w:p>
        </w:tc>
        <w:tc>
          <w:tcPr>
            <w:tcW w:w="941" w:type="dxa"/>
            <w:vAlign w:val="center"/>
          </w:tcPr>
          <w:p w:rsidR="00F36651" w:rsidRPr="007055E8" w:rsidRDefault="00F36651" w:rsidP="00F36651">
            <w:pPr>
              <w:suppressLineNumbers/>
              <w:spacing w:after="0" w:line="240" w:lineRule="auto"/>
              <w:jc w:val="center"/>
              <w:rPr>
                <w:rFonts w:ascii="Times New Roman" w:hAnsi="Times New Roman" w:cs="Times New Roman"/>
                <w:lang w:val="en-US"/>
              </w:rPr>
            </w:pPr>
            <w:r w:rsidRPr="007055E8">
              <w:rPr>
                <w:rFonts w:ascii="Times New Roman" w:hAnsi="Times New Roman" w:cs="Times New Roman"/>
                <w:lang w:val="en-US"/>
              </w:rPr>
              <w:t>+2</w:t>
            </w:r>
          </w:p>
        </w:tc>
      </w:tr>
      <w:tr w:rsidR="00F36651" w:rsidRPr="007055E8" w:rsidTr="00BB4876">
        <w:tc>
          <w:tcPr>
            <w:tcW w:w="4784" w:type="dxa"/>
          </w:tcPr>
          <w:p w:rsidR="00F36651" w:rsidRPr="007055E8" w:rsidRDefault="00F36651" w:rsidP="00F36651">
            <w:pPr>
              <w:spacing w:after="0" w:line="240" w:lineRule="auto"/>
              <w:rPr>
                <w:rFonts w:ascii="Times New Roman" w:eastAsia="Calibri" w:hAnsi="Times New Roman" w:cs="Times New Roman"/>
              </w:rPr>
            </w:pPr>
            <w:r w:rsidRPr="007055E8">
              <w:rPr>
                <w:rFonts w:ascii="Times New Roman" w:eastAsia="Calibri" w:hAnsi="Times New Roman" w:cs="Times New Roman"/>
              </w:rPr>
              <w:t>Общий прирост (убыль) населения (+, -), чел.</w:t>
            </w:r>
          </w:p>
        </w:tc>
        <w:tc>
          <w:tcPr>
            <w:tcW w:w="903" w:type="dxa"/>
            <w:vAlign w:val="center"/>
          </w:tcPr>
          <w:p w:rsidR="00F36651" w:rsidRPr="007055E8" w:rsidRDefault="00F36651" w:rsidP="00F36651">
            <w:pPr>
              <w:spacing w:after="0" w:line="240" w:lineRule="auto"/>
              <w:jc w:val="center"/>
              <w:rPr>
                <w:rFonts w:ascii="Times New Roman" w:eastAsia="Times New Roman" w:hAnsi="Times New Roman" w:cs="Times New Roman"/>
              </w:rPr>
            </w:pPr>
            <w:r w:rsidRPr="007055E8">
              <w:rPr>
                <w:rFonts w:ascii="Times New Roman" w:eastAsia="Times New Roman" w:hAnsi="Times New Roman" w:cs="Times New Roman"/>
              </w:rPr>
              <w:t>-18</w:t>
            </w:r>
          </w:p>
        </w:tc>
        <w:tc>
          <w:tcPr>
            <w:tcW w:w="818" w:type="dxa"/>
            <w:vAlign w:val="center"/>
          </w:tcPr>
          <w:p w:rsidR="00F36651" w:rsidRPr="007055E8" w:rsidRDefault="00F36651" w:rsidP="00F36651">
            <w:pPr>
              <w:spacing w:after="0" w:line="240" w:lineRule="auto"/>
              <w:jc w:val="center"/>
              <w:rPr>
                <w:rFonts w:ascii="Times New Roman" w:eastAsia="Times New Roman" w:hAnsi="Times New Roman" w:cs="Times New Roman"/>
              </w:rPr>
            </w:pPr>
            <w:r w:rsidRPr="007055E8">
              <w:rPr>
                <w:rFonts w:ascii="Times New Roman" w:eastAsia="Times New Roman" w:hAnsi="Times New Roman" w:cs="Times New Roman"/>
              </w:rPr>
              <w:t>-45</w:t>
            </w:r>
          </w:p>
        </w:tc>
        <w:tc>
          <w:tcPr>
            <w:tcW w:w="902" w:type="dxa"/>
            <w:vAlign w:val="center"/>
          </w:tcPr>
          <w:p w:rsidR="00F36651" w:rsidRPr="007055E8" w:rsidRDefault="00F36651" w:rsidP="00F36651">
            <w:pPr>
              <w:spacing w:after="0" w:line="240" w:lineRule="auto"/>
              <w:jc w:val="center"/>
              <w:rPr>
                <w:rFonts w:ascii="Times New Roman" w:eastAsia="Times New Roman" w:hAnsi="Times New Roman" w:cs="Times New Roman"/>
              </w:rPr>
            </w:pPr>
            <w:r w:rsidRPr="007055E8">
              <w:rPr>
                <w:rFonts w:ascii="Times New Roman" w:eastAsia="Times New Roman" w:hAnsi="Times New Roman" w:cs="Times New Roman"/>
              </w:rPr>
              <w:t>-13</w:t>
            </w:r>
          </w:p>
        </w:tc>
        <w:tc>
          <w:tcPr>
            <w:tcW w:w="973" w:type="dxa"/>
            <w:vAlign w:val="center"/>
          </w:tcPr>
          <w:p w:rsidR="00F36651" w:rsidRPr="007055E8" w:rsidRDefault="00F36651" w:rsidP="00F36651">
            <w:pPr>
              <w:spacing w:after="0" w:line="240" w:lineRule="auto"/>
              <w:jc w:val="center"/>
              <w:rPr>
                <w:rFonts w:ascii="Times New Roman" w:eastAsia="Times New Roman" w:hAnsi="Times New Roman" w:cs="Times New Roman"/>
              </w:rPr>
            </w:pPr>
            <w:r w:rsidRPr="007055E8">
              <w:rPr>
                <w:rFonts w:ascii="Times New Roman" w:eastAsia="Times New Roman" w:hAnsi="Times New Roman" w:cs="Times New Roman"/>
              </w:rPr>
              <w:t>-17</w:t>
            </w:r>
          </w:p>
        </w:tc>
        <w:tc>
          <w:tcPr>
            <w:tcW w:w="941" w:type="dxa"/>
            <w:vAlign w:val="center"/>
          </w:tcPr>
          <w:p w:rsidR="00F36651" w:rsidRPr="007055E8" w:rsidRDefault="00F36651" w:rsidP="00F36651">
            <w:pPr>
              <w:autoSpaceDN w:val="0"/>
              <w:spacing w:after="0" w:line="240" w:lineRule="auto"/>
              <w:jc w:val="center"/>
              <w:rPr>
                <w:rFonts w:ascii="Times New Roman" w:eastAsia="Arial Unicode MS" w:hAnsi="Times New Roman" w:cs="Times New Roman"/>
                <w:kern w:val="3"/>
                <w:lang w:val="en-US"/>
              </w:rPr>
            </w:pPr>
            <w:r w:rsidRPr="007055E8">
              <w:rPr>
                <w:rFonts w:ascii="Times New Roman" w:eastAsia="Arial Unicode MS" w:hAnsi="Times New Roman" w:cs="Times New Roman"/>
                <w:kern w:val="3"/>
                <w:lang w:val="en-US"/>
              </w:rPr>
              <w:t>-19</w:t>
            </w:r>
          </w:p>
        </w:tc>
      </w:tr>
    </w:tbl>
    <w:p w:rsidR="00F36651" w:rsidRPr="007055E8" w:rsidRDefault="00F36651" w:rsidP="00F36651">
      <w:pPr>
        <w:pStyle w:val="a8"/>
        <w:jc w:val="both"/>
      </w:pPr>
    </w:p>
    <w:p w:rsidR="00F36651" w:rsidRPr="007055E8" w:rsidRDefault="00F36651" w:rsidP="00F36651">
      <w:pPr>
        <w:pStyle w:val="a8"/>
        <w:ind w:hanging="142"/>
        <w:jc w:val="center"/>
        <w:rPr>
          <w:noProof/>
          <w:highlight w:val="yellow"/>
        </w:rPr>
      </w:pPr>
      <w:r w:rsidRPr="007055E8">
        <w:rPr>
          <w:noProof/>
        </w:rPr>
        <w:lastRenderedPageBreak/>
        <w:drawing>
          <wp:inline distT="0" distB="0" distL="0" distR="0" wp14:anchorId="5B3897AE" wp14:editId="251FD756">
            <wp:extent cx="4986068" cy="3071004"/>
            <wp:effectExtent l="0" t="0" r="24130"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6651" w:rsidRPr="007055E8" w:rsidRDefault="00F36651" w:rsidP="00F36651">
      <w:pPr>
        <w:pStyle w:val="100"/>
        <w:rPr>
          <w:color w:val="auto"/>
        </w:rPr>
      </w:pPr>
    </w:p>
    <w:p w:rsidR="00F36651" w:rsidRPr="007055E8" w:rsidRDefault="00F36651" w:rsidP="00436DD3">
      <w:pPr>
        <w:pStyle w:val="100"/>
        <w:ind w:firstLine="709"/>
        <w:rPr>
          <w:color w:val="auto"/>
        </w:rPr>
      </w:pPr>
      <w:r w:rsidRPr="007055E8">
        <w:rPr>
          <w:color w:val="auto"/>
        </w:rPr>
        <w:t>Для динамики численности населения последних лет (2016-2020 г.г.) Синявского сельского поселения характерны отрицательные показатели. За анализируемый период численность постоянного</w:t>
      </w:r>
      <w:r w:rsidR="00436DD3">
        <w:rPr>
          <w:color w:val="auto"/>
        </w:rPr>
        <w:t xml:space="preserve"> населения сократилась на 6,7%.</w:t>
      </w:r>
    </w:p>
    <w:p w:rsidR="00F36651" w:rsidRPr="007055E8" w:rsidRDefault="00F36651" w:rsidP="00436DD3">
      <w:pPr>
        <w:pStyle w:val="100"/>
        <w:ind w:firstLine="709"/>
        <w:rPr>
          <w:color w:val="auto"/>
        </w:rPr>
      </w:pPr>
      <w:r w:rsidRPr="007055E8">
        <w:rPr>
          <w:color w:val="auto"/>
        </w:rPr>
        <w:t>Коэффициент рождаемости колеблется в пределах 2,2-7,6‰, а коэффициент смертности – 12,4-21,0‰.</w:t>
      </w:r>
      <w:r w:rsidRPr="007055E8">
        <w:rPr>
          <w:rFonts w:eastAsia="Times New Roman"/>
          <w:color w:val="auto"/>
        </w:rPr>
        <w:t xml:space="preserve"> </w:t>
      </w:r>
      <w:r w:rsidRPr="007055E8">
        <w:rPr>
          <w:color w:val="auto"/>
          <w:lang w:eastAsia="ru-RU"/>
        </w:rPr>
        <w:t>Таким образом, показатели смертности в Синявском сельском поселении превышают показатели рожда</w:t>
      </w:r>
      <w:r w:rsidR="00436DD3">
        <w:rPr>
          <w:color w:val="auto"/>
          <w:lang w:eastAsia="ru-RU"/>
        </w:rPr>
        <w:t>емости.</w:t>
      </w:r>
    </w:p>
    <w:p w:rsidR="00F36651" w:rsidRPr="007055E8" w:rsidRDefault="00F36651" w:rsidP="00436DD3">
      <w:pPr>
        <w:pStyle w:val="a8"/>
        <w:jc w:val="both"/>
        <w:rPr>
          <w:noProof/>
          <w:highlight w:val="yellow"/>
        </w:rPr>
      </w:pPr>
    </w:p>
    <w:p w:rsidR="00F36651" w:rsidRPr="007055E8" w:rsidRDefault="00F36651" w:rsidP="00F36651">
      <w:pPr>
        <w:pStyle w:val="a8"/>
        <w:ind w:hanging="142"/>
        <w:jc w:val="center"/>
        <w:rPr>
          <w:highlight w:val="yellow"/>
        </w:rPr>
      </w:pPr>
      <w:r w:rsidRPr="007055E8">
        <w:rPr>
          <w:noProof/>
        </w:rPr>
        <w:drawing>
          <wp:inline distT="0" distB="0" distL="0" distR="0" wp14:anchorId="3E41FFCE" wp14:editId="04FF61D3">
            <wp:extent cx="4942935" cy="3045124"/>
            <wp:effectExtent l="0" t="0" r="10160" b="222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6651" w:rsidRPr="007055E8" w:rsidRDefault="00F36651" w:rsidP="00F36651">
      <w:pPr>
        <w:pStyle w:val="a8"/>
        <w:ind w:firstLine="708"/>
        <w:jc w:val="both"/>
      </w:pPr>
    </w:p>
    <w:p w:rsidR="00F36651" w:rsidRPr="007055E8" w:rsidRDefault="00F36651" w:rsidP="00436DD3">
      <w:pPr>
        <w:pStyle w:val="afc"/>
        <w:ind w:firstLine="709"/>
        <w:jc w:val="both"/>
        <w:rPr>
          <w:rFonts w:ascii="Times New Roman" w:hAnsi="Times New Roman"/>
          <w:noProof/>
          <w:lang w:eastAsia="ru-RU"/>
        </w:rPr>
      </w:pPr>
      <w:r w:rsidRPr="007055E8">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F36651" w:rsidRPr="007055E8" w:rsidRDefault="00F36651" w:rsidP="00436DD3">
      <w:pPr>
        <w:pStyle w:val="afc"/>
        <w:ind w:firstLine="709"/>
        <w:jc w:val="both"/>
        <w:rPr>
          <w:rFonts w:ascii="Times New Roman" w:hAnsi="Times New Roman"/>
          <w:noProof/>
          <w:lang w:eastAsia="ru-RU"/>
        </w:rPr>
      </w:pPr>
      <w:r w:rsidRPr="007055E8">
        <w:rPr>
          <w:rFonts w:ascii="Times New Roman" w:hAnsi="Times New Roman"/>
          <w:noProof/>
          <w:lang w:eastAsia="ru-RU"/>
        </w:rPr>
        <w:t>Коэффициент миграционного прироста населения имеет как положительные, так и отрицательные показатели и коле</w:t>
      </w:r>
      <w:r w:rsidR="00436DD3">
        <w:rPr>
          <w:rFonts w:ascii="Times New Roman" w:hAnsi="Times New Roman"/>
          <w:noProof/>
          <w:lang w:eastAsia="ru-RU"/>
        </w:rPr>
        <w:t>блется в пределах (-16,7)-3,6‰.</w:t>
      </w:r>
    </w:p>
    <w:p w:rsidR="00436DD3" w:rsidRDefault="00436DD3" w:rsidP="00AF6E32">
      <w:pPr>
        <w:spacing w:after="0"/>
        <w:jc w:val="center"/>
        <w:rPr>
          <w:rFonts w:ascii="Times New Roman" w:eastAsia="Times New Roman" w:hAnsi="Times New Roman" w:cs="Times New Roman"/>
          <w:b/>
          <w:i/>
          <w:sz w:val="24"/>
          <w:szCs w:val="24"/>
          <w:lang w:eastAsia="ar-SA"/>
        </w:rPr>
      </w:pPr>
    </w:p>
    <w:p w:rsidR="00F36651" w:rsidRPr="007055E8" w:rsidRDefault="00F36651" w:rsidP="00AF6E32">
      <w:pPr>
        <w:spacing w:after="0"/>
        <w:jc w:val="center"/>
        <w:rPr>
          <w:rFonts w:ascii="Times New Roman" w:eastAsia="Times New Roman" w:hAnsi="Times New Roman" w:cs="Times New Roman"/>
          <w:b/>
          <w:i/>
          <w:sz w:val="24"/>
          <w:szCs w:val="24"/>
          <w:lang w:eastAsia="ar-SA"/>
        </w:rPr>
      </w:pPr>
      <w:r w:rsidRPr="007055E8">
        <w:rPr>
          <w:rFonts w:ascii="Times New Roman" w:eastAsia="Times New Roman" w:hAnsi="Times New Roman" w:cs="Times New Roman"/>
          <w:b/>
          <w:i/>
          <w:sz w:val="24"/>
          <w:szCs w:val="24"/>
          <w:lang w:eastAsia="ar-SA"/>
        </w:rPr>
        <w:t>Динамика возрастной структуры населения</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3"/>
        <w:gridCol w:w="1101"/>
        <w:gridCol w:w="993"/>
        <w:gridCol w:w="1102"/>
        <w:gridCol w:w="1102"/>
        <w:gridCol w:w="1102"/>
      </w:tblGrid>
      <w:tr w:rsidR="007055E8" w:rsidRPr="007055E8" w:rsidTr="00AF6E32">
        <w:tc>
          <w:tcPr>
            <w:tcW w:w="4123" w:type="dxa"/>
            <w:vMerge w:val="restart"/>
            <w:shd w:val="clear" w:color="auto" w:fill="D9D9D9" w:themeFill="background1" w:themeFillShade="D9"/>
            <w:vAlign w:val="center"/>
          </w:tcPr>
          <w:p w:rsidR="00F36651" w:rsidRPr="007055E8" w:rsidRDefault="00F36651" w:rsidP="00AF6E32">
            <w:pPr>
              <w:spacing w:after="0"/>
              <w:jc w:val="center"/>
              <w:rPr>
                <w:rFonts w:ascii="Times New Roman" w:eastAsia="Calibri" w:hAnsi="Times New Roman" w:cs="Times New Roman"/>
                <w:b/>
              </w:rPr>
            </w:pPr>
            <w:r w:rsidRPr="007055E8">
              <w:rPr>
                <w:rFonts w:ascii="Times New Roman" w:eastAsia="Times New Roman" w:hAnsi="Times New Roman" w:cs="Times New Roman"/>
                <w:b/>
                <w:szCs w:val="20"/>
              </w:rPr>
              <w:t>Наименование показателей</w:t>
            </w:r>
          </w:p>
        </w:tc>
        <w:tc>
          <w:tcPr>
            <w:tcW w:w="5400" w:type="dxa"/>
            <w:gridSpan w:val="5"/>
            <w:shd w:val="clear" w:color="auto" w:fill="D9D9D9" w:themeFill="background1" w:themeFillShade="D9"/>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Годы</w:t>
            </w:r>
          </w:p>
        </w:tc>
      </w:tr>
      <w:tr w:rsidR="007055E8" w:rsidRPr="007055E8" w:rsidTr="00AF6E32">
        <w:tc>
          <w:tcPr>
            <w:tcW w:w="4123" w:type="dxa"/>
            <w:vMerge/>
            <w:shd w:val="clear" w:color="auto" w:fill="D9D9D9" w:themeFill="background1" w:themeFillShade="D9"/>
          </w:tcPr>
          <w:p w:rsidR="00F36651" w:rsidRPr="007055E8" w:rsidRDefault="00F36651" w:rsidP="00AF6E32">
            <w:pPr>
              <w:spacing w:after="0"/>
              <w:rPr>
                <w:rFonts w:ascii="Times New Roman" w:eastAsia="Times New Roman" w:hAnsi="Times New Roman" w:cs="Times New Roman"/>
                <w:b/>
                <w:szCs w:val="20"/>
              </w:rPr>
            </w:pPr>
          </w:p>
        </w:tc>
        <w:tc>
          <w:tcPr>
            <w:tcW w:w="1101" w:type="dxa"/>
            <w:shd w:val="clear" w:color="auto" w:fill="D9D9D9" w:themeFill="background1" w:themeFillShade="D9"/>
            <w:vAlign w:val="center"/>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2016</w:t>
            </w:r>
          </w:p>
        </w:tc>
        <w:tc>
          <w:tcPr>
            <w:tcW w:w="993" w:type="dxa"/>
            <w:shd w:val="clear" w:color="auto" w:fill="D9D9D9" w:themeFill="background1" w:themeFillShade="D9"/>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2017</w:t>
            </w:r>
          </w:p>
        </w:tc>
        <w:tc>
          <w:tcPr>
            <w:tcW w:w="1102" w:type="dxa"/>
            <w:shd w:val="clear" w:color="auto" w:fill="D9D9D9" w:themeFill="background1" w:themeFillShade="D9"/>
            <w:vAlign w:val="center"/>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2018</w:t>
            </w:r>
          </w:p>
        </w:tc>
        <w:tc>
          <w:tcPr>
            <w:tcW w:w="1102" w:type="dxa"/>
            <w:shd w:val="clear" w:color="auto" w:fill="D9D9D9" w:themeFill="background1" w:themeFillShade="D9"/>
            <w:vAlign w:val="center"/>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2019</w:t>
            </w:r>
          </w:p>
        </w:tc>
        <w:tc>
          <w:tcPr>
            <w:tcW w:w="1102" w:type="dxa"/>
            <w:shd w:val="clear" w:color="auto" w:fill="D9D9D9" w:themeFill="background1" w:themeFillShade="D9"/>
            <w:vAlign w:val="center"/>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2020</w:t>
            </w:r>
          </w:p>
        </w:tc>
      </w:tr>
      <w:tr w:rsidR="007055E8" w:rsidRPr="007055E8" w:rsidTr="00AF6E32">
        <w:tc>
          <w:tcPr>
            <w:tcW w:w="4123" w:type="dxa"/>
          </w:tcPr>
          <w:p w:rsidR="00F36651" w:rsidRPr="007055E8" w:rsidRDefault="00F36651" w:rsidP="00AF6E32">
            <w:pPr>
              <w:spacing w:after="0"/>
              <w:rPr>
                <w:rFonts w:ascii="Times New Roman" w:eastAsia="Calibri" w:hAnsi="Times New Roman" w:cs="Times New Roman"/>
              </w:rPr>
            </w:pPr>
            <w:r w:rsidRPr="007055E8">
              <w:rPr>
                <w:rFonts w:ascii="Times New Roman" w:eastAsia="Calibri" w:hAnsi="Times New Roman" w:cs="Times New Roman"/>
              </w:rPr>
              <w:t>Численность населения моложе трудоспособного возраста, всего чел./%</w:t>
            </w:r>
          </w:p>
        </w:tc>
        <w:tc>
          <w:tcPr>
            <w:tcW w:w="1101" w:type="dxa"/>
            <w:vAlign w:val="center"/>
          </w:tcPr>
          <w:p w:rsidR="00F36651" w:rsidRPr="007055E8" w:rsidRDefault="00F36651" w:rsidP="00AF6E32">
            <w:pPr>
              <w:spacing w:after="0"/>
              <w:jc w:val="center"/>
              <w:rPr>
                <w:rFonts w:ascii="Times New Roman" w:hAnsi="Times New Roman" w:cs="Times New Roman"/>
                <w:lang w:val="en-US"/>
              </w:rPr>
            </w:pPr>
            <w:r w:rsidRPr="007055E8">
              <w:rPr>
                <w:rFonts w:ascii="Times New Roman" w:hAnsi="Times New Roman" w:cs="Times New Roman"/>
              </w:rPr>
              <w:t>434</w:t>
            </w:r>
            <w:r w:rsidRPr="007055E8">
              <w:rPr>
                <w:rFonts w:ascii="Times New Roman" w:hAnsi="Times New Roman" w:cs="Times New Roman"/>
                <w:lang w:val="en-US"/>
              </w:rPr>
              <w:t>/30</w:t>
            </w:r>
            <w:r w:rsidRPr="007055E8">
              <w:rPr>
                <w:rFonts w:ascii="Times New Roman" w:hAnsi="Times New Roman" w:cs="Times New Roman"/>
              </w:rPr>
              <w:t>,</w:t>
            </w:r>
            <w:r w:rsidRPr="007055E8">
              <w:rPr>
                <w:rFonts w:ascii="Times New Roman" w:hAnsi="Times New Roman" w:cs="Times New Roman"/>
                <w:lang w:val="en-US"/>
              </w:rPr>
              <w:t>5</w:t>
            </w:r>
          </w:p>
        </w:tc>
        <w:tc>
          <w:tcPr>
            <w:tcW w:w="993"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306/22,2</w:t>
            </w:r>
          </w:p>
        </w:tc>
        <w:tc>
          <w:tcPr>
            <w:tcW w:w="1102"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184/13,4</w:t>
            </w:r>
          </w:p>
        </w:tc>
        <w:tc>
          <w:tcPr>
            <w:tcW w:w="1102"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195/14,4</w:t>
            </w:r>
          </w:p>
        </w:tc>
        <w:tc>
          <w:tcPr>
            <w:tcW w:w="1102"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lang w:val="en-US"/>
              </w:rPr>
              <w:t>208</w:t>
            </w:r>
            <w:r w:rsidRPr="007055E8">
              <w:rPr>
                <w:rFonts w:ascii="Times New Roman" w:hAnsi="Times New Roman" w:cs="Times New Roman"/>
              </w:rPr>
              <w:t>/15,5</w:t>
            </w:r>
          </w:p>
        </w:tc>
      </w:tr>
      <w:tr w:rsidR="007055E8" w:rsidRPr="007055E8" w:rsidTr="00AF6E32">
        <w:trPr>
          <w:trHeight w:val="70"/>
        </w:trPr>
        <w:tc>
          <w:tcPr>
            <w:tcW w:w="4123" w:type="dxa"/>
          </w:tcPr>
          <w:p w:rsidR="00F36651" w:rsidRPr="007055E8" w:rsidRDefault="00F36651" w:rsidP="00AF6E32">
            <w:pPr>
              <w:spacing w:after="0"/>
              <w:rPr>
                <w:rFonts w:ascii="Times New Roman" w:eastAsia="Calibri" w:hAnsi="Times New Roman" w:cs="Times New Roman"/>
              </w:rPr>
            </w:pPr>
            <w:r w:rsidRPr="007055E8">
              <w:rPr>
                <w:rFonts w:ascii="Times New Roman" w:eastAsia="Calibri" w:hAnsi="Times New Roman" w:cs="Times New Roman"/>
              </w:rPr>
              <w:t>Численность населения трудоспособного возраста, всего чел./%</w:t>
            </w:r>
          </w:p>
        </w:tc>
        <w:tc>
          <w:tcPr>
            <w:tcW w:w="1101" w:type="dxa"/>
            <w:vAlign w:val="center"/>
          </w:tcPr>
          <w:p w:rsidR="00F36651" w:rsidRPr="007055E8" w:rsidRDefault="00F36651" w:rsidP="00AF6E32">
            <w:pPr>
              <w:spacing w:after="0"/>
              <w:jc w:val="center"/>
              <w:rPr>
                <w:rFonts w:ascii="Times New Roman" w:hAnsi="Times New Roman" w:cs="Times New Roman"/>
                <w:lang w:val="en-US"/>
              </w:rPr>
            </w:pPr>
            <w:r w:rsidRPr="007055E8">
              <w:rPr>
                <w:rFonts w:ascii="Times New Roman" w:hAnsi="Times New Roman" w:cs="Times New Roman"/>
              </w:rPr>
              <w:t>664/46,7</w:t>
            </w:r>
          </w:p>
        </w:tc>
        <w:tc>
          <w:tcPr>
            <w:tcW w:w="993"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748/54,2</w:t>
            </w:r>
          </w:p>
        </w:tc>
        <w:tc>
          <w:tcPr>
            <w:tcW w:w="1102"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882/64,1</w:t>
            </w:r>
          </w:p>
        </w:tc>
        <w:tc>
          <w:tcPr>
            <w:tcW w:w="1102"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867/63,8</w:t>
            </w:r>
          </w:p>
        </w:tc>
        <w:tc>
          <w:tcPr>
            <w:tcW w:w="1102"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lang w:val="en-US"/>
              </w:rPr>
              <w:t>841</w:t>
            </w:r>
            <w:r w:rsidRPr="007055E8">
              <w:rPr>
                <w:rFonts w:ascii="Times New Roman" w:hAnsi="Times New Roman" w:cs="Times New Roman"/>
              </w:rPr>
              <w:t>/62,5</w:t>
            </w:r>
          </w:p>
        </w:tc>
      </w:tr>
      <w:tr w:rsidR="007055E8" w:rsidRPr="007055E8" w:rsidTr="00AF6E32">
        <w:tc>
          <w:tcPr>
            <w:tcW w:w="4123" w:type="dxa"/>
          </w:tcPr>
          <w:p w:rsidR="00F36651" w:rsidRPr="007055E8" w:rsidRDefault="00F36651" w:rsidP="00AF6E32">
            <w:pPr>
              <w:spacing w:after="0"/>
              <w:rPr>
                <w:rFonts w:ascii="Times New Roman" w:eastAsia="Calibri" w:hAnsi="Times New Roman" w:cs="Times New Roman"/>
              </w:rPr>
            </w:pPr>
            <w:r w:rsidRPr="007055E8">
              <w:rPr>
                <w:rFonts w:ascii="Times New Roman" w:eastAsia="Calibri" w:hAnsi="Times New Roman" w:cs="Times New Roman"/>
              </w:rPr>
              <w:t>Численность населения старше трудоспособного возраста, всего чел.%</w:t>
            </w:r>
          </w:p>
        </w:tc>
        <w:tc>
          <w:tcPr>
            <w:tcW w:w="1101"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324/22,8</w:t>
            </w:r>
          </w:p>
        </w:tc>
        <w:tc>
          <w:tcPr>
            <w:tcW w:w="993"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325/23,6</w:t>
            </w:r>
          </w:p>
        </w:tc>
        <w:tc>
          <w:tcPr>
            <w:tcW w:w="1102"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310/22,5</w:t>
            </w:r>
          </w:p>
        </w:tc>
        <w:tc>
          <w:tcPr>
            <w:tcW w:w="1102"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297/21,8</w:t>
            </w:r>
          </w:p>
        </w:tc>
        <w:tc>
          <w:tcPr>
            <w:tcW w:w="1102"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lang w:val="en-US"/>
              </w:rPr>
              <w:t>296</w:t>
            </w:r>
            <w:r w:rsidRPr="007055E8">
              <w:rPr>
                <w:rFonts w:ascii="Times New Roman" w:hAnsi="Times New Roman" w:cs="Times New Roman"/>
              </w:rPr>
              <w:t>/22,0</w:t>
            </w:r>
          </w:p>
        </w:tc>
      </w:tr>
      <w:tr w:rsidR="0043402B" w:rsidRPr="007055E8" w:rsidTr="00AF6E32">
        <w:tc>
          <w:tcPr>
            <w:tcW w:w="4123" w:type="dxa"/>
            <w:vAlign w:val="center"/>
          </w:tcPr>
          <w:p w:rsidR="00F36651" w:rsidRPr="007055E8" w:rsidRDefault="00F36651" w:rsidP="00AF6E32">
            <w:pPr>
              <w:spacing w:after="0"/>
              <w:jc w:val="center"/>
              <w:rPr>
                <w:rFonts w:ascii="Times New Roman" w:eastAsia="Calibri" w:hAnsi="Times New Roman" w:cs="Times New Roman"/>
              </w:rPr>
            </w:pPr>
            <w:r w:rsidRPr="007055E8">
              <w:rPr>
                <w:rFonts w:ascii="Times New Roman" w:eastAsia="Calibri" w:hAnsi="Times New Roman" w:cs="Times New Roman"/>
              </w:rPr>
              <w:t>Итого (чел./%):</w:t>
            </w:r>
          </w:p>
        </w:tc>
        <w:tc>
          <w:tcPr>
            <w:tcW w:w="1101"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1422/</w:t>
            </w:r>
          </w:p>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100,0</w:t>
            </w:r>
          </w:p>
        </w:tc>
        <w:tc>
          <w:tcPr>
            <w:tcW w:w="993"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1379/</w:t>
            </w:r>
          </w:p>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100,0</w:t>
            </w:r>
          </w:p>
        </w:tc>
        <w:tc>
          <w:tcPr>
            <w:tcW w:w="1102"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1376/</w:t>
            </w:r>
          </w:p>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100,0</w:t>
            </w:r>
          </w:p>
        </w:tc>
        <w:tc>
          <w:tcPr>
            <w:tcW w:w="1102" w:type="dxa"/>
            <w:vAlign w:val="center"/>
          </w:tcPr>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1359/</w:t>
            </w:r>
          </w:p>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rPr>
              <w:t>100,0</w:t>
            </w:r>
          </w:p>
        </w:tc>
        <w:tc>
          <w:tcPr>
            <w:tcW w:w="1102" w:type="dxa"/>
            <w:vAlign w:val="center"/>
          </w:tcPr>
          <w:p w:rsidR="00F36651" w:rsidRPr="007055E8" w:rsidRDefault="00F36651" w:rsidP="00AF6E32">
            <w:pPr>
              <w:spacing w:after="0"/>
              <w:jc w:val="center"/>
              <w:rPr>
                <w:rFonts w:ascii="Times New Roman" w:hAnsi="Times New Roman" w:cs="Times New Roman"/>
                <w:lang w:val="en-US"/>
              </w:rPr>
            </w:pPr>
            <w:r w:rsidRPr="007055E8">
              <w:rPr>
                <w:rFonts w:ascii="Times New Roman" w:hAnsi="Times New Roman" w:cs="Times New Roman"/>
                <w:lang w:val="en-US"/>
              </w:rPr>
              <w:t>1345/</w:t>
            </w:r>
          </w:p>
          <w:p w:rsidR="00F36651" w:rsidRPr="007055E8" w:rsidRDefault="00F36651" w:rsidP="00AF6E32">
            <w:pPr>
              <w:spacing w:after="0"/>
              <w:jc w:val="center"/>
              <w:rPr>
                <w:rFonts w:ascii="Times New Roman" w:hAnsi="Times New Roman" w:cs="Times New Roman"/>
              </w:rPr>
            </w:pPr>
            <w:r w:rsidRPr="007055E8">
              <w:rPr>
                <w:rFonts w:ascii="Times New Roman" w:hAnsi="Times New Roman" w:cs="Times New Roman"/>
                <w:lang w:val="en-US"/>
              </w:rPr>
              <w:t>100</w:t>
            </w:r>
            <w:r w:rsidRPr="007055E8">
              <w:rPr>
                <w:rFonts w:ascii="Times New Roman" w:hAnsi="Times New Roman" w:cs="Times New Roman"/>
              </w:rPr>
              <w:t>,0</w:t>
            </w:r>
          </w:p>
        </w:tc>
      </w:tr>
    </w:tbl>
    <w:p w:rsidR="00436DD3" w:rsidRPr="00CD7637" w:rsidRDefault="00436DD3" w:rsidP="00CD7637">
      <w:pPr>
        <w:rPr>
          <w:rFonts w:ascii="Times New Roman" w:eastAsia="Times New Roman" w:hAnsi="Times New Roman" w:cs="Times New Roman"/>
          <w:b/>
          <w:i/>
          <w:sz w:val="24"/>
          <w:szCs w:val="24"/>
          <w:highlight w:val="yellow"/>
        </w:rPr>
      </w:pPr>
    </w:p>
    <w:p w:rsidR="00F36651" w:rsidRPr="007055E8" w:rsidRDefault="00F36651" w:rsidP="00AF6E32">
      <w:pPr>
        <w:jc w:val="center"/>
        <w:rPr>
          <w:rFonts w:eastAsia="Times New Roman"/>
          <w:b/>
          <w:i/>
          <w:highlight w:val="yellow"/>
        </w:rPr>
      </w:pPr>
      <w:r w:rsidRPr="007055E8">
        <w:rPr>
          <w:noProof/>
          <w:lang w:eastAsia="ru-RU"/>
        </w:rPr>
        <w:drawing>
          <wp:inline distT="0" distB="0" distL="0" distR="0" wp14:anchorId="6352DCC6" wp14:editId="7CEC7B48">
            <wp:extent cx="5805577" cy="3925019"/>
            <wp:effectExtent l="0" t="0" r="24130" b="184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6651" w:rsidRPr="007055E8" w:rsidRDefault="00F36651" w:rsidP="00AF6E32">
      <w:pPr>
        <w:spacing w:after="0"/>
        <w:ind w:firstLine="567"/>
        <w:rPr>
          <w:rFonts w:ascii="Times New Roman" w:eastAsia="Times New Roman" w:hAnsi="Times New Roman" w:cs="Times New Roman"/>
          <w:sz w:val="24"/>
          <w:szCs w:val="24"/>
          <w:lang w:val="en-US"/>
        </w:rPr>
      </w:pPr>
    </w:p>
    <w:p w:rsidR="00F36651" w:rsidRPr="007055E8" w:rsidRDefault="00F36651" w:rsidP="00436DD3">
      <w:pPr>
        <w:pStyle w:val="100"/>
        <w:ind w:firstLine="709"/>
        <w:rPr>
          <w:color w:val="auto"/>
        </w:rPr>
      </w:pPr>
      <w:r w:rsidRPr="007055E8">
        <w:rPr>
          <w:color w:val="auto"/>
        </w:rPr>
        <w:t xml:space="preserve">Доля детей в общей возрастной структуре на 01.01.2021 год составила 15,5%. </w:t>
      </w:r>
    </w:p>
    <w:p w:rsidR="00F36651" w:rsidRPr="007055E8" w:rsidRDefault="00F36651" w:rsidP="00436DD3">
      <w:pPr>
        <w:pStyle w:val="100"/>
        <w:ind w:firstLine="709"/>
        <w:rPr>
          <w:color w:val="auto"/>
        </w:rPr>
      </w:pPr>
      <w:r w:rsidRPr="007055E8">
        <w:rPr>
          <w:color w:val="auto"/>
        </w:rPr>
        <w:t>Высока доля населения в возрасте старше трудоспособного – 22,0%.</w:t>
      </w:r>
    </w:p>
    <w:p w:rsidR="00F36651" w:rsidRPr="007055E8" w:rsidRDefault="00F36651" w:rsidP="00436DD3">
      <w:pPr>
        <w:pStyle w:val="100"/>
        <w:ind w:firstLine="709"/>
        <w:rPr>
          <w:color w:val="auto"/>
        </w:rPr>
      </w:pPr>
      <w:r w:rsidRPr="007055E8">
        <w:rPr>
          <w:color w:val="auto"/>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F36651" w:rsidRPr="007055E8" w:rsidRDefault="00F36651" w:rsidP="00436DD3">
      <w:pPr>
        <w:pStyle w:val="100"/>
        <w:ind w:firstLine="709"/>
        <w:rPr>
          <w:color w:val="auto"/>
        </w:rPr>
      </w:pPr>
      <w:r w:rsidRPr="007055E8">
        <w:rPr>
          <w:color w:val="auto"/>
        </w:rPr>
        <w:t>Численность населения в трудоспособном возрасте составила 62,5%.</w:t>
      </w:r>
    </w:p>
    <w:p w:rsidR="00111148" w:rsidRPr="007055E8" w:rsidRDefault="00111148" w:rsidP="00436DD3">
      <w:pPr>
        <w:pStyle w:val="afc"/>
        <w:jc w:val="both"/>
        <w:rPr>
          <w:rFonts w:ascii="Times New Roman" w:hAnsi="Times New Roman"/>
          <w:highlight w:val="yellow"/>
          <w:lang w:eastAsia="ru-RU"/>
        </w:rPr>
      </w:pPr>
    </w:p>
    <w:p w:rsidR="00F36651" w:rsidRPr="007055E8" w:rsidRDefault="00F36651" w:rsidP="00F36651">
      <w:pPr>
        <w:pStyle w:val="a8"/>
        <w:jc w:val="center"/>
        <w:rPr>
          <w:b/>
          <w:bCs/>
        </w:rPr>
      </w:pPr>
      <w:r w:rsidRPr="007055E8">
        <w:rPr>
          <w:b/>
          <w:bCs/>
        </w:rPr>
        <w:t>Трудовые ресурсы и занятость населения</w:t>
      </w:r>
    </w:p>
    <w:p w:rsidR="00F36651" w:rsidRPr="007055E8" w:rsidRDefault="00F36651" w:rsidP="00AF6E32">
      <w:pPr>
        <w:spacing w:after="0"/>
        <w:ind w:firstLine="708"/>
        <w:jc w:val="both"/>
        <w:rPr>
          <w:rFonts w:ascii="Times New Roman" w:hAnsi="Times New Roman" w:cs="Times New Roman"/>
        </w:rPr>
      </w:pPr>
    </w:p>
    <w:p w:rsidR="00F36651" w:rsidRDefault="00F36651" w:rsidP="00F36651">
      <w:pPr>
        <w:pStyle w:val="Default"/>
        <w:ind w:left="928"/>
        <w:jc w:val="center"/>
        <w:rPr>
          <w:rFonts w:eastAsia="Times New Roman"/>
          <w:b/>
          <w:i/>
          <w:color w:val="auto"/>
        </w:rPr>
      </w:pPr>
      <w:r w:rsidRPr="007055E8">
        <w:rPr>
          <w:rFonts w:eastAsia="Times New Roman"/>
          <w:b/>
          <w:i/>
          <w:color w:val="auto"/>
        </w:rPr>
        <w:t>Занятость трудоспособного населения по видам экономической деятельности</w:t>
      </w:r>
    </w:p>
    <w:p w:rsidR="00CD7637" w:rsidRPr="007055E8" w:rsidRDefault="00CD7637" w:rsidP="00F36651">
      <w:pPr>
        <w:pStyle w:val="Default"/>
        <w:ind w:left="928"/>
        <w:jc w:val="center"/>
        <w:rPr>
          <w:b/>
          <w:color w:val="auto"/>
          <w:sz w:val="22"/>
          <w:szCs w:val="22"/>
        </w:rPr>
      </w:pPr>
    </w:p>
    <w:tbl>
      <w:tblPr>
        <w:tblW w:w="9323" w:type="dxa"/>
        <w:jc w:val="center"/>
        <w:tblInd w:w="108" w:type="dxa"/>
        <w:tblLayout w:type="fixed"/>
        <w:tblLook w:val="04A0" w:firstRow="1" w:lastRow="0" w:firstColumn="1" w:lastColumn="0" w:noHBand="0" w:noVBand="1"/>
      </w:tblPr>
      <w:tblGrid>
        <w:gridCol w:w="567"/>
        <w:gridCol w:w="4949"/>
        <w:gridCol w:w="741"/>
        <w:gridCol w:w="756"/>
        <w:gridCol w:w="742"/>
        <w:gridCol w:w="826"/>
        <w:gridCol w:w="742"/>
      </w:tblGrid>
      <w:tr w:rsidR="007055E8" w:rsidRPr="007055E8" w:rsidTr="00711231">
        <w:trPr>
          <w:trHeight w:val="188"/>
          <w:jc w:val="center"/>
        </w:trPr>
        <w:tc>
          <w:tcPr>
            <w:tcW w:w="567" w:type="dxa"/>
            <w:vMerge w:val="restart"/>
            <w:tcBorders>
              <w:top w:val="single" w:sz="8" w:space="0" w:color="000000"/>
              <w:left w:val="single" w:sz="8" w:space="0" w:color="000000"/>
              <w:right w:val="single" w:sz="4" w:space="0" w:color="auto"/>
            </w:tcBorders>
            <w:shd w:val="clear" w:color="auto" w:fill="D9D9D9" w:themeFill="background1" w:themeFillShade="D9"/>
          </w:tcPr>
          <w:p w:rsidR="00F36651" w:rsidRPr="007055E8" w:rsidRDefault="00F36651" w:rsidP="00AF6E32">
            <w:pPr>
              <w:spacing w:after="0"/>
              <w:jc w:val="center"/>
              <w:rPr>
                <w:rFonts w:ascii="Times New Roman" w:eastAsia="Times New Roman" w:hAnsi="Times New Roman" w:cs="Times New Roman"/>
                <w:b/>
              </w:rPr>
            </w:pPr>
            <w:r w:rsidRPr="007055E8">
              <w:rPr>
                <w:rFonts w:ascii="Times New Roman" w:eastAsia="Times New Roman" w:hAnsi="Times New Roman" w:cs="Times New Roman"/>
                <w:b/>
              </w:rPr>
              <w:lastRenderedPageBreak/>
              <w:t>№ п/п</w:t>
            </w:r>
          </w:p>
        </w:tc>
        <w:tc>
          <w:tcPr>
            <w:tcW w:w="4949" w:type="dxa"/>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F36651" w:rsidRPr="007055E8" w:rsidRDefault="00F36651" w:rsidP="00AF6E32">
            <w:pPr>
              <w:spacing w:after="0"/>
              <w:jc w:val="center"/>
              <w:rPr>
                <w:rFonts w:ascii="Times New Roman" w:eastAsia="Calibri" w:hAnsi="Times New Roman" w:cs="Times New Roman"/>
                <w:b/>
              </w:rPr>
            </w:pPr>
            <w:r w:rsidRPr="007055E8">
              <w:rPr>
                <w:rFonts w:ascii="Times New Roman" w:eastAsia="Times New Roman" w:hAnsi="Times New Roman" w:cs="Times New Roman"/>
                <w:b/>
              </w:rPr>
              <w:t>Наименование показателей</w:t>
            </w:r>
          </w:p>
        </w:tc>
        <w:tc>
          <w:tcPr>
            <w:tcW w:w="380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Годы</w:t>
            </w:r>
          </w:p>
        </w:tc>
      </w:tr>
      <w:tr w:rsidR="007055E8" w:rsidRPr="007055E8" w:rsidTr="00711231">
        <w:trPr>
          <w:trHeight w:val="377"/>
          <w:jc w:val="center"/>
        </w:trPr>
        <w:tc>
          <w:tcPr>
            <w:tcW w:w="567" w:type="dxa"/>
            <w:vMerge/>
            <w:tcBorders>
              <w:left w:val="single" w:sz="8" w:space="0" w:color="000000"/>
              <w:bottom w:val="single" w:sz="4" w:space="0" w:color="auto"/>
              <w:right w:val="single" w:sz="4" w:space="0" w:color="auto"/>
            </w:tcBorders>
            <w:shd w:val="clear" w:color="auto" w:fill="D9D9D9" w:themeFill="background1" w:themeFillShade="D9"/>
          </w:tcPr>
          <w:p w:rsidR="00F36651" w:rsidRPr="007055E8" w:rsidRDefault="00F36651" w:rsidP="00AF6E32">
            <w:pPr>
              <w:spacing w:after="0"/>
              <w:jc w:val="center"/>
              <w:rPr>
                <w:rFonts w:ascii="Times New Roman" w:eastAsia="Times New Roman" w:hAnsi="Times New Roman" w:cs="Times New Roman"/>
                <w:b/>
              </w:rPr>
            </w:pPr>
          </w:p>
        </w:tc>
        <w:tc>
          <w:tcPr>
            <w:tcW w:w="4949" w:type="dxa"/>
            <w:vMerge/>
            <w:tcBorders>
              <w:left w:val="single" w:sz="8" w:space="0" w:color="000000"/>
              <w:bottom w:val="single" w:sz="4" w:space="0" w:color="auto"/>
              <w:right w:val="single" w:sz="4" w:space="0" w:color="auto"/>
            </w:tcBorders>
            <w:shd w:val="clear" w:color="auto" w:fill="D9D9D9" w:themeFill="background1" w:themeFillShade="D9"/>
            <w:vAlign w:val="center"/>
          </w:tcPr>
          <w:p w:rsidR="00F36651" w:rsidRPr="007055E8" w:rsidRDefault="00F36651" w:rsidP="00AF6E32">
            <w:pPr>
              <w:spacing w:after="0"/>
              <w:jc w:val="center"/>
              <w:rPr>
                <w:rFonts w:ascii="Times New Roman" w:eastAsia="Times New Roman" w:hAnsi="Times New Roman" w:cs="Times New Roman"/>
                <w:b/>
              </w:rPr>
            </w:pP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 xml:space="preserve">2016 </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 xml:space="preserve">2017 </w:t>
            </w:r>
          </w:p>
        </w:tc>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 xml:space="preserve">2018 </w:t>
            </w:r>
          </w:p>
        </w:tc>
        <w:tc>
          <w:tcPr>
            <w:tcW w:w="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 xml:space="preserve">2019 </w:t>
            </w:r>
          </w:p>
        </w:tc>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6651" w:rsidRPr="007055E8" w:rsidRDefault="00F36651" w:rsidP="00AF6E32">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 xml:space="preserve">2020 </w:t>
            </w:r>
          </w:p>
        </w:tc>
      </w:tr>
      <w:tr w:rsidR="007055E8" w:rsidRPr="007055E8" w:rsidTr="00711231">
        <w:trPr>
          <w:trHeight w:val="70"/>
          <w:jc w:val="center"/>
        </w:trPr>
        <w:tc>
          <w:tcPr>
            <w:tcW w:w="567" w:type="dxa"/>
            <w:vMerge w:val="restart"/>
            <w:tcBorders>
              <w:top w:val="single" w:sz="4" w:space="0" w:color="auto"/>
              <w:left w:val="single" w:sz="4" w:space="0" w:color="auto"/>
              <w:right w:val="single" w:sz="4" w:space="0" w:color="auto"/>
            </w:tcBorders>
          </w:tcPr>
          <w:p w:rsidR="00F36651" w:rsidRPr="007055E8" w:rsidRDefault="00F36651" w:rsidP="00AF6E32">
            <w:pPr>
              <w:spacing w:after="0"/>
              <w:ind w:left="142"/>
              <w:rPr>
                <w:rFonts w:ascii="Times New Roman" w:eastAsia="Calibri" w:hAnsi="Times New Roman" w:cs="Times New Roman"/>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rPr>
            </w:pPr>
            <w:r w:rsidRPr="007055E8">
              <w:rPr>
                <w:rFonts w:ascii="Times New Roman" w:eastAsia="Calibri" w:hAnsi="Times New Roman" w:cs="Times New Roman"/>
              </w:rPr>
              <w:t>Численность работников – всего, чел.</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758</w:t>
            </w: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815</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781</w:t>
            </w: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734</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789</w:t>
            </w:r>
          </w:p>
        </w:tc>
      </w:tr>
      <w:tr w:rsidR="007055E8" w:rsidRPr="007055E8" w:rsidTr="00711231">
        <w:trPr>
          <w:trHeight w:val="70"/>
          <w:jc w:val="center"/>
        </w:trPr>
        <w:tc>
          <w:tcPr>
            <w:tcW w:w="567" w:type="dxa"/>
            <w:vMerge/>
            <w:tcBorders>
              <w:left w:val="single" w:sz="4" w:space="0" w:color="auto"/>
              <w:right w:val="single" w:sz="4" w:space="0" w:color="auto"/>
            </w:tcBorders>
          </w:tcPr>
          <w:p w:rsidR="00F36651" w:rsidRPr="007055E8" w:rsidRDefault="00F36651" w:rsidP="00AF6E32">
            <w:pPr>
              <w:spacing w:after="0"/>
              <w:ind w:left="502"/>
              <w:contextualSpacing/>
              <w:rPr>
                <w:rFonts w:ascii="Times New Roman" w:eastAsia="Calibri" w:hAnsi="Times New Roman" w:cs="Times New Roman"/>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rPr>
            </w:pPr>
            <w:r w:rsidRPr="007055E8">
              <w:rPr>
                <w:rFonts w:ascii="Times New Roman" w:eastAsia="Calibri" w:hAnsi="Times New Roman" w:cs="Times New Roman"/>
              </w:rPr>
              <w:t>в том числе:</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p>
        </w:tc>
      </w:tr>
      <w:tr w:rsidR="007055E8" w:rsidRPr="007055E8" w:rsidTr="00711231">
        <w:trPr>
          <w:trHeight w:val="70"/>
          <w:jc w:val="center"/>
        </w:trPr>
        <w:tc>
          <w:tcPr>
            <w:tcW w:w="567" w:type="dxa"/>
            <w:vMerge/>
            <w:tcBorders>
              <w:left w:val="single" w:sz="4" w:space="0" w:color="auto"/>
              <w:right w:val="single" w:sz="4" w:space="0" w:color="auto"/>
            </w:tcBorders>
          </w:tcPr>
          <w:p w:rsidR="00F36651" w:rsidRPr="007055E8" w:rsidRDefault="00F36651" w:rsidP="00AF6E32">
            <w:pPr>
              <w:spacing w:after="0"/>
              <w:ind w:left="142"/>
              <w:rPr>
                <w:rFonts w:ascii="Times New Roman" w:eastAsia="Calibri" w:hAnsi="Times New Roman" w:cs="Times New Roman"/>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rPr>
            </w:pPr>
            <w:r w:rsidRPr="007055E8">
              <w:rPr>
                <w:rFonts w:ascii="Times New Roman" w:eastAsia="Calibri" w:hAnsi="Times New Roman" w:cs="Times New Roman"/>
              </w:rPr>
              <w:t>на предприятиях (организациях) населенного пункта,</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734</w:t>
            </w: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691</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751</w:t>
            </w: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728</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728</w:t>
            </w:r>
          </w:p>
        </w:tc>
      </w:tr>
      <w:tr w:rsidR="007055E8" w:rsidRPr="007055E8" w:rsidTr="00711231">
        <w:trPr>
          <w:trHeight w:val="70"/>
          <w:jc w:val="center"/>
        </w:trPr>
        <w:tc>
          <w:tcPr>
            <w:tcW w:w="567" w:type="dxa"/>
            <w:vMerge/>
            <w:tcBorders>
              <w:left w:val="single" w:sz="4" w:space="0" w:color="auto"/>
              <w:bottom w:val="single" w:sz="4" w:space="0" w:color="auto"/>
              <w:right w:val="single" w:sz="4" w:space="0" w:color="auto"/>
            </w:tcBorders>
          </w:tcPr>
          <w:p w:rsidR="00F36651" w:rsidRPr="007055E8" w:rsidRDefault="00F36651" w:rsidP="00AF6E32">
            <w:pPr>
              <w:spacing w:after="0"/>
              <w:ind w:left="502"/>
              <w:contextualSpacing/>
              <w:rPr>
                <w:rFonts w:ascii="Times New Roman" w:eastAsia="Calibri" w:hAnsi="Times New Roman" w:cs="Times New Roman"/>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rPr>
            </w:pPr>
            <w:r w:rsidRPr="007055E8">
              <w:rPr>
                <w:rFonts w:ascii="Times New Roman" w:eastAsia="Calibri" w:hAnsi="Times New Roman" w:cs="Times New Roman"/>
              </w:rPr>
              <w:t>из них:</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p>
        </w:tc>
      </w:tr>
      <w:tr w:rsidR="007055E8" w:rsidRPr="007055E8" w:rsidTr="00711231">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F36651" w:rsidRPr="007055E8" w:rsidRDefault="00F36651" w:rsidP="006E6D59">
            <w:pPr>
              <w:widowControl w:val="0"/>
              <w:numPr>
                <w:ilvl w:val="0"/>
                <w:numId w:val="113"/>
              </w:numPr>
              <w:suppressAutoHyphens/>
              <w:spacing w:after="0" w:line="240" w:lineRule="auto"/>
              <w:contextualSpacing/>
              <w:rPr>
                <w:rFonts w:ascii="Times New Roman" w:eastAsia="Calibri" w:hAnsi="Times New Roman" w:cs="Times New Roman"/>
                <w:iCs/>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rPr>
            </w:pPr>
            <w:r w:rsidRPr="007055E8">
              <w:rPr>
                <w:rFonts w:ascii="Times New Roman" w:eastAsia="Calibri" w:hAnsi="Times New Roman" w:cs="Times New Roman"/>
              </w:rPr>
              <w:t>сельское хозяйство</w:t>
            </w:r>
          </w:p>
        </w:tc>
        <w:tc>
          <w:tcPr>
            <w:tcW w:w="741" w:type="dxa"/>
            <w:tcBorders>
              <w:top w:val="single" w:sz="4" w:space="0" w:color="auto"/>
              <w:left w:val="single" w:sz="4" w:space="0" w:color="auto"/>
              <w:bottom w:val="single" w:sz="4" w:space="0" w:color="auto"/>
              <w:right w:val="single" w:sz="4" w:space="0" w:color="auto"/>
            </w:tcBorders>
            <w:vAlign w:val="bottom"/>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674</w:t>
            </w:r>
          </w:p>
        </w:tc>
        <w:tc>
          <w:tcPr>
            <w:tcW w:w="756" w:type="dxa"/>
            <w:tcBorders>
              <w:top w:val="single" w:sz="4" w:space="0" w:color="auto"/>
              <w:left w:val="nil"/>
              <w:bottom w:val="single" w:sz="4" w:space="0" w:color="auto"/>
              <w:right w:val="single" w:sz="4" w:space="0" w:color="auto"/>
            </w:tcBorders>
            <w:vAlign w:val="bottom"/>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624</w:t>
            </w:r>
          </w:p>
        </w:tc>
        <w:tc>
          <w:tcPr>
            <w:tcW w:w="742" w:type="dxa"/>
            <w:tcBorders>
              <w:top w:val="single" w:sz="4" w:space="0" w:color="auto"/>
              <w:left w:val="nil"/>
              <w:bottom w:val="single" w:sz="4" w:space="0" w:color="auto"/>
              <w:right w:val="single" w:sz="4" w:space="0" w:color="auto"/>
            </w:tcBorders>
            <w:vAlign w:val="bottom"/>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686</w:t>
            </w:r>
          </w:p>
        </w:tc>
        <w:tc>
          <w:tcPr>
            <w:tcW w:w="826" w:type="dxa"/>
            <w:tcBorders>
              <w:top w:val="single" w:sz="4" w:space="0" w:color="auto"/>
              <w:left w:val="nil"/>
              <w:bottom w:val="single" w:sz="4" w:space="0" w:color="auto"/>
              <w:right w:val="single" w:sz="4" w:space="0" w:color="auto"/>
            </w:tcBorders>
            <w:vAlign w:val="bottom"/>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664</w:t>
            </w:r>
          </w:p>
        </w:tc>
        <w:tc>
          <w:tcPr>
            <w:tcW w:w="742" w:type="dxa"/>
            <w:tcBorders>
              <w:top w:val="single" w:sz="4" w:space="0" w:color="auto"/>
              <w:left w:val="nil"/>
              <w:bottom w:val="single" w:sz="4" w:space="0" w:color="auto"/>
              <w:right w:val="single" w:sz="4" w:space="0" w:color="auto"/>
            </w:tcBorders>
            <w:vAlign w:val="bottom"/>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664</w:t>
            </w:r>
          </w:p>
        </w:tc>
      </w:tr>
      <w:tr w:rsidR="007055E8" w:rsidRPr="007055E8" w:rsidTr="00711231">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F36651" w:rsidRPr="007055E8" w:rsidRDefault="00F36651" w:rsidP="006E6D59">
            <w:pPr>
              <w:widowControl w:val="0"/>
              <w:numPr>
                <w:ilvl w:val="0"/>
                <w:numId w:val="113"/>
              </w:numPr>
              <w:suppressAutoHyphens/>
              <w:spacing w:after="0" w:line="240" w:lineRule="auto"/>
              <w:contextualSpacing/>
              <w:rPr>
                <w:rFonts w:ascii="Times New Roman" w:eastAsia="Calibri" w:hAnsi="Times New Roman" w:cs="Times New Roman"/>
                <w:iCs/>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rPr>
            </w:pPr>
            <w:r w:rsidRPr="007055E8">
              <w:rPr>
                <w:rFonts w:ascii="Times New Roman" w:eastAsia="Calibri" w:hAnsi="Times New Roman" w:cs="Times New Roman"/>
              </w:rPr>
              <w:t>государственное управление и обеспечение военной безопасности; социальное страхование</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4</w:t>
            </w: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4</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4</w:t>
            </w: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4</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4</w:t>
            </w:r>
          </w:p>
        </w:tc>
      </w:tr>
      <w:tr w:rsidR="007055E8" w:rsidRPr="007055E8" w:rsidTr="00711231">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F36651" w:rsidRPr="007055E8" w:rsidRDefault="00F36651" w:rsidP="006E6D59">
            <w:pPr>
              <w:widowControl w:val="0"/>
              <w:numPr>
                <w:ilvl w:val="0"/>
                <w:numId w:val="113"/>
              </w:numPr>
              <w:suppressAutoHyphens/>
              <w:spacing w:after="0" w:line="240" w:lineRule="auto"/>
              <w:contextualSpacing/>
              <w:rPr>
                <w:rFonts w:ascii="Times New Roman" w:eastAsia="Calibri" w:hAnsi="Times New Roman" w:cs="Times New Roman"/>
                <w:iCs/>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iCs/>
              </w:rPr>
            </w:pPr>
            <w:r w:rsidRPr="007055E8">
              <w:rPr>
                <w:rFonts w:ascii="Times New Roman" w:eastAsia="Calibri" w:hAnsi="Times New Roman" w:cs="Times New Roman"/>
                <w:iCs/>
              </w:rPr>
              <w:t>образование</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18</w:t>
            </w: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36</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34</w:t>
            </w: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33</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33</w:t>
            </w:r>
          </w:p>
        </w:tc>
      </w:tr>
      <w:tr w:rsidR="007055E8" w:rsidRPr="007055E8" w:rsidTr="00711231">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F36651" w:rsidRPr="007055E8" w:rsidRDefault="00F36651" w:rsidP="006E6D59">
            <w:pPr>
              <w:widowControl w:val="0"/>
              <w:numPr>
                <w:ilvl w:val="0"/>
                <w:numId w:val="113"/>
              </w:numPr>
              <w:suppressAutoHyphens/>
              <w:spacing w:after="0" w:line="240" w:lineRule="auto"/>
              <w:contextualSpacing/>
              <w:rPr>
                <w:rFonts w:ascii="Times New Roman" w:eastAsia="Calibri" w:hAnsi="Times New Roman" w:cs="Times New Roman"/>
                <w:iCs/>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rPr>
            </w:pPr>
            <w:r w:rsidRPr="007055E8">
              <w:rPr>
                <w:rFonts w:ascii="Times New Roman" w:eastAsia="Calibri" w:hAnsi="Times New Roman" w:cs="Times New Roman"/>
                <w:iCs/>
              </w:rPr>
              <w:t>здравоохранение и предоставление социальных услуг</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5</w:t>
            </w: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w:t>
            </w: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w:t>
            </w:r>
          </w:p>
        </w:tc>
      </w:tr>
      <w:tr w:rsidR="007055E8" w:rsidRPr="007055E8" w:rsidTr="00711231">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F36651" w:rsidRPr="007055E8" w:rsidRDefault="00F36651" w:rsidP="006E6D59">
            <w:pPr>
              <w:widowControl w:val="0"/>
              <w:numPr>
                <w:ilvl w:val="0"/>
                <w:numId w:val="113"/>
              </w:numPr>
              <w:suppressAutoHyphens/>
              <w:spacing w:after="0" w:line="240" w:lineRule="auto"/>
              <w:contextualSpacing/>
              <w:rPr>
                <w:rFonts w:ascii="Times New Roman" w:eastAsia="Calibri" w:hAnsi="Times New Roman" w:cs="Times New Roman"/>
                <w:iCs/>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iCs/>
              </w:rPr>
            </w:pPr>
            <w:r w:rsidRPr="007055E8">
              <w:rPr>
                <w:rFonts w:ascii="Times New Roman" w:eastAsia="Calibri" w:hAnsi="Times New Roman" w:cs="Times New Roman"/>
                <w:iCs/>
              </w:rPr>
              <w:t>оптовая и розничная торговля; ремонт автотранспортных средств, мотоциклов, бытовых изделий и предметов личного пользования</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8</w:t>
            </w: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10</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10</w:t>
            </w: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10</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10</w:t>
            </w:r>
          </w:p>
        </w:tc>
      </w:tr>
      <w:tr w:rsidR="007055E8" w:rsidRPr="007055E8" w:rsidTr="00711231">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F36651" w:rsidRPr="007055E8" w:rsidRDefault="00F36651" w:rsidP="006E6D59">
            <w:pPr>
              <w:widowControl w:val="0"/>
              <w:numPr>
                <w:ilvl w:val="0"/>
                <w:numId w:val="113"/>
              </w:numPr>
              <w:suppressAutoHyphens/>
              <w:spacing w:after="0" w:line="240" w:lineRule="auto"/>
              <w:contextualSpacing/>
              <w:rPr>
                <w:rFonts w:ascii="Times New Roman" w:eastAsia="Calibri" w:hAnsi="Times New Roman" w:cs="Times New Roman"/>
                <w:iCs/>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iCs/>
              </w:rPr>
            </w:pPr>
            <w:r w:rsidRPr="007055E8">
              <w:rPr>
                <w:rFonts w:ascii="Times New Roman" w:eastAsia="Calibri" w:hAnsi="Times New Roman" w:cs="Times New Roman"/>
                <w:iCs/>
              </w:rPr>
              <w:t>предоставление прочих коммунальных, социальных и персональных услуг</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w:t>
            </w: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2</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2</w:t>
            </w: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2</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2</w:t>
            </w:r>
          </w:p>
        </w:tc>
      </w:tr>
      <w:tr w:rsidR="007055E8" w:rsidRPr="007055E8" w:rsidTr="00711231">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F36651" w:rsidRPr="007055E8" w:rsidRDefault="00F36651" w:rsidP="006E6D59">
            <w:pPr>
              <w:widowControl w:val="0"/>
              <w:numPr>
                <w:ilvl w:val="0"/>
                <w:numId w:val="113"/>
              </w:numPr>
              <w:suppressAutoHyphens/>
              <w:spacing w:after="0" w:line="240" w:lineRule="auto"/>
              <w:contextualSpacing/>
              <w:rPr>
                <w:rFonts w:ascii="Times New Roman" w:eastAsia="Calibri" w:hAnsi="Times New Roman" w:cs="Times New Roman"/>
                <w:iCs/>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iCs/>
              </w:rPr>
            </w:pPr>
            <w:r w:rsidRPr="007055E8">
              <w:rPr>
                <w:rFonts w:ascii="Times New Roman" w:eastAsia="Calibri" w:hAnsi="Times New Roman" w:cs="Times New Roman"/>
                <w:iCs/>
              </w:rPr>
              <w:t>производство и распределение электроэнергии, газа и воды</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w:t>
            </w: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w:t>
            </w: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w:t>
            </w:r>
          </w:p>
        </w:tc>
      </w:tr>
      <w:tr w:rsidR="007055E8" w:rsidRPr="007055E8" w:rsidTr="00711231">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F36651" w:rsidRPr="007055E8" w:rsidRDefault="00F36651" w:rsidP="006E6D59">
            <w:pPr>
              <w:widowControl w:val="0"/>
              <w:numPr>
                <w:ilvl w:val="0"/>
                <w:numId w:val="113"/>
              </w:numPr>
              <w:suppressAutoHyphens/>
              <w:spacing w:after="0" w:line="240" w:lineRule="auto"/>
              <w:contextualSpacing/>
              <w:rPr>
                <w:rFonts w:ascii="Times New Roman" w:eastAsia="Calibri" w:hAnsi="Times New Roman" w:cs="Times New Roman"/>
                <w:iCs/>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iCs/>
              </w:rPr>
            </w:pPr>
            <w:r w:rsidRPr="007055E8">
              <w:rPr>
                <w:rFonts w:ascii="Times New Roman" w:eastAsia="Calibri" w:hAnsi="Times New Roman" w:cs="Times New Roman"/>
                <w:iCs/>
              </w:rPr>
              <w:t>транспорт и связь</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w:t>
            </w: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w:t>
            </w: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w:t>
            </w:r>
          </w:p>
        </w:tc>
      </w:tr>
      <w:tr w:rsidR="007055E8" w:rsidRPr="007055E8" w:rsidTr="00711231">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F36651" w:rsidRPr="007055E8" w:rsidRDefault="00F36651" w:rsidP="006E6D59">
            <w:pPr>
              <w:widowControl w:val="0"/>
              <w:numPr>
                <w:ilvl w:val="0"/>
                <w:numId w:val="113"/>
              </w:numPr>
              <w:suppressAutoHyphens/>
              <w:spacing w:after="0" w:line="240" w:lineRule="auto"/>
              <w:contextualSpacing/>
              <w:rPr>
                <w:rFonts w:ascii="Times New Roman" w:eastAsia="Calibri" w:hAnsi="Times New Roman" w:cs="Times New Roman"/>
                <w:iCs/>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iCs/>
              </w:rPr>
            </w:pPr>
            <w:r w:rsidRPr="007055E8">
              <w:rPr>
                <w:rFonts w:ascii="Times New Roman" w:eastAsia="Calibri" w:hAnsi="Times New Roman" w:cs="Times New Roman"/>
                <w:iCs/>
              </w:rPr>
              <w:t>строительство</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17</w:t>
            </w: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w:t>
            </w: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w:t>
            </w:r>
          </w:p>
        </w:tc>
      </w:tr>
      <w:tr w:rsidR="007055E8" w:rsidRPr="007055E8" w:rsidTr="00711231">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F36651" w:rsidRPr="007055E8" w:rsidRDefault="00F36651" w:rsidP="006E6D59">
            <w:pPr>
              <w:widowControl w:val="0"/>
              <w:numPr>
                <w:ilvl w:val="0"/>
                <w:numId w:val="113"/>
              </w:numPr>
              <w:suppressAutoHyphens/>
              <w:spacing w:after="0" w:line="240" w:lineRule="auto"/>
              <w:contextualSpacing/>
              <w:rPr>
                <w:rFonts w:ascii="Times New Roman" w:eastAsia="Calibri" w:hAnsi="Times New Roman" w:cs="Times New Roman"/>
                <w:iCs/>
              </w:rPr>
            </w:pP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F36651" w:rsidRPr="007055E8" w:rsidRDefault="00F36651" w:rsidP="00AF6E32">
            <w:pPr>
              <w:spacing w:after="0"/>
              <w:rPr>
                <w:rFonts w:ascii="Times New Roman" w:eastAsia="Calibri" w:hAnsi="Times New Roman" w:cs="Times New Roman"/>
                <w:iCs/>
              </w:rPr>
            </w:pPr>
            <w:r w:rsidRPr="007055E8">
              <w:rPr>
                <w:rFonts w:ascii="Times New Roman" w:eastAsia="Calibri" w:hAnsi="Times New Roman" w:cs="Times New Roman"/>
                <w:iCs/>
              </w:rPr>
              <w:t>финансовая деятельность</w:t>
            </w:r>
          </w:p>
        </w:tc>
        <w:tc>
          <w:tcPr>
            <w:tcW w:w="741" w:type="dxa"/>
            <w:tcBorders>
              <w:top w:val="single" w:sz="4" w:space="0" w:color="auto"/>
              <w:left w:val="single" w:sz="4" w:space="0" w:color="auto"/>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w:t>
            </w:r>
          </w:p>
        </w:tc>
        <w:tc>
          <w:tcPr>
            <w:tcW w:w="75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w:t>
            </w:r>
          </w:p>
        </w:tc>
        <w:tc>
          <w:tcPr>
            <w:tcW w:w="826"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w:t>
            </w:r>
          </w:p>
        </w:tc>
        <w:tc>
          <w:tcPr>
            <w:tcW w:w="742" w:type="dxa"/>
            <w:tcBorders>
              <w:top w:val="single" w:sz="4" w:space="0" w:color="auto"/>
              <w:left w:val="nil"/>
              <w:bottom w:val="single" w:sz="4" w:space="0" w:color="auto"/>
              <w:right w:val="single" w:sz="4" w:space="0" w:color="auto"/>
            </w:tcBorders>
            <w:vAlign w:val="center"/>
          </w:tcPr>
          <w:p w:rsidR="00F36651" w:rsidRPr="007055E8" w:rsidRDefault="00F36651" w:rsidP="00AF6E32">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w:t>
            </w:r>
          </w:p>
        </w:tc>
      </w:tr>
    </w:tbl>
    <w:p w:rsidR="00F36651" w:rsidRPr="007055E8" w:rsidRDefault="00F36651" w:rsidP="00F36651">
      <w:pPr>
        <w:pStyle w:val="afc"/>
        <w:ind w:firstLine="708"/>
        <w:rPr>
          <w:rFonts w:ascii="Times New Roman" w:hAnsi="Times New Roman"/>
        </w:rPr>
      </w:pPr>
    </w:p>
    <w:p w:rsidR="00F36651" w:rsidRPr="007055E8" w:rsidRDefault="00F36651" w:rsidP="00436DD3">
      <w:pPr>
        <w:pStyle w:val="afc"/>
        <w:ind w:firstLine="709"/>
        <w:jc w:val="both"/>
        <w:rPr>
          <w:rFonts w:ascii="Times New Roman" w:hAnsi="Times New Roman"/>
        </w:rPr>
      </w:pPr>
      <w:r w:rsidRPr="007055E8">
        <w:rPr>
          <w:rFonts w:ascii="Times New Roman" w:hAnsi="Times New Roman"/>
        </w:rPr>
        <w:t>Наибольший удельный вес всех занятых в экономике поселения составляют занятые в сфере сельского хозяйства.</w:t>
      </w:r>
    </w:p>
    <w:p w:rsidR="00F36651" w:rsidRPr="007055E8" w:rsidRDefault="00F36651" w:rsidP="00F36651">
      <w:pPr>
        <w:pStyle w:val="afc"/>
        <w:rPr>
          <w:rFonts w:ascii="Times New Roman" w:hAnsi="Times New Roman"/>
          <w:b/>
          <w:i/>
          <w:u w:val="single"/>
          <w:lang w:eastAsia="ru-RU"/>
        </w:rPr>
      </w:pPr>
    </w:p>
    <w:tbl>
      <w:tblPr>
        <w:tblW w:w="9373" w:type="dxa"/>
        <w:jc w:val="center"/>
        <w:tblInd w:w="-25" w:type="dxa"/>
        <w:tblLayout w:type="fixed"/>
        <w:tblLook w:val="0000" w:firstRow="0" w:lastRow="0" w:firstColumn="0" w:lastColumn="0" w:noHBand="0" w:noVBand="0"/>
      </w:tblPr>
      <w:tblGrid>
        <w:gridCol w:w="594"/>
        <w:gridCol w:w="3880"/>
        <w:gridCol w:w="1042"/>
        <w:gridCol w:w="798"/>
        <w:gridCol w:w="761"/>
        <w:gridCol w:w="784"/>
        <w:gridCol w:w="709"/>
        <w:gridCol w:w="798"/>
        <w:gridCol w:w="7"/>
      </w:tblGrid>
      <w:tr w:rsidR="007055E8" w:rsidRPr="007055E8" w:rsidTr="00711231">
        <w:trPr>
          <w:jc w:val="center"/>
        </w:trPr>
        <w:tc>
          <w:tcPr>
            <w:tcW w:w="594" w:type="dxa"/>
            <w:vMerge w:val="restart"/>
            <w:tcBorders>
              <w:top w:val="single" w:sz="4" w:space="0" w:color="000000"/>
              <w:left w:val="single" w:sz="4" w:space="0" w:color="000000"/>
            </w:tcBorders>
            <w:shd w:val="clear" w:color="auto" w:fill="D9D9D9" w:themeFill="background1" w:themeFillShade="D9"/>
          </w:tcPr>
          <w:p w:rsidR="00F36651" w:rsidRPr="007055E8" w:rsidRDefault="00F36651" w:rsidP="00600AF8">
            <w:pPr>
              <w:snapToGrid w:val="0"/>
              <w:spacing w:after="0"/>
              <w:rPr>
                <w:rFonts w:ascii="Times New Roman" w:eastAsia="Times New Roman" w:hAnsi="Times New Roman" w:cs="Times New Roman"/>
                <w:b/>
              </w:rPr>
            </w:pPr>
            <w:r w:rsidRPr="007055E8">
              <w:rPr>
                <w:rFonts w:ascii="Times New Roman" w:eastAsia="Times New Roman" w:hAnsi="Times New Roman" w:cs="Times New Roman"/>
                <w:b/>
              </w:rPr>
              <w:t>№ п/п</w:t>
            </w:r>
          </w:p>
        </w:tc>
        <w:tc>
          <w:tcPr>
            <w:tcW w:w="3880" w:type="dxa"/>
            <w:vMerge w:val="restart"/>
            <w:tcBorders>
              <w:top w:val="single" w:sz="4" w:space="0" w:color="000000"/>
              <w:left w:val="single" w:sz="4" w:space="0" w:color="000000"/>
            </w:tcBorders>
            <w:shd w:val="clear" w:color="auto" w:fill="D9D9D9" w:themeFill="background1" w:themeFillShade="D9"/>
            <w:vAlign w:val="center"/>
          </w:tcPr>
          <w:p w:rsidR="00F36651" w:rsidRPr="007055E8" w:rsidRDefault="00F36651" w:rsidP="00600AF8">
            <w:pPr>
              <w:snapToGrid w:val="0"/>
              <w:spacing w:after="0"/>
              <w:rPr>
                <w:rFonts w:ascii="Times New Roman" w:eastAsia="Times New Roman" w:hAnsi="Times New Roman" w:cs="Times New Roman"/>
                <w:b/>
              </w:rPr>
            </w:pPr>
            <w:r w:rsidRPr="007055E8">
              <w:rPr>
                <w:rFonts w:ascii="Times New Roman" w:eastAsia="Times New Roman" w:hAnsi="Times New Roman" w:cs="Times New Roman"/>
                <w:b/>
              </w:rPr>
              <w:t>Наименование показателей</w:t>
            </w:r>
          </w:p>
        </w:tc>
        <w:tc>
          <w:tcPr>
            <w:tcW w:w="1042" w:type="dxa"/>
            <w:vMerge w:val="restart"/>
            <w:tcBorders>
              <w:top w:val="single" w:sz="4" w:space="0" w:color="000000"/>
              <w:left w:val="single" w:sz="4" w:space="0" w:color="000000"/>
            </w:tcBorders>
            <w:shd w:val="clear" w:color="auto" w:fill="D9D9D9" w:themeFill="background1" w:themeFillShade="D9"/>
            <w:vAlign w:val="center"/>
          </w:tcPr>
          <w:p w:rsidR="00F36651" w:rsidRPr="007055E8" w:rsidRDefault="00F36651" w:rsidP="00600AF8">
            <w:pPr>
              <w:snapToGrid w:val="0"/>
              <w:spacing w:after="0"/>
              <w:ind w:right="-85"/>
              <w:jc w:val="center"/>
              <w:rPr>
                <w:rFonts w:ascii="Times New Roman" w:eastAsia="Times New Roman" w:hAnsi="Times New Roman" w:cs="Times New Roman"/>
                <w:b/>
              </w:rPr>
            </w:pPr>
            <w:r w:rsidRPr="007055E8">
              <w:rPr>
                <w:rFonts w:ascii="Times New Roman" w:eastAsia="Times New Roman" w:hAnsi="Times New Roman" w:cs="Times New Roman"/>
                <w:b/>
              </w:rPr>
              <w:t>Един.</w:t>
            </w:r>
          </w:p>
          <w:p w:rsidR="00F36651" w:rsidRPr="007055E8" w:rsidRDefault="00F36651" w:rsidP="00600AF8">
            <w:pPr>
              <w:spacing w:after="0"/>
              <w:ind w:right="-85"/>
              <w:jc w:val="center"/>
              <w:rPr>
                <w:rFonts w:ascii="Times New Roman" w:eastAsia="Times New Roman" w:hAnsi="Times New Roman" w:cs="Times New Roman"/>
                <w:b/>
              </w:rPr>
            </w:pPr>
            <w:r w:rsidRPr="007055E8">
              <w:rPr>
                <w:rFonts w:ascii="Times New Roman" w:eastAsia="Times New Roman" w:hAnsi="Times New Roman" w:cs="Times New Roman"/>
                <w:b/>
              </w:rPr>
              <w:t>измерен.</w:t>
            </w:r>
          </w:p>
        </w:tc>
        <w:tc>
          <w:tcPr>
            <w:tcW w:w="3857"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36651" w:rsidRPr="007055E8" w:rsidRDefault="00F36651" w:rsidP="00600AF8">
            <w:pPr>
              <w:snapToGrid w:val="0"/>
              <w:spacing w:after="0"/>
              <w:jc w:val="center"/>
              <w:rPr>
                <w:rFonts w:ascii="Times New Roman" w:eastAsia="Times New Roman" w:hAnsi="Times New Roman" w:cs="Times New Roman"/>
                <w:b/>
              </w:rPr>
            </w:pPr>
            <w:r w:rsidRPr="007055E8">
              <w:rPr>
                <w:rFonts w:ascii="Times New Roman" w:eastAsia="Times New Roman" w:hAnsi="Times New Roman" w:cs="Times New Roman"/>
                <w:b/>
              </w:rPr>
              <w:t>Годы</w:t>
            </w:r>
          </w:p>
        </w:tc>
      </w:tr>
      <w:tr w:rsidR="007055E8" w:rsidRPr="007055E8" w:rsidTr="00711231">
        <w:trPr>
          <w:gridAfter w:val="1"/>
          <w:wAfter w:w="7" w:type="dxa"/>
          <w:jc w:val="center"/>
        </w:trPr>
        <w:tc>
          <w:tcPr>
            <w:tcW w:w="594" w:type="dxa"/>
            <w:vMerge/>
            <w:tcBorders>
              <w:left w:val="single" w:sz="4" w:space="0" w:color="000000"/>
              <w:bottom w:val="single" w:sz="4" w:space="0" w:color="000000"/>
            </w:tcBorders>
            <w:shd w:val="clear" w:color="auto" w:fill="D9D9D9" w:themeFill="background1" w:themeFillShade="D9"/>
          </w:tcPr>
          <w:p w:rsidR="00F36651" w:rsidRPr="007055E8" w:rsidRDefault="00F36651" w:rsidP="00600AF8">
            <w:pPr>
              <w:snapToGrid w:val="0"/>
              <w:spacing w:after="0"/>
              <w:rPr>
                <w:rFonts w:ascii="Times New Roman" w:eastAsia="Times New Roman" w:hAnsi="Times New Roman" w:cs="Times New Roman"/>
                <w:b/>
              </w:rPr>
            </w:pPr>
          </w:p>
        </w:tc>
        <w:tc>
          <w:tcPr>
            <w:tcW w:w="3880" w:type="dxa"/>
            <w:vMerge/>
            <w:tcBorders>
              <w:left w:val="single" w:sz="4" w:space="0" w:color="000000"/>
              <w:bottom w:val="single" w:sz="4" w:space="0" w:color="000000"/>
            </w:tcBorders>
            <w:shd w:val="clear" w:color="auto" w:fill="D9D9D9" w:themeFill="background1" w:themeFillShade="D9"/>
            <w:vAlign w:val="center"/>
          </w:tcPr>
          <w:p w:rsidR="00F36651" w:rsidRPr="007055E8" w:rsidRDefault="00F36651" w:rsidP="00600AF8">
            <w:pPr>
              <w:snapToGrid w:val="0"/>
              <w:spacing w:after="0"/>
              <w:rPr>
                <w:rFonts w:ascii="Times New Roman" w:eastAsia="Times New Roman" w:hAnsi="Times New Roman" w:cs="Times New Roman"/>
                <w:b/>
              </w:rPr>
            </w:pPr>
          </w:p>
        </w:tc>
        <w:tc>
          <w:tcPr>
            <w:tcW w:w="1042" w:type="dxa"/>
            <w:vMerge/>
            <w:tcBorders>
              <w:left w:val="single" w:sz="4" w:space="0" w:color="000000"/>
              <w:bottom w:val="single" w:sz="4" w:space="0" w:color="000000"/>
            </w:tcBorders>
            <w:shd w:val="clear" w:color="auto" w:fill="D9D9D9" w:themeFill="background1" w:themeFillShade="D9"/>
            <w:vAlign w:val="center"/>
          </w:tcPr>
          <w:p w:rsidR="00F36651" w:rsidRPr="007055E8" w:rsidRDefault="00F36651" w:rsidP="00600AF8">
            <w:pPr>
              <w:snapToGrid w:val="0"/>
              <w:spacing w:after="0"/>
              <w:ind w:right="-85"/>
              <w:jc w:val="center"/>
              <w:rPr>
                <w:rFonts w:ascii="Times New Roman" w:eastAsia="Times New Roman" w:hAnsi="Times New Roman" w:cs="Times New Roman"/>
                <w:b/>
              </w:rPr>
            </w:pPr>
          </w:p>
        </w:tc>
        <w:tc>
          <w:tcPr>
            <w:tcW w:w="7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36651" w:rsidRPr="007055E8" w:rsidRDefault="00F36651" w:rsidP="00600AF8">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 xml:space="preserve">2016 </w:t>
            </w:r>
          </w:p>
        </w:tc>
        <w:tc>
          <w:tcPr>
            <w:tcW w:w="761" w:type="dxa"/>
            <w:tcBorders>
              <w:top w:val="single" w:sz="4" w:space="0" w:color="000000"/>
              <w:left w:val="single" w:sz="4" w:space="0" w:color="000000"/>
              <w:bottom w:val="single" w:sz="4" w:space="0" w:color="000000"/>
            </w:tcBorders>
            <w:shd w:val="clear" w:color="auto" w:fill="D9D9D9" w:themeFill="background1" w:themeFillShade="D9"/>
          </w:tcPr>
          <w:p w:rsidR="00F36651" w:rsidRPr="007055E8" w:rsidRDefault="00F36651" w:rsidP="00600AF8">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2017</w:t>
            </w:r>
          </w:p>
        </w:tc>
        <w:tc>
          <w:tcPr>
            <w:tcW w:w="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36651" w:rsidRPr="007055E8" w:rsidRDefault="00F36651" w:rsidP="00600AF8">
            <w:pPr>
              <w:tabs>
                <w:tab w:val="num" w:pos="0"/>
              </w:tabs>
              <w:spacing w:after="0"/>
              <w:jc w:val="center"/>
              <w:rPr>
                <w:rFonts w:ascii="Times New Roman" w:eastAsia="Calibri" w:hAnsi="Times New Roman" w:cs="Times New Roman"/>
                <w:b/>
              </w:rPr>
            </w:pPr>
            <w:r w:rsidRPr="007055E8">
              <w:rPr>
                <w:rFonts w:ascii="Times New Roman" w:eastAsia="Calibri" w:hAnsi="Times New Roman" w:cs="Times New Roman"/>
                <w:b/>
              </w:rPr>
              <w:t>2018</w:t>
            </w:r>
          </w:p>
        </w:tc>
        <w:tc>
          <w:tcPr>
            <w:tcW w:w="709" w:type="dxa"/>
            <w:tcBorders>
              <w:top w:val="single" w:sz="4" w:space="0" w:color="000000"/>
              <w:left w:val="single" w:sz="4" w:space="0" w:color="000000"/>
              <w:bottom w:val="single" w:sz="4" w:space="0" w:color="000000"/>
            </w:tcBorders>
            <w:shd w:val="clear" w:color="auto" w:fill="D9D9D9" w:themeFill="background1" w:themeFillShade="D9"/>
            <w:vAlign w:val="center"/>
          </w:tcPr>
          <w:p w:rsidR="00F36651" w:rsidRPr="007055E8" w:rsidRDefault="00F36651" w:rsidP="00600AF8">
            <w:pPr>
              <w:snapToGrid w:val="0"/>
              <w:spacing w:after="0"/>
              <w:jc w:val="center"/>
              <w:rPr>
                <w:rFonts w:ascii="Times New Roman" w:eastAsia="Times New Roman" w:hAnsi="Times New Roman" w:cs="Times New Roman"/>
                <w:b/>
              </w:rPr>
            </w:pPr>
            <w:r w:rsidRPr="007055E8">
              <w:rPr>
                <w:rFonts w:ascii="Times New Roman" w:eastAsia="Times New Roman" w:hAnsi="Times New Roman" w:cs="Times New Roman"/>
                <w:b/>
              </w:rPr>
              <w:t>2019</w:t>
            </w:r>
          </w:p>
        </w:tc>
        <w:tc>
          <w:tcPr>
            <w:tcW w:w="7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36651" w:rsidRPr="007055E8" w:rsidRDefault="00F36651" w:rsidP="00600AF8">
            <w:pPr>
              <w:snapToGrid w:val="0"/>
              <w:spacing w:after="0"/>
              <w:jc w:val="center"/>
              <w:rPr>
                <w:rFonts w:ascii="Times New Roman" w:eastAsia="Times New Roman" w:hAnsi="Times New Roman" w:cs="Times New Roman"/>
                <w:b/>
              </w:rPr>
            </w:pPr>
            <w:r w:rsidRPr="007055E8">
              <w:rPr>
                <w:rFonts w:ascii="Times New Roman" w:eastAsia="Times New Roman" w:hAnsi="Times New Roman" w:cs="Times New Roman"/>
                <w:b/>
              </w:rPr>
              <w:t>2020</w:t>
            </w:r>
          </w:p>
        </w:tc>
      </w:tr>
      <w:tr w:rsidR="007055E8" w:rsidRPr="007055E8" w:rsidTr="00711231">
        <w:trPr>
          <w:gridAfter w:val="1"/>
          <w:wAfter w:w="7" w:type="dxa"/>
          <w:jc w:val="center"/>
        </w:trPr>
        <w:tc>
          <w:tcPr>
            <w:tcW w:w="594" w:type="dxa"/>
            <w:tcBorders>
              <w:top w:val="single" w:sz="4" w:space="0" w:color="000000"/>
              <w:left w:val="single" w:sz="4" w:space="0" w:color="000000"/>
              <w:bottom w:val="single" w:sz="4" w:space="0" w:color="000000"/>
            </w:tcBorders>
          </w:tcPr>
          <w:p w:rsidR="00F36651" w:rsidRPr="007055E8" w:rsidRDefault="00F36651" w:rsidP="006E6D59">
            <w:pPr>
              <w:widowControl w:val="0"/>
              <w:numPr>
                <w:ilvl w:val="0"/>
                <w:numId w:val="114"/>
              </w:numPr>
              <w:suppressAutoHyphens/>
              <w:spacing w:after="0" w:line="240" w:lineRule="auto"/>
              <w:contextualSpacing/>
              <w:rPr>
                <w:rFonts w:ascii="Times New Roman" w:eastAsia="Calibri" w:hAnsi="Times New Roman" w:cs="Times New Roman"/>
                <w:iCs/>
              </w:rPr>
            </w:pPr>
          </w:p>
        </w:tc>
        <w:tc>
          <w:tcPr>
            <w:tcW w:w="3880" w:type="dxa"/>
            <w:tcBorders>
              <w:top w:val="single" w:sz="4" w:space="0" w:color="000000"/>
              <w:left w:val="single" w:sz="4" w:space="0" w:color="000000"/>
              <w:bottom w:val="single" w:sz="4" w:space="0" w:color="000000"/>
            </w:tcBorders>
          </w:tcPr>
          <w:p w:rsidR="00F36651" w:rsidRPr="007055E8" w:rsidRDefault="00F36651" w:rsidP="00600AF8">
            <w:pPr>
              <w:snapToGrid w:val="0"/>
              <w:spacing w:after="0"/>
              <w:rPr>
                <w:rFonts w:ascii="Times New Roman" w:eastAsia="Times New Roman" w:hAnsi="Times New Roman" w:cs="Times New Roman"/>
              </w:rPr>
            </w:pPr>
            <w:r w:rsidRPr="007055E8">
              <w:rPr>
                <w:rFonts w:ascii="Times New Roman" w:eastAsia="Times New Roman" w:hAnsi="Times New Roman" w:cs="Times New Roman"/>
              </w:rPr>
              <w:t>Численность населения в трудоспособном возрасте</w:t>
            </w:r>
          </w:p>
        </w:tc>
        <w:tc>
          <w:tcPr>
            <w:tcW w:w="1042" w:type="dxa"/>
            <w:tcBorders>
              <w:top w:val="single" w:sz="4" w:space="0" w:color="000000"/>
              <w:left w:val="single" w:sz="4" w:space="0" w:color="000000"/>
              <w:bottom w:val="single" w:sz="4" w:space="0" w:color="000000"/>
            </w:tcBorders>
            <w:vAlign w:val="center"/>
          </w:tcPr>
          <w:p w:rsidR="00F36651" w:rsidRPr="007055E8" w:rsidRDefault="00F36651" w:rsidP="00600AF8">
            <w:pPr>
              <w:snapToGrid w:val="0"/>
              <w:spacing w:after="0"/>
              <w:ind w:right="-85"/>
              <w:jc w:val="center"/>
              <w:rPr>
                <w:rFonts w:ascii="Times New Roman" w:eastAsia="Times New Roman" w:hAnsi="Times New Roman" w:cs="Times New Roman"/>
              </w:rPr>
            </w:pPr>
            <w:r w:rsidRPr="007055E8">
              <w:rPr>
                <w:rFonts w:ascii="Times New Roman" w:eastAsia="Times New Roman" w:hAnsi="Times New Roman" w:cs="Times New Roman"/>
              </w:rPr>
              <w:t>чел.</w:t>
            </w:r>
          </w:p>
        </w:tc>
        <w:tc>
          <w:tcPr>
            <w:tcW w:w="798"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spacing w:after="0"/>
              <w:jc w:val="center"/>
              <w:rPr>
                <w:rFonts w:ascii="Times New Roman" w:hAnsi="Times New Roman" w:cs="Times New Roman"/>
              </w:rPr>
            </w:pPr>
            <w:r w:rsidRPr="007055E8">
              <w:rPr>
                <w:rFonts w:ascii="Times New Roman" w:hAnsi="Times New Roman" w:cs="Times New Roman"/>
              </w:rPr>
              <w:t>664</w:t>
            </w:r>
          </w:p>
        </w:tc>
        <w:tc>
          <w:tcPr>
            <w:tcW w:w="761" w:type="dxa"/>
            <w:tcBorders>
              <w:top w:val="single" w:sz="4" w:space="0" w:color="000000"/>
              <w:left w:val="single" w:sz="4" w:space="0" w:color="000000"/>
              <w:bottom w:val="single" w:sz="4" w:space="0" w:color="000000"/>
            </w:tcBorders>
            <w:vAlign w:val="center"/>
          </w:tcPr>
          <w:p w:rsidR="00F36651" w:rsidRPr="007055E8" w:rsidRDefault="00F36651" w:rsidP="00600AF8">
            <w:pPr>
              <w:spacing w:after="0"/>
              <w:jc w:val="center"/>
              <w:rPr>
                <w:rFonts w:ascii="Times New Roman" w:hAnsi="Times New Roman" w:cs="Times New Roman"/>
              </w:rPr>
            </w:pPr>
            <w:r w:rsidRPr="007055E8">
              <w:rPr>
                <w:rFonts w:ascii="Times New Roman" w:hAnsi="Times New Roman" w:cs="Times New Roman"/>
              </w:rPr>
              <w:t>748</w:t>
            </w:r>
          </w:p>
        </w:tc>
        <w:tc>
          <w:tcPr>
            <w:tcW w:w="784"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spacing w:after="0"/>
              <w:jc w:val="center"/>
              <w:rPr>
                <w:rFonts w:ascii="Times New Roman" w:hAnsi="Times New Roman" w:cs="Times New Roman"/>
              </w:rPr>
            </w:pPr>
            <w:r w:rsidRPr="007055E8">
              <w:rPr>
                <w:rFonts w:ascii="Times New Roman" w:hAnsi="Times New Roman" w:cs="Times New Roman"/>
              </w:rPr>
              <w:t>882</w:t>
            </w:r>
          </w:p>
        </w:tc>
        <w:tc>
          <w:tcPr>
            <w:tcW w:w="709" w:type="dxa"/>
            <w:tcBorders>
              <w:top w:val="single" w:sz="4" w:space="0" w:color="000000"/>
              <w:left w:val="single" w:sz="4" w:space="0" w:color="000000"/>
              <w:bottom w:val="single" w:sz="4" w:space="0" w:color="000000"/>
            </w:tcBorders>
            <w:vAlign w:val="center"/>
          </w:tcPr>
          <w:p w:rsidR="00F36651" w:rsidRPr="007055E8" w:rsidRDefault="00F36651" w:rsidP="00600AF8">
            <w:pPr>
              <w:spacing w:after="0"/>
              <w:jc w:val="center"/>
              <w:rPr>
                <w:rFonts w:ascii="Times New Roman" w:hAnsi="Times New Roman" w:cs="Times New Roman"/>
              </w:rPr>
            </w:pPr>
            <w:r w:rsidRPr="007055E8">
              <w:rPr>
                <w:rFonts w:ascii="Times New Roman" w:hAnsi="Times New Roman" w:cs="Times New Roman"/>
              </w:rPr>
              <w:t>867</w:t>
            </w:r>
          </w:p>
        </w:tc>
        <w:tc>
          <w:tcPr>
            <w:tcW w:w="798"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spacing w:after="0"/>
              <w:jc w:val="center"/>
              <w:rPr>
                <w:rFonts w:ascii="Times New Roman" w:hAnsi="Times New Roman" w:cs="Times New Roman"/>
                <w:lang w:val="en-US"/>
              </w:rPr>
            </w:pPr>
            <w:r w:rsidRPr="007055E8">
              <w:rPr>
                <w:rFonts w:ascii="Times New Roman" w:hAnsi="Times New Roman" w:cs="Times New Roman"/>
                <w:lang w:val="en-US"/>
              </w:rPr>
              <w:t>841</w:t>
            </w:r>
          </w:p>
        </w:tc>
      </w:tr>
      <w:tr w:rsidR="007055E8" w:rsidRPr="007055E8" w:rsidTr="00711231">
        <w:trPr>
          <w:gridAfter w:val="1"/>
          <w:wAfter w:w="7" w:type="dxa"/>
          <w:jc w:val="center"/>
        </w:trPr>
        <w:tc>
          <w:tcPr>
            <w:tcW w:w="594" w:type="dxa"/>
            <w:tcBorders>
              <w:top w:val="single" w:sz="4" w:space="0" w:color="000000"/>
              <w:left w:val="single" w:sz="4" w:space="0" w:color="000000"/>
              <w:bottom w:val="single" w:sz="4" w:space="0" w:color="000000"/>
            </w:tcBorders>
          </w:tcPr>
          <w:p w:rsidR="00F36651" w:rsidRPr="007055E8" w:rsidRDefault="00F36651" w:rsidP="006E6D59">
            <w:pPr>
              <w:widowControl w:val="0"/>
              <w:numPr>
                <w:ilvl w:val="0"/>
                <w:numId w:val="114"/>
              </w:numPr>
              <w:suppressAutoHyphens/>
              <w:spacing w:after="0" w:line="240" w:lineRule="auto"/>
              <w:contextualSpacing/>
              <w:rPr>
                <w:rFonts w:ascii="Times New Roman" w:eastAsia="Calibri" w:hAnsi="Times New Roman" w:cs="Times New Roman"/>
                <w:iCs/>
              </w:rPr>
            </w:pPr>
          </w:p>
        </w:tc>
        <w:tc>
          <w:tcPr>
            <w:tcW w:w="3880" w:type="dxa"/>
            <w:tcBorders>
              <w:top w:val="single" w:sz="4" w:space="0" w:color="000000"/>
              <w:left w:val="single" w:sz="4" w:space="0" w:color="000000"/>
              <w:bottom w:val="single" w:sz="4" w:space="0" w:color="000000"/>
            </w:tcBorders>
          </w:tcPr>
          <w:p w:rsidR="00F36651" w:rsidRPr="007055E8" w:rsidRDefault="00F36651" w:rsidP="00600AF8">
            <w:pPr>
              <w:tabs>
                <w:tab w:val="left" w:pos="1276"/>
              </w:tabs>
              <w:snapToGrid w:val="0"/>
              <w:spacing w:after="0"/>
              <w:rPr>
                <w:rFonts w:ascii="Times New Roman" w:eastAsia="Times New Roman" w:hAnsi="Times New Roman" w:cs="Times New Roman"/>
              </w:rPr>
            </w:pPr>
            <w:r w:rsidRPr="007055E8">
              <w:rPr>
                <w:rFonts w:ascii="Times New Roman" w:eastAsia="Times New Roman" w:hAnsi="Times New Roman" w:cs="Times New Roman"/>
              </w:rPr>
              <w:t>Количество работающих в отраслях экономики</w:t>
            </w:r>
          </w:p>
        </w:tc>
        <w:tc>
          <w:tcPr>
            <w:tcW w:w="1042" w:type="dxa"/>
            <w:tcBorders>
              <w:top w:val="single" w:sz="4" w:space="0" w:color="000000"/>
              <w:left w:val="single" w:sz="4" w:space="0" w:color="000000"/>
              <w:bottom w:val="single" w:sz="4" w:space="0" w:color="000000"/>
            </w:tcBorders>
            <w:vAlign w:val="center"/>
          </w:tcPr>
          <w:p w:rsidR="00F36651" w:rsidRPr="007055E8" w:rsidRDefault="00F36651" w:rsidP="00600AF8">
            <w:pPr>
              <w:snapToGrid w:val="0"/>
              <w:spacing w:after="0"/>
              <w:ind w:right="-85"/>
              <w:jc w:val="center"/>
              <w:rPr>
                <w:rFonts w:ascii="Times New Roman" w:eastAsia="Times New Roman" w:hAnsi="Times New Roman" w:cs="Times New Roman"/>
              </w:rPr>
            </w:pPr>
            <w:r w:rsidRPr="007055E8">
              <w:rPr>
                <w:rFonts w:ascii="Times New Roman" w:eastAsia="Times New Roman" w:hAnsi="Times New Roman" w:cs="Times New Roman"/>
              </w:rPr>
              <w:t>-//-</w:t>
            </w:r>
          </w:p>
        </w:tc>
        <w:tc>
          <w:tcPr>
            <w:tcW w:w="798"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734</w:t>
            </w:r>
          </w:p>
        </w:tc>
        <w:tc>
          <w:tcPr>
            <w:tcW w:w="761" w:type="dxa"/>
            <w:tcBorders>
              <w:top w:val="single" w:sz="4" w:space="0" w:color="000000"/>
              <w:left w:val="single" w:sz="4" w:space="0" w:color="000000"/>
              <w:bottom w:val="single" w:sz="4" w:space="0" w:color="000000"/>
            </w:tcBorders>
            <w:vAlign w:val="center"/>
          </w:tcPr>
          <w:p w:rsidR="00F36651" w:rsidRPr="007055E8" w:rsidRDefault="00F36651" w:rsidP="00600AF8">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691</w:t>
            </w:r>
          </w:p>
        </w:tc>
        <w:tc>
          <w:tcPr>
            <w:tcW w:w="784"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751</w:t>
            </w:r>
          </w:p>
        </w:tc>
        <w:tc>
          <w:tcPr>
            <w:tcW w:w="709" w:type="dxa"/>
            <w:tcBorders>
              <w:top w:val="single" w:sz="4" w:space="0" w:color="000000"/>
              <w:left w:val="single" w:sz="4" w:space="0" w:color="000000"/>
              <w:bottom w:val="single" w:sz="4" w:space="0" w:color="000000"/>
            </w:tcBorders>
            <w:vAlign w:val="center"/>
          </w:tcPr>
          <w:p w:rsidR="00F36651" w:rsidRPr="007055E8" w:rsidRDefault="00F36651" w:rsidP="00600AF8">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728</w:t>
            </w:r>
          </w:p>
        </w:tc>
        <w:tc>
          <w:tcPr>
            <w:tcW w:w="798"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autoSpaceDN w:val="0"/>
              <w:spacing w:after="0"/>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728</w:t>
            </w:r>
          </w:p>
        </w:tc>
      </w:tr>
      <w:tr w:rsidR="007055E8" w:rsidRPr="007055E8" w:rsidTr="00711231">
        <w:trPr>
          <w:gridAfter w:val="1"/>
          <w:wAfter w:w="7" w:type="dxa"/>
          <w:jc w:val="center"/>
        </w:trPr>
        <w:tc>
          <w:tcPr>
            <w:tcW w:w="594" w:type="dxa"/>
            <w:tcBorders>
              <w:top w:val="single" w:sz="4" w:space="0" w:color="000000"/>
              <w:left w:val="single" w:sz="4" w:space="0" w:color="000000"/>
              <w:bottom w:val="single" w:sz="4" w:space="0" w:color="000000"/>
            </w:tcBorders>
          </w:tcPr>
          <w:p w:rsidR="00F36651" w:rsidRPr="007055E8" w:rsidRDefault="00F36651" w:rsidP="006E6D59">
            <w:pPr>
              <w:widowControl w:val="0"/>
              <w:numPr>
                <w:ilvl w:val="0"/>
                <w:numId w:val="114"/>
              </w:numPr>
              <w:suppressAutoHyphens/>
              <w:spacing w:after="0" w:line="240" w:lineRule="auto"/>
              <w:contextualSpacing/>
              <w:rPr>
                <w:rFonts w:ascii="Times New Roman" w:eastAsia="Calibri" w:hAnsi="Times New Roman" w:cs="Times New Roman"/>
                <w:iCs/>
              </w:rPr>
            </w:pPr>
          </w:p>
        </w:tc>
        <w:tc>
          <w:tcPr>
            <w:tcW w:w="3880" w:type="dxa"/>
            <w:tcBorders>
              <w:top w:val="single" w:sz="4" w:space="0" w:color="000000"/>
              <w:left w:val="single" w:sz="4" w:space="0" w:color="000000"/>
              <w:bottom w:val="single" w:sz="4" w:space="0" w:color="000000"/>
            </w:tcBorders>
          </w:tcPr>
          <w:p w:rsidR="00F36651" w:rsidRPr="007055E8" w:rsidRDefault="00F36651" w:rsidP="00600AF8">
            <w:pPr>
              <w:snapToGrid w:val="0"/>
              <w:spacing w:after="0"/>
              <w:rPr>
                <w:rFonts w:ascii="Times New Roman" w:eastAsia="Times New Roman" w:hAnsi="Times New Roman" w:cs="Times New Roman"/>
              </w:rPr>
            </w:pPr>
            <w:r w:rsidRPr="007055E8">
              <w:rPr>
                <w:rFonts w:ascii="Times New Roman" w:eastAsia="Times New Roman" w:hAnsi="Times New Roman" w:cs="Times New Roman"/>
              </w:rPr>
              <w:t>Общая численность безработных</w:t>
            </w:r>
          </w:p>
        </w:tc>
        <w:tc>
          <w:tcPr>
            <w:tcW w:w="1042" w:type="dxa"/>
            <w:tcBorders>
              <w:top w:val="single" w:sz="4" w:space="0" w:color="000000"/>
              <w:left w:val="single" w:sz="4" w:space="0" w:color="000000"/>
              <w:bottom w:val="single" w:sz="4" w:space="0" w:color="000000"/>
            </w:tcBorders>
            <w:vAlign w:val="center"/>
          </w:tcPr>
          <w:p w:rsidR="00F36651" w:rsidRPr="007055E8" w:rsidRDefault="00F36651" w:rsidP="00600AF8">
            <w:pPr>
              <w:snapToGrid w:val="0"/>
              <w:spacing w:after="0"/>
              <w:ind w:right="-85"/>
              <w:jc w:val="center"/>
              <w:rPr>
                <w:rFonts w:ascii="Times New Roman" w:eastAsia="Times New Roman" w:hAnsi="Times New Roman" w:cs="Times New Roman"/>
              </w:rPr>
            </w:pPr>
            <w:r w:rsidRPr="007055E8">
              <w:rPr>
                <w:rFonts w:ascii="Times New Roman" w:eastAsia="Times New Roman" w:hAnsi="Times New Roman" w:cs="Times New Roman"/>
              </w:rPr>
              <w:t>чел.</w:t>
            </w:r>
          </w:p>
        </w:tc>
        <w:tc>
          <w:tcPr>
            <w:tcW w:w="798"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snapToGrid w:val="0"/>
              <w:spacing w:after="0"/>
              <w:jc w:val="center"/>
              <w:rPr>
                <w:rFonts w:ascii="Times New Roman" w:eastAsia="Times New Roman" w:hAnsi="Times New Roman" w:cs="Times New Roman"/>
              </w:rPr>
            </w:pPr>
            <w:r w:rsidRPr="007055E8">
              <w:rPr>
                <w:rFonts w:ascii="Times New Roman" w:eastAsia="Times New Roman" w:hAnsi="Times New Roman" w:cs="Times New Roman"/>
              </w:rPr>
              <w:t>26</w:t>
            </w:r>
          </w:p>
        </w:tc>
        <w:tc>
          <w:tcPr>
            <w:tcW w:w="761" w:type="dxa"/>
            <w:tcBorders>
              <w:top w:val="single" w:sz="4" w:space="0" w:color="000000"/>
              <w:left w:val="single" w:sz="4" w:space="0" w:color="000000"/>
              <w:bottom w:val="single" w:sz="4" w:space="0" w:color="000000"/>
            </w:tcBorders>
            <w:vAlign w:val="center"/>
          </w:tcPr>
          <w:p w:rsidR="00F36651" w:rsidRPr="007055E8" w:rsidRDefault="00F36651" w:rsidP="00600AF8">
            <w:pPr>
              <w:snapToGrid w:val="0"/>
              <w:spacing w:after="0"/>
              <w:jc w:val="center"/>
              <w:rPr>
                <w:rFonts w:ascii="Times New Roman" w:eastAsia="Times New Roman" w:hAnsi="Times New Roman" w:cs="Times New Roman"/>
              </w:rPr>
            </w:pPr>
            <w:r w:rsidRPr="007055E8">
              <w:rPr>
                <w:rFonts w:ascii="Times New Roman" w:eastAsia="Times New Roman" w:hAnsi="Times New Roman" w:cs="Times New Roman"/>
              </w:rPr>
              <w:t>18</w:t>
            </w:r>
          </w:p>
        </w:tc>
        <w:tc>
          <w:tcPr>
            <w:tcW w:w="784"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snapToGrid w:val="0"/>
              <w:spacing w:after="0"/>
              <w:jc w:val="center"/>
              <w:rPr>
                <w:rFonts w:ascii="Times New Roman" w:eastAsia="Times New Roman" w:hAnsi="Times New Roman" w:cs="Times New Roman"/>
              </w:rPr>
            </w:pPr>
            <w:r w:rsidRPr="007055E8">
              <w:rPr>
                <w:rFonts w:ascii="Times New Roman" w:eastAsia="Times New Roman" w:hAnsi="Times New Roman" w:cs="Times New Roman"/>
              </w:rPr>
              <w:t>23</w:t>
            </w:r>
          </w:p>
        </w:tc>
        <w:tc>
          <w:tcPr>
            <w:tcW w:w="709" w:type="dxa"/>
            <w:tcBorders>
              <w:top w:val="single" w:sz="4" w:space="0" w:color="000000"/>
              <w:left w:val="single" w:sz="4" w:space="0" w:color="000000"/>
              <w:bottom w:val="single" w:sz="4" w:space="0" w:color="000000"/>
            </w:tcBorders>
            <w:vAlign w:val="center"/>
          </w:tcPr>
          <w:p w:rsidR="00F36651" w:rsidRPr="007055E8" w:rsidRDefault="00F36651" w:rsidP="00600AF8">
            <w:pPr>
              <w:snapToGrid w:val="0"/>
              <w:spacing w:after="0"/>
              <w:jc w:val="center"/>
              <w:rPr>
                <w:rFonts w:ascii="Times New Roman" w:eastAsia="Times New Roman" w:hAnsi="Times New Roman" w:cs="Times New Roman"/>
              </w:rPr>
            </w:pPr>
            <w:r w:rsidRPr="007055E8">
              <w:rPr>
                <w:rFonts w:ascii="Times New Roman" w:eastAsia="Times New Roman" w:hAnsi="Times New Roman" w:cs="Times New Roman"/>
              </w:rPr>
              <w:t>14</w:t>
            </w:r>
          </w:p>
        </w:tc>
        <w:tc>
          <w:tcPr>
            <w:tcW w:w="798"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snapToGrid w:val="0"/>
              <w:spacing w:after="0"/>
              <w:jc w:val="center"/>
              <w:rPr>
                <w:rFonts w:ascii="Times New Roman" w:eastAsia="Times New Roman" w:hAnsi="Times New Roman" w:cs="Times New Roman"/>
              </w:rPr>
            </w:pPr>
            <w:r w:rsidRPr="007055E8">
              <w:rPr>
                <w:rFonts w:ascii="Times New Roman" w:eastAsia="Times New Roman" w:hAnsi="Times New Roman" w:cs="Times New Roman"/>
              </w:rPr>
              <w:t>43</w:t>
            </w:r>
          </w:p>
        </w:tc>
      </w:tr>
      <w:tr w:rsidR="007055E8" w:rsidRPr="007055E8" w:rsidTr="00711231">
        <w:trPr>
          <w:gridAfter w:val="1"/>
          <w:wAfter w:w="7" w:type="dxa"/>
          <w:jc w:val="center"/>
        </w:trPr>
        <w:tc>
          <w:tcPr>
            <w:tcW w:w="594" w:type="dxa"/>
            <w:tcBorders>
              <w:top w:val="single" w:sz="4" w:space="0" w:color="000000"/>
              <w:left w:val="single" w:sz="4" w:space="0" w:color="000000"/>
              <w:bottom w:val="single" w:sz="4" w:space="0" w:color="000000"/>
            </w:tcBorders>
          </w:tcPr>
          <w:p w:rsidR="00F36651" w:rsidRPr="007055E8" w:rsidRDefault="00F36651" w:rsidP="006E6D59">
            <w:pPr>
              <w:widowControl w:val="0"/>
              <w:numPr>
                <w:ilvl w:val="0"/>
                <w:numId w:val="114"/>
              </w:numPr>
              <w:suppressAutoHyphens/>
              <w:spacing w:after="0" w:line="240" w:lineRule="auto"/>
              <w:contextualSpacing/>
              <w:rPr>
                <w:rFonts w:ascii="Times New Roman" w:eastAsia="Calibri" w:hAnsi="Times New Roman" w:cs="Times New Roman"/>
                <w:iCs/>
              </w:rPr>
            </w:pPr>
          </w:p>
        </w:tc>
        <w:tc>
          <w:tcPr>
            <w:tcW w:w="3880" w:type="dxa"/>
            <w:tcBorders>
              <w:top w:val="single" w:sz="4" w:space="0" w:color="000000"/>
              <w:left w:val="single" w:sz="4" w:space="0" w:color="000000"/>
              <w:bottom w:val="single" w:sz="4" w:space="0" w:color="000000"/>
            </w:tcBorders>
          </w:tcPr>
          <w:p w:rsidR="00F36651" w:rsidRPr="007055E8" w:rsidRDefault="00F36651" w:rsidP="00600AF8">
            <w:pPr>
              <w:snapToGrid w:val="0"/>
              <w:spacing w:after="0"/>
              <w:rPr>
                <w:rFonts w:ascii="Times New Roman" w:eastAsia="Times New Roman" w:hAnsi="Times New Roman" w:cs="Times New Roman"/>
              </w:rPr>
            </w:pPr>
            <w:r w:rsidRPr="007055E8">
              <w:rPr>
                <w:rFonts w:ascii="Times New Roman" w:eastAsia="Times New Roman" w:hAnsi="Times New Roman" w:cs="Times New Roman"/>
              </w:rPr>
              <w:t>Безработные, зарегистрированные в службе занятости</w:t>
            </w:r>
          </w:p>
        </w:tc>
        <w:tc>
          <w:tcPr>
            <w:tcW w:w="1042" w:type="dxa"/>
            <w:tcBorders>
              <w:top w:val="single" w:sz="4" w:space="0" w:color="000000"/>
              <w:left w:val="single" w:sz="4" w:space="0" w:color="000000"/>
              <w:bottom w:val="single" w:sz="4" w:space="0" w:color="000000"/>
            </w:tcBorders>
            <w:vAlign w:val="center"/>
          </w:tcPr>
          <w:p w:rsidR="00F36651" w:rsidRPr="007055E8" w:rsidRDefault="00F36651" w:rsidP="00600AF8">
            <w:pPr>
              <w:snapToGrid w:val="0"/>
              <w:spacing w:after="0"/>
              <w:ind w:right="-85"/>
              <w:jc w:val="center"/>
              <w:rPr>
                <w:rFonts w:ascii="Times New Roman" w:eastAsia="Times New Roman" w:hAnsi="Times New Roman" w:cs="Times New Roman"/>
              </w:rPr>
            </w:pPr>
            <w:r w:rsidRPr="007055E8">
              <w:rPr>
                <w:rFonts w:ascii="Times New Roman" w:eastAsia="Times New Roman" w:hAnsi="Times New Roman" w:cs="Times New Roman"/>
              </w:rPr>
              <w:t>чел.</w:t>
            </w:r>
          </w:p>
        </w:tc>
        <w:tc>
          <w:tcPr>
            <w:tcW w:w="798"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snapToGrid w:val="0"/>
              <w:spacing w:after="0"/>
              <w:jc w:val="center"/>
              <w:rPr>
                <w:rFonts w:ascii="Times New Roman" w:eastAsia="Times New Roman" w:hAnsi="Times New Roman" w:cs="Times New Roman"/>
              </w:rPr>
            </w:pPr>
            <w:r w:rsidRPr="007055E8">
              <w:rPr>
                <w:rFonts w:ascii="Times New Roman" w:eastAsia="Times New Roman" w:hAnsi="Times New Roman" w:cs="Times New Roman"/>
              </w:rPr>
              <w:t>6</w:t>
            </w:r>
          </w:p>
        </w:tc>
        <w:tc>
          <w:tcPr>
            <w:tcW w:w="761" w:type="dxa"/>
            <w:tcBorders>
              <w:top w:val="single" w:sz="4" w:space="0" w:color="000000"/>
              <w:left w:val="single" w:sz="4" w:space="0" w:color="000000"/>
              <w:bottom w:val="single" w:sz="4" w:space="0" w:color="000000"/>
            </w:tcBorders>
            <w:vAlign w:val="center"/>
          </w:tcPr>
          <w:p w:rsidR="00F36651" w:rsidRPr="007055E8" w:rsidRDefault="00F36651" w:rsidP="00600AF8">
            <w:pPr>
              <w:snapToGrid w:val="0"/>
              <w:spacing w:after="0"/>
              <w:jc w:val="center"/>
              <w:rPr>
                <w:rFonts w:ascii="Times New Roman" w:eastAsia="Times New Roman" w:hAnsi="Times New Roman" w:cs="Times New Roman"/>
              </w:rPr>
            </w:pPr>
            <w:r w:rsidRPr="007055E8">
              <w:rPr>
                <w:rFonts w:ascii="Times New Roman" w:eastAsia="Times New Roman" w:hAnsi="Times New Roman" w:cs="Times New Roman"/>
              </w:rPr>
              <w:t>11</w:t>
            </w:r>
          </w:p>
        </w:tc>
        <w:tc>
          <w:tcPr>
            <w:tcW w:w="784"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snapToGrid w:val="0"/>
              <w:spacing w:after="0"/>
              <w:jc w:val="center"/>
              <w:rPr>
                <w:rFonts w:ascii="Times New Roman" w:eastAsia="Times New Roman" w:hAnsi="Times New Roman" w:cs="Times New Roman"/>
              </w:rPr>
            </w:pPr>
            <w:r w:rsidRPr="007055E8">
              <w:rPr>
                <w:rFonts w:ascii="Times New Roman" w:eastAsia="Times New Roman" w:hAnsi="Times New Roman" w:cs="Times New Roman"/>
              </w:rPr>
              <w:t>11</w:t>
            </w:r>
          </w:p>
        </w:tc>
        <w:tc>
          <w:tcPr>
            <w:tcW w:w="709" w:type="dxa"/>
            <w:tcBorders>
              <w:top w:val="single" w:sz="4" w:space="0" w:color="000000"/>
              <w:left w:val="single" w:sz="4" w:space="0" w:color="000000"/>
              <w:bottom w:val="single" w:sz="4" w:space="0" w:color="000000"/>
            </w:tcBorders>
            <w:vAlign w:val="center"/>
          </w:tcPr>
          <w:p w:rsidR="00F36651" w:rsidRPr="007055E8" w:rsidRDefault="00F36651" w:rsidP="00600AF8">
            <w:pPr>
              <w:snapToGrid w:val="0"/>
              <w:spacing w:after="0"/>
              <w:jc w:val="center"/>
              <w:rPr>
                <w:rFonts w:ascii="Times New Roman" w:eastAsia="Times New Roman" w:hAnsi="Times New Roman" w:cs="Times New Roman"/>
              </w:rPr>
            </w:pPr>
            <w:r w:rsidRPr="007055E8">
              <w:rPr>
                <w:rFonts w:ascii="Times New Roman" w:eastAsia="Times New Roman" w:hAnsi="Times New Roman" w:cs="Times New Roman"/>
              </w:rPr>
              <w:t>12</w:t>
            </w:r>
          </w:p>
        </w:tc>
        <w:tc>
          <w:tcPr>
            <w:tcW w:w="798" w:type="dxa"/>
            <w:tcBorders>
              <w:top w:val="single" w:sz="4" w:space="0" w:color="000000"/>
              <w:left w:val="single" w:sz="4" w:space="0" w:color="000000"/>
              <w:bottom w:val="single" w:sz="4" w:space="0" w:color="000000"/>
              <w:right w:val="single" w:sz="4" w:space="0" w:color="000000"/>
            </w:tcBorders>
            <w:vAlign w:val="center"/>
          </w:tcPr>
          <w:p w:rsidR="00F36651" w:rsidRPr="007055E8" w:rsidRDefault="00F36651" w:rsidP="00600AF8">
            <w:pPr>
              <w:snapToGrid w:val="0"/>
              <w:spacing w:after="0"/>
              <w:jc w:val="center"/>
              <w:rPr>
                <w:rFonts w:ascii="Times New Roman" w:eastAsia="Times New Roman" w:hAnsi="Times New Roman" w:cs="Times New Roman"/>
              </w:rPr>
            </w:pPr>
            <w:r w:rsidRPr="007055E8">
              <w:rPr>
                <w:rFonts w:ascii="Times New Roman" w:eastAsia="Times New Roman" w:hAnsi="Times New Roman" w:cs="Times New Roman"/>
              </w:rPr>
              <w:t>19</w:t>
            </w:r>
          </w:p>
        </w:tc>
      </w:tr>
    </w:tbl>
    <w:p w:rsidR="00F36651" w:rsidRPr="007055E8" w:rsidRDefault="00F36651" w:rsidP="00F36651">
      <w:pPr>
        <w:pStyle w:val="afc"/>
        <w:rPr>
          <w:rFonts w:ascii="Times New Roman" w:hAnsi="Times New Roman"/>
          <w:b/>
          <w:i/>
          <w:u w:val="single"/>
          <w:lang w:eastAsia="ru-RU"/>
        </w:rPr>
      </w:pPr>
    </w:p>
    <w:p w:rsidR="00F36651" w:rsidRPr="007055E8" w:rsidRDefault="00F36651" w:rsidP="00436DD3">
      <w:pPr>
        <w:pStyle w:val="100"/>
        <w:ind w:firstLine="709"/>
        <w:rPr>
          <w:color w:val="auto"/>
          <w:szCs w:val="22"/>
        </w:rPr>
      </w:pPr>
      <w:r w:rsidRPr="007055E8">
        <w:rPr>
          <w:color w:val="auto"/>
        </w:rPr>
        <w:t>Доля общей численности безработных по поселению по состоянию на 01.01.2021г. год составила 5,1%. Безработных граждан, официально зарегистрированных в службе занятости – 2,3%</w:t>
      </w:r>
      <w:r w:rsidRPr="007055E8">
        <w:rPr>
          <w:color w:val="auto"/>
          <w:szCs w:val="22"/>
        </w:rPr>
        <w:t>.</w:t>
      </w:r>
    </w:p>
    <w:p w:rsidR="00F36651" w:rsidRPr="007055E8" w:rsidRDefault="00F36651" w:rsidP="00436DD3">
      <w:pPr>
        <w:pStyle w:val="100"/>
        <w:ind w:firstLine="709"/>
        <w:rPr>
          <w:color w:val="auto"/>
        </w:rPr>
      </w:pPr>
      <w:r w:rsidRPr="007055E8">
        <w:rPr>
          <w:color w:val="auto"/>
        </w:rPr>
        <w:t>Для сдерживания в перспективе показателя безработицы по поселению необходимо дальнейшее развитие экономической и социальной сфер.</w:t>
      </w:r>
    </w:p>
    <w:p w:rsidR="00111148" w:rsidRPr="007055E8" w:rsidRDefault="00111148" w:rsidP="00436DD3">
      <w:pPr>
        <w:tabs>
          <w:tab w:val="left" w:pos="-6663"/>
        </w:tabs>
        <w:spacing w:after="0" w:line="240" w:lineRule="auto"/>
        <w:ind w:firstLine="709"/>
        <w:jc w:val="both"/>
        <w:rPr>
          <w:rFonts w:ascii="Times New Roman" w:eastAsia="Calibri" w:hAnsi="Times New Roman" w:cs="Times New Roman"/>
          <w:kern w:val="24"/>
          <w:sz w:val="24"/>
          <w:szCs w:val="24"/>
          <w:highlight w:val="yellow"/>
        </w:rPr>
      </w:pPr>
    </w:p>
    <w:p w:rsidR="006E41C2" w:rsidRPr="007055E8" w:rsidRDefault="006E41C2" w:rsidP="00436DD3">
      <w:pPr>
        <w:pStyle w:val="20"/>
        <w:numPr>
          <w:ilvl w:val="1"/>
          <w:numId w:val="74"/>
        </w:numPr>
        <w:tabs>
          <w:tab w:val="left" w:pos="426"/>
        </w:tabs>
        <w:spacing w:line="240" w:lineRule="auto"/>
        <w:ind w:left="0" w:firstLine="709"/>
        <w:jc w:val="center"/>
        <w:rPr>
          <w:rFonts w:ascii="Times New Roman" w:eastAsiaTheme="minorHAnsi" w:hAnsi="Times New Roman" w:cs="Times New Roman"/>
          <w:b/>
          <w:color w:val="auto"/>
          <w:sz w:val="24"/>
          <w:szCs w:val="24"/>
        </w:rPr>
      </w:pPr>
      <w:bookmarkStart w:id="104" w:name="_Toc469398939"/>
      <w:bookmarkStart w:id="105" w:name="_Toc32498600"/>
      <w:bookmarkStart w:id="106" w:name="_Toc87606027"/>
      <w:r w:rsidRPr="007055E8">
        <w:rPr>
          <w:rFonts w:ascii="Times New Roman" w:eastAsiaTheme="minorHAnsi" w:hAnsi="Times New Roman" w:cs="Times New Roman"/>
          <w:b/>
          <w:color w:val="auto"/>
          <w:sz w:val="24"/>
          <w:szCs w:val="24"/>
        </w:rPr>
        <w:t>Экономическая база и анализ бюджета</w:t>
      </w:r>
      <w:bookmarkEnd w:id="104"/>
      <w:bookmarkEnd w:id="105"/>
      <w:r w:rsidR="00527FC0" w:rsidRPr="007055E8">
        <w:rPr>
          <w:rFonts w:ascii="Times New Roman" w:eastAsiaTheme="minorHAnsi" w:hAnsi="Times New Roman" w:cs="Times New Roman"/>
          <w:b/>
          <w:color w:val="auto"/>
          <w:sz w:val="24"/>
          <w:szCs w:val="24"/>
        </w:rPr>
        <w:t>.</w:t>
      </w:r>
      <w:bookmarkEnd w:id="106"/>
    </w:p>
    <w:p w:rsidR="00635B48" w:rsidRPr="007055E8" w:rsidRDefault="00635B48" w:rsidP="00436DD3">
      <w:pPr>
        <w:pStyle w:val="a8"/>
        <w:ind w:firstLine="709"/>
        <w:jc w:val="both"/>
      </w:pPr>
    </w:p>
    <w:p w:rsidR="00711231" w:rsidRPr="007055E8" w:rsidRDefault="00711231" w:rsidP="00436DD3">
      <w:pPr>
        <w:pStyle w:val="100"/>
        <w:ind w:firstLine="709"/>
        <w:rPr>
          <w:color w:val="auto"/>
        </w:rPr>
      </w:pPr>
      <w:r w:rsidRPr="007055E8">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711231" w:rsidRPr="007055E8" w:rsidRDefault="00711231" w:rsidP="00436DD3">
      <w:pPr>
        <w:pStyle w:val="100"/>
        <w:ind w:firstLine="709"/>
        <w:rPr>
          <w:color w:val="auto"/>
        </w:rPr>
      </w:pPr>
      <w:r w:rsidRPr="007055E8">
        <w:rPr>
          <w:color w:val="auto"/>
        </w:rPr>
        <w:lastRenderedPageBreak/>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711231" w:rsidRPr="007055E8" w:rsidRDefault="00711231" w:rsidP="00436DD3">
      <w:pPr>
        <w:pStyle w:val="100"/>
        <w:ind w:firstLine="709"/>
        <w:rPr>
          <w:rFonts w:eastAsia="Times New Roman" w:cs="Arial"/>
          <w:bCs/>
          <w:color w:val="auto"/>
        </w:rPr>
      </w:pPr>
      <w:r w:rsidRPr="007055E8">
        <w:rPr>
          <w:rStyle w:val="FontStyle154"/>
          <w:rFonts w:eastAsia="Times New Roman" w:cs="Arial"/>
          <w:bCs/>
          <w:color w:val="auto"/>
        </w:rPr>
        <w:t xml:space="preserve">Рассматривая экономический потенциал сельского поселения, следует отметить его аграрную и рекреационную направленность. </w:t>
      </w:r>
      <w:r w:rsidRPr="007055E8">
        <w:rPr>
          <w:rFonts w:eastAsia="Times New Roman" w:cs="Arial"/>
          <w:bCs/>
          <w:color w:val="auto"/>
        </w:rPr>
        <w:t>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w:t>
      </w:r>
      <w:r w:rsidR="00436DD3">
        <w:rPr>
          <w:rFonts w:eastAsia="Times New Roman" w:cs="Arial"/>
          <w:bCs/>
          <w:color w:val="auto"/>
        </w:rPr>
        <w:t>очв, и животноводство.</w:t>
      </w:r>
    </w:p>
    <w:p w:rsidR="00711231" w:rsidRPr="007055E8" w:rsidRDefault="00711231" w:rsidP="00436DD3">
      <w:pPr>
        <w:pStyle w:val="a8"/>
        <w:ind w:firstLine="709"/>
        <w:jc w:val="both"/>
      </w:pPr>
    </w:p>
    <w:p w:rsidR="00711231" w:rsidRPr="007055E8" w:rsidRDefault="00711231" w:rsidP="00711231">
      <w:pPr>
        <w:pStyle w:val="a8"/>
        <w:ind w:firstLine="708"/>
        <w:jc w:val="center"/>
        <w:rPr>
          <w:b/>
          <w:i/>
        </w:rPr>
      </w:pPr>
      <w:r w:rsidRPr="007055E8">
        <w:rPr>
          <w:b/>
          <w:i/>
        </w:rPr>
        <w:t>Сельскохозяйственные предприятия Синявского сельского поселения</w:t>
      </w:r>
    </w:p>
    <w:tbl>
      <w:tblPr>
        <w:tblW w:w="9499"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56"/>
        <w:gridCol w:w="3098"/>
        <w:gridCol w:w="2502"/>
        <w:gridCol w:w="1864"/>
        <w:gridCol w:w="1479"/>
      </w:tblGrid>
      <w:tr w:rsidR="007055E8" w:rsidRPr="007055E8" w:rsidTr="00F246C6">
        <w:trPr>
          <w:jc w:val="center"/>
        </w:trPr>
        <w:tc>
          <w:tcPr>
            <w:tcW w:w="556" w:type="dxa"/>
            <w:shd w:val="clear" w:color="auto" w:fill="D9D9D9" w:themeFill="background1" w:themeFillShade="D9"/>
            <w:vAlign w:val="center"/>
          </w:tcPr>
          <w:p w:rsidR="00711231" w:rsidRPr="007055E8" w:rsidRDefault="00711231" w:rsidP="00711231">
            <w:pPr>
              <w:spacing w:after="0"/>
              <w:jc w:val="center"/>
              <w:rPr>
                <w:rFonts w:ascii="Times New Roman" w:hAnsi="Times New Roman" w:cs="Times New Roman"/>
                <w:b/>
              </w:rPr>
            </w:pPr>
            <w:r w:rsidRPr="007055E8">
              <w:rPr>
                <w:rFonts w:ascii="Times New Roman" w:hAnsi="Times New Roman" w:cs="Times New Roman"/>
                <w:b/>
              </w:rPr>
              <w:t>№ п/п</w:t>
            </w:r>
          </w:p>
        </w:tc>
        <w:tc>
          <w:tcPr>
            <w:tcW w:w="3098" w:type="dxa"/>
            <w:shd w:val="clear" w:color="auto" w:fill="D9D9D9" w:themeFill="background1" w:themeFillShade="D9"/>
            <w:vAlign w:val="center"/>
          </w:tcPr>
          <w:p w:rsidR="00711231" w:rsidRPr="007055E8" w:rsidRDefault="00711231" w:rsidP="00711231">
            <w:pPr>
              <w:suppressLineNumbers/>
              <w:spacing w:after="0"/>
              <w:jc w:val="center"/>
              <w:rPr>
                <w:rFonts w:ascii="Times New Roman" w:hAnsi="Times New Roman" w:cs="Times New Roman"/>
                <w:b/>
              </w:rPr>
            </w:pPr>
            <w:r w:rsidRPr="007055E8">
              <w:rPr>
                <w:rFonts w:ascii="Times New Roman" w:hAnsi="Times New Roman" w:cs="Times New Roman"/>
                <w:b/>
              </w:rPr>
              <w:t>Наименование организации, предприятий</w:t>
            </w:r>
          </w:p>
        </w:tc>
        <w:tc>
          <w:tcPr>
            <w:tcW w:w="2502" w:type="dxa"/>
            <w:shd w:val="clear" w:color="auto" w:fill="D9D9D9" w:themeFill="background1" w:themeFillShade="D9"/>
            <w:vAlign w:val="center"/>
          </w:tcPr>
          <w:p w:rsidR="00711231" w:rsidRPr="007055E8" w:rsidRDefault="00711231" w:rsidP="00470512">
            <w:pPr>
              <w:suppressLineNumbers/>
              <w:spacing w:after="0"/>
              <w:jc w:val="center"/>
              <w:rPr>
                <w:rFonts w:ascii="Times New Roman" w:hAnsi="Times New Roman" w:cs="Times New Roman"/>
                <w:b/>
              </w:rPr>
            </w:pPr>
            <w:r w:rsidRPr="007055E8">
              <w:rPr>
                <w:rFonts w:ascii="Times New Roman" w:hAnsi="Times New Roman" w:cs="Times New Roman"/>
                <w:b/>
              </w:rPr>
              <w:t>Местоположение</w:t>
            </w:r>
          </w:p>
        </w:tc>
        <w:tc>
          <w:tcPr>
            <w:tcW w:w="1864" w:type="dxa"/>
            <w:shd w:val="clear" w:color="auto" w:fill="D9D9D9" w:themeFill="background1" w:themeFillShade="D9"/>
            <w:vAlign w:val="center"/>
          </w:tcPr>
          <w:p w:rsidR="00711231" w:rsidRPr="007055E8" w:rsidRDefault="00711231" w:rsidP="00711231">
            <w:pPr>
              <w:suppressLineNumbers/>
              <w:spacing w:after="0"/>
              <w:jc w:val="center"/>
              <w:rPr>
                <w:rFonts w:ascii="Times New Roman" w:hAnsi="Times New Roman" w:cs="Times New Roman"/>
                <w:b/>
              </w:rPr>
            </w:pPr>
            <w:r w:rsidRPr="007055E8">
              <w:rPr>
                <w:rFonts w:ascii="Times New Roman" w:hAnsi="Times New Roman" w:cs="Times New Roman"/>
                <w:b/>
              </w:rPr>
              <w:t>Вид (сфера) деятельности</w:t>
            </w:r>
          </w:p>
        </w:tc>
        <w:tc>
          <w:tcPr>
            <w:tcW w:w="1479" w:type="dxa"/>
            <w:shd w:val="clear" w:color="auto" w:fill="D9D9D9" w:themeFill="background1" w:themeFillShade="D9"/>
            <w:vAlign w:val="center"/>
          </w:tcPr>
          <w:p w:rsidR="00711231" w:rsidRPr="007055E8" w:rsidRDefault="00711231" w:rsidP="00711231">
            <w:pPr>
              <w:suppressLineNumbers/>
              <w:spacing w:after="0"/>
              <w:jc w:val="center"/>
              <w:rPr>
                <w:rFonts w:ascii="Times New Roman" w:hAnsi="Times New Roman" w:cs="Times New Roman"/>
                <w:b/>
              </w:rPr>
            </w:pPr>
            <w:r w:rsidRPr="007055E8">
              <w:rPr>
                <w:rFonts w:ascii="Times New Roman" w:hAnsi="Times New Roman" w:cs="Times New Roman"/>
                <w:b/>
              </w:rPr>
              <w:t>Численность работающих</w:t>
            </w:r>
          </w:p>
        </w:tc>
      </w:tr>
      <w:tr w:rsidR="007055E8" w:rsidRPr="007055E8" w:rsidTr="00F246C6">
        <w:trPr>
          <w:jc w:val="center"/>
        </w:trPr>
        <w:tc>
          <w:tcPr>
            <w:tcW w:w="556" w:type="dxa"/>
            <w:vAlign w:val="center"/>
          </w:tcPr>
          <w:p w:rsidR="00711231" w:rsidRPr="007055E8" w:rsidRDefault="00711231" w:rsidP="00711231">
            <w:pPr>
              <w:spacing w:after="0"/>
              <w:jc w:val="center"/>
              <w:rPr>
                <w:rFonts w:ascii="Times New Roman" w:hAnsi="Times New Roman" w:cs="Times New Roman"/>
              </w:rPr>
            </w:pPr>
            <w:r w:rsidRPr="007055E8">
              <w:rPr>
                <w:rFonts w:ascii="Times New Roman" w:hAnsi="Times New Roman" w:cs="Times New Roman"/>
              </w:rPr>
              <w:t>1</w:t>
            </w:r>
          </w:p>
        </w:tc>
        <w:tc>
          <w:tcPr>
            <w:tcW w:w="3098" w:type="dxa"/>
            <w:vAlign w:val="center"/>
          </w:tcPr>
          <w:p w:rsidR="00711231" w:rsidRPr="007055E8" w:rsidRDefault="00711231" w:rsidP="00711231">
            <w:pPr>
              <w:suppressLineNumbers/>
              <w:spacing w:after="0"/>
              <w:rPr>
                <w:rFonts w:ascii="Times New Roman" w:hAnsi="Times New Roman" w:cs="Times New Roman"/>
              </w:rPr>
            </w:pPr>
            <w:r w:rsidRPr="007055E8">
              <w:rPr>
                <w:rFonts w:ascii="Times New Roman" w:hAnsi="Times New Roman" w:cs="Times New Roman"/>
              </w:rPr>
              <w:t>Сельскохозяйственная Артель «Синявская» (СХА «Синявская»)</w:t>
            </w:r>
          </w:p>
        </w:tc>
        <w:tc>
          <w:tcPr>
            <w:tcW w:w="2502" w:type="dxa"/>
          </w:tcPr>
          <w:p w:rsidR="00711231" w:rsidRPr="007055E8" w:rsidRDefault="00711231" w:rsidP="00F246C6">
            <w:pPr>
              <w:suppressLineNumbers/>
              <w:spacing w:after="0"/>
              <w:jc w:val="center"/>
              <w:rPr>
                <w:rFonts w:ascii="Times New Roman" w:hAnsi="Times New Roman" w:cs="Times New Roman"/>
              </w:rPr>
            </w:pPr>
            <w:r w:rsidRPr="007055E8">
              <w:rPr>
                <w:rFonts w:ascii="Times New Roman" w:hAnsi="Times New Roman" w:cs="Times New Roman"/>
              </w:rPr>
              <w:t>Воронежская обл., Таловский р-н, с.</w:t>
            </w:r>
            <w:r w:rsidR="00436DD3">
              <w:rPr>
                <w:rFonts w:ascii="Times New Roman" w:hAnsi="Times New Roman" w:cs="Times New Roman"/>
              </w:rPr>
              <w:t xml:space="preserve"> </w:t>
            </w:r>
            <w:r w:rsidRPr="007055E8">
              <w:rPr>
                <w:rFonts w:ascii="Times New Roman" w:hAnsi="Times New Roman" w:cs="Times New Roman"/>
              </w:rPr>
              <w:t>Синявка ул. Свердлова</w:t>
            </w:r>
          </w:p>
        </w:tc>
        <w:tc>
          <w:tcPr>
            <w:tcW w:w="1864" w:type="dxa"/>
            <w:vAlign w:val="center"/>
          </w:tcPr>
          <w:p w:rsidR="00711231" w:rsidRPr="007055E8" w:rsidRDefault="00711231" w:rsidP="00711231">
            <w:pPr>
              <w:suppressLineNumbers/>
              <w:spacing w:after="0"/>
              <w:jc w:val="center"/>
              <w:rPr>
                <w:rFonts w:ascii="Times New Roman" w:hAnsi="Times New Roman" w:cs="Times New Roman"/>
              </w:rPr>
            </w:pPr>
            <w:r w:rsidRPr="007055E8">
              <w:rPr>
                <w:rFonts w:ascii="Times New Roman" w:hAnsi="Times New Roman" w:cs="Times New Roman"/>
              </w:rPr>
              <w:t>Растениеводство</w:t>
            </w:r>
          </w:p>
        </w:tc>
        <w:tc>
          <w:tcPr>
            <w:tcW w:w="1479" w:type="dxa"/>
            <w:vAlign w:val="center"/>
          </w:tcPr>
          <w:p w:rsidR="00711231" w:rsidRPr="007055E8" w:rsidRDefault="00711231" w:rsidP="00711231">
            <w:pPr>
              <w:spacing w:after="0"/>
              <w:ind w:left="538" w:hanging="357"/>
              <w:jc w:val="center"/>
              <w:rPr>
                <w:rFonts w:ascii="Times New Roman" w:hAnsi="Times New Roman" w:cs="Times New Roman"/>
              </w:rPr>
            </w:pPr>
            <w:r w:rsidRPr="007055E8">
              <w:rPr>
                <w:rFonts w:ascii="Times New Roman" w:hAnsi="Times New Roman" w:cs="Times New Roman"/>
              </w:rPr>
              <w:t>38</w:t>
            </w:r>
          </w:p>
        </w:tc>
      </w:tr>
      <w:tr w:rsidR="007055E8" w:rsidRPr="007055E8" w:rsidTr="00F246C6">
        <w:trPr>
          <w:jc w:val="center"/>
        </w:trPr>
        <w:tc>
          <w:tcPr>
            <w:tcW w:w="556" w:type="dxa"/>
            <w:vAlign w:val="center"/>
          </w:tcPr>
          <w:p w:rsidR="00711231" w:rsidRPr="007055E8" w:rsidRDefault="00711231" w:rsidP="00711231">
            <w:pPr>
              <w:spacing w:after="0"/>
              <w:jc w:val="center"/>
              <w:rPr>
                <w:rFonts w:ascii="Times New Roman" w:hAnsi="Times New Roman" w:cs="Times New Roman"/>
              </w:rPr>
            </w:pPr>
            <w:r w:rsidRPr="007055E8">
              <w:rPr>
                <w:rFonts w:ascii="Times New Roman" w:hAnsi="Times New Roman" w:cs="Times New Roman"/>
              </w:rPr>
              <w:t>2</w:t>
            </w:r>
          </w:p>
        </w:tc>
        <w:tc>
          <w:tcPr>
            <w:tcW w:w="3098" w:type="dxa"/>
            <w:vAlign w:val="center"/>
          </w:tcPr>
          <w:p w:rsidR="00711231" w:rsidRPr="007055E8" w:rsidRDefault="00711231" w:rsidP="00711231">
            <w:pPr>
              <w:suppressLineNumbers/>
              <w:spacing w:after="0"/>
              <w:rPr>
                <w:rFonts w:ascii="Times New Roman" w:hAnsi="Times New Roman" w:cs="Times New Roman"/>
              </w:rPr>
            </w:pPr>
            <w:r w:rsidRPr="007055E8">
              <w:rPr>
                <w:rFonts w:ascii="Times New Roman" w:hAnsi="Times New Roman" w:cs="Times New Roman"/>
              </w:rPr>
              <w:t>ЦЧ АПК филиал Таловский</w:t>
            </w:r>
          </w:p>
        </w:tc>
        <w:tc>
          <w:tcPr>
            <w:tcW w:w="2502" w:type="dxa"/>
          </w:tcPr>
          <w:p w:rsidR="008558FD" w:rsidRPr="007055E8" w:rsidRDefault="00711231" w:rsidP="008558FD">
            <w:pPr>
              <w:suppressLineNumbers/>
              <w:spacing w:after="0"/>
              <w:jc w:val="center"/>
              <w:rPr>
                <w:rFonts w:ascii="Times New Roman" w:hAnsi="Times New Roman" w:cs="Times New Roman"/>
              </w:rPr>
            </w:pPr>
            <w:r w:rsidRPr="007055E8">
              <w:rPr>
                <w:rFonts w:ascii="Times New Roman" w:hAnsi="Times New Roman" w:cs="Times New Roman"/>
              </w:rPr>
              <w:t>Воронежская обл., Таловский р-н, с.</w:t>
            </w:r>
            <w:r w:rsidR="00436DD3">
              <w:rPr>
                <w:rFonts w:ascii="Times New Roman" w:hAnsi="Times New Roman" w:cs="Times New Roman"/>
              </w:rPr>
              <w:t xml:space="preserve"> </w:t>
            </w:r>
            <w:r w:rsidRPr="007055E8">
              <w:rPr>
                <w:rFonts w:ascii="Times New Roman" w:hAnsi="Times New Roman" w:cs="Times New Roman"/>
              </w:rPr>
              <w:t>Синявка</w:t>
            </w:r>
            <w:r w:rsidR="008558FD" w:rsidRPr="007055E8">
              <w:rPr>
                <w:rFonts w:ascii="Times New Roman" w:hAnsi="Times New Roman" w:cs="Times New Roman"/>
              </w:rPr>
              <w:t>,</w:t>
            </w:r>
          </w:p>
          <w:p w:rsidR="00711231" w:rsidRPr="007055E8" w:rsidRDefault="00711231" w:rsidP="008558FD">
            <w:pPr>
              <w:suppressLineNumbers/>
              <w:spacing w:after="0"/>
              <w:jc w:val="center"/>
              <w:rPr>
                <w:rFonts w:ascii="Times New Roman" w:hAnsi="Times New Roman" w:cs="Times New Roman"/>
              </w:rPr>
            </w:pPr>
            <w:r w:rsidRPr="007055E8">
              <w:rPr>
                <w:rFonts w:ascii="Times New Roman" w:hAnsi="Times New Roman" w:cs="Times New Roman"/>
              </w:rPr>
              <w:t>ул. Советская д. 29</w:t>
            </w:r>
          </w:p>
        </w:tc>
        <w:tc>
          <w:tcPr>
            <w:tcW w:w="1864" w:type="dxa"/>
            <w:vAlign w:val="center"/>
          </w:tcPr>
          <w:p w:rsidR="00711231" w:rsidRPr="007055E8" w:rsidRDefault="00711231" w:rsidP="00711231">
            <w:pPr>
              <w:suppressLineNumbers/>
              <w:spacing w:after="0"/>
              <w:jc w:val="center"/>
              <w:rPr>
                <w:rFonts w:ascii="Times New Roman" w:hAnsi="Times New Roman" w:cs="Times New Roman"/>
              </w:rPr>
            </w:pPr>
            <w:r w:rsidRPr="007055E8">
              <w:rPr>
                <w:rFonts w:ascii="Times New Roman" w:hAnsi="Times New Roman" w:cs="Times New Roman"/>
              </w:rPr>
              <w:t>Растениеводство, животноводство</w:t>
            </w:r>
          </w:p>
        </w:tc>
        <w:tc>
          <w:tcPr>
            <w:tcW w:w="1479" w:type="dxa"/>
            <w:vAlign w:val="center"/>
          </w:tcPr>
          <w:p w:rsidR="00711231" w:rsidRPr="007055E8" w:rsidRDefault="00711231" w:rsidP="00711231">
            <w:pPr>
              <w:spacing w:after="0"/>
              <w:ind w:left="538" w:hanging="357"/>
              <w:jc w:val="center"/>
              <w:rPr>
                <w:rFonts w:ascii="Times New Roman" w:hAnsi="Times New Roman" w:cs="Times New Roman"/>
              </w:rPr>
            </w:pPr>
            <w:r w:rsidRPr="007055E8">
              <w:rPr>
                <w:rFonts w:ascii="Times New Roman" w:hAnsi="Times New Roman" w:cs="Times New Roman"/>
              </w:rPr>
              <w:t>31</w:t>
            </w:r>
          </w:p>
        </w:tc>
      </w:tr>
      <w:tr w:rsidR="007055E8" w:rsidRPr="007055E8" w:rsidTr="00F246C6">
        <w:trPr>
          <w:jc w:val="center"/>
        </w:trPr>
        <w:tc>
          <w:tcPr>
            <w:tcW w:w="556" w:type="dxa"/>
            <w:vAlign w:val="center"/>
          </w:tcPr>
          <w:p w:rsidR="00711231" w:rsidRPr="007055E8" w:rsidRDefault="00711231" w:rsidP="00711231">
            <w:pPr>
              <w:spacing w:after="0"/>
              <w:jc w:val="center"/>
              <w:rPr>
                <w:rFonts w:ascii="Times New Roman" w:hAnsi="Times New Roman" w:cs="Times New Roman"/>
              </w:rPr>
            </w:pPr>
            <w:r w:rsidRPr="007055E8">
              <w:rPr>
                <w:rFonts w:ascii="Times New Roman" w:hAnsi="Times New Roman" w:cs="Times New Roman"/>
              </w:rPr>
              <w:t>3</w:t>
            </w:r>
          </w:p>
        </w:tc>
        <w:tc>
          <w:tcPr>
            <w:tcW w:w="3098" w:type="dxa"/>
            <w:vAlign w:val="center"/>
          </w:tcPr>
          <w:p w:rsidR="00711231" w:rsidRPr="007055E8" w:rsidRDefault="00711231" w:rsidP="00711231">
            <w:pPr>
              <w:suppressLineNumbers/>
              <w:spacing w:after="0"/>
              <w:rPr>
                <w:rFonts w:ascii="Times New Roman" w:hAnsi="Times New Roman" w:cs="Times New Roman"/>
              </w:rPr>
            </w:pPr>
            <w:r w:rsidRPr="007055E8">
              <w:rPr>
                <w:rFonts w:ascii="Times New Roman" w:hAnsi="Times New Roman" w:cs="Times New Roman"/>
              </w:rPr>
              <w:t>ООО «АГРОЭКО ВОСТОК» ОП Каменка</w:t>
            </w:r>
          </w:p>
        </w:tc>
        <w:tc>
          <w:tcPr>
            <w:tcW w:w="2502" w:type="dxa"/>
          </w:tcPr>
          <w:p w:rsidR="00711231" w:rsidRPr="007055E8" w:rsidRDefault="00711231" w:rsidP="00711231">
            <w:pPr>
              <w:suppressLineNumbers/>
              <w:spacing w:after="0"/>
              <w:jc w:val="center"/>
              <w:rPr>
                <w:rFonts w:ascii="Times New Roman" w:hAnsi="Times New Roman" w:cs="Times New Roman"/>
                <w:highlight w:val="yellow"/>
              </w:rPr>
            </w:pPr>
            <w:r w:rsidRPr="007055E8">
              <w:rPr>
                <w:rFonts w:ascii="Times New Roman" w:hAnsi="Times New Roman" w:cs="Times New Roman"/>
              </w:rPr>
              <w:t>южная часть кадастрового квартала 36299200010</w:t>
            </w:r>
          </w:p>
        </w:tc>
        <w:tc>
          <w:tcPr>
            <w:tcW w:w="1864" w:type="dxa"/>
            <w:vAlign w:val="center"/>
          </w:tcPr>
          <w:p w:rsidR="00711231" w:rsidRPr="007055E8" w:rsidRDefault="00711231" w:rsidP="00711231">
            <w:pPr>
              <w:suppressLineNumbers/>
              <w:spacing w:after="0"/>
              <w:jc w:val="center"/>
              <w:rPr>
                <w:rFonts w:ascii="Times New Roman" w:hAnsi="Times New Roman" w:cs="Times New Roman"/>
              </w:rPr>
            </w:pPr>
            <w:r w:rsidRPr="007055E8">
              <w:rPr>
                <w:rFonts w:ascii="Times New Roman" w:hAnsi="Times New Roman" w:cs="Times New Roman"/>
              </w:rPr>
              <w:t>Животноводство</w:t>
            </w:r>
          </w:p>
        </w:tc>
        <w:tc>
          <w:tcPr>
            <w:tcW w:w="1479" w:type="dxa"/>
            <w:vAlign w:val="center"/>
          </w:tcPr>
          <w:p w:rsidR="00711231" w:rsidRPr="007055E8" w:rsidRDefault="00711231" w:rsidP="00711231">
            <w:pPr>
              <w:spacing w:after="0"/>
              <w:ind w:left="538" w:hanging="357"/>
              <w:jc w:val="center"/>
              <w:rPr>
                <w:rFonts w:ascii="Times New Roman" w:hAnsi="Times New Roman" w:cs="Times New Roman"/>
              </w:rPr>
            </w:pPr>
            <w:r w:rsidRPr="007055E8">
              <w:rPr>
                <w:rFonts w:ascii="Times New Roman" w:hAnsi="Times New Roman" w:cs="Times New Roman"/>
              </w:rPr>
              <w:t>6</w:t>
            </w:r>
          </w:p>
        </w:tc>
      </w:tr>
    </w:tbl>
    <w:p w:rsidR="00711231" w:rsidRPr="007055E8" w:rsidRDefault="00711231" w:rsidP="00436DD3">
      <w:pPr>
        <w:pStyle w:val="a8"/>
        <w:ind w:firstLine="708"/>
        <w:rPr>
          <w:b/>
        </w:rPr>
      </w:pPr>
    </w:p>
    <w:p w:rsidR="005F2FBE" w:rsidRPr="007055E8" w:rsidRDefault="005F2FBE" w:rsidP="00436DD3">
      <w:pPr>
        <w:pStyle w:val="afc"/>
        <w:ind w:firstLine="708"/>
        <w:jc w:val="center"/>
        <w:rPr>
          <w:rFonts w:ascii="Times New Roman" w:hAnsi="Times New Roman"/>
          <w:b/>
          <w:i/>
        </w:rPr>
      </w:pPr>
      <w:r w:rsidRPr="007055E8">
        <w:rPr>
          <w:rFonts w:ascii="Times New Roman" w:hAnsi="Times New Roman"/>
          <w:b/>
          <w:i/>
        </w:rPr>
        <w:t>Анализ бюджета поселения</w:t>
      </w:r>
    </w:p>
    <w:p w:rsidR="00DD2D9F" w:rsidRPr="007055E8" w:rsidRDefault="00DD2D9F" w:rsidP="00436DD3">
      <w:pPr>
        <w:suppressAutoHyphens/>
        <w:spacing w:after="0" w:line="240" w:lineRule="auto"/>
        <w:ind w:firstLine="708"/>
        <w:jc w:val="both"/>
        <w:rPr>
          <w:rFonts w:ascii="Times New Roman" w:eastAsia="Times New Roman" w:hAnsi="Times New Roman" w:cs="Times New Roman"/>
          <w:sz w:val="24"/>
          <w:szCs w:val="24"/>
          <w:highlight w:val="yellow"/>
          <w:lang w:eastAsia="ar-SA"/>
        </w:rPr>
      </w:pPr>
    </w:p>
    <w:p w:rsidR="00A842C3" w:rsidRPr="007055E8" w:rsidRDefault="00A842C3" w:rsidP="00436DD3">
      <w:pPr>
        <w:spacing w:after="0"/>
        <w:ind w:firstLine="708"/>
        <w:jc w:val="both"/>
        <w:rPr>
          <w:rFonts w:ascii="Times New Roman" w:eastAsia="Times New Roman" w:hAnsi="Times New Roman" w:cs="Times New Roman"/>
          <w:sz w:val="24"/>
          <w:szCs w:val="24"/>
          <w:lang w:eastAsia="ar-SA"/>
        </w:rPr>
      </w:pPr>
      <w:r w:rsidRPr="007055E8">
        <w:rPr>
          <w:rFonts w:ascii="Times New Roman" w:eastAsia="Times New Roman" w:hAnsi="Times New Roman" w:cs="Times New Roman"/>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A842C3" w:rsidRPr="007055E8" w:rsidRDefault="00A842C3" w:rsidP="00436DD3">
      <w:pPr>
        <w:spacing w:after="0"/>
        <w:ind w:firstLine="708"/>
        <w:jc w:val="center"/>
        <w:rPr>
          <w:rFonts w:ascii="Times New Roman" w:eastAsia="Times New Roman" w:hAnsi="Times New Roman" w:cs="Times New Roman"/>
          <w:b/>
          <w:i/>
          <w:sz w:val="24"/>
          <w:szCs w:val="24"/>
          <w:lang w:eastAsia="ar-SA"/>
        </w:rPr>
      </w:pPr>
      <w:r w:rsidRPr="007055E8">
        <w:rPr>
          <w:rFonts w:ascii="Times New Roman" w:eastAsia="Times New Roman" w:hAnsi="Times New Roman" w:cs="Times New Roman"/>
          <w:b/>
          <w:i/>
          <w:sz w:val="24"/>
          <w:szCs w:val="24"/>
          <w:lang w:eastAsia="ar-SA"/>
        </w:rPr>
        <w:t>Бюджет муниципального образования</w:t>
      </w:r>
    </w:p>
    <w:tbl>
      <w:tblPr>
        <w:tblpPr w:leftFromText="180" w:rightFromText="180" w:vertAnchor="text" w:tblpXSpec="center" w:tblpY="1"/>
        <w:tblOverlap w:val="never"/>
        <w:tblW w:w="9557" w:type="dxa"/>
        <w:tblLayout w:type="fixed"/>
        <w:tblLook w:val="0000" w:firstRow="0" w:lastRow="0" w:firstColumn="0" w:lastColumn="0" w:noHBand="0" w:noVBand="0"/>
      </w:tblPr>
      <w:tblGrid>
        <w:gridCol w:w="548"/>
        <w:gridCol w:w="5341"/>
        <w:gridCol w:w="1238"/>
        <w:gridCol w:w="1240"/>
        <w:gridCol w:w="1190"/>
      </w:tblGrid>
      <w:tr w:rsidR="007055E8" w:rsidRPr="007055E8" w:rsidTr="00D35FF5">
        <w:tc>
          <w:tcPr>
            <w:tcW w:w="548" w:type="dxa"/>
            <w:tcBorders>
              <w:top w:val="single" w:sz="4" w:space="0" w:color="000000"/>
              <w:left w:val="single" w:sz="4" w:space="0" w:color="000000"/>
              <w:bottom w:val="single" w:sz="4" w:space="0" w:color="000000"/>
            </w:tcBorders>
            <w:shd w:val="clear" w:color="auto" w:fill="D9D9D9" w:themeFill="background1" w:themeFillShade="D9"/>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 п/п</w:t>
            </w:r>
          </w:p>
        </w:tc>
        <w:tc>
          <w:tcPr>
            <w:tcW w:w="5341" w:type="dxa"/>
            <w:tcBorders>
              <w:top w:val="single" w:sz="4" w:space="0" w:color="000000"/>
              <w:left w:val="single" w:sz="4" w:space="0" w:color="000000"/>
              <w:bottom w:val="single" w:sz="4" w:space="0" w:color="000000"/>
            </w:tcBorders>
            <w:shd w:val="clear" w:color="auto" w:fill="D9D9D9" w:themeFill="background1" w:themeFillShade="D9"/>
            <w:vAlign w:val="center"/>
          </w:tcPr>
          <w:p w:rsidR="00A842C3" w:rsidRPr="007055E8" w:rsidRDefault="00A842C3" w:rsidP="00A842C3">
            <w:pPr>
              <w:snapToGrid w:val="0"/>
              <w:spacing w:after="0" w:line="240" w:lineRule="auto"/>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Наименование показателей</w:t>
            </w:r>
          </w:p>
        </w:tc>
        <w:tc>
          <w:tcPr>
            <w:tcW w:w="1238" w:type="dxa"/>
            <w:tcBorders>
              <w:top w:val="single" w:sz="4" w:space="0" w:color="000000"/>
              <w:left w:val="single" w:sz="4" w:space="0" w:color="000000"/>
              <w:bottom w:val="single" w:sz="4" w:space="0" w:color="000000"/>
            </w:tcBorders>
            <w:shd w:val="clear" w:color="auto" w:fill="D9D9D9" w:themeFill="background1" w:themeFillShade="D9"/>
            <w:vAlign w:val="center"/>
          </w:tcPr>
          <w:p w:rsidR="00A842C3" w:rsidRPr="007055E8" w:rsidRDefault="00A842C3" w:rsidP="00A842C3">
            <w:pPr>
              <w:snapToGrid w:val="0"/>
              <w:spacing w:after="0" w:line="240" w:lineRule="auto"/>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Един.</w:t>
            </w:r>
          </w:p>
          <w:p w:rsidR="00A842C3" w:rsidRPr="007055E8" w:rsidRDefault="00A842C3" w:rsidP="00A842C3">
            <w:pPr>
              <w:spacing w:after="0" w:line="240" w:lineRule="auto"/>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измерен.</w:t>
            </w:r>
          </w:p>
        </w:tc>
        <w:tc>
          <w:tcPr>
            <w:tcW w:w="1240" w:type="dxa"/>
            <w:tcBorders>
              <w:top w:val="single" w:sz="4" w:space="0" w:color="000000"/>
              <w:left w:val="single" w:sz="4" w:space="0" w:color="000000"/>
              <w:bottom w:val="single" w:sz="4" w:space="0" w:color="000000"/>
            </w:tcBorders>
            <w:shd w:val="clear" w:color="auto" w:fill="D9D9D9" w:themeFill="background1" w:themeFillShade="D9"/>
            <w:vAlign w:val="center"/>
          </w:tcPr>
          <w:p w:rsidR="00A842C3" w:rsidRPr="007055E8" w:rsidRDefault="00A842C3" w:rsidP="00A842C3">
            <w:pPr>
              <w:snapToGrid w:val="0"/>
              <w:spacing w:after="0" w:line="240" w:lineRule="auto"/>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2019 год</w:t>
            </w:r>
          </w:p>
        </w:tc>
        <w:tc>
          <w:tcPr>
            <w:tcW w:w="11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842C3" w:rsidRPr="007055E8" w:rsidRDefault="00A842C3" w:rsidP="00A842C3">
            <w:pPr>
              <w:snapToGrid w:val="0"/>
              <w:spacing w:after="0" w:line="240" w:lineRule="auto"/>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2020 год</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1.</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10961,2</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15179,5</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1.1</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Налоги на прибыль, доходы</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85,6</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98,4</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1.2</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Налоги на совокупный доход</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135,0</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258,5</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1.3</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Налоги на имущество</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2635,6</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2764,0</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 Налог на имущество физических лиц</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68,0</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139,8</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 Земельный налог</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2567,6</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2624,2</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1.4</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Государственная пошлина</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20,8</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13,6</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1.5</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Штрафы, санкции, возмещение ущерба</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5,0</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1.6</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26,6</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26,6</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1.7</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Доходы от оказания платных услуг (работ) и компенсации затрат государства</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4,0</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190,7</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1.8</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hAnsi="Times New Roman" w:cs="Times New Roman"/>
                <w:bCs/>
              </w:rPr>
              <w:t>Прочие неналоговые доходы</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254,7</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66,7</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1.9</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Безвозмездные поступления</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7793,9</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11761,0</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7793,9</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11761,0</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Дотации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2829,0</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653,0</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hAnsi="Times New Roman" w:cs="Times New Roman"/>
              </w:rPr>
              <w:t>Субсидии бюджетам бюджетной системы Российской Федерации (межбюджетные субсидии)</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2600,0</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Субвенции бюджетам поселений на осуществление первичного воинского учета на территориях, где отсутствуют военные комиссариаты</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78,8</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88,0</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Иные межбюджетные трансферты</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4136,1</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8200,0</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hAnsi="Times New Roman" w:cs="Times New Roman"/>
              </w:rPr>
              <w:t>Прочие безвозмездные поступления</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750,0</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220,0</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3167,3</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3418,5</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2</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Расходы местного бюджета - всего</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10525,1</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b/>
                <w:lang w:eastAsia="ar-SA"/>
              </w:rPr>
            </w:pPr>
            <w:r w:rsidRPr="007055E8">
              <w:rPr>
                <w:rFonts w:ascii="Times New Roman" w:eastAsia="Times New Roman" w:hAnsi="Times New Roman" w:cs="Times New Roman"/>
                <w:b/>
                <w:lang w:eastAsia="ar-SA"/>
              </w:rPr>
              <w:t>15606,7</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Общегосударственные вопросы</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2809,0</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3023,0</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Национальная оборона</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78,8</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88,0</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Национальная безопасность и правоохранительная деятельность</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7,8</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Национальная экономика</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3061,5</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4860,9</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Жилищно-коммунальное хозяйство</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2107,4</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4555,5</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Культура, кинематография</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1966,1</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2418,8</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Социальная политика</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502,3</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652,2</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6E6D59">
            <w:pPr>
              <w:numPr>
                <w:ilvl w:val="0"/>
                <w:numId w:val="115"/>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7055E8">
              <w:rPr>
                <w:rFonts w:ascii="Times New Roman" w:hAnsi="Times New Roman" w:cs="Times New Roman"/>
              </w:rPr>
              <w:t>Обслуживание государственного муниципального долга</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0,5</w:t>
            </w:r>
          </w:p>
        </w:tc>
      </w:tr>
      <w:tr w:rsidR="007055E8" w:rsidRPr="007055E8" w:rsidTr="00D35FF5">
        <w:tc>
          <w:tcPr>
            <w:tcW w:w="54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ind w:left="-78" w:right="-102"/>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3</w:t>
            </w:r>
          </w:p>
        </w:tc>
        <w:tc>
          <w:tcPr>
            <w:tcW w:w="5341"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Профицит (+), дефицит (-)</w:t>
            </w:r>
          </w:p>
        </w:tc>
        <w:tc>
          <w:tcPr>
            <w:tcW w:w="1238"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тыс.руб.</w:t>
            </w:r>
          </w:p>
        </w:tc>
        <w:tc>
          <w:tcPr>
            <w:tcW w:w="1240" w:type="dxa"/>
            <w:tcBorders>
              <w:top w:val="single" w:sz="4" w:space="0" w:color="000000"/>
              <w:left w:val="single" w:sz="4" w:space="0" w:color="000000"/>
              <w:bottom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+436,1</w:t>
            </w:r>
          </w:p>
        </w:tc>
        <w:tc>
          <w:tcPr>
            <w:tcW w:w="1190" w:type="dxa"/>
            <w:tcBorders>
              <w:top w:val="single" w:sz="4" w:space="0" w:color="000000"/>
              <w:left w:val="single" w:sz="4" w:space="0" w:color="000000"/>
              <w:bottom w:val="single" w:sz="4" w:space="0" w:color="000000"/>
              <w:right w:val="single" w:sz="4" w:space="0" w:color="000000"/>
            </w:tcBorders>
            <w:vAlign w:val="center"/>
          </w:tcPr>
          <w:p w:rsidR="00A842C3" w:rsidRPr="007055E8" w:rsidRDefault="00A842C3" w:rsidP="00A842C3">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-427,2</w:t>
            </w:r>
          </w:p>
        </w:tc>
      </w:tr>
    </w:tbl>
    <w:p w:rsidR="00A842C3" w:rsidRPr="007055E8" w:rsidRDefault="00A842C3" w:rsidP="00A842C3">
      <w:pPr>
        <w:pStyle w:val="afc"/>
        <w:rPr>
          <w:rFonts w:ascii="Times New Roman" w:hAnsi="Times New Roman"/>
        </w:rPr>
      </w:pPr>
    </w:p>
    <w:p w:rsidR="00A842C3" w:rsidRPr="007055E8" w:rsidRDefault="00A842C3" w:rsidP="00436DD3">
      <w:pPr>
        <w:pStyle w:val="00"/>
        <w:ind w:firstLine="709"/>
        <w:rPr>
          <w:szCs w:val="24"/>
          <w:lang w:val="ru-RU"/>
        </w:rPr>
      </w:pPr>
      <w:r w:rsidRPr="007055E8">
        <w:rPr>
          <w:szCs w:val="24"/>
          <w:lang w:val="ru-RU"/>
        </w:rPr>
        <w:t>Собственные доходы бюджета Синявского сельского поселения составляют 28,9% в 2019</w:t>
      </w:r>
      <w:r w:rsidR="00436DD3">
        <w:rPr>
          <w:szCs w:val="24"/>
          <w:lang w:val="ru-RU"/>
        </w:rPr>
        <w:t xml:space="preserve"> </w:t>
      </w:r>
      <w:r w:rsidRPr="007055E8">
        <w:rPr>
          <w:szCs w:val="24"/>
          <w:lang w:val="ru-RU"/>
        </w:rPr>
        <w:t>г. и 22,5 % в 2020г. его доходной части. Эти данные говорят о высокой дотационности бюджета. Основную часть собственных доходов составляет земельный налог: 81,1% в 2019</w:t>
      </w:r>
      <w:r w:rsidR="00436DD3">
        <w:rPr>
          <w:szCs w:val="24"/>
          <w:lang w:val="ru-RU"/>
        </w:rPr>
        <w:t xml:space="preserve"> </w:t>
      </w:r>
      <w:r w:rsidRPr="007055E8">
        <w:rPr>
          <w:szCs w:val="24"/>
          <w:lang w:val="ru-RU"/>
        </w:rPr>
        <w:t>г. и 76,8% в 2020</w:t>
      </w:r>
      <w:r w:rsidR="00436DD3">
        <w:rPr>
          <w:szCs w:val="24"/>
          <w:lang w:val="ru-RU"/>
        </w:rPr>
        <w:t xml:space="preserve"> г.</w:t>
      </w:r>
    </w:p>
    <w:p w:rsidR="00A842C3" w:rsidRPr="007055E8" w:rsidRDefault="00A842C3" w:rsidP="00436DD3">
      <w:pPr>
        <w:pStyle w:val="a8"/>
        <w:spacing w:line="240" w:lineRule="auto"/>
        <w:ind w:firstLine="709"/>
        <w:jc w:val="both"/>
      </w:pPr>
      <w:r w:rsidRPr="007055E8">
        <w:t>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w:t>
      </w:r>
      <w:r w:rsidR="00436DD3">
        <w:t>я, за счет собственных доходов.</w:t>
      </w:r>
    </w:p>
    <w:p w:rsidR="00A842C3" w:rsidRPr="007055E8" w:rsidRDefault="00A842C3" w:rsidP="00436DD3">
      <w:pPr>
        <w:pStyle w:val="a8"/>
        <w:spacing w:line="240" w:lineRule="auto"/>
        <w:ind w:firstLine="709"/>
        <w:jc w:val="both"/>
      </w:pPr>
      <w:r w:rsidRPr="007055E8">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A842C3" w:rsidRPr="007055E8" w:rsidRDefault="00A842C3" w:rsidP="00436DD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A842C3" w:rsidRPr="007055E8" w:rsidRDefault="00A842C3" w:rsidP="00436DD3">
      <w:pPr>
        <w:pStyle w:val="100"/>
        <w:ind w:firstLine="709"/>
        <w:rPr>
          <w:rFonts w:eastAsia="Times New Roman" w:cs="Arial"/>
          <w:bCs/>
          <w:iCs/>
          <w:color w:val="auto"/>
        </w:rPr>
      </w:pPr>
      <w:r w:rsidRPr="007055E8">
        <w:rPr>
          <w:rFonts w:eastAsia="Times New Roman" w:cs="Arial"/>
          <w:b/>
          <w:bCs/>
          <w:i/>
          <w:iCs/>
          <w:color w:val="auto"/>
        </w:rPr>
        <w:t>Вывод:</w:t>
      </w:r>
    </w:p>
    <w:p w:rsidR="00A842C3" w:rsidRPr="007055E8" w:rsidRDefault="00A842C3" w:rsidP="00436DD3">
      <w:pPr>
        <w:pStyle w:val="100"/>
        <w:ind w:firstLine="709"/>
        <w:rPr>
          <w:rFonts w:eastAsia="Times New Roman" w:cs="Arial"/>
          <w:bCs/>
          <w:iCs/>
          <w:color w:val="auto"/>
        </w:rPr>
      </w:pPr>
      <w:r w:rsidRPr="007055E8">
        <w:rPr>
          <w:rFonts w:eastAsia="Times New Roman" w:cs="Arial"/>
          <w:bCs/>
          <w:iCs/>
          <w:color w:val="auto"/>
        </w:rPr>
        <w:t>По результатам анализа, проведенного в пункте 1.6, выявлено следующее:</w:t>
      </w:r>
    </w:p>
    <w:p w:rsidR="00A842C3" w:rsidRPr="007055E8" w:rsidRDefault="00436DD3" w:rsidP="00436DD3">
      <w:pPr>
        <w:pStyle w:val="100"/>
        <w:ind w:firstLine="709"/>
        <w:rPr>
          <w:rFonts w:eastAsia="Times New Roman" w:cs="Arial"/>
          <w:bCs/>
          <w:color w:val="auto"/>
        </w:rPr>
      </w:pPr>
      <w:r>
        <w:rPr>
          <w:rFonts w:eastAsia="Times New Roman" w:cs="Arial"/>
          <w:bCs/>
          <w:color w:val="auto"/>
        </w:rPr>
        <w:t xml:space="preserve">- </w:t>
      </w:r>
      <w:r w:rsidR="00A842C3" w:rsidRPr="007055E8">
        <w:rPr>
          <w:rFonts w:eastAsia="Times New Roman" w:cs="Arial"/>
          <w:bCs/>
          <w:color w:val="auto"/>
        </w:rPr>
        <w:t>на действующих предприятиях недостаточное количество рабочих мест для сдерживания уровня безработицы;</w:t>
      </w:r>
    </w:p>
    <w:p w:rsidR="00A842C3" w:rsidRPr="007055E8" w:rsidRDefault="00436DD3" w:rsidP="00436DD3">
      <w:pPr>
        <w:pStyle w:val="100"/>
        <w:ind w:firstLine="709"/>
        <w:rPr>
          <w:rFonts w:eastAsia="Times New Roman" w:cs="Arial"/>
          <w:bCs/>
          <w:iCs/>
          <w:color w:val="auto"/>
        </w:rPr>
      </w:pPr>
      <w:r>
        <w:rPr>
          <w:rFonts w:eastAsia="Times New Roman" w:cs="Arial"/>
          <w:bCs/>
          <w:iCs/>
          <w:color w:val="auto"/>
        </w:rPr>
        <w:t xml:space="preserve">- </w:t>
      </w:r>
      <w:r w:rsidR="00A842C3" w:rsidRPr="007055E8">
        <w:rPr>
          <w:rFonts w:eastAsia="Times New Roman" w:cs="Arial"/>
          <w:bCs/>
          <w:iCs/>
          <w:color w:val="auto"/>
        </w:rPr>
        <w:t>необходимы увеличение и оптимизация предприятий по переработке производимой сельскохозяйственной продукции;</w:t>
      </w:r>
    </w:p>
    <w:p w:rsidR="00A842C3" w:rsidRPr="007055E8" w:rsidRDefault="00436DD3" w:rsidP="00436DD3">
      <w:pPr>
        <w:pStyle w:val="100"/>
        <w:ind w:firstLine="709"/>
        <w:rPr>
          <w:rFonts w:eastAsia="Times New Roman" w:cs="Arial"/>
          <w:bCs/>
          <w:iCs/>
          <w:color w:val="auto"/>
        </w:rPr>
      </w:pPr>
      <w:r>
        <w:rPr>
          <w:rFonts w:eastAsia="Times New Roman" w:cs="Arial"/>
          <w:bCs/>
          <w:iCs/>
          <w:color w:val="auto"/>
        </w:rPr>
        <w:t xml:space="preserve">- </w:t>
      </w:r>
      <w:r w:rsidR="00A842C3" w:rsidRPr="007055E8">
        <w:rPr>
          <w:rFonts w:eastAsia="Times New Roman" w:cs="Arial"/>
          <w:bCs/>
          <w:iCs/>
          <w:color w:val="auto"/>
        </w:rPr>
        <w:t>не созданы благоприятные условия для развития предприятий малого бизнеса;</w:t>
      </w:r>
    </w:p>
    <w:p w:rsidR="00A842C3" w:rsidRPr="007055E8" w:rsidRDefault="00436DD3" w:rsidP="00436DD3">
      <w:pPr>
        <w:pStyle w:val="100"/>
        <w:ind w:firstLine="709"/>
        <w:rPr>
          <w:rFonts w:eastAsia="Times New Roman" w:cs="Arial"/>
          <w:bCs/>
          <w:iCs/>
          <w:color w:val="auto"/>
        </w:rPr>
      </w:pPr>
      <w:r>
        <w:rPr>
          <w:color w:val="auto"/>
        </w:rPr>
        <w:t xml:space="preserve">- </w:t>
      </w:r>
      <w:r w:rsidR="00A842C3" w:rsidRPr="007055E8">
        <w:rPr>
          <w:color w:val="auto"/>
        </w:rPr>
        <w:t xml:space="preserve">значительной проблемой является высокая дотационность бюджета Синявского сельского поселения. </w:t>
      </w:r>
    </w:p>
    <w:p w:rsidR="006E41C2" w:rsidRPr="007055E8" w:rsidRDefault="006E41C2" w:rsidP="00436DD3">
      <w:pPr>
        <w:pStyle w:val="20"/>
        <w:numPr>
          <w:ilvl w:val="1"/>
          <w:numId w:val="74"/>
        </w:numPr>
        <w:tabs>
          <w:tab w:val="left" w:pos="426"/>
        </w:tabs>
        <w:spacing w:line="240" w:lineRule="auto"/>
        <w:ind w:left="0" w:firstLine="709"/>
        <w:jc w:val="center"/>
        <w:rPr>
          <w:rFonts w:ascii="Times New Roman" w:eastAsiaTheme="minorHAnsi" w:hAnsi="Times New Roman" w:cs="Times New Roman"/>
          <w:b/>
          <w:color w:val="auto"/>
          <w:sz w:val="24"/>
          <w:szCs w:val="24"/>
        </w:rPr>
      </w:pPr>
      <w:bookmarkStart w:id="107" w:name="_Toc469398940"/>
      <w:bookmarkStart w:id="108" w:name="_Toc32498601"/>
      <w:bookmarkStart w:id="109" w:name="_Toc87606028"/>
      <w:r w:rsidRPr="007055E8">
        <w:rPr>
          <w:rFonts w:ascii="Times New Roman" w:eastAsiaTheme="minorHAnsi" w:hAnsi="Times New Roman" w:cs="Times New Roman"/>
          <w:b/>
          <w:color w:val="auto"/>
          <w:sz w:val="24"/>
          <w:szCs w:val="24"/>
        </w:rPr>
        <w:lastRenderedPageBreak/>
        <w:t xml:space="preserve">Земельный фонд </w:t>
      </w:r>
      <w:r w:rsidR="007A57C5" w:rsidRPr="007055E8">
        <w:rPr>
          <w:rFonts w:ascii="Times New Roman" w:eastAsiaTheme="minorHAnsi" w:hAnsi="Times New Roman" w:cs="Times New Roman"/>
          <w:b/>
          <w:color w:val="auto"/>
          <w:sz w:val="24"/>
          <w:szCs w:val="24"/>
        </w:rPr>
        <w:t>сельского</w:t>
      </w:r>
      <w:r w:rsidRPr="007055E8">
        <w:rPr>
          <w:rFonts w:ascii="Times New Roman" w:eastAsiaTheme="minorHAnsi" w:hAnsi="Times New Roman" w:cs="Times New Roman"/>
          <w:b/>
          <w:color w:val="auto"/>
          <w:sz w:val="24"/>
          <w:szCs w:val="24"/>
        </w:rPr>
        <w:t xml:space="preserve"> поселения и категории земель.</w:t>
      </w:r>
      <w:bookmarkEnd w:id="107"/>
      <w:bookmarkEnd w:id="108"/>
      <w:bookmarkEnd w:id="109"/>
    </w:p>
    <w:p w:rsidR="00A35E56" w:rsidRPr="007055E8" w:rsidRDefault="00A35E56" w:rsidP="00436DD3">
      <w:pPr>
        <w:pStyle w:val="15"/>
        <w:tabs>
          <w:tab w:val="left" w:pos="9211"/>
        </w:tabs>
        <w:ind w:left="0" w:right="0" w:firstLine="709"/>
        <w:rPr>
          <w:sz w:val="24"/>
          <w:szCs w:val="24"/>
        </w:rPr>
      </w:pPr>
    </w:p>
    <w:p w:rsidR="00A35E56" w:rsidRPr="007055E8" w:rsidRDefault="003D0C7E" w:rsidP="00436DD3">
      <w:pPr>
        <w:pStyle w:val="15"/>
        <w:tabs>
          <w:tab w:val="left" w:pos="9211"/>
        </w:tabs>
        <w:ind w:left="0" w:right="0" w:firstLine="709"/>
        <w:rPr>
          <w:sz w:val="24"/>
          <w:szCs w:val="24"/>
        </w:rPr>
      </w:pPr>
      <w:r w:rsidRPr="007055E8">
        <w:rPr>
          <w:sz w:val="24"/>
          <w:szCs w:val="24"/>
        </w:rPr>
        <w:t>Структура земельного фонда Синявского сельского поселения характеризуется высоким удельным весом земель сельскохозяйственного назначения (порядка 90% от общей площади земель в границах поселения)</w:t>
      </w:r>
      <w:r w:rsidR="00A35E56" w:rsidRPr="007055E8">
        <w:rPr>
          <w:sz w:val="24"/>
          <w:szCs w:val="24"/>
        </w:rPr>
        <w:t>.</w:t>
      </w:r>
    </w:p>
    <w:p w:rsidR="00271E76" w:rsidRPr="007055E8" w:rsidRDefault="00271E76" w:rsidP="00436DD3">
      <w:pPr>
        <w:pStyle w:val="af6"/>
        <w:keepNext/>
        <w:spacing w:before="0" w:line="240" w:lineRule="auto"/>
        <w:ind w:firstLine="709"/>
        <w:jc w:val="center"/>
      </w:pPr>
      <w:r w:rsidRPr="007055E8">
        <w:t xml:space="preserve">Структура земель различных категорий в соответствии </w:t>
      </w:r>
      <w:r w:rsidR="00A35E56" w:rsidRPr="007055E8">
        <w:t>с данными паспорта муниципального образования по состоянию на 1 января 202</w:t>
      </w:r>
      <w:r w:rsidR="00454EE5" w:rsidRPr="007055E8">
        <w:t>1</w:t>
      </w:r>
      <w:r w:rsidR="00A35E56" w:rsidRPr="007055E8">
        <w:t xml:space="preserve"> года:</w:t>
      </w:r>
    </w:p>
    <w:tbl>
      <w:tblPr>
        <w:tblW w:w="9304" w:type="dxa"/>
        <w:jc w:val="center"/>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37"/>
        <w:gridCol w:w="1613"/>
      </w:tblGrid>
      <w:tr w:rsidR="007055E8" w:rsidRPr="007055E8" w:rsidTr="003D0C7E">
        <w:trPr>
          <w:tblCellSpacing w:w="5" w:type="nil"/>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1E76" w:rsidRPr="007055E8" w:rsidRDefault="00271E76" w:rsidP="002B3926">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p w:rsidR="00271E76" w:rsidRPr="007055E8" w:rsidRDefault="00271E76" w:rsidP="002B3926">
            <w:pPr>
              <w:autoSpaceDE w:val="0"/>
              <w:spacing w:after="0" w:line="240" w:lineRule="auto"/>
              <w:jc w:val="center"/>
              <w:rPr>
                <w:rFonts w:ascii="Times New Roman" w:hAnsi="Times New Roman" w:cs="Times New Roman"/>
                <w:b/>
              </w:rPr>
            </w:pPr>
            <w:r w:rsidRPr="007055E8">
              <w:rPr>
                <w:rFonts w:ascii="Times New Roman" w:hAnsi="Times New Roman" w:cs="Times New Roman"/>
                <w:b/>
              </w:rPr>
              <w:t>п/п</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1E76" w:rsidRPr="007055E8" w:rsidRDefault="00271E76" w:rsidP="002B3926">
            <w:pPr>
              <w:autoSpaceDE w:val="0"/>
              <w:spacing w:after="0" w:line="240" w:lineRule="auto"/>
              <w:jc w:val="center"/>
              <w:rPr>
                <w:rFonts w:ascii="Times New Roman" w:hAnsi="Times New Roman" w:cs="Times New Roman"/>
                <w:b/>
              </w:rPr>
            </w:pPr>
            <w:r w:rsidRPr="007055E8">
              <w:rPr>
                <w:rFonts w:ascii="Times New Roman" w:hAnsi="Times New Roman" w:cs="Times New Roman"/>
                <w:b/>
              </w:rPr>
              <w:t>Наименование показателя</w:t>
            </w:r>
          </w:p>
        </w:tc>
        <w:tc>
          <w:tcPr>
            <w:tcW w:w="1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1E76" w:rsidRPr="007055E8" w:rsidRDefault="00271E76" w:rsidP="002B3926">
            <w:pPr>
              <w:spacing w:after="0" w:line="240" w:lineRule="auto"/>
              <w:jc w:val="center"/>
              <w:rPr>
                <w:rFonts w:ascii="Times New Roman" w:hAnsi="Times New Roman" w:cs="Times New Roman"/>
                <w:b/>
              </w:rPr>
            </w:pPr>
            <w:r w:rsidRPr="007055E8">
              <w:rPr>
                <w:rFonts w:ascii="Times New Roman" w:hAnsi="Times New Roman" w:cs="Times New Roman"/>
                <w:b/>
              </w:rPr>
              <w:t>Единица</w:t>
            </w:r>
          </w:p>
          <w:p w:rsidR="00271E76" w:rsidRPr="007055E8" w:rsidRDefault="00271E76" w:rsidP="002B3926">
            <w:pPr>
              <w:spacing w:after="0" w:line="240" w:lineRule="auto"/>
              <w:jc w:val="center"/>
              <w:rPr>
                <w:rFonts w:ascii="Times New Roman" w:hAnsi="Times New Roman" w:cs="Times New Roman"/>
                <w:b/>
              </w:rPr>
            </w:pPr>
            <w:r w:rsidRPr="007055E8">
              <w:rPr>
                <w:rFonts w:ascii="Times New Roman" w:hAnsi="Times New Roman" w:cs="Times New Roman"/>
                <w:b/>
              </w:rPr>
              <w:t>измерения</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1E76" w:rsidRPr="007055E8" w:rsidRDefault="00271E76" w:rsidP="002B3926">
            <w:pPr>
              <w:spacing w:after="0" w:line="240" w:lineRule="auto"/>
              <w:jc w:val="center"/>
              <w:rPr>
                <w:rFonts w:ascii="Times New Roman" w:hAnsi="Times New Roman" w:cs="Times New Roman"/>
                <w:b/>
              </w:rPr>
            </w:pPr>
            <w:r w:rsidRPr="007055E8">
              <w:rPr>
                <w:rFonts w:ascii="Times New Roman" w:hAnsi="Times New Roman" w:cs="Times New Roman"/>
                <w:b/>
              </w:rPr>
              <w:t>Количество</w:t>
            </w:r>
          </w:p>
        </w:tc>
      </w:tr>
      <w:tr w:rsidR="007055E8" w:rsidRPr="007055E8" w:rsidTr="003D0C7E">
        <w:trPr>
          <w:trHeight w:val="321"/>
          <w:tblCellSpacing w:w="5" w:type="nil"/>
          <w:jc w:val="center"/>
        </w:trPr>
        <w:tc>
          <w:tcPr>
            <w:tcW w:w="851" w:type="dxa"/>
            <w:tcBorders>
              <w:top w:val="single" w:sz="4" w:space="0" w:color="auto"/>
            </w:tcBorders>
          </w:tcPr>
          <w:p w:rsidR="00271E76" w:rsidRPr="007055E8" w:rsidRDefault="00271E76" w:rsidP="003D0C7E">
            <w:pPr>
              <w:autoSpaceDE w:val="0"/>
              <w:spacing w:after="0" w:line="240" w:lineRule="auto"/>
              <w:jc w:val="center"/>
              <w:rPr>
                <w:rFonts w:ascii="Times New Roman" w:hAnsi="Times New Roman" w:cs="Times New Roman"/>
              </w:rPr>
            </w:pPr>
            <w:r w:rsidRPr="007055E8">
              <w:rPr>
                <w:rFonts w:ascii="Times New Roman" w:hAnsi="Times New Roman" w:cs="Times New Roman"/>
              </w:rPr>
              <w:t>1</w:t>
            </w:r>
          </w:p>
        </w:tc>
        <w:tc>
          <w:tcPr>
            <w:tcW w:w="5103" w:type="dxa"/>
            <w:tcBorders>
              <w:top w:val="single" w:sz="4" w:space="0" w:color="auto"/>
            </w:tcBorders>
          </w:tcPr>
          <w:p w:rsidR="00271E76" w:rsidRPr="007055E8" w:rsidRDefault="00271E76" w:rsidP="00F37D35">
            <w:pPr>
              <w:autoSpaceDE w:val="0"/>
              <w:spacing w:after="0" w:line="240" w:lineRule="auto"/>
              <w:rPr>
                <w:rFonts w:ascii="Times New Roman" w:hAnsi="Times New Roman" w:cs="Times New Roman"/>
              </w:rPr>
            </w:pPr>
            <w:r w:rsidRPr="007055E8">
              <w:rPr>
                <w:rFonts w:ascii="Times New Roman" w:hAnsi="Times New Roman" w:cs="Times New Roman"/>
              </w:rPr>
              <w:t>Общая площадь земель в границах сельского (городского) поселения - всего</w:t>
            </w:r>
          </w:p>
        </w:tc>
        <w:tc>
          <w:tcPr>
            <w:tcW w:w="1737" w:type="dxa"/>
            <w:tcBorders>
              <w:top w:val="single" w:sz="4" w:space="0" w:color="auto"/>
            </w:tcBorders>
          </w:tcPr>
          <w:p w:rsidR="00271E76" w:rsidRPr="007055E8" w:rsidRDefault="00271E76" w:rsidP="003D0C7E">
            <w:pPr>
              <w:spacing w:after="0" w:line="240" w:lineRule="auto"/>
              <w:jc w:val="center"/>
              <w:rPr>
                <w:rFonts w:ascii="Times New Roman" w:hAnsi="Times New Roman" w:cs="Times New Roman"/>
              </w:rPr>
            </w:pPr>
            <w:r w:rsidRPr="007055E8">
              <w:rPr>
                <w:rFonts w:ascii="Times New Roman" w:hAnsi="Times New Roman" w:cs="Times New Roman"/>
              </w:rPr>
              <w:t>тыс. га</w:t>
            </w:r>
          </w:p>
        </w:tc>
        <w:tc>
          <w:tcPr>
            <w:tcW w:w="1613" w:type="dxa"/>
            <w:tcBorders>
              <w:top w:val="single" w:sz="4" w:space="0" w:color="auto"/>
            </w:tcBorders>
            <w:vAlign w:val="center"/>
          </w:tcPr>
          <w:p w:rsidR="00271E76" w:rsidRPr="007055E8" w:rsidRDefault="00527111" w:rsidP="00F37D35">
            <w:pPr>
              <w:spacing w:after="0" w:line="240" w:lineRule="auto"/>
              <w:jc w:val="center"/>
              <w:rPr>
                <w:rFonts w:ascii="Times New Roman" w:hAnsi="Times New Roman" w:cs="Times New Roman"/>
              </w:rPr>
            </w:pPr>
            <w:r w:rsidRPr="007055E8">
              <w:rPr>
                <w:rFonts w:ascii="Times New Roman" w:hAnsi="Times New Roman" w:cs="Times New Roman"/>
              </w:rPr>
              <w:t>14,556</w:t>
            </w:r>
          </w:p>
        </w:tc>
      </w:tr>
      <w:tr w:rsidR="007055E8" w:rsidRPr="007055E8" w:rsidTr="003D0C7E">
        <w:trPr>
          <w:trHeight w:val="316"/>
          <w:tblCellSpacing w:w="5" w:type="nil"/>
          <w:jc w:val="center"/>
        </w:trPr>
        <w:tc>
          <w:tcPr>
            <w:tcW w:w="851" w:type="dxa"/>
          </w:tcPr>
          <w:p w:rsidR="00271E76" w:rsidRPr="007055E8" w:rsidRDefault="00271E76" w:rsidP="003D0C7E">
            <w:pPr>
              <w:autoSpaceDE w:val="0"/>
              <w:spacing w:after="0" w:line="240" w:lineRule="auto"/>
              <w:jc w:val="center"/>
              <w:rPr>
                <w:rFonts w:ascii="Times New Roman" w:hAnsi="Times New Roman" w:cs="Times New Roman"/>
              </w:rPr>
            </w:pPr>
            <w:r w:rsidRPr="007055E8">
              <w:rPr>
                <w:rFonts w:ascii="Times New Roman" w:hAnsi="Times New Roman" w:cs="Times New Roman"/>
              </w:rPr>
              <w:t>2</w:t>
            </w:r>
          </w:p>
        </w:tc>
        <w:tc>
          <w:tcPr>
            <w:tcW w:w="5103" w:type="dxa"/>
          </w:tcPr>
          <w:p w:rsidR="00271E76" w:rsidRPr="007055E8" w:rsidRDefault="00271E76" w:rsidP="00436DD3">
            <w:pPr>
              <w:autoSpaceDE w:val="0"/>
              <w:spacing w:after="0" w:line="240" w:lineRule="auto"/>
              <w:contextualSpacing/>
              <w:rPr>
                <w:rFonts w:ascii="Times New Roman" w:hAnsi="Times New Roman" w:cs="Times New Roman"/>
              </w:rPr>
            </w:pPr>
            <w:r w:rsidRPr="007055E8">
              <w:rPr>
                <w:rFonts w:ascii="Times New Roman" w:hAnsi="Times New Roman" w:cs="Times New Roman"/>
              </w:rPr>
              <w:t>Общая площадь населенных пунктов – всего</w:t>
            </w:r>
          </w:p>
        </w:tc>
        <w:tc>
          <w:tcPr>
            <w:tcW w:w="1737" w:type="dxa"/>
          </w:tcPr>
          <w:p w:rsidR="00271E76" w:rsidRPr="007055E8" w:rsidRDefault="00271E76" w:rsidP="003D0C7E">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тыс. га</w:t>
            </w:r>
          </w:p>
        </w:tc>
        <w:tc>
          <w:tcPr>
            <w:tcW w:w="1613" w:type="dxa"/>
            <w:vAlign w:val="center"/>
          </w:tcPr>
          <w:p w:rsidR="00271E76" w:rsidRPr="007055E8" w:rsidRDefault="00527111" w:rsidP="00F37D35">
            <w:pPr>
              <w:spacing w:after="0" w:line="240" w:lineRule="auto"/>
              <w:jc w:val="center"/>
              <w:rPr>
                <w:rFonts w:ascii="Times New Roman" w:hAnsi="Times New Roman" w:cs="Times New Roman"/>
              </w:rPr>
            </w:pPr>
            <w:r w:rsidRPr="007055E8">
              <w:rPr>
                <w:rFonts w:ascii="Times New Roman" w:hAnsi="Times New Roman" w:cs="Times New Roman"/>
              </w:rPr>
              <w:t>0,968</w:t>
            </w:r>
          </w:p>
        </w:tc>
      </w:tr>
      <w:tr w:rsidR="007055E8" w:rsidRPr="007055E8" w:rsidTr="003D0C7E">
        <w:trPr>
          <w:trHeight w:val="21"/>
          <w:tblCellSpacing w:w="5" w:type="nil"/>
          <w:jc w:val="center"/>
        </w:trPr>
        <w:tc>
          <w:tcPr>
            <w:tcW w:w="851" w:type="dxa"/>
          </w:tcPr>
          <w:p w:rsidR="00271E76" w:rsidRPr="007055E8" w:rsidRDefault="00271E76" w:rsidP="003D0C7E">
            <w:pPr>
              <w:autoSpaceDE w:val="0"/>
              <w:spacing w:after="0" w:line="240" w:lineRule="auto"/>
              <w:jc w:val="center"/>
              <w:rPr>
                <w:rFonts w:ascii="Times New Roman" w:hAnsi="Times New Roman" w:cs="Times New Roman"/>
              </w:rPr>
            </w:pPr>
            <w:r w:rsidRPr="007055E8">
              <w:rPr>
                <w:rFonts w:ascii="Times New Roman" w:hAnsi="Times New Roman" w:cs="Times New Roman"/>
              </w:rPr>
              <w:t>3</w:t>
            </w:r>
          </w:p>
        </w:tc>
        <w:tc>
          <w:tcPr>
            <w:tcW w:w="5103" w:type="dxa"/>
          </w:tcPr>
          <w:p w:rsidR="00271E76" w:rsidRPr="007055E8" w:rsidRDefault="00271E76" w:rsidP="00F37D35">
            <w:pPr>
              <w:autoSpaceDE w:val="0"/>
              <w:spacing w:after="0" w:line="240" w:lineRule="auto"/>
              <w:rPr>
                <w:rFonts w:ascii="Times New Roman" w:hAnsi="Times New Roman" w:cs="Times New Roman"/>
              </w:rPr>
            </w:pPr>
            <w:r w:rsidRPr="007055E8">
              <w:rPr>
                <w:rFonts w:ascii="Times New Roman" w:hAnsi="Times New Roman" w:cs="Times New Roman"/>
              </w:rPr>
              <w:t>Земли сельскохозяйственного назначения - всего</w:t>
            </w:r>
          </w:p>
        </w:tc>
        <w:tc>
          <w:tcPr>
            <w:tcW w:w="1737" w:type="dxa"/>
          </w:tcPr>
          <w:p w:rsidR="00271E76" w:rsidRPr="007055E8" w:rsidRDefault="00271E76" w:rsidP="003D0C7E">
            <w:pPr>
              <w:spacing w:after="0" w:line="240" w:lineRule="auto"/>
              <w:jc w:val="center"/>
              <w:rPr>
                <w:rFonts w:ascii="Times New Roman" w:hAnsi="Times New Roman" w:cs="Times New Roman"/>
              </w:rPr>
            </w:pPr>
            <w:r w:rsidRPr="007055E8">
              <w:rPr>
                <w:rFonts w:ascii="Times New Roman" w:hAnsi="Times New Roman" w:cs="Times New Roman"/>
              </w:rPr>
              <w:t>тыс. га</w:t>
            </w:r>
          </w:p>
        </w:tc>
        <w:tc>
          <w:tcPr>
            <w:tcW w:w="1613" w:type="dxa"/>
            <w:vAlign w:val="center"/>
          </w:tcPr>
          <w:p w:rsidR="00271E76" w:rsidRPr="007055E8" w:rsidRDefault="00527111" w:rsidP="00F37D35">
            <w:pPr>
              <w:spacing w:after="0" w:line="240" w:lineRule="auto"/>
              <w:jc w:val="center"/>
              <w:rPr>
                <w:rFonts w:ascii="Times New Roman" w:hAnsi="Times New Roman" w:cs="Times New Roman"/>
              </w:rPr>
            </w:pPr>
            <w:r w:rsidRPr="007055E8">
              <w:rPr>
                <w:rFonts w:ascii="Times New Roman" w:hAnsi="Times New Roman" w:cs="Times New Roman"/>
              </w:rPr>
              <w:t>13,078</w:t>
            </w:r>
          </w:p>
        </w:tc>
      </w:tr>
      <w:tr w:rsidR="007055E8" w:rsidRPr="007055E8" w:rsidTr="003D0C7E">
        <w:trPr>
          <w:trHeight w:val="20"/>
          <w:tblCellSpacing w:w="5" w:type="nil"/>
          <w:jc w:val="center"/>
        </w:trPr>
        <w:tc>
          <w:tcPr>
            <w:tcW w:w="851" w:type="dxa"/>
          </w:tcPr>
          <w:p w:rsidR="00271E76" w:rsidRPr="007055E8" w:rsidRDefault="00271E76" w:rsidP="003D0C7E">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4</w:t>
            </w:r>
          </w:p>
        </w:tc>
        <w:tc>
          <w:tcPr>
            <w:tcW w:w="5103" w:type="dxa"/>
          </w:tcPr>
          <w:p w:rsidR="00271E76" w:rsidRPr="007055E8" w:rsidRDefault="00271E76" w:rsidP="00F37D35">
            <w:pPr>
              <w:autoSpaceDE w:val="0"/>
              <w:spacing w:after="0" w:line="240" w:lineRule="auto"/>
              <w:contextualSpacing/>
              <w:rPr>
                <w:rFonts w:ascii="Times New Roman" w:hAnsi="Times New Roman" w:cs="Times New Roman"/>
              </w:rPr>
            </w:pPr>
            <w:r w:rsidRPr="007055E8">
              <w:rPr>
                <w:rFonts w:ascii="Times New Roman" w:hAnsi="Times New Roman" w:cs="Times New Roman"/>
              </w:rPr>
              <w:t>Земли промышленности,</w:t>
            </w:r>
            <w:r w:rsidR="001E1D25" w:rsidRPr="007055E8">
              <w:rPr>
                <w:rFonts w:ascii="Times New Roman" w:hAnsi="Times New Roman" w:cs="Times New Roman"/>
              </w:rPr>
              <w:t xml:space="preserve"> транспорта, связи, энергетики, обороны - всего</w:t>
            </w:r>
          </w:p>
        </w:tc>
        <w:tc>
          <w:tcPr>
            <w:tcW w:w="1737" w:type="dxa"/>
          </w:tcPr>
          <w:p w:rsidR="00271E76" w:rsidRPr="007055E8" w:rsidRDefault="00271E76" w:rsidP="003D0C7E">
            <w:pPr>
              <w:autoSpaceDE w:val="0"/>
              <w:spacing w:after="0" w:line="240" w:lineRule="auto"/>
              <w:jc w:val="center"/>
              <w:rPr>
                <w:rFonts w:ascii="Times New Roman" w:hAnsi="Times New Roman" w:cs="Times New Roman"/>
              </w:rPr>
            </w:pPr>
          </w:p>
          <w:p w:rsidR="00271E76" w:rsidRPr="007055E8" w:rsidRDefault="00271E76" w:rsidP="003D0C7E">
            <w:pPr>
              <w:autoSpaceDE w:val="0"/>
              <w:spacing w:after="0" w:line="240" w:lineRule="auto"/>
              <w:jc w:val="center"/>
              <w:rPr>
                <w:rFonts w:ascii="Times New Roman" w:hAnsi="Times New Roman" w:cs="Times New Roman"/>
              </w:rPr>
            </w:pPr>
            <w:r w:rsidRPr="007055E8">
              <w:rPr>
                <w:rFonts w:ascii="Times New Roman" w:hAnsi="Times New Roman" w:cs="Times New Roman"/>
              </w:rPr>
              <w:t>тыс. га</w:t>
            </w:r>
          </w:p>
        </w:tc>
        <w:tc>
          <w:tcPr>
            <w:tcW w:w="1613" w:type="dxa"/>
            <w:vAlign w:val="center"/>
          </w:tcPr>
          <w:p w:rsidR="00271E76" w:rsidRPr="007055E8" w:rsidRDefault="00527111" w:rsidP="00F37D35">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0,26</w:t>
            </w:r>
          </w:p>
        </w:tc>
      </w:tr>
      <w:tr w:rsidR="007055E8" w:rsidRPr="007055E8" w:rsidTr="003D0C7E">
        <w:trPr>
          <w:trHeight w:val="229"/>
          <w:tblCellSpacing w:w="5" w:type="nil"/>
          <w:jc w:val="center"/>
        </w:trPr>
        <w:tc>
          <w:tcPr>
            <w:tcW w:w="851" w:type="dxa"/>
          </w:tcPr>
          <w:p w:rsidR="00271E76" w:rsidRPr="007055E8" w:rsidRDefault="00271E76" w:rsidP="003D0C7E">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5</w:t>
            </w:r>
          </w:p>
        </w:tc>
        <w:tc>
          <w:tcPr>
            <w:tcW w:w="5103" w:type="dxa"/>
          </w:tcPr>
          <w:p w:rsidR="00271E76" w:rsidRPr="007055E8" w:rsidRDefault="00AA1766" w:rsidP="00F37D35">
            <w:pPr>
              <w:autoSpaceDE w:val="0"/>
              <w:spacing w:after="0" w:line="240" w:lineRule="auto"/>
              <w:contextualSpacing/>
              <w:rPr>
                <w:rFonts w:ascii="Times New Roman" w:hAnsi="Times New Roman" w:cs="Times New Roman"/>
              </w:rPr>
            </w:pPr>
            <w:r w:rsidRPr="007055E8">
              <w:rPr>
                <w:rFonts w:ascii="Times New Roman" w:hAnsi="Times New Roman" w:cs="Times New Roman"/>
              </w:rPr>
              <w:t>Земли рекреации</w:t>
            </w:r>
          </w:p>
        </w:tc>
        <w:tc>
          <w:tcPr>
            <w:tcW w:w="1737" w:type="dxa"/>
          </w:tcPr>
          <w:p w:rsidR="00271E76" w:rsidRPr="007055E8" w:rsidRDefault="00271E76" w:rsidP="003D0C7E">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тыс. га</w:t>
            </w:r>
          </w:p>
        </w:tc>
        <w:tc>
          <w:tcPr>
            <w:tcW w:w="1613" w:type="dxa"/>
            <w:vAlign w:val="center"/>
          </w:tcPr>
          <w:p w:rsidR="00271E76" w:rsidRPr="007055E8" w:rsidRDefault="00454EE5" w:rsidP="00F37D35">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w:t>
            </w:r>
          </w:p>
        </w:tc>
      </w:tr>
      <w:tr w:rsidR="007055E8" w:rsidRPr="007055E8" w:rsidTr="003D0C7E">
        <w:trPr>
          <w:trHeight w:val="229"/>
          <w:tblCellSpacing w:w="5" w:type="nil"/>
          <w:jc w:val="center"/>
        </w:trPr>
        <w:tc>
          <w:tcPr>
            <w:tcW w:w="851" w:type="dxa"/>
          </w:tcPr>
          <w:p w:rsidR="00271E76" w:rsidRPr="007055E8" w:rsidRDefault="00271E76" w:rsidP="003D0C7E">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6</w:t>
            </w:r>
          </w:p>
        </w:tc>
        <w:tc>
          <w:tcPr>
            <w:tcW w:w="5103" w:type="dxa"/>
          </w:tcPr>
          <w:p w:rsidR="00271E76" w:rsidRPr="007055E8" w:rsidRDefault="00271E76" w:rsidP="00F37D35">
            <w:pPr>
              <w:autoSpaceDE w:val="0"/>
              <w:spacing w:after="0" w:line="240" w:lineRule="auto"/>
              <w:contextualSpacing/>
              <w:rPr>
                <w:rFonts w:ascii="Times New Roman" w:hAnsi="Times New Roman" w:cs="Times New Roman"/>
              </w:rPr>
            </w:pPr>
            <w:r w:rsidRPr="007055E8">
              <w:rPr>
                <w:rFonts w:ascii="Times New Roman" w:hAnsi="Times New Roman" w:cs="Times New Roman"/>
              </w:rPr>
              <w:t>Земли лесного фонда</w:t>
            </w:r>
          </w:p>
        </w:tc>
        <w:tc>
          <w:tcPr>
            <w:tcW w:w="1737" w:type="dxa"/>
          </w:tcPr>
          <w:p w:rsidR="00271E76" w:rsidRPr="007055E8" w:rsidRDefault="00271E76" w:rsidP="003D0C7E">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тыс. га</w:t>
            </w:r>
          </w:p>
        </w:tc>
        <w:tc>
          <w:tcPr>
            <w:tcW w:w="1613" w:type="dxa"/>
            <w:vAlign w:val="center"/>
          </w:tcPr>
          <w:p w:rsidR="00271E76" w:rsidRPr="007055E8" w:rsidRDefault="001D2607" w:rsidP="00454EE5">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w:t>
            </w:r>
          </w:p>
        </w:tc>
      </w:tr>
      <w:tr w:rsidR="007055E8" w:rsidRPr="007055E8" w:rsidTr="003D0C7E">
        <w:trPr>
          <w:trHeight w:val="229"/>
          <w:tblCellSpacing w:w="5" w:type="nil"/>
          <w:jc w:val="center"/>
        </w:trPr>
        <w:tc>
          <w:tcPr>
            <w:tcW w:w="851" w:type="dxa"/>
          </w:tcPr>
          <w:p w:rsidR="00271E76" w:rsidRPr="007055E8" w:rsidRDefault="00271E76" w:rsidP="003D0C7E">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7</w:t>
            </w:r>
          </w:p>
        </w:tc>
        <w:tc>
          <w:tcPr>
            <w:tcW w:w="5103" w:type="dxa"/>
          </w:tcPr>
          <w:p w:rsidR="00271E76" w:rsidRPr="007055E8" w:rsidRDefault="00271E76" w:rsidP="00F37D35">
            <w:pPr>
              <w:autoSpaceDE w:val="0"/>
              <w:spacing w:after="0" w:line="240" w:lineRule="auto"/>
              <w:contextualSpacing/>
              <w:rPr>
                <w:rFonts w:ascii="Times New Roman" w:hAnsi="Times New Roman" w:cs="Times New Roman"/>
              </w:rPr>
            </w:pPr>
            <w:r w:rsidRPr="007055E8">
              <w:rPr>
                <w:rFonts w:ascii="Times New Roman" w:hAnsi="Times New Roman" w:cs="Times New Roman"/>
              </w:rPr>
              <w:t>Земли водного фонда</w:t>
            </w:r>
          </w:p>
        </w:tc>
        <w:tc>
          <w:tcPr>
            <w:tcW w:w="1737" w:type="dxa"/>
          </w:tcPr>
          <w:p w:rsidR="00271E76" w:rsidRPr="007055E8" w:rsidRDefault="00271E76" w:rsidP="003D0C7E">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тыс. га</w:t>
            </w:r>
          </w:p>
        </w:tc>
        <w:tc>
          <w:tcPr>
            <w:tcW w:w="1613" w:type="dxa"/>
            <w:vAlign w:val="center"/>
          </w:tcPr>
          <w:p w:rsidR="00271E76" w:rsidRPr="007055E8" w:rsidRDefault="00527111" w:rsidP="00F37D35">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0,58</w:t>
            </w:r>
          </w:p>
        </w:tc>
      </w:tr>
      <w:tr w:rsidR="007055E8" w:rsidRPr="007055E8" w:rsidTr="003D0C7E">
        <w:trPr>
          <w:trHeight w:val="229"/>
          <w:tblCellSpacing w:w="5" w:type="nil"/>
          <w:jc w:val="center"/>
        </w:trPr>
        <w:tc>
          <w:tcPr>
            <w:tcW w:w="851" w:type="dxa"/>
          </w:tcPr>
          <w:p w:rsidR="00271E76" w:rsidRPr="007055E8" w:rsidRDefault="00271E76" w:rsidP="003D0C7E">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8</w:t>
            </w:r>
          </w:p>
        </w:tc>
        <w:tc>
          <w:tcPr>
            <w:tcW w:w="5103" w:type="dxa"/>
          </w:tcPr>
          <w:p w:rsidR="00271E76" w:rsidRPr="007055E8" w:rsidRDefault="00271E76" w:rsidP="00F37D35">
            <w:pPr>
              <w:autoSpaceDE w:val="0"/>
              <w:spacing w:after="0" w:line="240" w:lineRule="auto"/>
              <w:contextualSpacing/>
              <w:rPr>
                <w:rFonts w:ascii="Times New Roman" w:hAnsi="Times New Roman" w:cs="Times New Roman"/>
              </w:rPr>
            </w:pPr>
            <w:r w:rsidRPr="007055E8">
              <w:rPr>
                <w:rFonts w:ascii="Times New Roman" w:hAnsi="Times New Roman" w:cs="Times New Roman"/>
              </w:rPr>
              <w:t>Земли запаса</w:t>
            </w:r>
          </w:p>
        </w:tc>
        <w:tc>
          <w:tcPr>
            <w:tcW w:w="1737" w:type="dxa"/>
          </w:tcPr>
          <w:p w:rsidR="00271E76" w:rsidRPr="007055E8" w:rsidRDefault="00271E76" w:rsidP="003D0C7E">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тыс. га</w:t>
            </w:r>
          </w:p>
        </w:tc>
        <w:tc>
          <w:tcPr>
            <w:tcW w:w="1613" w:type="dxa"/>
            <w:vAlign w:val="center"/>
          </w:tcPr>
          <w:p w:rsidR="00271E76" w:rsidRPr="007055E8" w:rsidRDefault="00527111" w:rsidP="00F37D35">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0,206</w:t>
            </w:r>
          </w:p>
        </w:tc>
      </w:tr>
    </w:tbl>
    <w:p w:rsidR="00271E76" w:rsidRPr="007055E8" w:rsidRDefault="00271E76" w:rsidP="00436DD3">
      <w:pPr>
        <w:spacing w:after="0"/>
        <w:ind w:firstLine="709"/>
        <w:jc w:val="both"/>
        <w:rPr>
          <w:rFonts w:ascii="Times New Roman" w:eastAsia="Times New Roman" w:hAnsi="Times New Roman" w:cs="Times New Roman"/>
          <w:bCs/>
          <w:sz w:val="24"/>
          <w:szCs w:val="24"/>
        </w:rPr>
      </w:pPr>
      <w:r w:rsidRPr="007055E8">
        <w:rPr>
          <w:rFonts w:ascii="Times New Roman" w:eastAsia="Times New Roman" w:hAnsi="Times New Roman" w:cs="Times New Roman"/>
          <w:bCs/>
          <w:sz w:val="24"/>
          <w:szCs w:val="24"/>
        </w:rPr>
        <w:t>Как видно из приведенных данных, общая площадь в границах муниципального образования</w:t>
      </w:r>
      <w:r w:rsidR="00DC1C3E" w:rsidRPr="007055E8">
        <w:rPr>
          <w:rFonts w:ascii="Times New Roman" w:eastAsia="Times New Roman" w:hAnsi="Times New Roman" w:cs="Times New Roman"/>
          <w:bCs/>
          <w:sz w:val="24"/>
          <w:szCs w:val="24"/>
        </w:rPr>
        <w:t xml:space="preserve"> (</w:t>
      </w:r>
      <w:r w:rsidR="00831578" w:rsidRPr="007055E8">
        <w:rPr>
          <w:rFonts w:ascii="Times New Roman" w:eastAsia="Times New Roman" w:hAnsi="Times New Roman" w:cs="Times New Roman"/>
          <w:bCs/>
          <w:sz w:val="24"/>
          <w:szCs w:val="24"/>
        </w:rPr>
        <w:t>14556</w:t>
      </w:r>
      <w:r w:rsidR="00DC1C3E" w:rsidRPr="007055E8">
        <w:rPr>
          <w:rFonts w:ascii="Times New Roman" w:eastAsia="Times New Roman" w:hAnsi="Times New Roman" w:cs="Times New Roman"/>
          <w:bCs/>
          <w:sz w:val="24"/>
          <w:szCs w:val="24"/>
        </w:rPr>
        <w:t xml:space="preserve"> га)</w:t>
      </w:r>
      <w:r w:rsidRPr="007055E8">
        <w:rPr>
          <w:rFonts w:ascii="Times New Roman" w:eastAsia="Times New Roman" w:hAnsi="Times New Roman" w:cs="Times New Roman"/>
          <w:bCs/>
          <w:sz w:val="24"/>
          <w:szCs w:val="24"/>
        </w:rPr>
        <w:t xml:space="preserve"> соответствует сведениям ЕГРН</w:t>
      </w:r>
      <w:r w:rsidR="00DC1C3E" w:rsidRPr="007055E8">
        <w:rPr>
          <w:rFonts w:ascii="Times New Roman" w:eastAsia="Times New Roman" w:hAnsi="Times New Roman" w:cs="Times New Roman"/>
          <w:bCs/>
          <w:sz w:val="24"/>
          <w:szCs w:val="24"/>
        </w:rPr>
        <w:t xml:space="preserve"> (</w:t>
      </w:r>
      <w:r w:rsidR="00831578" w:rsidRPr="007055E8">
        <w:rPr>
          <w:rFonts w:ascii="Times New Roman" w:eastAsia="Times New Roman" w:hAnsi="Times New Roman" w:cs="Times New Roman"/>
          <w:bCs/>
          <w:sz w:val="24"/>
          <w:szCs w:val="24"/>
        </w:rPr>
        <w:t>14556,204</w:t>
      </w:r>
      <w:r w:rsidR="00DC1C3E" w:rsidRPr="007055E8">
        <w:rPr>
          <w:rFonts w:ascii="Times New Roman" w:eastAsia="Times New Roman" w:hAnsi="Times New Roman" w:cs="Times New Roman"/>
          <w:bCs/>
          <w:sz w:val="24"/>
          <w:szCs w:val="24"/>
        </w:rPr>
        <w:t xml:space="preserve"> га)</w:t>
      </w:r>
      <w:r w:rsidRPr="007055E8">
        <w:rPr>
          <w:rFonts w:ascii="Times New Roman" w:eastAsia="Times New Roman" w:hAnsi="Times New Roman" w:cs="Times New Roman"/>
          <w:bCs/>
          <w:sz w:val="24"/>
          <w:szCs w:val="24"/>
        </w:rPr>
        <w:t>.</w:t>
      </w:r>
    </w:p>
    <w:p w:rsidR="00271E76" w:rsidRPr="007055E8" w:rsidRDefault="00D81351" w:rsidP="00436DD3">
      <w:pPr>
        <w:spacing w:after="0"/>
        <w:ind w:firstLine="709"/>
        <w:jc w:val="both"/>
        <w:rPr>
          <w:rFonts w:ascii="Times New Roman" w:eastAsia="Times New Roman" w:hAnsi="Times New Roman" w:cs="Times New Roman"/>
          <w:bCs/>
          <w:sz w:val="24"/>
          <w:szCs w:val="24"/>
        </w:rPr>
      </w:pPr>
      <w:r w:rsidRPr="007055E8">
        <w:rPr>
          <w:rFonts w:ascii="Times New Roman" w:hAnsi="Times New Roman" w:cs="Times New Roman"/>
          <w:sz w:val="24"/>
          <w:szCs w:val="24"/>
        </w:rPr>
        <w:t>В рамках настоящего Генерального плана проведены землеустроительные работы по установлению границ населенных пунктов поселения. Также произведен подсчет площадей земель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rsidR="00D81351" w:rsidRPr="007055E8" w:rsidRDefault="00D81351" w:rsidP="00436DD3">
      <w:pPr>
        <w:pStyle w:val="af6"/>
        <w:keepNext/>
        <w:spacing w:before="0" w:after="0" w:line="240" w:lineRule="auto"/>
        <w:ind w:firstLine="709"/>
        <w:jc w:val="center"/>
      </w:pPr>
      <w:r w:rsidRPr="007055E8">
        <w:t>Сведения о распределении земель по категориям</w:t>
      </w:r>
    </w:p>
    <w:p w:rsidR="00271E76" w:rsidRPr="007055E8" w:rsidRDefault="00D81351" w:rsidP="00436DD3">
      <w:pPr>
        <w:pStyle w:val="15"/>
        <w:tabs>
          <w:tab w:val="left" w:pos="9211"/>
        </w:tabs>
        <w:ind w:left="0" w:right="0" w:firstLine="709"/>
        <w:jc w:val="center"/>
        <w:rPr>
          <w:i/>
          <w:sz w:val="24"/>
          <w:szCs w:val="24"/>
        </w:rPr>
      </w:pPr>
      <w:r w:rsidRPr="007055E8">
        <w:rPr>
          <w:i/>
          <w:sz w:val="24"/>
          <w:szCs w:val="24"/>
        </w:rPr>
        <w:t>на территории Синявского сельского поселения в соответствии с ЕГРН</w:t>
      </w:r>
    </w:p>
    <w:tbl>
      <w:tblPr>
        <w:tblW w:w="9322" w:type="dxa"/>
        <w:jc w:val="center"/>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9"/>
        <w:gridCol w:w="5248"/>
        <w:gridCol w:w="1836"/>
        <w:gridCol w:w="1499"/>
      </w:tblGrid>
      <w:tr w:rsidR="007055E8" w:rsidRPr="007055E8" w:rsidTr="00610338">
        <w:trPr>
          <w:jc w:val="center"/>
        </w:trPr>
        <w:tc>
          <w:tcPr>
            <w:tcW w:w="739" w:type="dxa"/>
            <w:shd w:val="clear" w:color="auto" w:fill="D9D9D9" w:themeFill="background1" w:themeFillShade="D9"/>
          </w:tcPr>
          <w:p w:rsidR="00AA1766" w:rsidRPr="007055E8" w:rsidRDefault="00AA1766" w:rsidP="00610338">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p w:rsidR="00AA1766" w:rsidRPr="007055E8" w:rsidRDefault="00AA1766" w:rsidP="00610338">
            <w:pPr>
              <w:autoSpaceDE w:val="0"/>
              <w:spacing w:after="0" w:line="240" w:lineRule="auto"/>
              <w:jc w:val="center"/>
              <w:rPr>
                <w:rFonts w:ascii="Times New Roman" w:hAnsi="Times New Roman" w:cs="Times New Roman"/>
                <w:b/>
              </w:rPr>
            </w:pPr>
            <w:r w:rsidRPr="007055E8">
              <w:rPr>
                <w:rFonts w:ascii="Times New Roman" w:hAnsi="Times New Roman" w:cs="Times New Roman"/>
                <w:b/>
              </w:rPr>
              <w:t>п/п</w:t>
            </w:r>
          </w:p>
        </w:tc>
        <w:tc>
          <w:tcPr>
            <w:tcW w:w="5248" w:type="dxa"/>
            <w:shd w:val="clear" w:color="auto" w:fill="D9D9D9" w:themeFill="background1" w:themeFillShade="D9"/>
          </w:tcPr>
          <w:p w:rsidR="00AA1766" w:rsidRPr="007055E8" w:rsidRDefault="00AA1766" w:rsidP="002B3926">
            <w:pPr>
              <w:autoSpaceDE w:val="0"/>
              <w:spacing w:after="0" w:line="240" w:lineRule="auto"/>
              <w:jc w:val="center"/>
              <w:rPr>
                <w:rFonts w:ascii="Times New Roman" w:hAnsi="Times New Roman" w:cs="Times New Roman"/>
                <w:b/>
              </w:rPr>
            </w:pPr>
            <w:r w:rsidRPr="007055E8">
              <w:rPr>
                <w:rFonts w:ascii="Times New Roman" w:hAnsi="Times New Roman" w:cs="Times New Roman"/>
                <w:b/>
              </w:rPr>
              <w:t>Наименование показателя</w:t>
            </w:r>
          </w:p>
        </w:tc>
        <w:tc>
          <w:tcPr>
            <w:tcW w:w="1836" w:type="dxa"/>
            <w:tcBorders>
              <w:right w:val="single" w:sz="4" w:space="0" w:color="auto"/>
            </w:tcBorders>
            <w:shd w:val="clear" w:color="auto" w:fill="D9D9D9" w:themeFill="background1" w:themeFillShade="D9"/>
          </w:tcPr>
          <w:p w:rsidR="00AA1766" w:rsidRPr="007055E8" w:rsidRDefault="00AA1766" w:rsidP="002B3926">
            <w:pPr>
              <w:spacing w:after="0" w:line="240" w:lineRule="auto"/>
              <w:jc w:val="center"/>
              <w:rPr>
                <w:rFonts w:ascii="Times New Roman" w:hAnsi="Times New Roman" w:cs="Times New Roman"/>
                <w:b/>
              </w:rPr>
            </w:pPr>
            <w:r w:rsidRPr="007055E8">
              <w:rPr>
                <w:rFonts w:ascii="Times New Roman" w:hAnsi="Times New Roman" w:cs="Times New Roman"/>
                <w:b/>
              </w:rPr>
              <w:t>Единица</w:t>
            </w:r>
          </w:p>
          <w:p w:rsidR="00AA1766" w:rsidRPr="007055E8" w:rsidRDefault="00AA1766" w:rsidP="002B3926">
            <w:pPr>
              <w:spacing w:after="0" w:line="240" w:lineRule="auto"/>
              <w:jc w:val="center"/>
              <w:rPr>
                <w:rFonts w:ascii="Times New Roman" w:hAnsi="Times New Roman" w:cs="Times New Roman"/>
                <w:b/>
              </w:rPr>
            </w:pPr>
            <w:r w:rsidRPr="007055E8">
              <w:rPr>
                <w:rFonts w:ascii="Times New Roman" w:hAnsi="Times New Roman" w:cs="Times New Roman"/>
                <w:b/>
              </w:rPr>
              <w:t>измерения</w:t>
            </w:r>
          </w:p>
        </w:tc>
        <w:tc>
          <w:tcPr>
            <w:tcW w:w="1499" w:type="dxa"/>
            <w:tcBorders>
              <w:left w:val="single" w:sz="4" w:space="0" w:color="auto"/>
            </w:tcBorders>
            <w:shd w:val="clear" w:color="auto" w:fill="D9D9D9" w:themeFill="background1" w:themeFillShade="D9"/>
          </w:tcPr>
          <w:p w:rsidR="00AA1766" w:rsidRPr="007055E8" w:rsidRDefault="00AA1766" w:rsidP="002B3926">
            <w:pPr>
              <w:spacing w:after="0" w:line="240" w:lineRule="auto"/>
              <w:jc w:val="center"/>
              <w:rPr>
                <w:rFonts w:ascii="Times New Roman" w:hAnsi="Times New Roman" w:cs="Times New Roman"/>
                <w:b/>
              </w:rPr>
            </w:pPr>
            <w:r w:rsidRPr="007055E8">
              <w:rPr>
                <w:rFonts w:ascii="Times New Roman" w:hAnsi="Times New Roman" w:cs="Times New Roman"/>
                <w:b/>
              </w:rPr>
              <w:t>Количество</w:t>
            </w:r>
          </w:p>
          <w:p w:rsidR="00AA1766" w:rsidRPr="007055E8" w:rsidRDefault="00AA1766" w:rsidP="002B3926">
            <w:pPr>
              <w:spacing w:after="0" w:line="240" w:lineRule="auto"/>
              <w:jc w:val="center"/>
              <w:rPr>
                <w:rFonts w:ascii="Times New Roman" w:hAnsi="Times New Roman" w:cs="Times New Roman"/>
                <w:b/>
              </w:rPr>
            </w:pPr>
          </w:p>
        </w:tc>
      </w:tr>
      <w:tr w:rsidR="007055E8" w:rsidRPr="007055E8" w:rsidTr="00610338">
        <w:trPr>
          <w:jc w:val="center"/>
        </w:trPr>
        <w:tc>
          <w:tcPr>
            <w:tcW w:w="739" w:type="dxa"/>
            <w:shd w:val="clear" w:color="auto" w:fill="auto"/>
          </w:tcPr>
          <w:p w:rsidR="00AA1766" w:rsidRPr="007055E8" w:rsidRDefault="00AA1766" w:rsidP="00610338">
            <w:pPr>
              <w:autoSpaceDE w:val="0"/>
              <w:spacing w:after="0" w:line="240" w:lineRule="auto"/>
              <w:jc w:val="center"/>
              <w:rPr>
                <w:rFonts w:ascii="Times New Roman" w:hAnsi="Times New Roman" w:cs="Times New Roman"/>
              </w:rPr>
            </w:pPr>
            <w:r w:rsidRPr="007055E8">
              <w:rPr>
                <w:rFonts w:ascii="Times New Roman" w:hAnsi="Times New Roman" w:cs="Times New Roman"/>
              </w:rPr>
              <w:t>1</w:t>
            </w:r>
          </w:p>
        </w:tc>
        <w:tc>
          <w:tcPr>
            <w:tcW w:w="5248" w:type="dxa"/>
            <w:shd w:val="clear" w:color="auto" w:fill="auto"/>
          </w:tcPr>
          <w:p w:rsidR="00AA1766" w:rsidRPr="007055E8" w:rsidRDefault="00AA1766" w:rsidP="00F37D35">
            <w:pPr>
              <w:autoSpaceDE w:val="0"/>
              <w:spacing w:after="0" w:line="240" w:lineRule="auto"/>
              <w:rPr>
                <w:rFonts w:ascii="Times New Roman" w:hAnsi="Times New Roman" w:cs="Times New Roman"/>
              </w:rPr>
            </w:pPr>
            <w:r w:rsidRPr="007055E8">
              <w:rPr>
                <w:rFonts w:ascii="Times New Roman" w:hAnsi="Times New Roman" w:cs="Times New Roman"/>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rsidR="00AA1766" w:rsidRPr="007055E8" w:rsidRDefault="00AA1766" w:rsidP="002B3926">
            <w:pPr>
              <w:spacing w:after="0" w:line="240" w:lineRule="auto"/>
              <w:jc w:val="center"/>
              <w:rPr>
                <w:rFonts w:ascii="Times New Roman" w:hAnsi="Times New Roman" w:cs="Times New Roman"/>
              </w:rPr>
            </w:pPr>
            <w:r w:rsidRPr="007055E8">
              <w:rPr>
                <w:rFonts w:ascii="Times New Roman" w:hAnsi="Times New Roman" w:cs="Times New Roman"/>
              </w:rPr>
              <w:t>тыс. га</w:t>
            </w:r>
          </w:p>
        </w:tc>
        <w:tc>
          <w:tcPr>
            <w:tcW w:w="1499" w:type="dxa"/>
            <w:tcBorders>
              <w:left w:val="single" w:sz="4" w:space="0" w:color="auto"/>
            </w:tcBorders>
            <w:shd w:val="clear" w:color="auto" w:fill="auto"/>
          </w:tcPr>
          <w:p w:rsidR="00AA1766" w:rsidRPr="007055E8" w:rsidRDefault="00EB4B5E" w:rsidP="00F37D35">
            <w:pPr>
              <w:spacing w:after="0" w:line="240" w:lineRule="auto"/>
              <w:jc w:val="center"/>
              <w:rPr>
                <w:rFonts w:ascii="Times New Roman" w:hAnsi="Times New Roman" w:cs="Times New Roman"/>
              </w:rPr>
            </w:pPr>
            <w:r w:rsidRPr="007055E8">
              <w:rPr>
                <w:rFonts w:ascii="Times New Roman" w:hAnsi="Times New Roman" w:cs="Times New Roman"/>
              </w:rPr>
              <w:t>14,556</w:t>
            </w:r>
          </w:p>
        </w:tc>
      </w:tr>
      <w:tr w:rsidR="007055E8" w:rsidRPr="007055E8" w:rsidTr="00610338">
        <w:trPr>
          <w:jc w:val="center"/>
        </w:trPr>
        <w:tc>
          <w:tcPr>
            <w:tcW w:w="739" w:type="dxa"/>
            <w:shd w:val="clear" w:color="auto" w:fill="auto"/>
          </w:tcPr>
          <w:p w:rsidR="00EB4B5E" w:rsidRPr="007055E8" w:rsidRDefault="00EB4B5E" w:rsidP="00610338">
            <w:pPr>
              <w:autoSpaceDE w:val="0"/>
              <w:spacing w:after="0" w:line="240" w:lineRule="auto"/>
              <w:jc w:val="center"/>
              <w:rPr>
                <w:rFonts w:ascii="Times New Roman" w:hAnsi="Times New Roman" w:cs="Times New Roman"/>
              </w:rPr>
            </w:pPr>
            <w:r w:rsidRPr="007055E8">
              <w:rPr>
                <w:rFonts w:ascii="Times New Roman" w:hAnsi="Times New Roman" w:cs="Times New Roman"/>
              </w:rPr>
              <w:t>2</w:t>
            </w:r>
          </w:p>
        </w:tc>
        <w:tc>
          <w:tcPr>
            <w:tcW w:w="5248" w:type="dxa"/>
            <w:shd w:val="clear" w:color="auto" w:fill="auto"/>
          </w:tcPr>
          <w:p w:rsidR="00EB4B5E" w:rsidRPr="007055E8" w:rsidRDefault="00EB4B5E" w:rsidP="00F37D35">
            <w:pPr>
              <w:autoSpaceDE w:val="0"/>
              <w:spacing w:after="0" w:line="240" w:lineRule="auto"/>
              <w:contextualSpacing/>
              <w:rPr>
                <w:rFonts w:ascii="Times New Roman" w:hAnsi="Times New Roman" w:cs="Times New Roman"/>
              </w:rPr>
            </w:pPr>
            <w:r w:rsidRPr="007055E8">
              <w:rPr>
                <w:rFonts w:ascii="Times New Roman" w:hAnsi="Times New Roman" w:cs="Times New Roman"/>
              </w:rPr>
              <w:t xml:space="preserve">Общая площадь населенных пунктов – всего                           </w:t>
            </w:r>
          </w:p>
        </w:tc>
        <w:tc>
          <w:tcPr>
            <w:tcW w:w="1836" w:type="dxa"/>
            <w:tcBorders>
              <w:right w:val="single" w:sz="4" w:space="0" w:color="auto"/>
            </w:tcBorders>
            <w:shd w:val="clear" w:color="auto" w:fill="auto"/>
          </w:tcPr>
          <w:p w:rsidR="00EB4B5E" w:rsidRPr="007055E8" w:rsidRDefault="00EB4B5E" w:rsidP="002B3926">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7055E8" w:rsidRDefault="00EB4B5E" w:rsidP="00765D81">
            <w:pPr>
              <w:spacing w:after="0" w:line="240" w:lineRule="auto"/>
              <w:jc w:val="center"/>
              <w:rPr>
                <w:rFonts w:ascii="Times New Roman" w:hAnsi="Times New Roman" w:cs="Times New Roman"/>
                <w:highlight w:val="yellow"/>
              </w:rPr>
            </w:pPr>
            <w:r w:rsidRPr="007055E8">
              <w:rPr>
                <w:rFonts w:ascii="Times New Roman" w:hAnsi="Times New Roman" w:cs="Times New Roman"/>
              </w:rPr>
              <w:t>0,</w:t>
            </w:r>
            <w:r w:rsidR="00765D81">
              <w:rPr>
                <w:rFonts w:ascii="Times New Roman" w:hAnsi="Times New Roman" w:cs="Times New Roman"/>
              </w:rPr>
              <w:t>903</w:t>
            </w:r>
          </w:p>
        </w:tc>
      </w:tr>
      <w:tr w:rsidR="007055E8" w:rsidRPr="007055E8" w:rsidTr="00610338">
        <w:trPr>
          <w:jc w:val="center"/>
        </w:trPr>
        <w:tc>
          <w:tcPr>
            <w:tcW w:w="739" w:type="dxa"/>
            <w:shd w:val="clear" w:color="auto" w:fill="auto"/>
          </w:tcPr>
          <w:p w:rsidR="00EB4B5E" w:rsidRPr="007055E8" w:rsidRDefault="00EB4B5E" w:rsidP="00610338">
            <w:pPr>
              <w:autoSpaceDE w:val="0"/>
              <w:spacing w:after="0" w:line="240" w:lineRule="auto"/>
              <w:jc w:val="center"/>
              <w:rPr>
                <w:rFonts w:ascii="Times New Roman" w:hAnsi="Times New Roman" w:cs="Times New Roman"/>
              </w:rPr>
            </w:pPr>
            <w:r w:rsidRPr="007055E8">
              <w:rPr>
                <w:rFonts w:ascii="Times New Roman" w:hAnsi="Times New Roman" w:cs="Times New Roman"/>
              </w:rPr>
              <w:t>3</w:t>
            </w:r>
          </w:p>
        </w:tc>
        <w:tc>
          <w:tcPr>
            <w:tcW w:w="5248" w:type="dxa"/>
            <w:shd w:val="clear" w:color="auto" w:fill="auto"/>
          </w:tcPr>
          <w:p w:rsidR="00EB4B5E" w:rsidRPr="007055E8" w:rsidRDefault="00EB4B5E" w:rsidP="00F37D35">
            <w:pPr>
              <w:autoSpaceDE w:val="0"/>
              <w:spacing w:after="0" w:line="240" w:lineRule="auto"/>
              <w:rPr>
                <w:rFonts w:ascii="Times New Roman" w:hAnsi="Times New Roman" w:cs="Times New Roman"/>
              </w:rPr>
            </w:pPr>
            <w:r w:rsidRPr="007055E8">
              <w:rPr>
                <w:rFonts w:ascii="Times New Roman" w:hAnsi="Times New Roman" w:cs="Times New Roman"/>
              </w:rPr>
              <w:t>Земли сельскохозяйственного назначения - всего</w:t>
            </w:r>
          </w:p>
        </w:tc>
        <w:tc>
          <w:tcPr>
            <w:tcW w:w="1836" w:type="dxa"/>
            <w:tcBorders>
              <w:right w:val="single" w:sz="4" w:space="0" w:color="auto"/>
            </w:tcBorders>
            <w:shd w:val="clear" w:color="auto" w:fill="auto"/>
          </w:tcPr>
          <w:p w:rsidR="00EB4B5E" w:rsidRPr="007055E8" w:rsidRDefault="00EB4B5E" w:rsidP="002B3926">
            <w:pPr>
              <w:spacing w:after="0" w:line="240" w:lineRule="auto"/>
              <w:jc w:val="center"/>
              <w:rPr>
                <w:rFonts w:ascii="Times New Roman" w:hAnsi="Times New Roman" w:cs="Times New Roman"/>
              </w:rPr>
            </w:pPr>
            <w:r w:rsidRPr="007055E8">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7055E8" w:rsidRDefault="00EB4B5E" w:rsidP="00765D81">
            <w:pPr>
              <w:spacing w:after="0" w:line="240" w:lineRule="auto"/>
              <w:jc w:val="center"/>
              <w:rPr>
                <w:rFonts w:ascii="Times New Roman" w:hAnsi="Times New Roman" w:cs="Times New Roman"/>
                <w:highlight w:val="yellow"/>
              </w:rPr>
            </w:pPr>
            <w:r w:rsidRPr="007055E8">
              <w:rPr>
                <w:rFonts w:ascii="Times New Roman" w:hAnsi="Times New Roman" w:cs="Times New Roman"/>
              </w:rPr>
              <w:t>1</w:t>
            </w:r>
            <w:r w:rsidR="00DB1A2E" w:rsidRPr="007055E8">
              <w:rPr>
                <w:rFonts w:ascii="Times New Roman" w:hAnsi="Times New Roman" w:cs="Times New Roman"/>
              </w:rPr>
              <w:t>2</w:t>
            </w:r>
            <w:r w:rsidRPr="007055E8">
              <w:rPr>
                <w:rFonts w:ascii="Times New Roman" w:hAnsi="Times New Roman" w:cs="Times New Roman"/>
              </w:rPr>
              <w:t>,</w:t>
            </w:r>
            <w:r w:rsidR="00DB1A2E" w:rsidRPr="007055E8">
              <w:rPr>
                <w:rFonts w:ascii="Times New Roman" w:hAnsi="Times New Roman" w:cs="Times New Roman"/>
              </w:rPr>
              <w:t>8</w:t>
            </w:r>
            <w:r w:rsidR="00765D81">
              <w:rPr>
                <w:rFonts w:ascii="Times New Roman" w:hAnsi="Times New Roman" w:cs="Times New Roman"/>
              </w:rPr>
              <w:t>18</w:t>
            </w:r>
          </w:p>
        </w:tc>
      </w:tr>
      <w:tr w:rsidR="007055E8" w:rsidRPr="007055E8" w:rsidTr="00610338">
        <w:trPr>
          <w:jc w:val="center"/>
        </w:trPr>
        <w:tc>
          <w:tcPr>
            <w:tcW w:w="739" w:type="dxa"/>
            <w:shd w:val="clear" w:color="auto" w:fill="auto"/>
            <w:vAlign w:val="center"/>
          </w:tcPr>
          <w:p w:rsidR="00EB4B5E" w:rsidRPr="007055E8" w:rsidRDefault="00EB4B5E" w:rsidP="00610338">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4</w:t>
            </w:r>
          </w:p>
        </w:tc>
        <w:tc>
          <w:tcPr>
            <w:tcW w:w="5248" w:type="dxa"/>
            <w:shd w:val="clear" w:color="auto" w:fill="auto"/>
            <w:vAlign w:val="center"/>
          </w:tcPr>
          <w:p w:rsidR="00EB4B5E" w:rsidRPr="007055E8" w:rsidRDefault="00B342D8" w:rsidP="00F37D35">
            <w:pPr>
              <w:autoSpaceDE w:val="0"/>
              <w:spacing w:after="0" w:line="240" w:lineRule="auto"/>
              <w:contextualSpacing/>
              <w:rPr>
                <w:rFonts w:ascii="Times New Roman" w:hAnsi="Times New Roman" w:cs="Times New Roman"/>
              </w:rPr>
            </w:pPr>
            <w:r w:rsidRPr="007055E8">
              <w:rPr>
                <w:rFonts w:ascii="Times New Roman" w:hAnsi="Times New Roman"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EB4B5E" w:rsidRPr="007055E8" w:rsidRDefault="00EB4B5E" w:rsidP="002B3926">
            <w:pPr>
              <w:autoSpaceDE w:val="0"/>
              <w:spacing w:after="0" w:line="240" w:lineRule="auto"/>
              <w:jc w:val="center"/>
              <w:rPr>
                <w:rFonts w:ascii="Times New Roman" w:hAnsi="Times New Roman" w:cs="Times New Roman"/>
              </w:rPr>
            </w:pPr>
            <w:r w:rsidRPr="007055E8">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7055E8" w:rsidRDefault="00EB4B5E" w:rsidP="009A3B5F">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0,</w:t>
            </w:r>
            <w:r w:rsidR="009A3B5F" w:rsidRPr="007055E8">
              <w:rPr>
                <w:rFonts w:ascii="Times New Roman" w:hAnsi="Times New Roman" w:cs="Times New Roman"/>
              </w:rPr>
              <w:t>051</w:t>
            </w:r>
          </w:p>
        </w:tc>
      </w:tr>
      <w:tr w:rsidR="007055E8" w:rsidRPr="007055E8" w:rsidTr="00610338">
        <w:trPr>
          <w:jc w:val="center"/>
        </w:trPr>
        <w:tc>
          <w:tcPr>
            <w:tcW w:w="739" w:type="dxa"/>
            <w:shd w:val="clear" w:color="auto" w:fill="auto"/>
          </w:tcPr>
          <w:p w:rsidR="00EB4B5E" w:rsidRPr="007055E8" w:rsidRDefault="00EB4B5E" w:rsidP="00610338">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5</w:t>
            </w:r>
          </w:p>
        </w:tc>
        <w:tc>
          <w:tcPr>
            <w:tcW w:w="5248" w:type="dxa"/>
            <w:shd w:val="clear" w:color="auto" w:fill="auto"/>
          </w:tcPr>
          <w:p w:rsidR="00EB4B5E" w:rsidRPr="007055E8" w:rsidRDefault="00EB4B5E" w:rsidP="00F37D35">
            <w:pPr>
              <w:autoSpaceDE w:val="0"/>
              <w:spacing w:after="0" w:line="240" w:lineRule="auto"/>
              <w:contextualSpacing/>
              <w:rPr>
                <w:rFonts w:ascii="Times New Roman" w:hAnsi="Times New Roman" w:cs="Times New Roman"/>
              </w:rPr>
            </w:pPr>
            <w:r w:rsidRPr="007055E8">
              <w:rPr>
                <w:rFonts w:ascii="Times New Roman" w:hAnsi="Times New Roman" w:cs="Times New Roman"/>
              </w:rPr>
              <w:t>Земли рекреации</w:t>
            </w:r>
          </w:p>
        </w:tc>
        <w:tc>
          <w:tcPr>
            <w:tcW w:w="1836" w:type="dxa"/>
            <w:tcBorders>
              <w:right w:val="single" w:sz="4" w:space="0" w:color="auto"/>
            </w:tcBorders>
            <w:shd w:val="clear" w:color="auto" w:fill="auto"/>
          </w:tcPr>
          <w:p w:rsidR="00EB4B5E" w:rsidRPr="007055E8" w:rsidRDefault="00EB4B5E" w:rsidP="002B3926">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7055E8" w:rsidRDefault="00EB4B5E" w:rsidP="007B66A7">
            <w:pPr>
              <w:autoSpaceDE w:val="0"/>
              <w:spacing w:after="0" w:line="240" w:lineRule="auto"/>
              <w:contextualSpacing/>
              <w:jc w:val="center"/>
              <w:rPr>
                <w:rFonts w:ascii="Times New Roman" w:hAnsi="Times New Roman" w:cs="Times New Roman"/>
                <w:highlight w:val="yellow"/>
              </w:rPr>
            </w:pPr>
            <w:r w:rsidRPr="007055E8">
              <w:rPr>
                <w:rFonts w:ascii="Times New Roman" w:hAnsi="Times New Roman" w:cs="Times New Roman"/>
              </w:rPr>
              <w:t>-</w:t>
            </w:r>
          </w:p>
        </w:tc>
      </w:tr>
      <w:tr w:rsidR="007055E8" w:rsidRPr="007055E8" w:rsidTr="00610338">
        <w:trPr>
          <w:jc w:val="center"/>
        </w:trPr>
        <w:tc>
          <w:tcPr>
            <w:tcW w:w="739" w:type="dxa"/>
            <w:shd w:val="clear" w:color="auto" w:fill="auto"/>
          </w:tcPr>
          <w:p w:rsidR="00EB4B5E" w:rsidRPr="007055E8" w:rsidRDefault="00EB4B5E" w:rsidP="00610338">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6</w:t>
            </w:r>
          </w:p>
        </w:tc>
        <w:tc>
          <w:tcPr>
            <w:tcW w:w="5248" w:type="dxa"/>
            <w:shd w:val="clear" w:color="auto" w:fill="auto"/>
          </w:tcPr>
          <w:p w:rsidR="00EB4B5E" w:rsidRPr="007055E8" w:rsidRDefault="00EB4B5E" w:rsidP="00F37D35">
            <w:pPr>
              <w:autoSpaceDE w:val="0"/>
              <w:spacing w:after="0" w:line="240" w:lineRule="auto"/>
              <w:contextualSpacing/>
              <w:rPr>
                <w:rFonts w:ascii="Times New Roman" w:hAnsi="Times New Roman" w:cs="Times New Roman"/>
              </w:rPr>
            </w:pPr>
            <w:r w:rsidRPr="007055E8">
              <w:rPr>
                <w:rFonts w:ascii="Times New Roman" w:hAnsi="Times New Roman" w:cs="Times New Roman"/>
              </w:rPr>
              <w:t>Земли лесного фонда</w:t>
            </w:r>
          </w:p>
        </w:tc>
        <w:tc>
          <w:tcPr>
            <w:tcW w:w="1836" w:type="dxa"/>
            <w:tcBorders>
              <w:right w:val="single" w:sz="4" w:space="0" w:color="auto"/>
            </w:tcBorders>
            <w:shd w:val="clear" w:color="auto" w:fill="auto"/>
          </w:tcPr>
          <w:p w:rsidR="00EB4B5E" w:rsidRPr="007055E8" w:rsidRDefault="00EB4B5E" w:rsidP="002B3926">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7055E8" w:rsidRDefault="009A3B5F" w:rsidP="007B66A7">
            <w:pPr>
              <w:autoSpaceDE w:val="0"/>
              <w:spacing w:after="0" w:line="240" w:lineRule="auto"/>
              <w:contextualSpacing/>
              <w:jc w:val="center"/>
              <w:rPr>
                <w:rFonts w:ascii="Times New Roman" w:hAnsi="Times New Roman" w:cs="Times New Roman"/>
                <w:highlight w:val="yellow"/>
              </w:rPr>
            </w:pPr>
            <w:r w:rsidRPr="007055E8">
              <w:rPr>
                <w:rFonts w:ascii="Times New Roman" w:hAnsi="Times New Roman" w:cs="Times New Roman"/>
              </w:rPr>
              <w:t>0,0042</w:t>
            </w:r>
          </w:p>
        </w:tc>
      </w:tr>
      <w:tr w:rsidR="007055E8" w:rsidRPr="007055E8" w:rsidTr="00610338">
        <w:trPr>
          <w:jc w:val="center"/>
        </w:trPr>
        <w:tc>
          <w:tcPr>
            <w:tcW w:w="739" w:type="dxa"/>
            <w:shd w:val="clear" w:color="auto" w:fill="auto"/>
          </w:tcPr>
          <w:p w:rsidR="00EB4B5E" w:rsidRPr="007055E8" w:rsidRDefault="00EB4B5E" w:rsidP="00610338">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7</w:t>
            </w:r>
          </w:p>
        </w:tc>
        <w:tc>
          <w:tcPr>
            <w:tcW w:w="5248" w:type="dxa"/>
            <w:shd w:val="clear" w:color="auto" w:fill="auto"/>
          </w:tcPr>
          <w:p w:rsidR="00EB4B5E" w:rsidRPr="007055E8" w:rsidRDefault="00EB4B5E" w:rsidP="00F37D35">
            <w:pPr>
              <w:autoSpaceDE w:val="0"/>
              <w:spacing w:after="0" w:line="240" w:lineRule="auto"/>
              <w:contextualSpacing/>
              <w:rPr>
                <w:rFonts w:ascii="Times New Roman" w:hAnsi="Times New Roman" w:cs="Times New Roman"/>
              </w:rPr>
            </w:pPr>
            <w:r w:rsidRPr="007055E8">
              <w:rPr>
                <w:rFonts w:ascii="Times New Roman" w:hAnsi="Times New Roman" w:cs="Times New Roman"/>
              </w:rPr>
              <w:t>Земли водного фонда</w:t>
            </w:r>
          </w:p>
        </w:tc>
        <w:tc>
          <w:tcPr>
            <w:tcW w:w="1836" w:type="dxa"/>
            <w:tcBorders>
              <w:right w:val="single" w:sz="4" w:space="0" w:color="auto"/>
            </w:tcBorders>
            <w:shd w:val="clear" w:color="auto" w:fill="auto"/>
          </w:tcPr>
          <w:p w:rsidR="00EB4B5E" w:rsidRPr="007055E8" w:rsidRDefault="00EB4B5E" w:rsidP="002B3926">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7055E8" w:rsidRDefault="00EB4B5E" w:rsidP="007B66A7">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0,58</w:t>
            </w:r>
          </w:p>
        </w:tc>
      </w:tr>
      <w:tr w:rsidR="007055E8" w:rsidRPr="007055E8" w:rsidTr="00610338">
        <w:trPr>
          <w:jc w:val="center"/>
        </w:trPr>
        <w:tc>
          <w:tcPr>
            <w:tcW w:w="739" w:type="dxa"/>
            <w:shd w:val="clear" w:color="auto" w:fill="auto"/>
          </w:tcPr>
          <w:p w:rsidR="00EB4B5E" w:rsidRPr="007055E8" w:rsidRDefault="00EB4B5E" w:rsidP="00610338">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8</w:t>
            </w:r>
          </w:p>
        </w:tc>
        <w:tc>
          <w:tcPr>
            <w:tcW w:w="5248" w:type="dxa"/>
            <w:shd w:val="clear" w:color="auto" w:fill="auto"/>
          </w:tcPr>
          <w:p w:rsidR="00EB4B5E" w:rsidRPr="007055E8" w:rsidRDefault="00EB4B5E" w:rsidP="00F37D35">
            <w:pPr>
              <w:autoSpaceDE w:val="0"/>
              <w:spacing w:after="0" w:line="240" w:lineRule="auto"/>
              <w:contextualSpacing/>
              <w:rPr>
                <w:rFonts w:ascii="Times New Roman" w:hAnsi="Times New Roman" w:cs="Times New Roman"/>
              </w:rPr>
            </w:pPr>
            <w:r w:rsidRPr="007055E8">
              <w:rPr>
                <w:rFonts w:ascii="Times New Roman" w:hAnsi="Times New Roman" w:cs="Times New Roman"/>
              </w:rPr>
              <w:t>Земли запаса</w:t>
            </w:r>
          </w:p>
        </w:tc>
        <w:tc>
          <w:tcPr>
            <w:tcW w:w="1836" w:type="dxa"/>
            <w:tcBorders>
              <w:right w:val="single" w:sz="4" w:space="0" w:color="auto"/>
            </w:tcBorders>
            <w:shd w:val="clear" w:color="auto" w:fill="auto"/>
          </w:tcPr>
          <w:p w:rsidR="00EB4B5E" w:rsidRPr="007055E8" w:rsidRDefault="00EB4B5E" w:rsidP="002B3926">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7055E8" w:rsidRDefault="00EB4B5E" w:rsidP="007B66A7">
            <w:pPr>
              <w:autoSpaceDE w:val="0"/>
              <w:spacing w:after="0" w:line="240" w:lineRule="auto"/>
              <w:contextualSpacing/>
              <w:jc w:val="center"/>
              <w:rPr>
                <w:rFonts w:ascii="Times New Roman" w:hAnsi="Times New Roman" w:cs="Times New Roman"/>
              </w:rPr>
            </w:pPr>
            <w:r w:rsidRPr="007055E8">
              <w:rPr>
                <w:rFonts w:ascii="Times New Roman" w:hAnsi="Times New Roman" w:cs="Times New Roman"/>
              </w:rPr>
              <w:t>0,206</w:t>
            </w:r>
          </w:p>
        </w:tc>
      </w:tr>
    </w:tbl>
    <w:p w:rsidR="00271E76" w:rsidRPr="00436DD3" w:rsidRDefault="00D81351" w:rsidP="00436DD3">
      <w:pPr>
        <w:pStyle w:val="1111"/>
        <w:tabs>
          <w:tab w:val="clear" w:pos="432"/>
        </w:tabs>
        <w:ind w:firstLine="709"/>
        <w:jc w:val="both"/>
        <w:outlineLvl w:val="9"/>
        <w:rPr>
          <w:rFonts w:cs="Times New Roman"/>
          <w:b w:val="0"/>
        </w:rPr>
      </w:pPr>
      <w:bookmarkStart w:id="110" w:name="_Toc87606029"/>
      <w:r w:rsidRPr="00436DD3">
        <w:rPr>
          <w:rFonts w:cs="Times New Roman"/>
          <w:b w:val="0"/>
        </w:rPr>
        <w:lastRenderedPageBreak/>
        <w:t>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Синявского сельского поселения с внесением соответствующих изменений в учётную документацию.</w:t>
      </w:r>
      <w:bookmarkEnd w:id="110"/>
    </w:p>
    <w:p w:rsidR="00271E76" w:rsidRPr="00436DD3" w:rsidRDefault="00271E76" w:rsidP="00436DD3">
      <w:pPr>
        <w:pStyle w:val="1111"/>
        <w:ind w:firstLine="709"/>
        <w:outlineLvl w:val="9"/>
        <w:rPr>
          <w:rFonts w:cs="Times New Roman"/>
        </w:rPr>
      </w:pPr>
    </w:p>
    <w:p w:rsidR="00271E76" w:rsidRPr="00436DD3" w:rsidRDefault="00271E76" w:rsidP="00436DD3">
      <w:pPr>
        <w:pStyle w:val="1111"/>
        <w:numPr>
          <w:ilvl w:val="2"/>
          <w:numId w:val="74"/>
        </w:numPr>
        <w:ind w:left="0" w:firstLine="709"/>
        <w:outlineLvl w:val="2"/>
        <w:rPr>
          <w:rFonts w:cs="Times New Roman"/>
          <w:i/>
        </w:rPr>
      </w:pPr>
      <w:bookmarkStart w:id="111" w:name="_Toc40350026"/>
      <w:r w:rsidRPr="00436DD3">
        <w:rPr>
          <w:rFonts w:cs="Times New Roman"/>
          <w:i/>
        </w:rPr>
        <w:t xml:space="preserve"> </w:t>
      </w:r>
      <w:bookmarkStart w:id="112" w:name="_Toc87606030"/>
      <w:r w:rsidRPr="00436DD3">
        <w:rPr>
          <w:rFonts w:cs="Times New Roman"/>
          <w:i/>
        </w:rPr>
        <w:t>Земли населенных пунктов</w:t>
      </w:r>
      <w:bookmarkEnd w:id="111"/>
      <w:bookmarkEnd w:id="112"/>
    </w:p>
    <w:p w:rsidR="00230F11" w:rsidRPr="00436DD3" w:rsidRDefault="00120B09" w:rsidP="00436DD3">
      <w:pPr>
        <w:autoSpaceDE w:val="0"/>
        <w:autoSpaceDN w:val="0"/>
        <w:adjustRightInd w:val="0"/>
        <w:spacing w:after="0" w:line="240" w:lineRule="auto"/>
        <w:ind w:firstLine="709"/>
        <w:jc w:val="both"/>
        <w:rPr>
          <w:rFonts w:ascii="Times New Roman" w:hAnsi="Times New Roman" w:cs="Times New Roman"/>
          <w:sz w:val="24"/>
          <w:szCs w:val="24"/>
        </w:rPr>
      </w:pPr>
      <w:r w:rsidRPr="00436DD3">
        <w:rPr>
          <w:rFonts w:ascii="Times New Roman" w:hAnsi="Times New Roman" w:cs="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w:t>
      </w:r>
      <w:r w:rsidR="00345C88" w:rsidRPr="00436DD3">
        <w:rPr>
          <w:rFonts w:ascii="Times New Roman" w:hAnsi="Times New Roman" w:cs="Times New Roman"/>
          <w:sz w:val="24"/>
          <w:szCs w:val="24"/>
        </w:rPr>
        <w:t xml:space="preserve"> </w:t>
      </w:r>
      <w:r w:rsidR="00271E76" w:rsidRPr="00436DD3">
        <w:rPr>
          <w:rFonts w:ascii="Times New Roman" w:hAnsi="Times New Roman" w:cs="Times New Roman"/>
          <w:sz w:val="24"/>
          <w:szCs w:val="24"/>
        </w:rPr>
        <w:t xml:space="preserve">Одновременно с установлением категории земель населенных пунктов вводится и новое определение границ этих земель. В соответствии с п.2 ст.83 </w:t>
      </w:r>
      <w:r w:rsidR="00230F11" w:rsidRPr="00436DD3">
        <w:rPr>
          <w:rFonts w:ascii="Times New Roman" w:hAnsi="Times New Roman" w:cs="Times New Roman"/>
          <w:sz w:val="24"/>
          <w:szCs w:val="24"/>
        </w:rPr>
        <w:t>ЗК</w:t>
      </w:r>
      <w:r w:rsidR="00271E76" w:rsidRPr="00436DD3">
        <w:rPr>
          <w:rFonts w:ascii="Times New Roman" w:hAnsi="Times New Roman" w:cs="Times New Roman"/>
          <w:sz w:val="24"/>
          <w:szCs w:val="24"/>
        </w:rPr>
        <w:t xml:space="preserve"> РФ</w:t>
      </w:r>
      <w:r w:rsidR="00230F11" w:rsidRPr="00436DD3">
        <w:rPr>
          <w:rFonts w:ascii="Times New Roman" w:hAnsi="Times New Roman" w:cs="Times New Roman"/>
          <w:sz w:val="24"/>
          <w:szCs w:val="24"/>
        </w:rPr>
        <w:t>:</w:t>
      </w:r>
      <w:r w:rsidR="00271E76" w:rsidRPr="00436DD3">
        <w:rPr>
          <w:rFonts w:ascii="Times New Roman" w:hAnsi="Times New Roman" w:cs="Times New Roman"/>
          <w:sz w:val="24"/>
          <w:szCs w:val="24"/>
        </w:rPr>
        <w:t xml:space="preserve"> </w:t>
      </w:r>
      <w:r w:rsidR="00230F11" w:rsidRPr="00436DD3">
        <w:rPr>
          <w:rFonts w:ascii="Times New Roman" w:hAnsi="Times New Roman" w:cs="Times New Roman"/>
          <w:sz w:val="24"/>
          <w:szCs w:val="24"/>
        </w:rPr>
        <w:t>«Границы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271E76" w:rsidRPr="00436DD3" w:rsidRDefault="00620C2D" w:rsidP="00436DD3">
      <w:pPr>
        <w:autoSpaceDE w:val="0"/>
        <w:autoSpaceDN w:val="0"/>
        <w:adjustRightInd w:val="0"/>
        <w:spacing w:after="0" w:line="240" w:lineRule="auto"/>
        <w:ind w:firstLine="709"/>
        <w:jc w:val="both"/>
        <w:rPr>
          <w:rFonts w:ascii="Times New Roman" w:hAnsi="Times New Roman" w:cs="Times New Roman"/>
          <w:sz w:val="24"/>
          <w:szCs w:val="24"/>
        </w:rPr>
      </w:pPr>
      <w:r w:rsidRPr="00436DD3">
        <w:rPr>
          <w:rFonts w:ascii="Times New Roman" w:hAnsi="Times New Roman" w:cs="Times New Roman"/>
          <w:sz w:val="24"/>
          <w:szCs w:val="24"/>
        </w:rPr>
        <w:t>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r w:rsidR="00ED298E" w:rsidRPr="00436DD3">
        <w:rPr>
          <w:rFonts w:ascii="Times New Roman" w:hAnsi="Times New Roman" w:cs="Times New Roman"/>
          <w:sz w:val="24"/>
          <w:szCs w:val="24"/>
        </w:rPr>
        <w:t xml:space="preserve">. </w:t>
      </w:r>
      <w:r w:rsidR="00271E76" w:rsidRPr="00436DD3">
        <w:rPr>
          <w:rFonts w:ascii="Times New Roman" w:hAnsi="Times New Roman" w:cs="Times New Roman"/>
          <w:sz w:val="24"/>
          <w:szCs w:val="24"/>
        </w:rPr>
        <w:t xml:space="preserve">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26" w:history="1">
        <w:r w:rsidR="00271E76" w:rsidRPr="00436DD3">
          <w:rPr>
            <w:rFonts w:ascii="Times New Roman" w:hAnsi="Times New Roman" w:cs="Times New Roman"/>
            <w:sz w:val="24"/>
            <w:szCs w:val="24"/>
          </w:rPr>
          <w:t>требования</w:t>
        </w:r>
      </w:hyperlink>
      <w:r w:rsidR="00271E76" w:rsidRPr="00436DD3">
        <w:rPr>
          <w:rFonts w:ascii="Times New Roman" w:hAnsi="Times New Roman" w:cs="Times New Roman"/>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w:t>
      </w:r>
      <w:r w:rsidR="00ED298E" w:rsidRPr="00436DD3">
        <w:rPr>
          <w:rFonts w:ascii="Times New Roman" w:hAnsi="Times New Roman" w:cs="Times New Roman"/>
          <w:sz w:val="24"/>
          <w:szCs w:val="24"/>
        </w:rPr>
        <w:t>ЕГРН</w:t>
      </w:r>
      <w:r w:rsidR="00271E76" w:rsidRPr="00436DD3">
        <w:rPr>
          <w:rFonts w:ascii="Times New Roman" w:hAnsi="Times New Roman" w:cs="Times New Roman"/>
          <w:sz w:val="24"/>
          <w:szCs w:val="24"/>
        </w:rPr>
        <w:t>.</w:t>
      </w:r>
    </w:p>
    <w:p w:rsidR="00ED298E" w:rsidRPr="00436DD3" w:rsidRDefault="00ED298E" w:rsidP="00436DD3">
      <w:pPr>
        <w:pStyle w:val="15"/>
        <w:ind w:left="0" w:right="0" w:firstLine="709"/>
        <w:rPr>
          <w:sz w:val="24"/>
          <w:szCs w:val="24"/>
        </w:rPr>
      </w:pPr>
      <w:r w:rsidRPr="00436DD3">
        <w:rPr>
          <w:sz w:val="24"/>
          <w:szCs w:val="24"/>
        </w:rPr>
        <w:t>Границы населенных пунктов поселения не установлены и сведения о них не внесены в ЕГРН.</w:t>
      </w:r>
    </w:p>
    <w:p w:rsidR="002962C9" w:rsidRPr="00436DD3" w:rsidRDefault="00FE2B21" w:rsidP="00436DD3">
      <w:pPr>
        <w:pStyle w:val="15"/>
        <w:ind w:left="0" w:right="0" w:firstLine="709"/>
        <w:rPr>
          <w:sz w:val="24"/>
          <w:szCs w:val="24"/>
        </w:rPr>
      </w:pPr>
      <w:r w:rsidRPr="00436DD3">
        <w:rPr>
          <w:sz w:val="24"/>
          <w:szCs w:val="24"/>
        </w:rPr>
        <w:t>О</w:t>
      </w:r>
      <w:r w:rsidR="002962C9" w:rsidRPr="00436DD3">
        <w:rPr>
          <w:sz w:val="24"/>
          <w:szCs w:val="24"/>
        </w:rPr>
        <w:t xml:space="preserve">бщая площадь земель в границах населенных пунктов на территории </w:t>
      </w:r>
      <w:r w:rsidR="000228D7" w:rsidRPr="00436DD3">
        <w:rPr>
          <w:sz w:val="24"/>
          <w:szCs w:val="24"/>
        </w:rPr>
        <w:t>Синявского сельского поселения</w:t>
      </w:r>
      <w:r w:rsidR="002962C9" w:rsidRPr="00436DD3">
        <w:rPr>
          <w:sz w:val="24"/>
          <w:szCs w:val="24"/>
        </w:rPr>
        <w:t xml:space="preserve"> состав</w:t>
      </w:r>
      <w:r w:rsidR="007654F9" w:rsidRPr="00436DD3">
        <w:rPr>
          <w:sz w:val="24"/>
          <w:szCs w:val="24"/>
        </w:rPr>
        <w:t>ляет</w:t>
      </w:r>
      <w:r w:rsidR="002962C9" w:rsidRPr="00436DD3">
        <w:rPr>
          <w:sz w:val="24"/>
          <w:szCs w:val="24"/>
        </w:rPr>
        <w:t xml:space="preserve"> </w:t>
      </w:r>
      <w:r w:rsidR="00E028DE" w:rsidRPr="00436DD3">
        <w:rPr>
          <w:sz w:val="24"/>
          <w:szCs w:val="24"/>
        </w:rPr>
        <w:t>902,52</w:t>
      </w:r>
      <w:r w:rsidR="002962C9" w:rsidRPr="00436DD3">
        <w:rPr>
          <w:sz w:val="24"/>
          <w:szCs w:val="24"/>
        </w:rPr>
        <w:t xml:space="preserve"> га, в том числе: </w:t>
      </w:r>
    </w:p>
    <w:p w:rsidR="002962C9" w:rsidRPr="00436DD3" w:rsidRDefault="00436DD3" w:rsidP="00436DD3">
      <w:pPr>
        <w:pStyle w:val="15"/>
        <w:tabs>
          <w:tab w:val="left" w:pos="851"/>
        </w:tabs>
        <w:ind w:left="709" w:right="0" w:firstLine="0"/>
        <w:rPr>
          <w:sz w:val="24"/>
          <w:szCs w:val="24"/>
        </w:rPr>
      </w:pPr>
      <w:r>
        <w:rPr>
          <w:rFonts w:eastAsia="TimesNewRomanPSMT"/>
          <w:sz w:val="24"/>
          <w:szCs w:val="24"/>
        </w:rPr>
        <w:t xml:space="preserve">- </w:t>
      </w:r>
      <w:r w:rsidR="00E06308" w:rsidRPr="00436DD3">
        <w:rPr>
          <w:rFonts w:eastAsia="TimesNewRomanPSMT"/>
          <w:sz w:val="24"/>
          <w:szCs w:val="24"/>
        </w:rPr>
        <w:t>село Синявка</w:t>
      </w:r>
      <w:r w:rsidR="002962C9" w:rsidRPr="00436DD3">
        <w:rPr>
          <w:sz w:val="24"/>
          <w:szCs w:val="24"/>
        </w:rPr>
        <w:t xml:space="preserve"> — </w:t>
      </w:r>
      <w:r w:rsidR="00E028DE" w:rsidRPr="00436DD3">
        <w:rPr>
          <w:sz w:val="24"/>
          <w:szCs w:val="24"/>
        </w:rPr>
        <w:t>583,05</w:t>
      </w:r>
      <w:r w:rsidR="002962C9" w:rsidRPr="00436DD3">
        <w:rPr>
          <w:sz w:val="24"/>
          <w:szCs w:val="24"/>
        </w:rPr>
        <w:t xml:space="preserve"> га;</w:t>
      </w:r>
    </w:p>
    <w:p w:rsidR="002962C9" w:rsidRPr="00436DD3" w:rsidRDefault="00436DD3" w:rsidP="00436DD3">
      <w:pPr>
        <w:pStyle w:val="15"/>
        <w:tabs>
          <w:tab w:val="left" w:pos="851"/>
        </w:tabs>
        <w:ind w:left="709" w:right="0" w:firstLine="0"/>
        <w:rPr>
          <w:sz w:val="24"/>
          <w:szCs w:val="24"/>
        </w:rPr>
      </w:pPr>
      <w:r>
        <w:rPr>
          <w:sz w:val="24"/>
          <w:szCs w:val="24"/>
        </w:rPr>
        <w:t xml:space="preserve">- </w:t>
      </w:r>
      <w:r w:rsidR="00E06308" w:rsidRPr="00436DD3">
        <w:rPr>
          <w:sz w:val="24"/>
          <w:szCs w:val="24"/>
        </w:rPr>
        <w:t>посёлок Новогольский 2-й</w:t>
      </w:r>
      <w:r w:rsidR="002962C9" w:rsidRPr="00436DD3">
        <w:rPr>
          <w:sz w:val="24"/>
          <w:szCs w:val="24"/>
        </w:rPr>
        <w:t xml:space="preserve"> — </w:t>
      </w:r>
      <w:r w:rsidR="00E5165F" w:rsidRPr="00436DD3">
        <w:rPr>
          <w:sz w:val="24"/>
          <w:szCs w:val="24"/>
        </w:rPr>
        <w:t>71,01</w:t>
      </w:r>
      <w:r w:rsidR="002962C9" w:rsidRPr="00436DD3">
        <w:rPr>
          <w:sz w:val="24"/>
          <w:szCs w:val="24"/>
        </w:rPr>
        <w:t xml:space="preserve"> га;</w:t>
      </w:r>
    </w:p>
    <w:p w:rsidR="00F94FAC" w:rsidRPr="00436DD3" w:rsidRDefault="00436DD3" w:rsidP="00436DD3">
      <w:pPr>
        <w:pStyle w:val="15"/>
        <w:tabs>
          <w:tab w:val="left" w:pos="851"/>
        </w:tabs>
        <w:ind w:left="709" w:right="0" w:firstLine="0"/>
        <w:rPr>
          <w:sz w:val="24"/>
          <w:szCs w:val="24"/>
        </w:rPr>
      </w:pPr>
      <w:r>
        <w:rPr>
          <w:sz w:val="24"/>
          <w:szCs w:val="24"/>
        </w:rPr>
        <w:t xml:space="preserve">- </w:t>
      </w:r>
      <w:r w:rsidR="00E06308" w:rsidRPr="00436DD3">
        <w:rPr>
          <w:sz w:val="24"/>
          <w:szCs w:val="24"/>
        </w:rPr>
        <w:t>посёлок отделения Откормсовхоза</w:t>
      </w:r>
      <w:r w:rsidR="00F94FAC" w:rsidRPr="00436DD3">
        <w:rPr>
          <w:sz w:val="24"/>
          <w:szCs w:val="24"/>
        </w:rPr>
        <w:t xml:space="preserve"> — </w:t>
      </w:r>
      <w:r w:rsidR="00E5165F" w:rsidRPr="00436DD3">
        <w:rPr>
          <w:sz w:val="24"/>
          <w:szCs w:val="24"/>
        </w:rPr>
        <w:t>20,24</w:t>
      </w:r>
      <w:r w:rsidR="00F94FAC" w:rsidRPr="00436DD3">
        <w:rPr>
          <w:sz w:val="24"/>
          <w:szCs w:val="24"/>
        </w:rPr>
        <w:t xml:space="preserve"> га;</w:t>
      </w:r>
    </w:p>
    <w:p w:rsidR="00F94FAC" w:rsidRPr="00436DD3" w:rsidRDefault="00436DD3" w:rsidP="00436DD3">
      <w:pPr>
        <w:pStyle w:val="15"/>
        <w:tabs>
          <w:tab w:val="left" w:pos="851"/>
        </w:tabs>
        <w:ind w:left="709" w:right="0" w:firstLine="0"/>
        <w:rPr>
          <w:sz w:val="24"/>
          <w:szCs w:val="24"/>
        </w:rPr>
      </w:pPr>
      <w:r>
        <w:rPr>
          <w:sz w:val="24"/>
          <w:szCs w:val="24"/>
        </w:rPr>
        <w:t xml:space="preserve">- </w:t>
      </w:r>
      <w:r w:rsidR="00E06308" w:rsidRPr="00436DD3">
        <w:rPr>
          <w:sz w:val="24"/>
          <w:szCs w:val="24"/>
        </w:rPr>
        <w:t>село Вязовка</w:t>
      </w:r>
      <w:r w:rsidR="00F94FAC" w:rsidRPr="00436DD3">
        <w:rPr>
          <w:sz w:val="24"/>
          <w:szCs w:val="24"/>
        </w:rPr>
        <w:t xml:space="preserve"> – </w:t>
      </w:r>
      <w:r w:rsidR="00E5165F" w:rsidRPr="00436DD3">
        <w:rPr>
          <w:sz w:val="24"/>
          <w:szCs w:val="24"/>
        </w:rPr>
        <w:t>152,5</w:t>
      </w:r>
      <w:r w:rsidR="00F94FAC" w:rsidRPr="00436DD3">
        <w:rPr>
          <w:sz w:val="24"/>
          <w:szCs w:val="24"/>
        </w:rPr>
        <w:t xml:space="preserve"> га;</w:t>
      </w:r>
    </w:p>
    <w:p w:rsidR="00F94FAC" w:rsidRPr="00436DD3" w:rsidRDefault="00436DD3" w:rsidP="00436DD3">
      <w:pPr>
        <w:pStyle w:val="15"/>
        <w:tabs>
          <w:tab w:val="left" w:pos="851"/>
        </w:tabs>
        <w:ind w:left="709" w:right="0" w:firstLine="0"/>
        <w:rPr>
          <w:sz w:val="24"/>
          <w:szCs w:val="24"/>
        </w:rPr>
      </w:pPr>
      <w:r>
        <w:rPr>
          <w:sz w:val="24"/>
          <w:szCs w:val="24"/>
        </w:rPr>
        <w:t xml:space="preserve">- </w:t>
      </w:r>
      <w:r w:rsidR="00E06308" w:rsidRPr="00436DD3">
        <w:rPr>
          <w:sz w:val="24"/>
          <w:szCs w:val="24"/>
        </w:rPr>
        <w:t>посёлок Еланка</w:t>
      </w:r>
      <w:r w:rsidR="00F94FAC" w:rsidRPr="00436DD3">
        <w:rPr>
          <w:sz w:val="24"/>
          <w:szCs w:val="24"/>
        </w:rPr>
        <w:t xml:space="preserve"> — </w:t>
      </w:r>
      <w:r w:rsidR="00E5165F" w:rsidRPr="00436DD3">
        <w:rPr>
          <w:sz w:val="24"/>
          <w:szCs w:val="24"/>
        </w:rPr>
        <w:t>75,72</w:t>
      </w:r>
      <w:r w:rsidR="00E06308" w:rsidRPr="00436DD3">
        <w:rPr>
          <w:sz w:val="24"/>
          <w:szCs w:val="24"/>
        </w:rPr>
        <w:t xml:space="preserve"> га.</w:t>
      </w:r>
    </w:p>
    <w:p w:rsidR="00E06308" w:rsidRPr="00436DD3" w:rsidRDefault="00E06308" w:rsidP="00436DD3">
      <w:pPr>
        <w:pStyle w:val="Textbody"/>
        <w:ind w:firstLine="709"/>
        <w:jc w:val="both"/>
        <w:rPr>
          <w:sz w:val="24"/>
          <w:szCs w:val="24"/>
        </w:rPr>
      </w:pPr>
    </w:p>
    <w:p w:rsidR="007654F9" w:rsidRPr="00436DD3" w:rsidRDefault="007654F9" w:rsidP="00436DD3">
      <w:pPr>
        <w:spacing w:after="0" w:line="240" w:lineRule="auto"/>
        <w:ind w:firstLine="709"/>
        <w:jc w:val="both"/>
        <w:rPr>
          <w:rFonts w:ascii="Times New Roman" w:eastAsia="TimesNewRomanPSMT" w:hAnsi="Times New Roman" w:cs="Times New Roman"/>
          <w:sz w:val="24"/>
          <w:szCs w:val="24"/>
        </w:rPr>
      </w:pPr>
      <w:r w:rsidRPr="00436DD3">
        <w:rPr>
          <w:rFonts w:ascii="Times New Roman" w:hAnsi="Times New Roman" w:cs="Times New Roman"/>
          <w:sz w:val="24"/>
          <w:szCs w:val="24"/>
        </w:rPr>
        <w:t>В рамках настоящего проекта генерального плана проведены работы по установлению границ населенных пунктов поселения</w:t>
      </w:r>
      <w:r w:rsidRPr="00436DD3">
        <w:rPr>
          <w:rFonts w:ascii="Times New Roman" w:eastAsia="TimesNewRomanPSMT" w:hAnsi="Times New Roman" w:cs="Times New Roman"/>
          <w:sz w:val="24"/>
          <w:szCs w:val="24"/>
        </w:rPr>
        <w:t>.</w:t>
      </w:r>
    </w:p>
    <w:p w:rsidR="007654F9" w:rsidRPr="00436DD3" w:rsidRDefault="007654F9" w:rsidP="00436DD3">
      <w:pPr>
        <w:autoSpaceDE w:val="0"/>
        <w:autoSpaceDN w:val="0"/>
        <w:adjustRightInd w:val="0"/>
        <w:spacing w:after="0" w:line="240" w:lineRule="auto"/>
        <w:ind w:firstLine="709"/>
        <w:jc w:val="both"/>
        <w:rPr>
          <w:rFonts w:ascii="Times New Roman" w:hAnsi="Times New Roman" w:cs="Times New Roman"/>
          <w:sz w:val="24"/>
          <w:szCs w:val="24"/>
          <w:highlight w:val="yellow"/>
        </w:rPr>
      </w:pPr>
      <w:r w:rsidRPr="00436DD3">
        <w:rPr>
          <w:rFonts w:ascii="Times New Roman" w:hAnsi="Times New Roman" w:cs="Times New Roman"/>
          <w:sz w:val="24"/>
          <w:szCs w:val="24"/>
        </w:rPr>
        <w:t xml:space="preserve">В графических материалах существующие (опорные) границы населенных пунктов отображены с учетом сведений, содержащихся в генеральном плане Синявского сельского поселения Таловского муниципального района, утвержденном решением Совета народных депутатов Синявского сельского поселения от 02.11.2012 </w:t>
      </w:r>
      <w:r w:rsidR="00436DD3">
        <w:rPr>
          <w:rFonts w:ascii="Times New Roman" w:hAnsi="Times New Roman" w:cs="Times New Roman"/>
          <w:sz w:val="24"/>
          <w:szCs w:val="24"/>
        </w:rPr>
        <w:t xml:space="preserve">г. </w:t>
      </w:r>
      <w:r w:rsidRPr="00436DD3">
        <w:rPr>
          <w:rFonts w:ascii="Times New Roman" w:hAnsi="Times New Roman" w:cs="Times New Roman"/>
          <w:sz w:val="24"/>
          <w:szCs w:val="24"/>
        </w:rPr>
        <w:t xml:space="preserve">№ 26, и в генеральном плане Вязовского сельского поселения Таловского муниципального района, </w:t>
      </w:r>
      <w:r w:rsidRPr="00436DD3">
        <w:rPr>
          <w:rFonts w:ascii="Times New Roman" w:hAnsi="Times New Roman" w:cs="Times New Roman"/>
          <w:sz w:val="24"/>
          <w:szCs w:val="24"/>
        </w:rPr>
        <w:lastRenderedPageBreak/>
        <w:t xml:space="preserve">утвержденном решением Совета народных депутатов Вязовского сельского поселения от 13.11.2012 </w:t>
      </w:r>
      <w:r w:rsidR="00436DD3">
        <w:rPr>
          <w:rFonts w:ascii="Times New Roman" w:hAnsi="Times New Roman" w:cs="Times New Roman"/>
          <w:sz w:val="24"/>
          <w:szCs w:val="24"/>
        </w:rPr>
        <w:t xml:space="preserve">г. </w:t>
      </w:r>
      <w:r w:rsidRPr="00436DD3">
        <w:rPr>
          <w:rFonts w:ascii="Times New Roman" w:hAnsi="Times New Roman" w:cs="Times New Roman"/>
          <w:sz w:val="24"/>
          <w:szCs w:val="24"/>
        </w:rPr>
        <w:t>№ 28.</w:t>
      </w:r>
    </w:p>
    <w:p w:rsidR="007654F9" w:rsidRPr="00436DD3" w:rsidRDefault="007654F9" w:rsidP="00436DD3">
      <w:pPr>
        <w:pStyle w:val="Textbody"/>
        <w:ind w:firstLine="709"/>
        <w:jc w:val="both"/>
        <w:rPr>
          <w:sz w:val="24"/>
          <w:szCs w:val="24"/>
        </w:rPr>
      </w:pPr>
    </w:p>
    <w:p w:rsidR="00271E76" w:rsidRPr="00436DD3" w:rsidRDefault="00271E76" w:rsidP="00436DD3">
      <w:pPr>
        <w:autoSpaceDE w:val="0"/>
        <w:autoSpaceDN w:val="0"/>
        <w:adjustRightInd w:val="0"/>
        <w:spacing w:after="0" w:line="240" w:lineRule="auto"/>
        <w:ind w:firstLine="709"/>
        <w:jc w:val="both"/>
        <w:rPr>
          <w:rFonts w:ascii="Times New Roman" w:eastAsia="TimesNewRoman" w:hAnsi="Times New Roman" w:cs="Times New Roman"/>
          <w:b/>
          <w:bCs/>
          <w:i/>
          <w:iCs/>
          <w:sz w:val="24"/>
          <w:szCs w:val="24"/>
          <w:u w:val="single"/>
        </w:rPr>
      </w:pPr>
      <w:r w:rsidRPr="00436DD3">
        <w:rPr>
          <w:rFonts w:ascii="Times New Roman" w:eastAsia="TimesNewRoman" w:hAnsi="Times New Roman" w:cs="Times New Roman"/>
          <w:b/>
          <w:bCs/>
          <w:i/>
          <w:iCs/>
          <w:sz w:val="24"/>
          <w:szCs w:val="24"/>
          <w:u w:val="single"/>
        </w:rPr>
        <w:t>Выводы:</w:t>
      </w:r>
    </w:p>
    <w:p w:rsidR="00271E76" w:rsidRPr="00436DD3" w:rsidRDefault="00593246" w:rsidP="00436DD3">
      <w:pPr>
        <w:autoSpaceDE w:val="0"/>
        <w:autoSpaceDN w:val="0"/>
        <w:adjustRightInd w:val="0"/>
        <w:spacing w:after="0" w:line="240" w:lineRule="auto"/>
        <w:ind w:firstLine="709"/>
        <w:jc w:val="both"/>
        <w:rPr>
          <w:rFonts w:ascii="Times New Roman" w:eastAsia="TimesNewRoman" w:hAnsi="Times New Roman" w:cs="Times New Roman"/>
          <w:i/>
          <w:iCs/>
          <w:sz w:val="24"/>
          <w:szCs w:val="24"/>
        </w:rPr>
      </w:pPr>
      <w:r w:rsidRPr="00436DD3">
        <w:rPr>
          <w:rFonts w:ascii="Times New Roman" w:eastAsia="TimesNewRoman" w:hAnsi="Times New Roman" w:cs="Times New Roman"/>
          <w:i/>
          <w:iCs/>
          <w:sz w:val="24"/>
          <w:szCs w:val="24"/>
        </w:rPr>
        <w:t>Требуются мероприятия по приведению в соответствие</w:t>
      </w:r>
      <w:r w:rsidRPr="00436DD3">
        <w:rPr>
          <w:rFonts w:ascii="Times New Roman" w:hAnsi="Times New Roman" w:cs="Times New Roman"/>
          <w:i/>
          <w:iCs/>
          <w:sz w:val="24"/>
          <w:szCs w:val="24"/>
        </w:rPr>
        <w:t xml:space="preserve"> учётной документации после утверждения генерального плана и внесения сведений о границах </w:t>
      </w:r>
      <w:r w:rsidR="008F699F" w:rsidRPr="00436DD3">
        <w:rPr>
          <w:rFonts w:ascii="Times New Roman" w:hAnsi="Times New Roman" w:cs="Times New Roman"/>
          <w:i/>
          <w:iCs/>
          <w:sz w:val="24"/>
          <w:szCs w:val="24"/>
        </w:rPr>
        <w:t>населенных пунктов поселения</w:t>
      </w:r>
      <w:r w:rsidRPr="00436DD3">
        <w:rPr>
          <w:rFonts w:ascii="Times New Roman" w:hAnsi="Times New Roman" w:cs="Times New Roman"/>
          <w:i/>
          <w:iCs/>
          <w:sz w:val="24"/>
          <w:szCs w:val="24"/>
        </w:rPr>
        <w:t xml:space="preserve"> в ЕГРН</w:t>
      </w:r>
      <w:r w:rsidR="00271E76" w:rsidRPr="00436DD3">
        <w:rPr>
          <w:rFonts w:ascii="Times New Roman" w:hAnsi="Times New Roman" w:cs="Times New Roman"/>
          <w:i/>
          <w:iCs/>
          <w:sz w:val="24"/>
          <w:szCs w:val="24"/>
        </w:rPr>
        <w:t>.</w:t>
      </w:r>
    </w:p>
    <w:p w:rsidR="00271E76" w:rsidRPr="00436DD3" w:rsidRDefault="00271E76" w:rsidP="00436DD3">
      <w:pPr>
        <w:snapToGrid w:val="0"/>
        <w:spacing w:after="0" w:line="240" w:lineRule="auto"/>
        <w:ind w:firstLine="709"/>
        <w:jc w:val="center"/>
        <w:rPr>
          <w:rFonts w:ascii="Times New Roman" w:eastAsia="Times New Roman" w:hAnsi="Times New Roman" w:cs="Times New Roman"/>
          <w:b/>
          <w:bCs/>
          <w:sz w:val="24"/>
          <w:szCs w:val="24"/>
        </w:rPr>
      </w:pPr>
    </w:p>
    <w:p w:rsidR="00271E76" w:rsidRPr="00436DD3" w:rsidRDefault="00271E76" w:rsidP="00436DD3">
      <w:pPr>
        <w:pStyle w:val="1111"/>
        <w:numPr>
          <w:ilvl w:val="2"/>
          <w:numId w:val="74"/>
        </w:numPr>
        <w:tabs>
          <w:tab w:val="left" w:pos="567"/>
        </w:tabs>
        <w:ind w:left="0" w:firstLine="709"/>
        <w:outlineLvl w:val="2"/>
        <w:rPr>
          <w:rFonts w:cs="Times New Roman"/>
          <w:i/>
        </w:rPr>
      </w:pPr>
      <w:bookmarkStart w:id="113" w:name="_Toc40350027"/>
      <w:r w:rsidRPr="00436DD3">
        <w:rPr>
          <w:rFonts w:cs="Times New Roman"/>
          <w:i/>
        </w:rPr>
        <w:t xml:space="preserve"> </w:t>
      </w:r>
      <w:bookmarkStart w:id="114" w:name="_Toc87606031"/>
      <w:r w:rsidRPr="00436DD3">
        <w:rPr>
          <w:rFonts w:cs="Times New Roman"/>
          <w:i/>
        </w:rPr>
        <w:t>Земли сельскохозяйственного назначения</w:t>
      </w:r>
      <w:bookmarkEnd w:id="113"/>
      <w:bookmarkEnd w:id="114"/>
    </w:p>
    <w:p w:rsidR="00271E76" w:rsidRPr="00436DD3" w:rsidRDefault="00230F11" w:rsidP="00436DD3">
      <w:pPr>
        <w:pStyle w:val="15"/>
        <w:ind w:left="0" w:right="0" w:firstLine="709"/>
        <w:rPr>
          <w:sz w:val="24"/>
          <w:szCs w:val="24"/>
        </w:rPr>
      </w:pPr>
      <w:r w:rsidRPr="00436DD3">
        <w:rPr>
          <w:sz w:val="24"/>
          <w:szCs w:val="24"/>
        </w:rPr>
        <w:t xml:space="preserve">В соответствии с </w:t>
      </w:r>
      <w:r w:rsidR="00271E76" w:rsidRPr="00436DD3">
        <w:rPr>
          <w:sz w:val="24"/>
          <w:szCs w:val="24"/>
        </w:rPr>
        <w:t xml:space="preserve">п. 1 ст. 77 </w:t>
      </w:r>
      <w:r w:rsidRPr="00436DD3">
        <w:rPr>
          <w:sz w:val="24"/>
          <w:szCs w:val="24"/>
        </w:rPr>
        <w:t>ЗК РФ</w:t>
      </w:r>
      <w:r w:rsidR="00271E76" w:rsidRPr="00436DD3">
        <w:rPr>
          <w:sz w:val="24"/>
          <w:szCs w:val="24"/>
        </w:rPr>
        <w:t xml:space="preserve">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271E76" w:rsidRPr="00436DD3" w:rsidRDefault="00271E76" w:rsidP="00436DD3">
      <w:pPr>
        <w:autoSpaceDE w:val="0"/>
        <w:autoSpaceDN w:val="0"/>
        <w:adjustRightInd w:val="0"/>
        <w:spacing w:after="0" w:line="240" w:lineRule="auto"/>
        <w:ind w:firstLine="709"/>
        <w:jc w:val="both"/>
        <w:rPr>
          <w:rFonts w:ascii="Times New Roman" w:eastAsia="TimesNewRoman" w:hAnsi="Times New Roman" w:cs="Times New Roman"/>
          <w:sz w:val="24"/>
          <w:szCs w:val="24"/>
          <w:lang w:eastAsia="ru-RU"/>
        </w:rPr>
      </w:pPr>
      <w:r w:rsidRPr="00436DD3">
        <w:rPr>
          <w:rFonts w:ascii="Times New Roman" w:eastAsia="TimesNewRoman" w:hAnsi="Times New Roman" w:cs="Times New Roman"/>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271E76" w:rsidRPr="00436DD3" w:rsidRDefault="00271E76" w:rsidP="00436DD3">
      <w:pPr>
        <w:autoSpaceDE w:val="0"/>
        <w:autoSpaceDN w:val="0"/>
        <w:adjustRightInd w:val="0"/>
        <w:spacing w:after="0" w:line="240" w:lineRule="auto"/>
        <w:ind w:firstLine="709"/>
        <w:jc w:val="both"/>
        <w:rPr>
          <w:rFonts w:ascii="Times New Roman" w:eastAsia="TimesNewRoman" w:hAnsi="Times New Roman" w:cs="Times New Roman"/>
          <w:sz w:val="24"/>
          <w:szCs w:val="24"/>
          <w:lang w:eastAsia="ru-RU"/>
        </w:rPr>
      </w:pPr>
      <w:r w:rsidRPr="00436DD3">
        <w:rPr>
          <w:rFonts w:ascii="Times New Roman" w:hAnsi="Times New Roman" w:cs="Times New Roman"/>
          <w:sz w:val="24"/>
          <w:szCs w:val="24"/>
        </w:rPr>
        <w:t xml:space="preserve">В соответствии со ст. 78 ЗК РФ </w:t>
      </w:r>
      <w:r w:rsidRPr="00436DD3">
        <w:rPr>
          <w:rFonts w:ascii="Times New Roman" w:eastAsia="TimesNewRoman" w:hAnsi="Times New Roman" w:cs="Times New Roman"/>
          <w:b/>
          <w:sz w:val="24"/>
          <w:szCs w:val="24"/>
          <w:lang w:eastAsia="ru-RU"/>
        </w:rPr>
        <w:t>земли сельскохозяйственного назначения</w:t>
      </w:r>
      <w:r w:rsidRPr="00436DD3">
        <w:rPr>
          <w:rFonts w:ascii="Times New Roman" w:eastAsia="TimesNewRoman" w:hAnsi="Times New Roman" w:cs="Times New Roman"/>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27" w:history="1">
        <w:r w:rsidRPr="00436DD3">
          <w:rPr>
            <w:rFonts w:ascii="Times New Roman" w:eastAsia="TimesNewRoman" w:hAnsi="Times New Roman" w:cs="Times New Roman"/>
            <w:sz w:val="24"/>
            <w:szCs w:val="24"/>
            <w:lang w:eastAsia="ru-RU"/>
          </w:rPr>
          <w:t>аквакультуры</w:t>
        </w:r>
      </w:hyperlink>
      <w:r w:rsidR="008A5D2D" w:rsidRPr="00436DD3">
        <w:rPr>
          <w:rFonts w:ascii="Times New Roman" w:eastAsia="TimesNewRoman" w:hAnsi="Times New Roman" w:cs="Times New Roman"/>
          <w:sz w:val="24"/>
          <w:szCs w:val="24"/>
          <w:lang w:eastAsia="ru-RU"/>
        </w:rPr>
        <w:t xml:space="preserve"> (рыбоводства).</w:t>
      </w:r>
    </w:p>
    <w:p w:rsidR="008256D3" w:rsidRPr="00436DD3" w:rsidRDefault="008256D3" w:rsidP="00436DD3">
      <w:pPr>
        <w:pStyle w:val="15"/>
        <w:ind w:left="0" w:right="0" w:firstLine="709"/>
        <w:rPr>
          <w:sz w:val="24"/>
          <w:szCs w:val="24"/>
        </w:rPr>
      </w:pPr>
      <w:r w:rsidRPr="00436DD3">
        <w:rPr>
          <w:sz w:val="24"/>
          <w:szCs w:val="24"/>
        </w:rPr>
        <w:t xml:space="preserve">В соответствии с данными паспорта </w:t>
      </w:r>
      <w:r w:rsidR="000228D7" w:rsidRPr="00436DD3">
        <w:rPr>
          <w:sz w:val="24"/>
          <w:szCs w:val="24"/>
        </w:rPr>
        <w:t>Синявского сельского поселения</w:t>
      </w:r>
      <w:r w:rsidRPr="00436DD3">
        <w:rPr>
          <w:sz w:val="24"/>
          <w:szCs w:val="24"/>
        </w:rPr>
        <w:t xml:space="preserve"> общая площадь земель сельскохозяйственного назначения в границах сельского поселения составляет 1</w:t>
      </w:r>
      <w:r w:rsidR="003B46A8" w:rsidRPr="00436DD3">
        <w:rPr>
          <w:sz w:val="24"/>
          <w:szCs w:val="24"/>
        </w:rPr>
        <w:t>3078</w:t>
      </w:r>
      <w:r w:rsidRPr="00436DD3">
        <w:rPr>
          <w:sz w:val="24"/>
          <w:szCs w:val="24"/>
        </w:rPr>
        <w:t xml:space="preserve"> га, в том числе: пашни — </w:t>
      </w:r>
      <w:r w:rsidR="003B46A8" w:rsidRPr="00436DD3">
        <w:rPr>
          <w:sz w:val="24"/>
          <w:szCs w:val="24"/>
        </w:rPr>
        <w:t>10393</w:t>
      </w:r>
      <w:r w:rsidRPr="00436DD3">
        <w:rPr>
          <w:sz w:val="24"/>
          <w:szCs w:val="24"/>
        </w:rPr>
        <w:t xml:space="preserve"> га, сенокосы — </w:t>
      </w:r>
      <w:r w:rsidR="003B46A8" w:rsidRPr="00436DD3">
        <w:rPr>
          <w:sz w:val="24"/>
          <w:szCs w:val="24"/>
        </w:rPr>
        <w:t>376</w:t>
      </w:r>
      <w:r w:rsidRPr="00436DD3">
        <w:rPr>
          <w:sz w:val="24"/>
          <w:szCs w:val="24"/>
        </w:rPr>
        <w:t xml:space="preserve"> га, пастбища — </w:t>
      </w:r>
      <w:r w:rsidR="003B46A8" w:rsidRPr="00436DD3">
        <w:rPr>
          <w:sz w:val="24"/>
          <w:szCs w:val="24"/>
        </w:rPr>
        <w:t>2194</w:t>
      </w:r>
      <w:r w:rsidRPr="00436DD3">
        <w:rPr>
          <w:sz w:val="24"/>
          <w:szCs w:val="24"/>
        </w:rPr>
        <w:t xml:space="preserve"> га, многолетние насаждения – </w:t>
      </w:r>
      <w:r w:rsidR="003B46A8" w:rsidRPr="00436DD3">
        <w:rPr>
          <w:sz w:val="24"/>
          <w:szCs w:val="24"/>
        </w:rPr>
        <w:t>115</w:t>
      </w:r>
      <w:r w:rsidRPr="00436DD3">
        <w:rPr>
          <w:sz w:val="24"/>
          <w:szCs w:val="24"/>
        </w:rPr>
        <w:t xml:space="preserve"> га. Однако в  соответствии со сведениями, содержащимися в ЕГРН показатель площади земель сельскохозяйственного назначения составляет </w:t>
      </w:r>
      <w:r w:rsidR="00CD1E19" w:rsidRPr="00436DD3">
        <w:rPr>
          <w:sz w:val="24"/>
          <w:szCs w:val="24"/>
        </w:rPr>
        <w:t>12821</w:t>
      </w:r>
      <w:r w:rsidRPr="00436DD3">
        <w:rPr>
          <w:sz w:val="24"/>
          <w:szCs w:val="24"/>
        </w:rPr>
        <w:t xml:space="preserve"> га. Именно этот показатель будет отражен в технико-экономических показателях в разделе современное состояние.</w:t>
      </w:r>
    </w:p>
    <w:p w:rsidR="00271E76" w:rsidRPr="00436DD3" w:rsidRDefault="00271E76" w:rsidP="00436DD3">
      <w:pPr>
        <w:snapToGrid w:val="0"/>
        <w:spacing w:after="0" w:line="240" w:lineRule="auto"/>
        <w:ind w:firstLine="709"/>
        <w:jc w:val="both"/>
        <w:rPr>
          <w:rFonts w:ascii="Times New Roman" w:eastAsia="Times New Roman" w:hAnsi="Times New Roman" w:cs="Times New Roman"/>
          <w:sz w:val="24"/>
          <w:szCs w:val="24"/>
          <w:shd w:val="clear" w:color="auto" w:fill="CCFFFF"/>
        </w:rPr>
      </w:pPr>
    </w:p>
    <w:p w:rsidR="00271E76" w:rsidRPr="00436DD3" w:rsidRDefault="00271E76" w:rsidP="00436DD3">
      <w:pPr>
        <w:pStyle w:val="1111"/>
        <w:numPr>
          <w:ilvl w:val="2"/>
          <w:numId w:val="74"/>
        </w:numPr>
        <w:ind w:left="0" w:firstLine="709"/>
        <w:outlineLvl w:val="2"/>
        <w:rPr>
          <w:rFonts w:cs="Times New Roman"/>
          <w:i/>
        </w:rPr>
      </w:pPr>
      <w:bookmarkStart w:id="115" w:name="_Toc40350028"/>
      <w:r w:rsidRPr="00436DD3">
        <w:rPr>
          <w:rFonts w:cs="Times New Roman"/>
          <w:i/>
        </w:rPr>
        <w:t xml:space="preserve"> </w:t>
      </w:r>
      <w:bookmarkStart w:id="116" w:name="_Toc87606032"/>
      <w:r w:rsidRPr="00436DD3">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15"/>
      <w:bookmarkEnd w:id="116"/>
    </w:p>
    <w:p w:rsidR="00CA689A" w:rsidRPr="00436DD3" w:rsidRDefault="00CA689A" w:rsidP="00436DD3">
      <w:pPr>
        <w:autoSpaceDE w:val="0"/>
        <w:autoSpaceDN w:val="0"/>
        <w:adjustRightInd w:val="0"/>
        <w:spacing w:after="0" w:line="240" w:lineRule="auto"/>
        <w:ind w:firstLine="709"/>
        <w:jc w:val="both"/>
        <w:rPr>
          <w:rFonts w:ascii="Times New Roman" w:eastAsia="Calibri" w:hAnsi="Times New Roman" w:cs="Times New Roman"/>
          <w:sz w:val="24"/>
          <w:szCs w:val="24"/>
          <w:shd w:val="clear" w:color="auto" w:fill="FFFFFF" w:themeFill="background1"/>
        </w:rPr>
      </w:pPr>
    </w:p>
    <w:p w:rsidR="00271E76" w:rsidRPr="00436DD3" w:rsidRDefault="00271E76" w:rsidP="00436DD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36DD3">
        <w:rPr>
          <w:rFonts w:ascii="Times New Roman" w:eastAsia="Calibri" w:hAnsi="Times New Roman" w:cs="Times New Roman"/>
          <w:sz w:val="24"/>
          <w:szCs w:val="24"/>
          <w:shd w:val="clear" w:color="auto" w:fill="FFFFFF" w:themeFill="background1"/>
        </w:rPr>
        <w:t xml:space="preserve">В соответствии с п. 1 ст. 87 </w:t>
      </w:r>
      <w:r w:rsidR="00436DD3">
        <w:rPr>
          <w:rFonts w:ascii="Times New Roman" w:eastAsia="Calibri" w:hAnsi="Times New Roman" w:cs="Times New Roman"/>
          <w:sz w:val="24"/>
          <w:szCs w:val="24"/>
          <w:shd w:val="clear" w:color="auto" w:fill="FFFFFF" w:themeFill="background1"/>
        </w:rPr>
        <w:t>ЗК</w:t>
      </w:r>
      <w:r w:rsidRPr="00436DD3">
        <w:rPr>
          <w:rFonts w:ascii="Times New Roman" w:eastAsia="Calibri" w:hAnsi="Times New Roman" w:cs="Times New Roman"/>
          <w:sz w:val="24"/>
          <w:szCs w:val="24"/>
          <w:shd w:val="clear" w:color="auto" w:fill="FFFFFF" w:themeFill="background1"/>
        </w:rPr>
        <w:t xml:space="preserve"> РФ </w:t>
      </w:r>
      <w:r w:rsidR="000B7B81" w:rsidRPr="00436DD3">
        <w:rPr>
          <w:rFonts w:ascii="Times New Roman" w:eastAsia="Calibri" w:hAnsi="Times New Roman" w:cs="Times New Roman"/>
          <w:sz w:val="24"/>
          <w:szCs w:val="24"/>
          <w:shd w:val="clear" w:color="auto" w:fill="FFFFFF" w:themeFill="background1"/>
        </w:rPr>
        <w:t>«з</w:t>
      </w:r>
      <w:r w:rsidR="000B7B81" w:rsidRPr="00436DD3">
        <w:rPr>
          <w:rFonts w:ascii="Times New Roman" w:eastAsia="Calibri" w:hAnsi="Times New Roman" w:cs="Times New Roman"/>
          <w:sz w:val="24"/>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271E76" w:rsidRPr="00436DD3" w:rsidRDefault="00271E76" w:rsidP="00436DD3">
      <w:pPr>
        <w:pStyle w:val="15"/>
        <w:ind w:left="0" w:right="0" w:firstLine="709"/>
        <w:rPr>
          <w:sz w:val="24"/>
          <w:szCs w:val="24"/>
        </w:rPr>
      </w:pPr>
      <w:r w:rsidRPr="00436DD3">
        <w:rPr>
          <w:sz w:val="24"/>
          <w:szCs w:val="24"/>
        </w:rPr>
        <w:lastRenderedPageBreak/>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271E76" w:rsidRPr="00436DD3" w:rsidRDefault="00436DD3" w:rsidP="00436DD3">
      <w:pPr>
        <w:pStyle w:val="15"/>
        <w:tabs>
          <w:tab w:val="left" w:pos="851"/>
        </w:tabs>
        <w:ind w:left="709" w:right="0" w:firstLine="0"/>
        <w:rPr>
          <w:sz w:val="24"/>
          <w:szCs w:val="24"/>
        </w:rPr>
      </w:pPr>
      <w:r>
        <w:rPr>
          <w:sz w:val="24"/>
          <w:szCs w:val="24"/>
        </w:rPr>
        <w:t xml:space="preserve">- </w:t>
      </w:r>
      <w:r w:rsidR="00271E76" w:rsidRPr="00436DD3">
        <w:rPr>
          <w:sz w:val="24"/>
          <w:szCs w:val="24"/>
        </w:rPr>
        <w:t>земли промышленности;</w:t>
      </w:r>
    </w:p>
    <w:p w:rsidR="00271E76" w:rsidRPr="00436DD3" w:rsidRDefault="00436DD3" w:rsidP="00436DD3">
      <w:pPr>
        <w:pStyle w:val="15"/>
        <w:tabs>
          <w:tab w:val="left" w:pos="851"/>
        </w:tabs>
        <w:ind w:left="709" w:right="0" w:firstLine="0"/>
        <w:rPr>
          <w:sz w:val="24"/>
          <w:szCs w:val="24"/>
        </w:rPr>
      </w:pPr>
      <w:r>
        <w:rPr>
          <w:sz w:val="24"/>
          <w:szCs w:val="24"/>
        </w:rPr>
        <w:t xml:space="preserve">- </w:t>
      </w:r>
      <w:r w:rsidR="00271E76" w:rsidRPr="00436DD3">
        <w:rPr>
          <w:sz w:val="24"/>
          <w:szCs w:val="24"/>
        </w:rPr>
        <w:t>земли энергетики;</w:t>
      </w:r>
    </w:p>
    <w:p w:rsidR="00271E76" w:rsidRPr="00436DD3" w:rsidRDefault="00436DD3" w:rsidP="00436DD3">
      <w:pPr>
        <w:pStyle w:val="15"/>
        <w:tabs>
          <w:tab w:val="left" w:pos="851"/>
        </w:tabs>
        <w:ind w:left="709" w:right="0" w:firstLine="0"/>
        <w:rPr>
          <w:sz w:val="24"/>
          <w:szCs w:val="24"/>
        </w:rPr>
      </w:pPr>
      <w:r>
        <w:rPr>
          <w:sz w:val="24"/>
          <w:szCs w:val="24"/>
        </w:rPr>
        <w:t xml:space="preserve">- </w:t>
      </w:r>
      <w:r w:rsidR="00271E76" w:rsidRPr="00436DD3">
        <w:rPr>
          <w:sz w:val="24"/>
          <w:szCs w:val="24"/>
        </w:rPr>
        <w:t>земли транспорта;</w:t>
      </w:r>
    </w:p>
    <w:p w:rsidR="00271E76" w:rsidRPr="00436DD3" w:rsidRDefault="00436DD3" w:rsidP="00436DD3">
      <w:pPr>
        <w:pStyle w:val="15"/>
        <w:tabs>
          <w:tab w:val="left" w:pos="851"/>
        </w:tabs>
        <w:ind w:left="709" w:right="0" w:firstLine="0"/>
        <w:rPr>
          <w:sz w:val="24"/>
          <w:szCs w:val="24"/>
        </w:rPr>
      </w:pPr>
      <w:r>
        <w:rPr>
          <w:sz w:val="24"/>
          <w:szCs w:val="24"/>
        </w:rPr>
        <w:t xml:space="preserve">- </w:t>
      </w:r>
      <w:r w:rsidR="00271E76" w:rsidRPr="00436DD3">
        <w:rPr>
          <w:sz w:val="24"/>
          <w:szCs w:val="24"/>
        </w:rPr>
        <w:t>земли связи, радиовещания, телевидения, информатики;</w:t>
      </w:r>
    </w:p>
    <w:p w:rsidR="00271E76" w:rsidRPr="00436DD3" w:rsidRDefault="00436DD3" w:rsidP="00436DD3">
      <w:pPr>
        <w:pStyle w:val="15"/>
        <w:tabs>
          <w:tab w:val="left" w:pos="851"/>
        </w:tabs>
        <w:ind w:left="709" w:right="0" w:firstLine="0"/>
        <w:rPr>
          <w:sz w:val="24"/>
          <w:szCs w:val="24"/>
        </w:rPr>
      </w:pPr>
      <w:r>
        <w:rPr>
          <w:sz w:val="24"/>
          <w:szCs w:val="24"/>
        </w:rPr>
        <w:t xml:space="preserve">- </w:t>
      </w:r>
      <w:r w:rsidR="00271E76" w:rsidRPr="00436DD3">
        <w:rPr>
          <w:sz w:val="24"/>
          <w:szCs w:val="24"/>
        </w:rPr>
        <w:t>земли для обеспечения космической деятельности;</w:t>
      </w:r>
    </w:p>
    <w:p w:rsidR="00271E76" w:rsidRPr="00436DD3" w:rsidRDefault="00436DD3" w:rsidP="00436DD3">
      <w:pPr>
        <w:pStyle w:val="15"/>
        <w:tabs>
          <w:tab w:val="left" w:pos="851"/>
        </w:tabs>
        <w:ind w:left="709" w:right="0" w:firstLine="0"/>
        <w:rPr>
          <w:sz w:val="24"/>
          <w:szCs w:val="24"/>
        </w:rPr>
      </w:pPr>
      <w:r>
        <w:rPr>
          <w:sz w:val="24"/>
          <w:szCs w:val="24"/>
        </w:rPr>
        <w:t xml:space="preserve">- </w:t>
      </w:r>
      <w:r w:rsidR="00271E76" w:rsidRPr="00436DD3">
        <w:rPr>
          <w:sz w:val="24"/>
          <w:szCs w:val="24"/>
        </w:rPr>
        <w:t>земли обороны и безопасности;</w:t>
      </w:r>
    </w:p>
    <w:p w:rsidR="00271E76" w:rsidRPr="00436DD3" w:rsidRDefault="00436DD3" w:rsidP="00436DD3">
      <w:pPr>
        <w:pStyle w:val="15"/>
        <w:tabs>
          <w:tab w:val="left" w:pos="851"/>
        </w:tabs>
        <w:ind w:left="709" w:right="0" w:firstLine="0"/>
        <w:rPr>
          <w:sz w:val="24"/>
          <w:szCs w:val="24"/>
        </w:rPr>
      </w:pPr>
      <w:r>
        <w:rPr>
          <w:sz w:val="24"/>
          <w:szCs w:val="24"/>
        </w:rPr>
        <w:t xml:space="preserve">- </w:t>
      </w:r>
      <w:r w:rsidR="00271E76" w:rsidRPr="00436DD3">
        <w:rPr>
          <w:sz w:val="24"/>
          <w:szCs w:val="24"/>
        </w:rPr>
        <w:t>земли иного специального назначения.</w:t>
      </w:r>
    </w:p>
    <w:p w:rsidR="00FA1A0F" w:rsidRPr="00436DD3" w:rsidRDefault="00FA1A0F" w:rsidP="00436DD3">
      <w:pPr>
        <w:autoSpaceDE w:val="0"/>
        <w:autoSpaceDN w:val="0"/>
        <w:adjustRightInd w:val="0"/>
        <w:spacing w:after="0" w:line="240" w:lineRule="auto"/>
        <w:ind w:firstLine="709"/>
        <w:jc w:val="both"/>
        <w:rPr>
          <w:rFonts w:ascii="Times New Roman" w:eastAsia="Calibri" w:hAnsi="Times New Roman" w:cs="Times New Roman"/>
          <w:sz w:val="24"/>
          <w:szCs w:val="24"/>
        </w:rPr>
      </w:pPr>
    </w:p>
    <w:p w:rsidR="00271E76" w:rsidRPr="00436DD3" w:rsidRDefault="00271E76" w:rsidP="00436DD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36DD3">
        <w:rPr>
          <w:rFonts w:ascii="Times New Roman" w:eastAsia="Calibri" w:hAnsi="Times New Roman" w:cs="Times New Roman"/>
          <w:sz w:val="24"/>
          <w:szCs w:val="24"/>
        </w:rPr>
        <w:t xml:space="preserve">Согласно п. 3 ст. 87 </w:t>
      </w:r>
      <w:r w:rsidR="000B7B81" w:rsidRPr="00436DD3">
        <w:rPr>
          <w:rFonts w:ascii="Times New Roman" w:eastAsia="Calibri" w:hAnsi="Times New Roman" w:cs="Times New Roman"/>
          <w:sz w:val="24"/>
          <w:szCs w:val="24"/>
        </w:rPr>
        <w:t xml:space="preserve">ЗК </w:t>
      </w:r>
      <w:r w:rsidRPr="00436DD3">
        <w:rPr>
          <w:rFonts w:ascii="Times New Roman" w:eastAsia="Calibri" w:hAnsi="Times New Roman" w:cs="Times New Roman"/>
          <w:sz w:val="24"/>
          <w:szCs w:val="24"/>
        </w:rPr>
        <w:t>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38255A" w:rsidRPr="00436DD3" w:rsidRDefault="0038255A" w:rsidP="00436DD3">
      <w:pPr>
        <w:spacing w:after="0" w:line="240" w:lineRule="auto"/>
        <w:ind w:firstLine="709"/>
        <w:jc w:val="both"/>
        <w:rPr>
          <w:rFonts w:ascii="Times New Roman" w:hAnsi="Times New Roman" w:cs="Times New Roman"/>
          <w:snapToGrid w:val="0"/>
          <w:sz w:val="24"/>
          <w:szCs w:val="24"/>
        </w:rPr>
      </w:pPr>
      <w:r w:rsidRPr="00436DD3">
        <w:rPr>
          <w:rFonts w:ascii="Times New Roman" w:hAnsi="Times New Roman" w:cs="Times New Roman"/>
          <w:snapToGrid w:val="0"/>
          <w:sz w:val="24"/>
          <w:szCs w:val="24"/>
        </w:rPr>
        <w:t>В соответствии с данными паспорта муниципального образования общая площадь земель промышленности</w:t>
      </w:r>
      <w:r w:rsidRPr="00436DD3">
        <w:rPr>
          <w:rFonts w:ascii="Times New Roman" w:hAnsi="Times New Roman" w:cs="Times New Roman"/>
          <w:sz w:val="24"/>
          <w:szCs w:val="24"/>
        </w:rPr>
        <w:t xml:space="preserve"> и иного специального назначения</w:t>
      </w:r>
      <w:r w:rsidRPr="00436DD3">
        <w:rPr>
          <w:rFonts w:ascii="Times New Roman" w:hAnsi="Times New Roman" w:cs="Times New Roman"/>
          <w:snapToGrid w:val="0"/>
          <w:sz w:val="24"/>
          <w:szCs w:val="24"/>
        </w:rPr>
        <w:t xml:space="preserve"> на территории </w:t>
      </w:r>
      <w:r w:rsidR="000228D7" w:rsidRPr="00436DD3">
        <w:rPr>
          <w:rFonts w:ascii="Times New Roman" w:hAnsi="Times New Roman" w:cs="Times New Roman"/>
          <w:snapToGrid w:val="0"/>
          <w:sz w:val="24"/>
          <w:szCs w:val="24"/>
        </w:rPr>
        <w:t>Синявского сельского поселения</w:t>
      </w:r>
      <w:r w:rsidRPr="00436DD3">
        <w:rPr>
          <w:rFonts w:ascii="Times New Roman" w:hAnsi="Times New Roman" w:cs="Times New Roman"/>
          <w:snapToGrid w:val="0"/>
          <w:sz w:val="24"/>
          <w:szCs w:val="24"/>
        </w:rPr>
        <w:t xml:space="preserve"> составляет </w:t>
      </w:r>
      <w:r w:rsidR="00631C42" w:rsidRPr="00436DD3">
        <w:rPr>
          <w:rFonts w:ascii="Times New Roman" w:hAnsi="Times New Roman" w:cs="Times New Roman"/>
          <w:sz w:val="24"/>
          <w:szCs w:val="24"/>
        </w:rPr>
        <w:t>260</w:t>
      </w:r>
      <w:r w:rsidRPr="00436DD3">
        <w:rPr>
          <w:rFonts w:ascii="Times New Roman" w:hAnsi="Times New Roman" w:cs="Times New Roman"/>
          <w:sz w:val="24"/>
          <w:szCs w:val="24"/>
        </w:rPr>
        <w:t xml:space="preserve"> </w:t>
      </w:r>
      <w:r w:rsidRPr="00436DD3">
        <w:rPr>
          <w:rFonts w:ascii="Times New Roman" w:hAnsi="Times New Roman" w:cs="Times New Roman"/>
          <w:snapToGrid w:val="0"/>
          <w:sz w:val="24"/>
          <w:szCs w:val="24"/>
        </w:rPr>
        <w:t>га, тогда как в соответствии со сведениями, содержащимися в ЕГРН</w:t>
      </w:r>
      <w:r w:rsidR="001B79DB" w:rsidRPr="00436DD3">
        <w:rPr>
          <w:rFonts w:ascii="Times New Roman" w:hAnsi="Times New Roman" w:cs="Times New Roman"/>
          <w:snapToGrid w:val="0"/>
          <w:sz w:val="24"/>
          <w:szCs w:val="24"/>
        </w:rPr>
        <w:t>,</w:t>
      </w:r>
      <w:r w:rsidRPr="00436DD3">
        <w:rPr>
          <w:rFonts w:ascii="Times New Roman" w:hAnsi="Times New Roman" w:cs="Times New Roman"/>
          <w:snapToGrid w:val="0"/>
          <w:sz w:val="24"/>
          <w:szCs w:val="24"/>
        </w:rPr>
        <w:t xml:space="preserve"> этот показатель составляет </w:t>
      </w:r>
      <w:r w:rsidR="001B0DAB" w:rsidRPr="00436DD3">
        <w:rPr>
          <w:rFonts w:ascii="Times New Roman" w:eastAsia="Times New Roman" w:hAnsi="Times New Roman" w:cs="Times New Roman"/>
          <w:bCs/>
          <w:sz w:val="24"/>
          <w:szCs w:val="24"/>
        </w:rPr>
        <w:t>51,2</w:t>
      </w:r>
      <w:r w:rsidR="001B79DB" w:rsidRPr="00436DD3">
        <w:rPr>
          <w:rFonts w:ascii="Times New Roman" w:eastAsia="Times New Roman" w:hAnsi="Times New Roman" w:cs="Times New Roman"/>
          <w:bCs/>
          <w:sz w:val="24"/>
          <w:szCs w:val="24"/>
        </w:rPr>
        <w:t xml:space="preserve"> га.</w:t>
      </w:r>
    </w:p>
    <w:p w:rsidR="0038255A" w:rsidRPr="00436DD3" w:rsidRDefault="0038255A" w:rsidP="00436DD3">
      <w:pPr>
        <w:pStyle w:val="15"/>
        <w:ind w:left="0" w:right="0" w:firstLine="709"/>
        <w:rPr>
          <w:snapToGrid w:val="0"/>
          <w:sz w:val="24"/>
          <w:szCs w:val="24"/>
        </w:rPr>
      </w:pPr>
      <w:r w:rsidRPr="00436DD3">
        <w:rPr>
          <w:sz w:val="24"/>
          <w:szCs w:val="24"/>
        </w:rPr>
        <w:t>Для расчетов технико-экономических показателей генерального плана будет применяться показател</w:t>
      </w:r>
      <w:r w:rsidR="001B79DB" w:rsidRPr="00436DD3">
        <w:rPr>
          <w:sz w:val="24"/>
          <w:szCs w:val="24"/>
        </w:rPr>
        <w:t xml:space="preserve">ь в соответствии со сведениями </w:t>
      </w:r>
      <w:r w:rsidR="001B0DAB" w:rsidRPr="00436DD3">
        <w:rPr>
          <w:snapToGrid w:val="0"/>
          <w:sz w:val="24"/>
          <w:szCs w:val="24"/>
        </w:rPr>
        <w:t>ЕГРН</w:t>
      </w:r>
      <w:r w:rsidR="001B79DB" w:rsidRPr="00436DD3">
        <w:rPr>
          <w:snapToGrid w:val="0"/>
          <w:sz w:val="24"/>
          <w:szCs w:val="24"/>
        </w:rPr>
        <w:t>.</w:t>
      </w:r>
    </w:p>
    <w:p w:rsidR="002F16E2" w:rsidRPr="00436DD3" w:rsidRDefault="002F16E2" w:rsidP="00436DD3">
      <w:pPr>
        <w:pStyle w:val="15"/>
        <w:ind w:left="0" w:right="0" w:firstLine="709"/>
        <w:rPr>
          <w:snapToGrid w:val="0"/>
          <w:sz w:val="24"/>
          <w:szCs w:val="24"/>
        </w:rPr>
      </w:pPr>
    </w:p>
    <w:p w:rsidR="00271E76" w:rsidRPr="00436DD3" w:rsidRDefault="00271E76" w:rsidP="00436DD3">
      <w:pPr>
        <w:pStyle w:val="1111"/>
        <w:numPr>
          <w:ilvl w:val="2"/>
          <w:numId w:val="74"/>
        </w:numPr>
        <w:ind w:left="0" w:firstLine="709"/>
        <w:outlineLvl w:val="2"/>
        <w:rPr>
          <w:rFonts w:cs="Times New Roman"/>
          <w:i/>
        </w:rPr>
      </w:pPr>
      <w:bookmarkStart w:id="117" w:name="_Toc40350029"/>
      <w:r w:rsidRPr="00436DD3">
        <w:rPr>
          <w:rFonts w:cs="Times New Roman"/>
          <w:i/>
        </w:rPr>
        <w:t xml:space="preserve"> </w:t>
      </w:r>
      <w:bookmarkStart w:id="118" w:name="_Toc87606033"/>
      <w:r w:rsidRPr="00436DD3">
        <w:rPr>
          <w:rFonts w:cs="Times New Roman"/>
          <w:i/>
        </w:rPr>
        <w:t>Земли особо охраняемых территорий</w:t>
      </w:r>
      <w:bookmarkEnd w:id="117"/>
      <w:r w:rsidR="00343C18" w:rsidRPr="00436DD3">
        <w:rPr>
          <w:rFonts w:cs="Times New Roman"/>
          <w:i/>
        </w:rPr>
        <w:t xml:space="preserve"> и объектов</w:t>
      </w:r>
      <w:bookmarkEnd w:id="118"/>
    </w:p>
    <w:p w:rsidR="00CA689A" w:rsidRPr="00436DD3" w:rsidRDefault="00CA689A" w:rsidP="00436DD3">
      <w:pPr>
        <w:autoSpaceDE w:val="0"/>
        <w:autoSpaceDN w:val="0"/>
        <w:adjustRightInd w:val="0"/>
        <w:spacing w:after="0" w:line="240" w:lineRule="auto"/>
        <w:ind w:firstLine="709"/>
        <w:jc w:val="both"/>
        <w:rPr>
          <w:rFonts w:ascii="Times New Roman" w:hAnsi="Times New Roman" w:cs="Times New Roman"/>
          <w:sz w:val="24"/>
          <w:szCs w:val="24"/>
        </w:rPr>
      </w:pPr>
    </w:p>
    <w:p w:rsidR="00271E76" w:rsidRPr="00436DD3" w:rsidRDefault="00343C18" w:rsidP="00436DD3">
      <w:pPr>
        <w:autoSpaceDE w:val="0"/>
        <w:autoSpaceDN w:val="0"/>
        <w:adjustRightInd w:val="0"/>
        <w:spacing w:after="0" w:line="240" w:lineRule="auto"/>
        <w:ind w:firstLine="709"/>
        <w:jc w:val="both"/>
        <w:rPr>
          <w:rFonts w:ascii="Times New Roman" w:eastAsia="TimesNewRoman" w:hAnsi="Times New Roman" w:cs="Times New Roman"/>
          <w:sz w:val="24"/>
          <w:szCs w:val="24"/>
          <w:lang w:eastAsia="ru-RU"/>
        </w:rPr>
      </w:pPr>
      <w:r w:rsidRPr="00436DD3">
        <w:rPr>
          <w:rFonts w:ascii="Times New Roman" w:hAnsi="Times New Roman" w:cs="Times New Roman"/>
          <w:sz w:val="24"/>
          <w:szCs w:val="24"/>
        </w:rPr>
        <w:t xml:space="preserve">В соответствии с п. 1. </w:t>
      </w:r>
      <w:r w:rsidR="00271E76" w:rsidRPr="00436DD3">
        <w:rPr>
          <w:rFonts w:ascii="Times New Roman" w:eastAsia="TimesNewRoman" w:hAnsi="Times New Roman" w:cs="Times New Roman"/>
          <w:sz w:val="24"/>
          <w:szCs w:val="24"/>
          <w:lang w:eastAsia="ru-RU"/>
        </w:rPr>
        <w:t>ст</w:t>
      </w:r>
      <w:r w:rsidR="000B7B81" w:rsidRPr="00436DD3">
        <w:rPr>
          <w:rFonts w:ascii="Times New Roman" w:eastAsia="TimesNewRoman" w:hAnsi="Times New Roman" w:cs="Times New Roman"/>
          <w:sz w:val="24"/>
          <w:szCs w:val="24"/>
          <w:lang w:eastAsia="ru-RU"/>
        </w:rPr>
        <w:t>.</w:t>
      </w:r>
      <w:r w:rsidR="00271E76" w:rsidRPr="00436DD3">
        <w:rPr>
          <w:rFonts w:ascii="Times New Roman" w:eastAsia="TimesNewRoman" w:hAnsi="Times New Roman" w:cs="Times New Roman"/>
          <w:sz w:val="24"/>
          <w:szCs w:val="24"/>
          <w:lang w:eastAsia="ru-RU"/>
        </w:rPr>
        <w:t xml:space="preserve"> 94 </w:t>
      </w:r>
      <w:r w:rsidR="000B7B81" w:rsidRPr="00436DD3">
        <w:rPr>
          <w:rFonts w:ascii="Times New Roman" w:eastAsia="TimesNewRoman" w:hAnsi="Times New Roman" w:cs="Times New Roman"/>
          <w:sz w:val="24"/>
          <w:szCs w:val="24"/>
          <w:lang w:eastAsia="ru-RU"/>
        </w:rPr>
        <w:t xml:space="preserve">ЗК </w:t>
      </w:r>
      <w:r w:rsidR="00271E76" w:rsidRPr="00436DD3">
        <w:rPr>
          <w:rFonts w:ascii="Times New Roman" w:eastAsia="TimesNewRoman" w:hAnsi="Times New Roman" w:cs="Times New Roman"/>
          <w:sz w:val="24"/>
          <w:szCs w:val="24"/>
          <w:lang w:eastAsia="ru-RU"/>
        </w:rPr>
        <w:t xml:space="preserve">РФ </w:t>
      </w:r>
      <w:r w:rsidRPr="00436DD3">
        <w:rPr>
          <w:rFonts w:ascii="Times New Roman" w:eastAsia="TimesNewRoman" w:hAnsi="Times New Roman" w:cs="Times New Roman"/>
          <w:sz w:val="24"/>
          <w:szCs w:val="24"/>
          <w:lang w:eastAsia="ru-RU"/>
        </w:rPr>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00271E76" w:rsidRPr="00436DD3">
        <w:rPr>
          <w:rFonts w:ascii="Times New Roman" w:hAnsi="Times New Roman" w:cs="Times New Roman"/>
          <w:sz w:val="24"/>
          <w:szCs w:val="24"/>
        </w:rPr>
        <w:t xml:space="preserve"> </w:t>
      </w:r>
    </w:p>
    <w:p w:rsidR="00343C18" w:rsidRPr="00436DD3" w:rsidRDefault="00343C18" w:rsidP="00436DD3">
      <w:pPr>
        <w:autoSpaceDE w:val="0"/>
        <w:autoSpaceDN w:val="0"/>
        <w:adjustRightInd w:val="0"/>
        <w:spacing w:after="0" w:line="240" w:lineRule="auto"/>
        <w:ind w:firstLine="709"/>
        <w:jc w:val="both"/>
        <w:rPr>
          <w:rFonts w:ascii="Times New Roman" w:eastAsia="TimesNewRoman" w:hAnsi="Times New Roman" w:cs="Times New Roman"/>
          <w:sz w:val="24"/>
          <w:szCs w:val="24"/>
          <w:lang w:eastAsia="ru-RU"/>
        </w:rPr>
      </w:pPr>
      <w:r w:rsidRPr="00436DD3">
        <w:rPr>
          <w:rFonts w:ascii="Times New Roman" w:eastAsia="TimesNewRoman" w:hAnsi="Times New Roman" w:cs="Times New Roman"/>
          <w:sz w:val="24"/>
          <w:szCs w:val="24"/>
          <w:lang w:eastAsia="ru-RU"/>
        </w:rPr>
        <w:t>К землям особо охраняемых территорий относятся земли:</w:t>
      </w:r>
    </w:p>
    <w:p w:rsidR="00343C18" w:rsidRPr="00436DD3" w:rsidRDefault="00436DD3" w:rsidP="00436DD3">
      <w:pPr>
        <w:pStyle w:val="ab"/>
        <w:tabs>
          <w:tab w:val="left" w:pos="851"/>
        </w:tabs>
        <w:autoSpaceDE w:val="0"/>
        <w:autoSpaceDN w:val="0"/>
        <w:adjustRightInd w:val="0"/>
        <w:ind w:left="709"/>
        <w:jc w:val="both"/>
        <w:rPr>
          <w:rFonts w:eastAsia="TimesNewRoman"/>
          <w:lang w:eastAsia="ru-RU"/>
        </w:rPr>
      </w:pPr>
      <w:r>
        <w:rPr>
          <w:rFonts w:eastAsia="TimesNewRoman"/>
          <w:lang w:eastAsia="ru-RU"/>
        </w:rPr>
        <w:t xml:space="preserve">1) </w:t>
      </w:r>
      <w:r w:rsidR="00343C18" w:rsidRPr="00436DD3">
        <w:rPr>
          <w:rFonts w:eastAsia="TimesNewRoman"/>
          <w:lang w:eastAsia="ru-RU"/>
        </w:rPr>
        <w:t>особо охраняемых природных территорий;</w:t>
      </w:r>
    </w:p>
    <w:p w:rsidR="00343C18" w:rsidRPr="00436DD3" w:rsidRDefault="00436DD3" w:rsidP="00436DD3">
      <w:pPr>
        <w:pStyle w:val="ab"/>
        <w:tabs>
          <w:tab w:val="left" w:pos="851"/>
        </w:tabs>
        <w:autoSpaceDE w:val="0"/>
        <w:autoSpaceDN w:val="0"/>
        <w:adjustRightInd w:val="0"/>
        <w:ind w:left="709"/>
        <w:jc w:val="both"/>
        <w:rPr>
          <w:rFonts w:eastAsia="TimesNewRoman"/>
          <w:lang w:eastAsia="ru-RU"/>
        </w:rPr>
      </w:pPr>
      <w:r>
        <w:rPr>
          <w:rFonts w:eastAsia="TimesNewRoman"/>
          <w:lang w:eastAsia="ru-RU"/>
        </w:rPr>
        <w:t xml:space="preserve">2) </w:t>
      </w:r>
      <w:r w:rsidR="00343C18" w:rsidRPr="00436DD3">
        <w:rPr>
          <w:rFonts w:eastAsia="TimesNewRoman"/>
          <w:lang w:eastAsia="ru-RU"/>
        </w:rPr>
        <w:t>природоохранного назначения;</w:t>
      </w:r>
    </w:p>
    <w:p w:rsidR="00343C18" w:rsidRPr="00436DD3" w:rsidRDefault="00436DD3" w:rsidP="00436DD3">
      <w:pPr>
        <w:pStyle w:val="ab"/>
        <w:tabs>
          <w:tab w:val="left" w:pos="851"/>
        </w:tabs>
        <w:autoSpaceDE w:val="0"/>
        <w:autoSpaceDN w:val="0"/>
        <w:adjustRightInd w:val="0"/>
        <w:ind w:left="709"/>
        <w:jc w:val="both"/>
        <w:rPr>
          <w:rFonts w:eastAsia="TimesNewRoman"/>
          <w:lang w:eastAsia="ru-RU"/>
        </w:rPr>
      </w:pPr>
      <w:r>
        <w:rPr>
          <w:rFonts w:eastAsia="TimesNewRoman"/>
          <w:lang w:eastAsia="ru-RU"/>
        </w:rPr>
        <w:t xml:space="preserve">3) </w:t>
      </w:r>
      <w:r w:rsidR="00343C18" w:rsidRPr="00436DD3">
        <w:rPr>
          <w:rFonts w:eastAsia="TimesNewRoman"/>
          <w:lang w:eastAsia="ru-RU"/>
        </w:rPr>
        <w:t>рекреационного назначения;</w:t>
      </w:r>
    </w:p>
    <w:p w:rsidR="00343C18" w:rsidRPr="00436DD3" w:rsidRDefault="00436DD3" w:rsidP="00436DD3">
      <w:pPr>
        <w:pStyle w:val="ab"/>
        <w:tabs>
          <w:tab w:val="left" w:pos="851"/>
        </w:tabs>
        <w:autoSpaceDE w:val="0"/>
        <w:autoSpaceDN w:val="0"/>
        <w:adjustRightInd w:val="0"/>
        <w:ind w:left="709"/>
        <w:jc w:val="both"/>
        <w:rPr>
          <w:rFonts w:eastAsia="TimesNewRoman"/>
          <w:lang w:eastAsia="ru-RU"/>
        </w:rPr>
      </w:pPr>
      <w:r>
        <w:rPr>
          <w:rFonts w:eastAsia="TimesNewRoman"/>
          <w:lang w:eastAsia="ru-RU"/>
        </w:rPr>
        <w:t xml:space="preserve">4) </w:t>
      </w:r>
      <w:r w:rsidR="00343C18" w:rsidRPr="00436DD3">
        <w:rPr>
          <w:rFonts w:eastAsia="TimesNewRoman"/>
          <w:lang w:eastAsia="ru-RU"/>
        </w:rPr>
        <w:t>историко-культурного назначения;</w:t>
      </w:r>
    </w:p>
    <w:p w:rsidR="00343C18" w:rsidRPr="00436DD3" w:rsidRDefault="00436DD3" w:rsidP="00436DD3">
      <w:pPr>
        <w:pStyle w:val="ab"/>
        <w:tabs>
          <w:tab w:val="left" w:pos="851"/>
        </w:tabs>
        <w:autoSpaceDE w:val="0"/>
        <w:autoSpaceDN w:val="0"/>
        <w:adjustRightInd w:val="0"/>
        <w:ind w:left="709"/>
        <w:jc w:val="both"/>
        <w:rPr>
          <w:rFonts w:eastAsia="TimesNewRoman"/>
          <w:lang w:eastAsia="ru-RU"/>
        </w:rPr>
      </w:pPr>
      <w:r>
        <w:rPr>
          <w:rFonts w:eastAsia="TimesNewRoman"/>
          <w:lang w:eastAsia="ru-RU"/>
        </w:rPr>
        <w:t xml:space="preserve">5) </w:t>
      </w:r>
      <w:r w:rsidR="00343C18" w:rsidRPr="00436DD3">
        <w:rPr>
          <w:rFonts w:eastAsia="TimesNewRoman"/>
          <w:lang w:eastAsia="ru-RU"/>
        </w:rPr>
        <w:t>особо ценные земли.</w:t>
      </w:r>
    </w:p>
    <w:p w:rsidR="00450138" w:rsidRPr="00436DD3" w:rsidRDefault="00450138" w:rsidP="00436DD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36DD3">
        <w:rPr>
          <w:rFonts w:ascii="Times New Roman" w:eastAsia="Calibri" w:hAnsi="Times New Roman" w:cs="Times New Roman"/>
          <w:sz w:val="24"/>
          <w:szCs w:val="24"/>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450138" w:rsidRPr="00436DD3" w:rsidRDefault="00450138" w:rsidP="00436DD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36DD3">
        <w:rPr>
          <w:rFonts w:ascii="Times New Roman" w:eastAsia="Calibri" w:hAnsi="Times New Roman" w:cs="Times New Roman"/>
          <w:sz w:val="24"/>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450138" w:rsidRPr="00436DD3" w:rsidRDefault="00450138" w:rsidP="00436DD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36DD3">
        <w:rPr>
          <w:rFonts w:ascii="Times New Roman" w:eastAsia="Calibri" w:hAnsi="Times New Roman" w:cs="Times New Roman"/>
          <w:sz w:val="24"/>
          <w:szCs w:val="24"/>
          <w:lang w:eastAsia="ru-RU"/>
        </w:rPr>
        <w:lastRenderedPageBreak/>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w:t>
      </w:r>
      <w:r w:rsidR="00CB5B46" w:rsidRPr="00436DD3">
        <w:rPr>
          <w:rFonts w:ascii="Times New Roman" w:eastAsia="Calibri" w:hAnsi="Times New Roman" w:cs="Times New Roman"/>
          <w:sz w:val="24"/>
          <w:szCs w:val="24"/>
          <w:lang w:eastAsia="ru-RU"/>
        </w:rPr>
        <w:t>одательством в сфере особо охраняемых природных территорий и объектов культурного наследия</w:t>
      </w:r>
      <w:r w:rsidRPr="00436DD3">
        <w:rPr>
          <w:rFonts w:ascii="Times New Roman" w:eastAsia="Calibri" w:hAnsi="Times New Roman" w:cs="Times New Roman"/>
          <w:sz w:val="24"/>
          <w:szCs w:val="24"/>
          <w:lang w:eastAsia="ru-RU"/>
        </w:rPr>
        <w:t>.</w:t>
      </w:r>
    </w:p>
    <w:p w:rsidR="001458A8" w:rsidRPr="00436DD3" w:rsidRDefault="001458A8" w:rsidP="00436DD3">
      <w:pPr>
        <w:pStyle w:val="15"/>
        <w:ind w:left="0" w:right="0" w:firstLine="709"/>
        <w:rPr>
          <w:rFonts w:eastAsia="Calibri"/>
          <w:sz w:val="24"/>
          <w:szCs w:val="24"/>
        </w:rPr>
      </w:pPr>
    </w:p>
    <w:p w:rsidR="003514E1" w:rsidRPr="00436DD3" w:rsidRDefault="003514E1" w:rsidP="00436DD3">
      <w:pPr>
        <w:pStyle w:val="aff4"/>
        <w:ind w:firstLine="709"/>
        <w:jc w:val="both"/>
      </w:pPr>
      <w:r w:rsidRPr="00436DD3">
        <w:t>На территории Синявского сельского поселения располагается особо охраняемая природная территория</w:t>
      </w:r>
      <w:r w:rsidR="00B00BBA" w:rsidRPr="00436DD3">
        <w:t xml:space="preserve"> (далее – ООПТ)</w:t>
      </w:r>
      <w:r w:rsidRPr="00436DD3">
        <w:t xml:space="preserve"> местного значения «Дуб черешчатый» (Постановление администрации Таловкого муниципального района от 31.10.2017 года № 1021).</w:t>
      </w:r>
    </w:p>
    <w:p w:rsidR="003514E1" w:rsidRPr="00436DD3" w:rsidRDefault="003514E1" w:rsidP="00436DD3">
      <w:pPr>
        <w:pStyle w:val="15"/>
        <w:ind w:left="0" w:right="0" w:firstLine="709"/>
        <w:rPr>
          <w:rFonts w:eastAsia="Calibri"/>
          <w:sz w:val="24"/>
          <w:szCs w:val="24"/>
        </w:rPr>
      </w:pPr>
    </w:p>
    <w:p w:rsidR="00271E76" w:rsidRPr="00436DD3" w:rsidRDefault="00271E76" w:rsidP="00436DD3">
      <w:pPr>
        <w:pStyle w:val="1111"/>
        <w:numPr>
          <w:ilvl w:val="2"/>
          <w:numId w:val="74"/>
        </w:numPr>
        <w:ind w:left="0" w:firstLine="709"/>
        <w:outlineLvl w:val="2"/>
        <w:rPr>
          <w:rFonts w:cs="Times New Roman"/>
          <w:i/>
        </w:rPr>
      </w:pPr>
      <w:bookmarkStart w:id="119" w:name="_Toc40350030"/>
      <w:r w:rsidRPr="00436DD3">
        <w:rPr>
          <w:rFonts w:cs="Times New Roman"/>
          <w:i/>
        </w:rPr>
        <w:t xml:space="preserve"> </w:t>
      </w:r>
      <w:bookmarkStart w:id="120" w:name="_Toc87606034"/>
      <w:r w:rsidRPr="00436DD3">
        <w:rPr>
          <w:rFonts w:cs="Times New Roman"/>
          <w:i/>
        </w:rPr>
        <w:t>Земли лесного фонда</w:t>
      </w:r>
      <w:bookmarkEnd w:id="119"/>
      <w:bookmarkEnd w:id="120"/>
    </w:p>
    <w:p w:rsidR="00271E76" w:rsidRPr="00436DD3" w:rsidRDefault="00271E76" w:rsidP="00436DD3">
      <w:pPr>
        <w:pStyle w:val="15"/>
        <w:ind w:left="0" w:right="0" w:firstLine="709"/>
        <w:rPr>
          <w:sz w:val="24"/>
          <w:szCs w:val="24"/>
        </w:rPr>
      </w:pPr>
    </w:p>
    <w:p w:rsidR="00775381" w:rsidRPr="00436DD3" w:rsidRDefault="00343C18" w:rsidP="00436DD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36DD3">
        <w:rPr>
          <w:rFonts w:ascii="Times New Roman" w:eastAsia="Calibri" w:hAnsi="Times New Roman" w:cs="Times New Roman"/>
          <w:sz w:val="24"/>
          <w:szCs w:val="24"/>
        </w:rPr>
        <w:t xml:space="preserve">В соответствии с п. 1. ст. </w:t>
      </w:r>
      <w:r w:rsidR="00271E76" w:rsidRPr="00436DD3">
        <w:rPr>
          <w:rFonts w:ascii="Times New Roman" w:eastAsia="Calibri" w:hAnsi="Times New Roman" w:cs="Times New Roman"/>
          <w:sz w:val="24"/>
          <w:szCs w:val="24"/>
        </w:rPr>
        <w:t xml:space="preserve">101 </w:t>
      </w:r>
      <w:r w:rsidR="00775381" w:rsidRPr="00436DD3">
        <w:rPr>
          <w:rFonts w:ascii="Times New Roman" w:eastAsia="Calibri" w:hAnsi="Times New Roman" w:cs="Times New Roman"/>
          <w:sz w:val="24"/>
          <w:szCs w:val="24"/>
        </w:rPr>
        <w:t xml:space="preserve">ЗК </w:t>
      </w:r>
      <w:r w:rsidR="00271E76" w:rsidRPr="00436DD3">
        <w:rPr>
          <w:rFonts w:ascii="Times New Roman" w:eastAsia="Calibri" w:hAnsi="Times New Roman" w:cs="Times New Roman"/>
          <w:sz w:val="24"/>
          <w:szCs w:val="24"/>
        </w:rPr>
        <w:t xml:space="preserve">РФ </w:t>
      </w:r>
      <w:r w:rsidR="00775381" w:rsidRPr="00436DD3">
        <w:rPr>
          <w:rFonts w:ascii="Times New Roman" w:eastAsia="Calibri" w:hAnsi="Times New Roman" w:cs="Times New Roman"/>
          <w:sz w:val="24"/>
          <w:szCs w:val="24"/>
        </w:rPr>
        <w:t>к землям лесного фонда относятся лесные земли и нелесные земли, состав которых устанавливается лесным законодательством.</w:t>
      </w:r>
    </w:p>
    <w:p w:rsidR="00775381" w:rsidRPr="00436DD3" w:rsidRDefault="00AB1553" w:rsidP="00436DD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36DD3">
        <w:rPr>
          <w:rFonts w:ascii="Times New Roman" w:eastAsia="Calibri" w:hAnsi="Times New Roman" w:cs="Times New Roman"/>
          <w:sz w:val="24"/>
          <w:szCs w:val="24"/>
        </w:rPr>
        <w:t xml:space="preserve">Порядок использования и охраны земель лесного фонда устанавливается Земельным кодексом и лесным </w:t>
      </w:r>
      <w:hyperlink r:id="rId28" w:history="1">
        <w:r w:rsidRPr="00436DD3">
          <w:rPr>
            <w:rFonts w:ascii="Times New Roman" w:eastAsia="Calibri" w:hAnsi="Times New Roman" w:cs="Times New Roman"/>
            <w:sz w:val="24"/>
            <w:szCs w:val="24"/>
          </w:rPr>
          <w:t>законодательством</w:t>
        </w:r>
      </w:hyperlink>
      <w:r w:rsidRPr="00436DD3">
        <w:rPr>
          <w:rFonts w:ascii="Times New Roman" w:eastAsia="Calibri" w:hAnsi="Times New Roman" w:cs="Times New Roman"/>
          <w:sz w:val="24"/>
          <w:szCs w:val="24"/>
        </w:rPr>
        <w:t>.</w:t>
      </w:r>
    </w:p>
    <w:p w:rsidR="00271E76" w:rsidRPr="00436DD3" w:rsidRDefault="00271E76" w:rsidP="00436DD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36DD3">
        <w:rPr>
          <w:rFonts w:ascii="Times New Roman" w:eastAsia="Calibri" w:hAnsi="Times New Roman"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271E76" w:rsidRPr="00436DD3" w:rsidRDefault="00271E76" w:rsidP="00436DD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36DD3">
        <w:rPr>
          <w:rFonts w:ascii="Times New Roman" w:eastAsia="Calibri" w:hAnsi="Times New Roman" w:cs="Times New Roman"/>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271E76" w:rsidRPr="00436DD3" w:rsidRDefault="00271E76" w:rsidP="00436DD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36DD3">
        <w:rPr>
          <w:rFonts w:ascii="Times New Roman" w:eastAsia="Calibri" w:hAnsi="Times New Roman" w:cs="Times New Roman"/>
          <w:sz w:val="24"/>
          <w:szCs w:val="24"/>
        </w:rPr>
        <w:t>Границы земель лесного фонда определяются границами лесничеств.</w:t>
      </w:r>
    </w:p>
    <w:p w:rsidR="007D2EC3" w:rsidRPr="00436DD3" w:rsidRDefault="007D2EC3" w:rsidP="00436DD3">
      <w:pPr>
        <w:autoSpaceDE w:val="0"/>
        <w:autoSpaceDN w:val="0"/>
        <w:adjustRightInd w:val="0"/>
        <w:spacing w:after="0" w:line="240" w:lineRule="auto"/>
        <w:ind w:firstLine="709"/>
        <w:jc w:val="both"/>
        <w:rPr>
          <w:rFonts w:ascii="Times New Roman" w:hAnsi="Times New Roman" w:cs="Times New Roman"/>
          <w:sz w:val="24"/>
          <w:szCs w:val="24"/>
        </w:rPr>
      </w:pPr>
      <w:r w:rsidRPr="00436DD3">
        <w:rPr>
          <w:rFonts w:ascii="Times New Roman" w:hAnsi="Times New Roman" w:cs="Times New Roman"/>
          <w:sz w:val="24"/>
          <w:szCs w:val="24"/>
        </w:rPr>
        <w:t xml:space="preserve">На территории </w:t>
      </w:r>
      <w:r w:rsidR="000228D7" w:rsidRPr="00436DD3">
        <w:rPr>
          <w:rFonts w:ascii="Times New Roman" w:eastAsia="Calibri" w:hAnsi="Times New Roman" w:cs="Times New Roman"/>
          <w:sz w:val="24"/>
          <w:szCs w:val="24"/>
        </w:rPr>
        <w:t>Синявского сельского поселения</w:t>
      </w:r>
      <w:r w:rsidRPr="00436DD3">
        <w:rPr>
          <w:rFonts w:ascii="Times New Roman" w:hAnsi="Times New Roman" w:cs="Times New Roman"/>
          <w:sz w:val="24"/>
          <w:szCs w:val="24"/>
        </w:rPr>
        <w:t xml:space="preserve"> земли лесного фонда</w:t>
      </w:r>
      <w:r w:rsidR="00670951" w:rsidRPr="00436DD3">
        <w:rPr>
          <w:rFonts w:ascii="Times New Roman" w:hAnsi="Times New Roman" w:cs="Times New Roman"/>
          <w:sz w:val="24"/>
          <w:szCs w:val="24"/>
        </w:rPr>
        <w:t xml:space="preserve"> отсутствуют</w:t>
      </w:r>
      <w:r w:rsidRPr="00436DD3">
        <w:rPr>
          <w:rFonts w:ascii="Times New Roman" w:hAnsi="Times New Roman" w:cs="Times New Roman"/>
          <w:sz w:val="24"/>
          <w:szCs w:val="24"/>
        </w:rPr>
        <w:t>.</w:t>
      </w:r>
    </w:p>
    <w:p w:rsidR="00A4501F" w:rsidRPr="00436DD3" w:rsidRDefault="00A4501F" w:rsidP="00436DD3">
      <w:pPr>
        <w:autoSpaceDE w:val="0"/>
        <w:autoSpaceDN w:val="0"/>
        <w:adjustRightInd w:val="0"/>
        <w:spacing w:after="0" w:line="240" w:lineRule="auto"/>
        <w:ind w:firstLine="709"/>
        <w:jc w:val="both"/>
        <w:rPr>
          <w:rFonts w:ascii="Times New Roman" w:hAnsi="Times New Roman" w:cs="Times New Roman"/>
          <w:sz w:val="24"/>
          <w:szCs w:val="24"/>
        </w:rPr>
      </w:pPr>
    </w:p>
    <w:p w:rsidR="00A4501F" w:rsidRPr="00436DD3" w:rsidRDefault="00A4501F" w:rsidP="00436DD3">
      <w:pPr>
        <w:autoSpaceDE w:val="0"/>
        <w:autoSpaceDN w:val="0"/>
        <w:adjustRightInd w:val="0"/>
        <w:spacing w:after="0" w:line="240" w:lineRule="auto"/>
        <w:ind w:firstLine="709"/>
        <w:jc w:val="both"/>
        <w:rPr>
          <w:rFonts w:ascii="Times New Roman" w:hAnsi="Times New Roman" w:cs="Times New Roman"/>
          <w:sz w:val="24"/>
          <w:szCs w:val="24"/>
        </w:rPr>
      </w:pPr>
      <w:r w:rsidRPr="00436DD3">
        <w:rPr>
          <w:rFonts w:ascii="Times New Roman" w:hAnsi="Times New Roman" w:cs="Times New Roman"/>
          <w:sz w:val="24"/>
          <w:szCs w:val="24"/>
        </w:rPr>
        <w:t>В соответствии с данными паспорта Синявского сельского поселения земли лесного фонда на территории поселения отсутствуют. Однако в  соответствии со сведениями, содержащимися в ЕГРН, показатель площади земель лесного фонда составляет 4,2 га. Именно этот показатель будет отражен в технико-экономических показателях в разделе современное состояние.</w:t>
      </w:r>
    </w:p>
    <w:p w:rsidR="00775381" w:rsidRPr="00436DD3" w:rsidRDefault="00775381" w:rsidP="00436DD3">
      <w:pPr>
        <w:pStyle w:val="15"/>
        <w:ind w:left="0" w:right="0" w:firstLine="709"/>
        <w:rPr>
          <w:sz w:val="24"/>
          <w:szCs w:val="24"/>
        </w:rPr>
      </w:pPr>
      <w:bookmarkStart w:id="121" w:name="_Toc40350031"/>
    </w:p>
    <w:p w:rsidR="00271E76" w:rsidRPr="00436DD3" w:rsidRDefault="00271E76" w:rsidP="00436DD3">
      <w:pPr>
        <w:pStyle w:val="1111"/>
        <w:numPr>
          <w:ilvl w:val="2"/>
          <w:numId w:val="74"/>
        </w:numPr>
        <w:ind w:left="0" w:firstLine="709"/>
        <w:outlineLvl w:val="2"/>
        <w:rPr>
          <w:rFonts w:cs="Times New Roman"/>
          <w:i/>
        </w:rPr>
      </w:pPr>
      <w:bookmarkStart w:id="122" w:name="_Toc87606035"/>
      <w:r w:rsidRPr="00436DD3">
        <w:rPr>
          <w:rFonts w:cs="Times New Roman"/>
          <w:i/>
        </w:rPr>
        <w:t>Земли водного фонда</w:t>
      </w:r>
      <w:bookmarkEnd w:id="121"/>
      <w:bookmarkEnd w:id="122"/>
    </w:p>
    <w:p w:rsidR="001458A8" w:rsidRPr="00436DD3" w:rsidRDefault="001458A8" w:rsidP="00436DD3">
      <w:pPr>
        <w:pStyle w:val="15"/>
        <w:tabs>
          <w:tab w:val="left" w:pos="1418"/>
        </w:tabs>
        <w:ind w:left="0" w:right="-3" w:firstLine="709"/>
        <w:rPr>
          <w:sz w:val="24"/>
          <w:szCs w:val="24"/>
          <w:highlight w:val="yellow"/>
        </w:rPr>
      </w:pPr>
    </w:p>
    <w:p w:rsidR="007E7578" w:rsidRPr="00436DD3" w:rsidRDefault="00E04BB6" w:rsidP="00436DD3">
      <w:pPr>
        <w:pStyle w:val="15"/>
        <w:tabs>
          <w:tab w:val="left" w:pos="1418"/>
        </w:tabs>
        <w:ind w:left="0" w:right="-3" w:firstLine="709"/>
        <w:rPr>
          <w:sz w:val="24"/>
          <w:szCs w:val="24"/>
        </w:rPr>
      </w:pPr>
      <w:r w:rsidRPr="00436DD3">
        <w:rPr>
          <w:sz w:val="24"/>
          <w:szCs w:val="24"/>
        </w:rPr>
        <w:t>В соответствии со ст. 102 ЗК РФ к землям водного фонда относятся земли, на которых находятся поверхностные водные объекты.</w:t>
      </w:r>
    </w:p>
    <w:p w:rsidR="007E7578" w:rsidRPr="00436DD3" w:rsidRDefault="007E7578" w:rsidP="00436DD3">
      <w:pPr>
        <w:pStyle w:val="15"/>
        <w:tabs>
          <w:tab w:val="left" w:pos="1418"/>
        </w:tabs>
        <w:ind w:left="0" w:right="-3" w:firstLine="709"/>
        <w:rPr>
          <w:sz w:val="24"/>
          <w:szCs w:val="24"/>
        </w:rPr>
      </w:pPr>
      <w:r w:rsidRPr="00436DD3">
        <w:rPr>
          <w:sz w:val="24"/>
          <w:szCs w:val="24"/>
        </w:rPr>
        <w:t>На землях, покрытых поверхностными водами, не осуществляется образование земельных участков.</w:t>
      </w:r>
    </w:p>
    <w:p w:rsidR="007E7578" w:rsidRPr="00436DD3" w:rsidRDefault="007E7578" w:rsidP="00436DD3">
      <w:pPr>
        <w:pStyle w:val="15"/>
        <w:tabs>
          <w:tab w:val="left" w:pos="1418"/>
        </w:tabs>
        <w:ind w:left="0" w:right="-3" w:firstLine="709"/>
        <w:rPr>
          <w:sz w:val="24"/>
          <w:szCs w:val="24"/>
        </w:rPr>
      </w:pPr>
      <w:r w:rsidRPr="00436DD3">
        <w:rPr>
          <w:sz w:val="24"/>
          <w:szCs w:val="24"/>
        </w:rPr>
        <w:t>В целях строительства водохранилищ и иных искусственных водных объектов осуществляется резервирование земель.</w:t>
      </w:r>
    </w:p>
    <w:p w:rsidR="007E7578" w:rsidRPr="00436DD3" w:rsidRDefault="007E7578" w:rsidP="00436DD3">
      <w:pPr>
        <w:pStyle w:val="15"/>
        <w:tabs>
          <w:tab w:val="left" w:pos="1418"/>
        </w:tabs>
        <w:ind w:left="0" w:right="-3" w:firstLine="709"/>
        <w:rPr>
          <w:sz w:val="24"/>
          <w:szCs w:val="24"/>
        </w:rPr>
      </w:pPr>
      <w:r w:rsidRPr="00436DD3">
        <w:rPr>
          <w:sz w:val="24"/>
          <w:szCs w:val="24"/>
        </w:rPr>
        <w:t xml:space="preserve">Порядок использования и охраны земель водного фонда определяется </w:t>
      </w:r>
      <w:r w:rsidR="00AB1553" w:rsidRPr="00436DD3">
        <w:rPr>
          <w:rFonts w:eastAsia="Calibri"/>
          <w:sz w:val="24"/>
          <w:szCs w:val="24"/>
        </w:rPr>
        <w:t>Земельным кодексом</w:t>
      </w:r>
      <w:r w:rsidRPr="00436DD3">
        <w:rPr>
          <w:sz w:val="24"/>
          <w:szCs w:val="24"/>
        </w:rPr>
        <w:t xml:space="preserve"> и водным </w:t>
      </w:r>
      <w:hyperlink r:id="rId29" w:history="1">
        <w:r w:rsidRPr="00436DD3">
          <w:rPr>
            <w:sz w:val="24"/>
            <w:szCs w:val="24"/>
          </w:rPr>
          <w:t>законодательством</w:t>
        </w:r>
      </w:hyperlink>
      <w:r w:rsidRPr="00436DD3">
        <w:rPr>
          <w:sz w:val="24"/>
          <w:szCs w:val="24"/>
        </w:rPr>
        <w:t>.</w:t>
      </w:r>
    </w:p>
    <w:p w:rsidR="00271E76" w:rsidRPr="00436DD3" w:rsidRDefault="00271E76" w:rsidP="00436DD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36DD3">
        <w:rPr>
          <w:rFonts w:ascii="Times New Roman" w:eastAsia="TimesNewRoman" w:hAnsi="Times New Roman" w:cs="Times New Roman"/>
          <w:sz w:val="24"/>
          <w:szCs w:val="24"/>
          <w:lang w:eastAsia="ru-RU"/>
        </w:rPr>
        <w:t xml:space="preserve">Согласно ст. 1 Водного кодекса РФ </w:t>
      </w:r>
      <w:r w:rsidR="007E7578" w:rsidRPr="00436DD3">
        <w:rPr>
          <w:rFonts w:ascii="Times New Roman" w:eastAsia="TimesNewRoman" w:hAnsi="Times New Roman" w:cs="Times New Roman"/>
          <w:sz w:val="24"/>
          <w:szCs w:val="24"/>
          <w:lang w:eastAsia="ru-RU"/>
        </w:rPr>
        <w:t xml:space="preserve">водный фонд - совокупность водных объектов в пределах территории Российской Федерации; </w:t>
      </w:r>
      <w:r w:rsidRPr="00436DD3">
        <w:rPr>
          <w:rFonts w:ascii="Times New Roman" w:eastAsia="TimesNewRoman" w:hAnsi="Times New Roman" w:cs="Times New Roman"/>
          <w:sz w:val="24"/>
          <w:szCs w:val="24"/>
          <w:lang w:eastAsia="ru-RU"/>
        </w:rPr>
        <w:t>водный объект - природный или</w:t>
      </w:r>
      <w:r w:rsidRPr="00436DD3">
        <w:rPr>
          <w:rFonts w:ascii="Times New Roman" w:eastAsia="Calibri" w:hAnsi="Times New Roman" w:cs="Times New Roman"/>
          <w:sz w:val="24"/>
          <w:szCs w:val="24"/>
        </w:rPr>
        <w:t xml:space="preserve"> искусственный водоем, водоток либо иной объект, постоянное или временное сосредоточение вод в котором имеет характерные </w:t>
      </w:r>
      <w:r w:rsidR="007E7578" w:rsidRPr="00436DD3">
        <w:rPr>
          <w:rFonts w:ascii="Times New Roman" w:eastAsia="Calibri" w:hAnsi="Times New Roman" w:cs="Times New Roman"/>
          <w:sz w:val="24"/>
          <w:szCs w:val="24"/>
        </w:rPr>
        <w:t>формы и признаки водного режима.</w:t>
      </w:r>
    </w:p>
    <w:p w:rsidR="00271E76" w:rsidRPr="00436DD3" w:rsidRDefault="00271E76" w:rsidP="00436DD3">
      <w:pPr>
        <w:pStyle w:val="15"/>
        <w:ind w:left="0" w:right="-3" w:firstLine="709"/>
        <w:rPr>
          <w:sz w:val="24"/>
          <w:szCs w:val="24"/>
        </w:rPr>
      </w:pPr>
      <w:r w:rsidRPr="00436DD3">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F64D0C" w:rsidRPr="00436DD3" w:rsidRDefault="00F64D0C" w:rsidP="00436DD3">
      <w:pPr>
        <w:pStyle w:val="15"/>
        <w:ind w:left="0" w:right="0" w:firstLine="709"/>
        <w:rPr>
          <w:sz w:val="24"/>
          <w:szCs w:val="24"/>
          <w:highlight w:val="yellow"/>
        </w:rPr>
      </w:pPr>
      <w:r w:rsidRPr="00436DD3">
        <w:rPr>
          <w:snapToGrid w:val="0"/>
          <w:sz w:val="24"/>
          <w:szCs w:val="24"/>
        </w:rPr>
        <w:lastRenderedPageBreak/>
        <w:t xml:space="preserve">В соответствии с данными паспорта муниципального образования общая площадь земель </w:t>
      </w:r>
      <w:r w:rsidRPr="00436DD3">
        <w:rPr>
          <w:sz w:val="24"/>
          <w:szCs w:val="24"/>
        </w:rPr>
        <w:t>водного фонда</w:t>
      </w:r>
      <w:r w:rsidRPr="00436DD3">
        <w:rPr>
          <w:snapToGrid w:val="0"/>
          <w:sz w:val="24"/>
          <w:szCs w:val="24"/>
        </w:rPr>
        <w:t xml:space="preserve"> на территории Синявского сельского поселения составляет </w:t>
      </w:r>
      <w:r w:rsidRPr="00436DD3">
        <w:rPr>
          <w:sz w:val="24"/>
          <w:szCs w:val="24"/>
        </w:rPr>
        <w:t xml:space="preserve">580 </w:t>
      </w:r>
      <w:r w:rsidRPr="00436DD3">
        <w:rPr>
          <w:snapToGrid w:val="0"/>
          <w:sz w:val="24"/>
          <w:szCs w:val="24"/>
        </w:rPr>
        <w:t>га.</w:t>
      </w:r>
    </w:p>
    <w:p w:rsidR="00271E76" w:rsidRPr="00436DD3" w:rsidRDefault="00271E76" w:rsidP="00436DD3">
      <w:pPr>
        <w:pStyle w:val="1111"/>
        <w:ind w:firstLine="709"/>
        <w:outlineLvl w:val="9"/>
        <w:rPr>
          <w:rFonts w:cs="Times New Roman"/>
        </w:rPr>
      </w:pPr>
    </w:p>
    <w:p w:rsidR="00271E76" w:rsidRPr="00436DD3" w:rsidRDefault="00271E76" w:rsidP="00436DD3">
      <w:pPr>
        <w:pStyle w:val="1111"/>
        <w:numPr>
          <w:ilvl w:val="2"/>
          <w:numId w:val="74"/>
        </w:numPr>
        <w:ind w:left="0" w:firstLine="709"/>
        <w:outlineLvl w:val="2"/>
        <w:rPr>
          <w:rFonts w:cs="Times New Roman"/>
          <w:i/>
        </w:rPr>
      </w:pPr>
      <w:bookmarkStart w:id="123" w:name="_Toc40350032"/>
      <w:r w:rsidRPr="00436DD3">
        <w:rPr>
          <w:rFonts w:cs="Times New Roman"/>
          <w:i/>
        </w:rPr>
        <w:t xml:space="preserve"> </w:t>
      </w:r>
      <w:bookmarkStart w:id="124" w:name="_Toc87606036"/>
      <w:r w:rsidRPr="00436DD3">
        <w:rPr>
          <w:rFonts w:cs="Times New Roman"/>
          <w:i/>
        </w:rPr>
        <w:t>Земли запаса</w:t>
      </w:r>
      <w:bookmarkEnd w:id="123"/>
      <w:bookmarkEnd w:id="124"/>
    </w:p>
    <w:p w:rsidR="000962BA" w:rsidRPr="00436DD3" w:rsidRDefault="000962BA" w:rsidP="00436DD3">
      <w:pPr>
        <w:autoSpaceDE w:val="0"/>
        <w:autoSpaceDN w:val="0"/>
        <w:adjustRightInd w:val="0"/>
        <w:spacing w:after="0" w:line="240" w:lineRule="auto"/>
        <w:ind w:firstLine="709"/>
        <w:jc w:val="both"/>
        <w:rPr>
          <w:rFonts w:ascii="Times New Roman" w:eastAsia="TimesNewRoman" w:hAnsi="Times New Roman" w:cs="Times New Roman"/>
          <w:sz w:val="24"/>
          <w:szCs w:val="24"/>
          <w:lang w:eastAsia="ru-RU"/>
        </w:rPr>
      </w:pPr>
    </w:p>
    <w:p w:rsidR="007E7578" w:rsidRPr="00436DD3" w:rsidRDefault="007E7578" w:rsidP="00436DD3">
      <w:pPr>
        <w:autoSpaceDE w:val="0"/>
        <w:autoSpaceDN w:val="0"/>
        <w:adjustRightInd w:val="0"/>
        <w:spacing w:after="0" w:line="240" w:lineRule="auto"/>
        <w:ind w:firstLine="709"/>
        <w:jc w:val="both"/>
        <w:rPr>
          <w:rFonts w:ascii="Times New Roman" w:eastAsia="TimesNewRoman" w:hAnsi="Times New Roman" w:cs="Times New Roman"/>
          <w:sz w:val="24"/>
          <w:szCs w:val="24"/>
          <w:lang w:eastAsia="ru-RU"/>
        </w:rPr>
      </w:pPr>
      <w:r w:rsidRPr="00436DD3">
        <w:rPr>
          <w:rFonts w:ascii="Times New Roman" w:eastAsia="TimesNewRoman" w:hAnsi="Times New Roman" w:cs="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0" w:history="1">
        <w:r w:rsidRPr="00436DD3">
          <w:rPr>
            <w:rFonts w:ascii="Times New Roman" w:eastAsia="TimesNewRoman" w:hAnsi="Times New Roman" w:cs="Times New Roman"/>
            <w:sz w:val="24"/>
            <w:szCs w:val="24"/>
            <w:lang w:eastAsia="ru-RU"/>
          </w:rPr>
          <w:t>статьей 80</w:t>
        </w:r>
      </w:hyperlink>
      <w:r w:rsidRPr="00436DD3">
        <w:rPr>
          <w:rFonts w:ascii="Times New Roman" w:eastAsia="TimesNewRoman" w:hAnsi="Times New Roman" w:cs="Times New Roman"/>
          <w:sz w:val="24"/>
          <w:szCs w:val="24"/>
          <w:lang w:eastAsia="ru-RU"/>
        </w:rPr>
        <w:t xml:space="preserve"> настоящего Кодекса.</w:t>
      </w:r>
    </w:p>
    <w:p w:rsidR="007E7578" w:rsidRPr="00436DD3" w:rsidRDefault="007E7578" w:rsidP="00436DD3">
      <w:pPr>
        <w:autoSpaceDE w:val="0"/>
        <w:autoSpaceDN w:val="0"/>
        <w:adjustRightInd w:val="0"/>
        <w:spacing w:after="0" w:line="240" w:lineRule="auto"/>
        <w:ind w:firstLine="709"/>
        <w:jc w:val="both"/>
        <w:rPr>
          <w:rFonts w:ascii="Times New Roman" w:eastAsia="TimesNewRoman" w:hAnsi="Times New Roman" w:cs="Times New Roman"/>
          <w:sz w:val="24"/>
          <w:szCs w:val="24"/>
          <w:lang w:eastAsia="ru-RU"/>
        </w:rPr>
      </w:pPr>
      <w:r w:rsidRPr="00436DD3">
        <w:rPr>
          <w:rFonts w:ascii="Times New Roman" w:eastAsia="TimesNewRoman" w:hAnsi="Times New Roman" w:cs="Times New Roman"/>
          <w:sz w:val="24"/>
          <w:szCs w:val="24"/>
          <w:lang w:eastAsia="ru-RU"/>
        </w:rPr>
        <w:t xml:space="preserve">Использование земель запаса допускается после </w:t>
      </w:r>
      <w:hyperlink r:id="rId31" w:history="1">
        <w:r w:rsidRPr="00436DD3">
          <w:rPr>
            <w:rFonts w:ascii="Times New Roman" w:eastAsia="TimesNewRoman" w:hAnsi="Times New Roman" w:cs="Times New Roman"/>
            <w:sz w:val="24"/>
            <w:szCs w:val="24"/>
            <w:lang w:eastAsia="ru-RU"/>
          </w:rPr>
          <w:t>перевода</w:t>
        </w:r>
      </w:hyperlink>
      <w:r w:rsidRPr="00436DD3">
        <w:rPr>
          <w:rFonts w:ascii="Times New Roman" w:eastAsia="TimesNewRoman" w:hAnsi="Times New 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E60422" w:rsidRPr="00436DD3" w:rsidRDefault="00E60422" w:rsidP="00436DD3">
      <w:pPr>
        <w:autoSpaceDE w:val="0"/>
        <w:autoSpaceDN w:val="0"/>
        <w:adjustRightInd w:val="0"/>
        <w:spacing w:after="0" w:line="240" w:lineRule="auto"/>
        <w:ind w:firstLine="709"/>
        <w:jc w:val="both"/>
        <w:rPr>
          <w:rFonts w:ascii="Times New Roman" w:eastAsia="TimesNewRoman" w:hAnsi="Times New Roman" w:cs="Times New Roman"/>
          <w:sz w:val="24"/>
          <w:szCs w:val="24"/>
          <w:lang w:eastAsia="ru-RU"/>
        </w:rPr>
      </w:pPr>
      <w:r w:rsidRPr="00436DD3">
        <w:rPr>
          <w:rFonts w:ascii="Times New Roman" w:hAnsi="Times New Roman" w:cs="Times New Roman"/>
          <w:snapToGrid w:val="0"/>
          <w:sz w:val="24"/>
          <w:szCs w:val="24"/>
        </w:rPr>
        <w:t xml:space="preserve">В соответствии с данными паспорта муниципального образования общая площадь земель запаса на территории </w:t>
      </w:r>
      <w:r w:rsidR="000228D7" w:rsidRPr="00436DD3">
        <w:rPr>
          <w:rFonts w:ascii="Times New Roman" w:hAnsi="Times New Roman" w:cs="Times New Roman"/>
          <w:snapToGrid w:val="0"/>
          <w:sz w:val="24"/>
          <w:szCs w:val="24"/>
        </w:rPr>
        <w:t>Синявского сельского поселения</w:t>
      </w:r>
      <w:r w:rsidRPr="00436DD3">
        <w:rPr>
          <w:rFonts w:ascii="Times New Roman" w:hAnsi="Times New Roman" w:cs="Times New Roman"/>
          <w:snapToGrid w:val="0"/>
          <w:sz w:val="24"/>
          <w:szCs w:val="24"/>
        </w:rPr>
        <w:t xml:space="preserve"> составляет </w:t>
      </w:r>
      <w:r w:rsidR="0087627F" w:rsidRPr="00436DD3">
        <w:rPr>
          <w:rFonts w:ascii="Times New Roman" w:hAnsi="Times New Roman" w:cs="Times New Roman"/>
          <w:sz w:val="24"/>
          <w:szCs w:val="24"/>
        </w:rPr>
        <w:t>206</w:t>
      </w:r>
      <w:r w:rsidRPr="00436DD3">
        <w:rPr>
          <w:rFonts w:ascii="Times New Roman" w:hAnsi="Times New Roman" w:cs="Times New Roman"/>
          <w:sz w:val="24"/>
          <w:szCs w:val="24"/>
        </w:rPr>
        <w:t xml:space="preserve"> </w:t>
      </w:r>
      <w:r w:rsidRPr="00436DD3">
        <w:rPr>
          <w:rFonts w:ascii="Times New Roman" w:hAnsi="Times New Roman" w:cs="Times New Roman"/>
          <w:snapToGrid w:val="0"/>
          <w:sz w:val="24"/>
          <w:szCs w:val="24"/>
        </w:rPr>
        <w:t>га.</w:t>
      </w:r>
    </w:p>
    <w:p w:rsidR="00CA1628" w:rsidRPr="00436DD3" w:rsidRDefault="00CA1628" w:rsidP="00436DD3">
      <w:pPr>
        <w:pStyle w:val="ab"/>
        <w:tabs>
          <w:tab w:val="left" w:pos="142"/>
        </w:tabs>
        <w:autoSpaceDE w:val="0"/>
        <w:autoSpaceDN w:val="0"/>
        <w:adjustRightInd w:val="0"/>
        <w:ind w:left="0" w:firstLine="709"/>
        <w:jc w:val="both"/>
        <w:rPr>
          <w:rFonts w:eastAsiaTheme="minorHAnsi"/>
          <w:kern w:val="0"/>
        </w:rPr>
      </w:pPr>
    </w:p>
    <w:p w:rsidR="00527FC0" w:rsidRPr="00436DD3" w:rsidRDefault="00527FC0" w:rsidP="00436DD3">
      <w:pPr>
        <w:pStyle w:val="ab"/>
        <w:numPr>
          <w:ilvl w:val="1"/>
          <w:numId w:val="74"/>
        </w:numPr>
        <w:ind w:left="0" w:firstLine="709"/>
        <w:jc w:val="center"/>
        <w:outlineLvl w:val="1"/>
        <w:rPr>
          <w:rStyle w:val="aa"/>
          <w:b/>
          <w:color w:val="auto"/>
          <w:u w:val="none"/>
        </w:rPr>
      </w:pPr>
      <w:bookmarkStart w:id="125" w:name="_Toc87606037"/>
      <w:r w:rsidRPr="00436DD3">
        <w:rPr>
          <w:b/>
        </w:rPr>
        <w:t xml:space="preserve">Функциональное зонирование территории </w:t>
      </w:r>
      <w:r w:rsidR="000228D7" w:rsidRPr="00436DD3">
        <w:rPr>
          <w:b/>
        </w:rPr>
        <w:t>Синявского сельского поселения</w:t>
      </w:r>
      <w:r w:rsidR="00886491" w:rsidRPr="00436DD3">
        <w:rPr>
          <w:b/>
        </w:rPr>
        <w:t>.</w:t>
      </w:r>
      <w:bookmarkEnd w:id="125"/>
    </w:p>
    <w:p w:rsidR="005274B8" w:rsidRPr="00436DD3" w:rsidRDefault="005274B8" w:rsidP="00436DD3">
      <w:pPr>
        <w:autoSpaceDE w:val="0"/>
        <w:autoSpaceDN w:val="0"/>
        <w:adjustRightInd w:val="0"/>
        <w:spacing w:after="0" w:line="240" w:lineRule="auto"/>
        <w:ind w:firstLine="709"/>
        <w:jc w:val="both"/>
        <w:rPr>
          <w:rFonts w:ascii="Times New Roman" w:eastAsia="Calibri" w:hAnsi="Times New Roman" w:cs="Times New Roman"/>
          <w:b/>
          <w:sz w:val="24"/>
          <w:szCs w:val="24"/>
          <w:lang w:eastAsia="ru-RU"/>
        </w:rPr>
      </w:pPr>
    </w:p>
    <w:p w:rsidR="00B2422C" w:rsidRPr="00436DD3" w:rsidRDefault="00B2422C" w:rsidP="00436DD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36DD3">
        <w:rPr>
          <w:rFonts w:ascii="Times New Roman" w:eastAsia="Calibri" w:hAnsi="Times New Roman" w:cs="Times New Roman"/>
          <w:b/>
          <w:sz w:val="24"/>
          <w:szCs w:val="24"/>
          <w:lang w:eastAsia="ru-RU"/>
        </w:rPr>
        <w:t>Функциональные зоны</w:t>
      </w:r>
      <w:r w:rsidRPr="00436DD3">
        <w:rPr>
          <w:rFonts w:ascii="Times New Roman" w:eastAsia="Calibri" w:hAnsi="Times New Roman"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0953F9" w:rsidRPr="00436DD3" w:rsidRDefault="000953F9" w:rsidP="00436DD3">
      <w:pPr>
        <w:pStyle w:val="15"/>
        <w:ind w:left="0" w:right="0" w:firstLine="709"/>
        <w:contextualSpacing/>
        <w:rPr>
          <w:sz w:val="24"/>
          <w:szCs w:val="24"/>
        </w:rPr>
      </w:pPr>
      <w:r w:rsidRPr="00436DD3">
        <w:rPr>
          <w:sz w:val="24"/>
          <w:szCs w:val="24"/>
        </w:rPr>
        <w:t>Функциональное зонирование территории населенных пунктов Синявского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Синявского сельского поселения.</w:t>
      </w:r>
    </w:p>
    <w:p w:rsidR="00280BCD" w:rsidRPr="00436DD3" w:rsidRDefault="00280BCD" w:rsidP="00436DD3">
      <w:pPr>
        <w:pStyle w:val="15"/>
        <w:ind w:left="0" w:right="0" w:firstLine="709"/>
        <w:rPr>
          <w:sz w:val="24"/>
          <w:szCs w:val="24"/>
        </w:rPr>
      </w:pPr>
      <w:r w:rsidRPr="00436DD3">
        <w:rPr>
          <w:sz w:val="24"/>
          <w:szCs w:val="24"/>
        </w:rPr>
        <w:t xml:space="preserve">Функциональные зоны в границах населенных пунктов </w:t>
      </w:r>
      <w:r w:rsidR="000228D7" w:rsidRPr="00436DD3">
        <w:rPr>
          <w:sz w:val="24"/>
          <w:szCs w:val="24"/>
        </w:rPr>
        <w:t>Синявского сельского поселения</w:t>
      </w:r>
      <w:r w:rsidRPr="00436DD3">
        <w:rPr>
          <w:sz w:val="24"/>
          <w:szCs w:val="24"/>
        </w:rPr>
        <w:t xml:space="preserve"> определяются по фактическому использованию.</w:t>
      </w:r>
    </w:p>
    <w:p w:rsidR="00280BCD" w:rsidRPr="00436DD3" w:rsidRDefault="00280BCD" w:rsidP="00436DD3">
      <w:pPr>
        <w:pStyle w:val="15"/>
        <w:ind w:left="0" w:right="0" w:firstLine="709"/>
        <w:contextualSpacing/>
        <w:rPr>
          <w:sz w:val="24"/>
          <w:szCs w:val="24"/>
        </w:rPr>
      </w:pPr>
      <w:r w:rsidRPr="00436DD3">
        <w:rPr>
          <w:sz w:val="24"/>
          <w:szCs w:val="24"/>
        </w:rPr>
        <w:t xml:space="preserve">На территории населенных пунктов — </w:t>
      </w:r>
      <w:r w:rsidR="000953F9" w:rsidRPr="00436DD3">
        <w:rPr>
          <w:sz w:val="24"/>
          <w:szCs w:val="24"/>
        </w:rPr>
        <w:t>село Синявка</w:t>
      </w:r>
      <w:r w:rsidR="000953F9" w:rsidRPr="00436DD3">
        <w:rPr>
          <w:rFonts w:eastAsia="Times New Roman"/>
          <w:sz w:val="24"/>
          <w:szCs w:val="24"/>
        </w:rPr>
        <w:t xml:space="preserve">, </w:t>
      </w:r>
      <w:r w:rsidR="000953F9" w:rsidRPr="00436DD3">
        <w:rPr>
          <w:sz w:val="24"/>
          <w:szCs w:val="24"/>
        </w:rPr>
        <w:t>посёлок Новогольский 2-й, посёлок отделения Откормсовхоза, село Вязовка</w:t>
      </w:r>
      <w:r w:rsidR="000953F9" w:rsidRPr="00436DD3">
        <w:rPr>
          <w:rFonts w:eastAsia="Times New Roman"/>
          <w:sz w:val="24"/>
          <w:szCs w:val="24"/>
        </w:rPr>
        <w:t xml:space="preserve">, </w:t>
      </w:r>
      <w:r w:rsidR="000953F9" w:rsidRPr="00436DD3">
        <w:rPr>
          <w:sz w:val="24"/>
          <w:szCs w:val="24"/>
        </w:rPr>
        <w:t>посёлок Еланка</w:t>
      </w:r>
      <w:r w:rsidRPr="00436DD3">
        <w:rPr>
          <w:sz w:val="24"/>
          <w:szCs w:val="24"/>
        </w:rPr>
        <w:t xml:space="preserve"> определены следующие функциональные зоны: </w:t>
      </w:r>
    </w:p>
    <w:p w:rsidR="00280BCD" w:rsidRPr="00436DD3" w:rsidRDefault="00436DD3" w:rsidP="00436DD3">
      <w:pPr>
        <w:pStyle w:val="15"/>
        <w:tabs>
          <w:tab w:val="left" w:pos="851"/>
        </w:tabs>
        <w:ind w:left="0" w:right="0" w:firstLine="709"/>
        <w:contextualSpacing/>
        <w:rPr>
          <w:sz w:val="24"/>
          <w:szCs w:val="24"/>
        </w:rPr>
      </w:pPr>
      <w:r>
        <w:rPr>
          <w:b/>
          <w:i/>
          <w:sz w:val="24"/>
          <w:szCs w:val="24"/>
        </w:rPr>
        <w:t xml:space="preserve">- </w:t>
      </w:r>
      <w:r w:rsidR="00280BCD" w:rsidRPr="00436DD3">
        <w:rPr>
          <w:b/>
          <w:i/>
          <w:sz w:val="24"/>
          <w:szCs w:val="24"/>
        </w:rPr>
        <w:t>жилые зоны</w:t>
      </w:r>
      <w:r w:rsidR="00280BCD" w:rsidRPr="00436DD3">
        <w:rPr>
          <w:sz w:val="24"/>
          <w:szCs w:val="24"/>
        </w:rPr>
        <w:t>, в состав которых вход</w:t>
      </w:r>
      <w:r w:rsidR="00E46057" w:rsidRPr="00436DD3">
        <w:rPr>
          <w:sz w:val="24"/>
          <w:szCs w:val="24"/>
        </w:rPr>
        <w:t>и</w:t>
      </w:r>
      <w:r w:rsidR="00280BCD" w:rsidRPr="00436DD3">
        <w:rPr>
          <w:sz w:val="24"/>
          <w:szCs w:val="24"/>
        </w:rPr>
        <w:t>т зона индивидуальной жилой застройки;</w:t>
      </w:r>
    </w:p>
    <w:p w:rsidR="00280BCD" w:rsidRPr="00436DD3" w:rsidRDefault="00436DD3" w:rsidP="00436DD3">
      <w:pPr>
        <w:pStyle w:val="15"/>
        <w:tabs>
          <w:tab w:val="left" w:pos="851"/>
        </w:tabs>
        <w:ind w:left="0" w:right="0" w:firstLine="709"/>
        <w:contextualSpacing/>
        <w:rPr>
          <w:sz w:val="24"/>
          <w:szCs w:val="24"/>
        </w:rPr>
      </w:pPr>
      <w:r>
        <w:rPr>
          <w:b/>
          <w:i/>
          <w:sz w:val="24"/>
          <w:szCs w:val="24"/>
        </w:rPr>
        <w:t xml:space="preserve">- </w:t>
      </w:r>
      <w:r w:rsidR="00280BCD" w:rsidRPr="00436DD3">
        <w:rPr>
          <w:b/>
          <w:i/>
          <w:sz w:val="24"/>
          <w:szCs w:val="24"/>
        </w:rPr>
        <w:t>общественно-деловые зоны;</w:t>
      </w:r>
    </w:p>
    <w:p w:rsidR="00280BCD" w:rsidRPr="00436DD3" w:rsidRDefault="00436DD3" w:rsidP="00436DD3">
      <w:pPr>
        <w:pStyle w:val="15"/>
        <w:tabs>
          <w:tab w:val="left" w:pos="851"/>
        </w:tabs>
        <w:ind w:left="0" w:right="0" w:firstLine="709"/>
        <w:contextualSpacing/>
        <w:rPr>
          <w:sz w:val="24"/>
          <w:szCs w:val="24"/>
        </w:rPr>
      </w:pPr>
      <w:r>
        <w:rPr>
          <w:b/>
          <w:i/>
          <w:sz w:val="24"/>
          <w:szCs w:val="24"/>
        </w:rPr>
        <w:t xml:space="preserve">- </w:t>
      </w:r>
      <w:r w:rsidR="00280BCD" w:rsidRPr="00436DD3">
        <w:rPr>
          <w:b/>
          <w:i/>
          <w:sz w:val="24"/>
          <w:szCs w:val="24"/>
        </w:rPr>
        <w:t>производственные зоны</w:t>
      </w:r>
      <w:r w:rsidR="0057607A" w:rsidRPr="00436DD3">
        <w:rPr>
          <w:b/>
          <w:i/>
          <w:sz w:val="24"/>
          <w:szCs w:val="24"/>
        </w:rPr>
        <w:t xml:space="preserve"> (производственные зоны сельскохозяйственных предприятий)</w:t>
      </w:r>
      <w:r w:rsidR="00280BCD" w:rsidRPr="00436DD3">
        <w:rPr>
          <w:b/>
          <w:i/>
          <w:sz w:val="24"/>
          <w:szCs w:val="24"/>
        </w:rPr>
        <w:t>;</w:t>
      </w:r>
    </w:p>
    <w:p w:rsidR="00280BCD" w:rsidRPr="00436DD3" w:rsidRDefault="00436DD3" w:rsidP="00436DD3">
      <w:pPr>
        <w:pStyle w:val="15"/>
        <w:tabs>
          <w:tab w:val="left" w:pos="851"/>
        </w:tabs>
        <w:ind w:left="0" w:right="0" w:firstLine="709"/>
        <w:contextualSpacing/>
        <w:rPr>
          <w:sz w:val="24"/>
          <w:szCs w:val="24"/>
        </w:rPr>
      </w:pPr>
      <w:r>
        <w:rPr>
          <w:b/>
          <w:i/>
          <w:sz w:val="24"/>
          <w:szCs w:val="24"/>
        </w:rPr>
        <w:t xml:space="preserve">- </w:t>
      </w:r>
      <w:r w:rsidR="00280BCD" w:rsidRPr="00436DD3">
        <w:rPr>
          <w:b/>
          <w:i/>
          <w:sz w:val="24"/>
          <w:szCs w:val="24"/>
        </w:rPr>
        <w:t>зоны инженерной инфраструктуры;</w:t>
      </w:r>
    </w:p>
    <w:p w:rsidR="00280BCD" w:rsidRPr="00436DD3" w:rsidRDefault="00436DD3" w:rsidP="00436DD3">
      <w:pPr>
        <w:pStyle w:val="15"/>
        <w:tabs>
          <w:tab w:val="left" w:pos="851"/>
        </w:tabs>
        <w:ind w:left="0" w:right="0" w:firstLine="709"/>
        <w:contextualSpacing/>
        <w:rPr>
          <w:sz w:val="24"/>
          <w:szCs w:val="24"/>
        </w:rPr>
      </w:pPr>
      <w:r>
        <w:rPr>
          <w:b/>
          <w:i/>
          <w:sz w:val="24"/>
          <w:szCs w:val="24"/>
        </w:rPr>
        <w:t xml:space="preserve">- </w:t>
      </w:r>
      <w:r w:rsidR="00280BCD" w:rsidRPr="00436DD3">
        <w:rPr>
          <w:b/>
          <w:i/>
          <w:sz w:val="24"/>
          <w:szCs w:val="24"/>
        </w:rPr>
        <w:t>зоны транспортной инфраструктуры;</w:t>
      </w:r>
    </w:p>
    <w:p w:rsidR="00280BCD" w:rsidRPr="00436DD3" w:rsidRDefault="00436DD3" w:rsidP="00436DD3">
      <w:pPr>
        <w:pStyle w:val="15"/>
        <w:tabs>
          <w:tab w:val="left" w:pos="851"/>
        </w:tabs>
        <w:ind w:left="0" w:right="0" w:firstLine="709"/>
        <w:contextualSpacing/>
        <w:rPr>
          <w:sz w:val="24"/>
          <w:szCs w:val="24"/>
        </w:rPr>
      </w:pPr>
      <w:r>
        <w:rPr>
          <w:b/>
          <w:i/>
          <w:sz w:val="24"/>
          <w:szCs w:val="24"/>
        </w:rPr>
        <w:t xml:space="preserve">- </w:t>
      </w:r>
      <w:r w:rsidR="00280BCD" w:rsidRPr="00436DD3">
        <w:rPr>
          <w:b/>
          <w:i/>
          <w:sz w:val="24"/>
          <w:szCs w:val="24"/>
        </w:rPr>
        <w:t>зоны сельскохозяйственного использования;</w:t>
      </w:r>
    </w:p>
    <w:p w:rsidR="00280BCD" w:rsidRPr="00436DD3" w:rsidRDefault="00436DD3" w:rsidP="00436DD3">
      <w:pPr>
        <w:pStyle w:val="15"/>
        <w:tabs>
          <w:tab w:val="left" w:pos="851"/>
        </w:tabs>
        <w:ind w:left="0" w:right="0" w:firstLine="709"/>
        <w:contextualSpacing/>
        <w:rPr>
          <w:b/>
          <w:i/>
          <w:sz w:val="24"/>
          <w:szCs w:val="24"/>
        </w:rPr>
      </w:pPr>
      <w:r>
        <w:rPr>
          <w:b/>
          <w:i/>
          <w:sz w:val="24"/>
          <w:szCs w:val="24"/>
        </w:rPr>
        <w:t xml:space="preserve">- </w:t>
      </w:r>
      <w:r w:rsidR="00280BCD" w:rsidRPr="00436DD3">
        <w:rPr>
          <w:b/>
          <w:i/>
          <w:sz w:val="24"/>
          <w:szCs w:val="24"/>
        </w:rPr>
        <w:t>зоны рекреационного назначения;</w:t>
      </w:r>
    </w:p>
    <w:p w:rsidR="00280BCD" w:rsidRPr="00436DD3" w:rsidRDefault="00436DD3" w:rsidP="00436DD3">
      <w:pPr>
        <w:pStyle w:val="15"/>
        <w:tabs>
          <w:tab w:val="left" w:pos="851"/>
        </w:tabs>
        <w:ind w:left="0" w:right="0" w:firstLine="709"/>
        <w:contextualSpacing/>
        <w:rPr>
          <w:b/>
          <w:i/>
          <w:sz w:val="24"/>
          <w:szCs w:val="24"/>
        </w:rPr>
      </w:pPr>
      <w:r>
        <w:rPr>
          <w:b/>
          <w:i/>
          <w:sz w:val="24"/>
          <w:szCs w:val="24"/>
        </w:rPr>
        <w:t xml:space="preserve">- </w:t>
      </w:r>
      <w:r w:rsidR="00280BCD" w:rsidRPr="00436DD3">
        <w:rPr>
          <w:b/>
          <w:i/>
          <w:sz w:val="24"/>
          <w:szCs w:val="24"/>
        </w:rPr>
        <w:t>зоны кладбищ;</w:t>
      </w:r>
    </w:p>
    <w:p w:rsidR="00280BCD" w:rsidRPr="00436DD3" w:rsidRDefault="00436DD3" w:rsidP="00436DD3">
      <w:pPr>
        <w:pStyle w:val="15"/>
        <w:tabs>
          <w:tab w:val="left" w:pos="851"/>
        </w:tabs>
        <w:ind w:left="0" w:right="0" w:firstLine="709"/>
        <w:contextualSpacing/>
        <w:rPr>
          <w:b/>
          <w:i/>
          <w:sz w:val="24"/>
          <w:szCs w:val="24"/>
        </w:rPr>
      </w:pPr>
      <w:r>
        <w:rPr>
          <w:b/>
          <w:i/>
          <w:sz w:val="24"/>
          <w:szCs w:val="24"/>
        </w:rPr>
        <w:t xml:space="preserve">- </w:t>
      </w:r>
      <w:r w:rsidR="00280BCD" w:rsidRPr="00436DD3">
        <w:rPr>
          <w:b/>
          <w:i/>
          <w:sz w:val="24"/>
          <w:szCs w:val="24"/>
        </w:rPr>
        <w:t>водные объекты.</w:t>
      </w:r>
    </w:p>
    <w:tbl>
      <w:tblPr>
        <w:tblStyle w:val="af2"/>
        <w:tblW w:w="0" w:type="auto"/>
        <w:tblLook w:val="04A0" w:firstRow="1" w:lastRow="0" w:firstColumn="1" w:lastColumn="0" w:noHBand="0" w:noVBand="1"/>
      </w:tblPr>
      <w:tblGrid>
        <w:gridCol w:w="674"/>
        <w:gridCol w:w="6353"/>
        <w:gridCol w:w="2543"/>
      </w:tblGrid>
      <w:tr w:rsidR="007055E8" w:rsidRPr="007055E8" w:rsidTr="00280BCD">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80BCD" w:rsidRPr="007055E8" w:rsidRDefault="00280BCD" w:rsidP="00EA7B58">
            <w:pPr>
              <w:widowControl w:val="0"/>
              <w:suppressAutoHyphens/>
              <w:ind w:left="-426" w:right="-109" w:firstLine="284"/>
              <w:jc w:val="center"/>
              <w:rPr>
                <w:rFonts w:ascii="Times New Roman" w:eastAsia="Lucida Sans Unicode" w:hAnsi="Times New Roman" w:cs="Times New Roman"/>
                <w:b/>
              </w:rPr>
            </w:pPr>
            <w:r w:rsidRPr="007055E8">
              <w:rPr>
                <w:rFonts w:ascii="Times New Roman" w:hAnsi="Times New Roman" w:cs="Times New Roman"/>
                <w:b/>
              </w:rPr>
              <w:t>№ п</w:t>
            </w:r>
            <w:r w:rsidRPr="007055E8">
              <w:rPr>
                <w:rFonts w:ascii="Times New Roman" w:hAnsi="Times New Roman" w:cs="Times New Roman"/>
                <w:b/>
                <w:lang w:val="en-US"/>
              </w:rPr>
              <w:t>/</w:t>
            </w:r>
            <w:r w:rsidRPr="007055E8">
              <w:rPr>
                <w:rFonts w:ascii="Times New Roman" w:hAnsi="Times New Roman" w:cs="Times New Roman"/>
                <w:b/>
              </w:rPr>
              <w:t>п</w:t>
            </w:r>
          </w:p>
        </w:tc>
        <w:tc>
          <w:tcPr>
            <w:tcW w:w="63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80BCD" w:rsidRPr="007055E8" w:rsidRDefault="00280BCD" w:rsidP="00280BCD">
            <w:pPr>
              <w:widowControl w:val="0"/>
              <w:suppressAutoHyphens/>
              <w:ind w:firstLine="567"/>
              <w:jc w:val="center"/>
              <w:rPr>
                <w:rFonts w:ascii="Times New Roman" w:eastAsia="Lucida Sans Unicode" w:hAnsi="Times New Roman" w:cs="Times New Roman"/>
                <w:b/>
              </w:rPr>
            </w:pPr>
            <w:r w:rsidRPr="007055E8">
              <w:rPr>
                <w:rFonts w:ascii="Times New Roman" w:hAnsi="Times New Roman" w:cs="Times New Roman"/>
                <w:b/>
              </w:rPr>
              <w:t>Наименование функциональной зоны на карте</w:t>
            </w: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80BCD" w:rsidRPr="007055E8" w:rsidRDefault="00280BCD" w:rsidP="006139B0">
            <w:pPr>
              <w:widowControl w:val="0"/>
              <w:suppressAutoHyphens/>
              <w:jc w:val="center"/>
              <w:rPr>
                <w:rFonts w:ascii="Times New Roman" w:eastAsia="Lucida Sans Unicode" w:hAnsi="Times New Roman" w:cs="Times New Roman"/>
                <w:b/>
              </w:rPr>
            </w:pPr>
            <w:r w:rsidRPr="007055E8">
              <w:rPr>
                <w:rFonts w:ascii="Times New Roman" w:hAnsi="Times New Roman" w:cs="Times New Roman"/>
                <w:b/>
              </w:rPr>
              <w:t>Площадь, га</w:t>
            </w:r>
          </w:p>
        </w:tc>
      </w:tr>
      <w:tr w:rsidR="007055E8" w:rsidRPr="007055E8" w:rsidTr="00280BCD">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80BCD" w:rsidRPr="007055E8" w:rsidRDefault="008A5DE3" w:rsidP="00EA7B58">
            <w:pPr>
              <w:widowControl w:val="0"/>
              <w:suppressAutoHyphens/>
              <w:ind w:left="-426" w:firstLine="284"/>
              <w:jc w:val="center"/>
              <w:rPr>
                <w:rFonts w:ascii="Times New Roman" w:eastAsia="Lucida Sans Unicode" w:hAnsi="Times New Roman" w:cs="Times New Roman"/>
                <w:b/>
              </w:rPr>
            </w:pPr>
            <w:r w:rsidRPr="007055E8">
              <w:rPr>
                <w:rFonts w:ascii="Times New Roman" w:hAnsi="Times New Roman" w:cs="Times New Roman"/>
                <w:b/>
              </w:rPr>
              <w:t>село Синявка</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6E6D59">
            <w:pPr>
              <w:pStyle w:val="ab"/>
              <w:numPr>
                <w:ilvl w:val="0"/>
                <w:numId w:val="86"/>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7055E8" w:rsidRDefault="000548E7" w:rsidP="00757279">
            <w:pPr>
              <w:rPr>
                <w:rFonts w:ascii="Times New Roman" w:hAnsi="Times New Roman" w:cs="Times New Roman"/>
                <w:lang w:eastAsia="ru-RU"/>
              </w:rPr>
            </w:pPr>
            <w:r w:rsidRPr="007055E8">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8A6DD8" w:rsidP="00757279">
            <w:pPr>
              <w:jc w:val="center"/>
              <w:rPr>
                <w:rFonts w:ascii="Times New Roman" w:hAnsi="Times New Roman" w:cs="Times New Roman"/>
                <w:highlight w:val="yellow"/>
                <w:lang w:eastAsia="ru-RU"/>
              </w:rPr>
            </w:pPr>
            <w:r>
              <w:rPr>
                <w:rFonts w:ascii="Times New Roman" w:hAnsi="Times New Roman" w:cs="Times New Roman"/>
                <w:lang w:eastAsia="ru-RU"/>
              </w:rPr>
              <w:t>382,6</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6E6D59">
            <w:pPr>
              <w:pStyle w:val="ab"/>
              <w:numPr>
                <w:ilvl w:val="0"/>
                <w:numId w:val="86"/>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7055E8" w:rsidRDefault="000548E7" w:rsidP="00757279">
            <w:pPr>
              <w:rPr>
                <w:rFonts w:ascii="Times New Roman" w:hAnsi="Times New Roman" w:cs="Times New Roman"/>
                <w:lang w:eastAsia="ru-RU"/>
              </w:rPr>
            </w:pPr>
            <w:r w:rsidRPr="007055E8">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757279">
            <w:pPr>
              <w:jc w:val="center"/>
              <w:rPr>
                <w:rFonts w:ascii="Times New Roman" w:hAnsi="Times New Roman" w:cs="Times New Roman"/>
                <w:highlight w:val="yellow"/>
                <w:lang w:eastAsia="ru-RU"/>
              </w:rPr>
            </w:pPr>
            <w:r w:rsidRPr="007055E8">
              <w:rPr>
                <w:rFonts w:ascii="Times New Roman" w:hAnsi="Times New Roman" w:cs="Times New Roman"/>
                <w:lang w:eastAsia="ru-RU"/>
              </w:rPr>
              <w:t>4,47</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6E6D59">
            <w:pPr>
              <w:pStyle w:val="ab"/>
              <w:numPr>
                <w:ilvl w:val="0"/>
                <w:numId w:val="86"/>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7055E8" w:rsidRDefault="000548E7" w:rsidP="00757279">
            <w:pPr>
              <w:rPr>
                <w:rFonts w:ascii="Times New Roman" w:hAnsi="Times New Roman" w:cs="Times New Roman"/>
                <w:lang w:eastAsia="ru-RU"/>
              </w:rPr>
            </w:pPr>
            <w:r w:rsidRPr="007055E8">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757279">
            <w:pPr>
              <w:jc w:val="center"/>
              <w:rPr>
                <w:rFonts w:ascii="Times New Roman" w:hAnsi="Times New Roman" w:cs="Times New Roman"/>
                <w:highlight w:val="yellow"/>
                <w:lang w:eastAsia="ru-RU"/>
              </w:rPr>
            </w:pPr>
            <w:r w:rsidRPr="007055E8">
              <w:rPr>
                <w:rFonts w:ascii="Times New Roman" w:hAnsi="Times New Roman" w:cs="Times New Roman"/>
                <w:lang w:eastAsia="ru-RU"/>
              </w:rPr>
              <w:t>6,68</w:t>
            </w:r>
          </w:p>
        </w:tc>
      </w:tr>
      <w:tr w:rsidR="00A27705" w:rsidRPr="007055E8" w:rsidTr="00D75B62">
        <w:tc>
          <w:tcPr>
            <w:tcW w:w="674" w:type="dxa"/>
            <w:tcBorders>
              <w:top w:val="single" w:sz="4" w:space="0" w:color="000000"/>
              <w:left w:val="single" w:sz="4" w:space="0" w:color="000000"/>
              <w:bottom w:val="single" w:sz="4" w:space="0" w:color="000000"/>
              <w:right w:val="single" w:sz="4" w:space="0" w:color="000000"/>
            </w:tcBorders>
            <w:vAlign w:val="center"/>
          </w:tcPr>
          <w:p w:rsidR="00A27705" w:rsidRPr="007055E8" w:rsidRDefault="00A27705" w:rsidP="006E6D59">
            <w:pPr>
              <w:pStyle w:val="ab"/>
              <w:numPr>
                <w:ilvl w:val="0"/>
                <w:numId w:val="86"/>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tcPr>
          <w:p w:rsidR="00A27705" w:rsidRPr="00A27705" w:rsidRDefault="00A27705">
            <w:pPr>
              <w:rPr>
                <w:rFonts w:ascii="Times New Roman" w:hAnsi="Times New Roman" w:cs="Times New Roman"/>
                <w:color w:val="000000"/>
                <w:sz w:val="24"/>
                <w:szCs w:val="24"/>
              </w:rPr>
            </w:pPr>
            <w:r w:rsidRPr="00A27705">
              <w:rPr>
                <w:rFonts w:ascii="Times New Roman" w:hAnsi="Times New Roman" w:cs="Times New Roman"/>
                <w:color w:val="000000"/>
              </w:rPr>
              <w:t>Зона инженерной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A27705" w:rsidRPr="00A27705" w:rsidRDefault="00A27705">
            <w:pPr>
              <w:jc w:val="center"/>
              <w:rPr>
                <w:rFonts w:ascii="Times New Roman" w:hAnsi="Times New Roman" w:cs="Times New Roman"/>
                <w:color w:val="000000"/>
                <w:sz w:val="24"/>
                <w:szCs w:val="24"/>
              </w:rPr>
            </w:pPr>
            <w:r w:rsidRPr="00A27705">
              <w:rPr>
                <w:rFonts w:ascii="Times New Roman" w:hAnsi="Times New Roman" w:cs="Times New Roman"/>
                <w:color w:val="000000"/>
              </w:rPr>
              <w:t>1,36</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6E6D59">
            <w:pPr>
              <w:pStyle w:val="ab"/>
              <w:numPr>
                <w:ilvl w:val="0"/>
                <w:numId w:val="86"/>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7055E8" w:rsidRDefault="000548E7" w:rsidP="00757279">
            <w:pPr>
              <w:rPr>
                <w:rFonts w:ascii="Times New Roman" w:hAnsi="Times New Roman" w:cs="Times New Roman"/>
                <w:lang w:eastAsia="ru-RU"/>
              </w:rPr>
            </w:pPr>
            <w:r w:rsidRPr="007055E8">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A27705" w:rsidRDefault="000548E7" w:rsidP="00757279">
            <w:pPr>
              <w:jc w:val="center"/>
              <w:rPr>
                <w:rFonts w:ascii="Times New Roman" w:hAnsi="Times New Roman" w:cs="Times New Roman"/>
                <w:highlight w:val="yellow"/>
                <w:lang w:eastAsia="ru-RU"/>
              </w:rPr>
            </w:pPr>
            <w:r w:rsidRPr="00A27705">
              <w:rPr>
                <w:rFonts w:ascii="Times New Roman" w:hAnsi="Times New Roman" w:cs="Times New Roman"/>
                <w:lang w:eastAsia="ru-RU"/>
              </w:rPr>
              <w:t>71,53</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6E6D59">
            <w:pPr>
              <w:pStyle w:val="ab"/>
              <w:numPr>
                <w:ilvl w:val="0"/>
                <w:numId w:val="86"/>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7055E8" w:rsidRDefault="000548E7" w:rsidP="00757279">
            <w:pPr>
              <w:rPr>
                <w:rFonts w:ascii="Times New Roman" w:hAnsi="Times New Roman" w:cs="Times New Roman"/>
                <w:highlight w:val="yellow"/>
                <w:lang w:eastAsia="ru-RU"/>
              </w:rPr>
            </w:pPr>
            <w:r w:rsidRPr="007055E8">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A27705" w:rsidRDefault="000548E7" w:rsidP="00757279">
            <w:pPr>
              <w:jc w:val="center"/>
              <w:rPr>
                <w:rFonts w:ascii="Times New Roman" w:hAnsi="Times New Roman" w:cs="Times New Roman"/>
                <w:highlight w:val="yellow"/>
                <w:lang w:eastAsia="ru-RU"/>
              </w:rPr>
            </w:pPr>
            <w:r w:rsidRPr="00A27705">
              <w:rPr>
                <w:rFonts w:ascii="Times New Roman" w:hAnsi="Times New Roman" w:cs="Times New Roman"/>
                <w:lang w:eastAsia="ru-RU"/>
              </w:rPr>
              <w:t>52,31</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6E6D59">
            <w:pPr>
              <w:pStyle w:val="ab"/>
              <w:numPr>
                <w:ilvl w:val="0"/>
                <w:numId w:val="86"/>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7055E8" w:rsidRDefault="000548E7" w:rsidP="00757279">
            <w:pPr>
              <w:rPr>
                <w:rFonts w:ascii="Times New Roman" w:hAnsi="Times New Roman" w:cs="Times New Roman"/>
                <w:lang w:eastAsia="ru-RU"/>
              </w:rPr>
            </w:pPr>
            <w:r w:rsidRPr="007055E8">
              <w:rPr>
                <w:rFonts w:ascii="Times New Roman" w:hAnsi="Times New Roman" w:cs="Times New Roman"/>
                <w:lang w:eastAsia="ru-RU"/>
              </w:rPr>
              <w:t>Зоны рекреационного назначения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A27705" w:rsidRDefault="000548E7" w:rsidP="00757279">
            <w:pPr>
              <w:jc w:val="center"/>
              <w:rPr>
                <w:rFonts w:ascii="Times New Roman" w:hAnsi="Times New Roman" w:cs="Times New Roman"/>
                <w:highlight w:val="yellow"/>
                <w:lang w:eastAsia="ru-RU"/>
              </w:rPr>
            </w:pPr>
            <w:r w:rsidRPr="00A27705">
              <w:rPr>
                <w:rFonts w:ascii="Times New Roman" w:hAnsi="Times New Roman" w:cs="Times New Roman"/>
                <w:lang w:eastAsia="ru-RU"/>
              </w:rPr>
              <w:t>0,54</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6E6D59">
            <w:pPr>
              <w:pStyle w:val="ab"/>
              <w:numPr>
                <w:ilvl w:val="0"/>
                <w:numId w:val="86"/>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7055E8" w:rsidRDefault="000548E7" w:rsidP="002D5A83">
            <w:pPr>
              <w:rPr>
                <w:rFonts w:ascii="Times New Roman" w:hAnsi="Times New Roman" w:cs="Times New Roman"/>
                <w:lang w:eastAsia="ru-RU"/>
              </w:rPr>
            </w:pPr>
            <w:r w:rsidRPr="007055E8">
              <w:rPr>
                <w:rFonts w:ascii="Times New Roman" w:hAnsi="Times New Roman" w:cs="Times New Roman"/>
                <w:lang w:eastAsia="ru-RU"/>
              </w:rPr>
              <w:t>Естественные природно-ландшафтные зоны</w:t>
            </w:r>
            <w:r w:rsidR="002D5A83" w:rsidRPr="007055E8">
              <w:rPr>
                <w:rFonts w:ascii="Times New Roman" w:hAnsi="Times New Roman" w:cs="Times New Roman"/>
                <w:lang w:eastAsia="ru-RU"/>
              </w:rPr>
              <w:t xml:space="preserve"> </w:t>
            </w:r>
            <w:r w:rsidRPr="007055E8">
              <w:rPr>
                <w:rFonts w:ascii="Times New Roman" w:hAnsi="Times New Roman" w:cs="Times New Roman"/>
                <w:lang w:eastAsia="ru-RU"/>
              </w:rPr>
              <w:t>общего пользования (отсутствие хозяйственной деятельности)</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757279">
            <w:pPr>
              <w:jc w:val="center"/>
              <w:rPr>
                <w:rFonts w:ascii="Times New Roman" w:hAnsi="Times New Roman" w:cs="Times New Roman"/>
                <w:highlight w:val="yellow"/>
                <w:lang w:eastAsia="ru-RU"/>
              </w:rPr>
            </w:pPr>
            <w:r w:rsidRPr="008A6DD8">
              <w:rPr>
                <w:rFonts w:ascii="Times New Roman" w:hAnsi="Times New Roman" w:cs="Times New Roman"/>
                <w:lang w:eastAsia="ru-RU"/>
              </w:rPr>
              <w:t>53,77</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6E6D59">
            <w:pPr>
              <w:pStyle w:val="ab"/>
              <w:numPr>
                <w:ilvl w:val="0"/>
                <w:numId w:val="86"/>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7055E8" w:rsidRDefault="000548E7" w:rsidP="00757279">
            <w:pPr>
              <w:rPr>
                <w:rFonts w:ascii="Times New Roman" w:hAnsi="Times New Roman" w:cs="Times New Roman"/>
                <w:lang w:eastAsia="ru-RU"/>
              </w:rPr>
            </w:pPr>
            <w:r w:rsidRPr="007055E8">
              <w:rPr>
                <w:rFonts w:ascii="Times New Roman" w:hAnsi="Times New Roman" w:cs="Times New Roman"/>
                <w:lang w:eastAsia="ru-RU"/>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757279">
            <w:pPr>
              <w:jc w:val="center"/>
              <w:rPr>
                <w:rFonts w:ascii="Times New Roman" w:hAnsi="Times New Roman" w:cs="Times New Roman"/>
                <w:highlight w:val="yellow"/>
                <w:lang w:eastAsia="ru-RU"/>
              </w:rPr>
            </w:pPr>
            <w:r w:rsidRPr="007055E8">
              <w:rPr>
                <w:rFonts w:ascii="Times New Roman" w:hAnsi="Times New Roman" w:cs="Times New Roman"/>
                <w:lang w:eastAsia="ru-RU"/>
              </w:rPr>
              <w:t>1,86</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6E6D59">
            <w:pPr>
              <w:pStyle w:val="ab"/>
              <w:numPr>
                <w:ilvl w:val="0"/>
                <w:numId w:val="86"/>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757279">
            <w:pPr>
              <w:rPr>
                <w:rFonts w:ascii="Times New Roman" w:hAnsi="Times New Roman" w:cs="Times New Roman"/>
                <w:lang w:eastAsia="ru-RU"/>
              </w:rPr>
            </w:pPr>
            <w:r w:rsidRPr="007055E8">
              <w:rPr>
                <w:rFonts w:ascii="Times New Roman" w:hAnsi="Times New Roman" w:cs="Times New Roman"/>
                <w:lang w:eastAsia="ru-RU"/>
              </w:rPr>
              <w:t>Зоны накопления отходов</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757279">
            <w:pPr>
              <w:jc w:val="center"/>
              <w:rPr>
                <w:rFonts w:ascii="Times New Roman" w:hAnsi="Times New Roman" w:cs="Times New Roman"/>
                <w:highlight w:val="yellow"/>
                <w:lang w:eastAsia="ru-RU"/>
              </w:rPr>
            </w:pPr>
            <w:r w:rsidRPr="007055E8">
              <w:rPr>
                <w:rFonts w:ascii="Times New Roman" w:hAnsi="Times New Roman" w:cs="Times New Roman"/>
                <w:lang w:eastAsia="ru-RU"/>
              </w:rPr>
              <w:t>0,25</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6E6D59">
            <w:pPr>
              <w:pStyle w:val="ab"/>
              <w:numPr>
                <w:ilvl w:val="0"/>
                <w:numId w:val="86"/>
              </w:numPr>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757279">
            <w:pPr>
              <w:rPr>
                <w:rFonts w:ascii="Times New Roman" w:hAnsi="Times New Roman" w:cs="Times New Roman"/>
                <w:lang w:eastAsia="ru-RU"/>
              </w:rPr>
            </w:pPr>
            <w:r w:rsidRPr="007055E8">
              <w:rPr>
                <w:rFonts w:ascii="Times New Roman" w:hAnsi="Times New Roman" w:cs="Times New Roman"/>
                <w:lang w:eastAsia="ru-RU"/>
              </w:rPr>
              <w:t>Водные объекты</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7055E8" w:rsidRDefault="000548E7" w:rsidP="00757279">
            <w:pPr>
              <w:jc w:val="center"/>
              <w:rPr>
                <w:rFonts w:ascii="Times New Roman" w:hAnsi="Times New Roman" w:cs="Times New Roman"/>
                <w:lang w:eastAsia="ru-RU"/>
              </w:rPr>
            </w:pPr>
            <w:r w:rsidRPr="007055E8">
              <w:rPr>
                <w:rFonts w:ascii="Times New Roman" w:hAnsi="Times New Roman" w:cs="Times New Roman"/>
                <w:lang w:eastAsia="ru-RU"/>
              </w:rPr>
              <w:t>7,66</w:t>
            </w:r>
          </w:p>
        </w:tc>
      </w:tr>
      <w:tr w:rsidR="007055E8" w:rsidRPr="007055E8" w:rsidTr="00A63ADB">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2C791C" w:rsidRPr="007055E8" w:rsidRDefault="002C791C" w:rsidP="00421A4C">
            <w:pPr>
              <w:widowControl w:val="0"/>
              <w:suppressAutoHyphens/>
              <w:ind w:left="-142" w:firstLine="142"/>
              <w:rPr>
                <w:rFonts w:ascii="Times New Roman" w:eastAsia="Lucida Sans Unicode" w:hAnsi="Times New Roman" w:cs="Times New Roman"/>
                <w:b/>
              </w:rPr>
            </w:pPr>
            <w:r w:rsidRPr="007055E8">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2C791C" w:rsidRPr="007055E8" w:rsidRDefault="008A6DD8" w:rsidP="008A6DD8">
            <w:pPr>
              <w:widowControl w:val="0"/>
              <w:suppressAutoHyphens/>
              <w:ind w:firstLine="35"/>
              <w:jc w:val="center"/>
              <w:rPr>
                <w:rFonts w:ascii="Times New Roman" w:eastAsia="Lucida Sans Unicode" w:hAnsi="Times New Roman" w:cs="Times New Roman"/>
                <w:b/>
              </w:rPr>
            </w:pPr>
            <w:r>
              <w:rPr>
                <w:rFonts w:ascii="Times New Roman" w:eastAsia="Lucida Sans Unicode" w:hAnsi="Times New Roman" w:cs="Times New Roman"/>
                <w:b/>
              </w:rPr>
              <w:t>583,05</w:t>
            </w:r>
          </w:p>
        </w:tc>
      </w:tr>
      <w:tr w:rsidR="007055E8" w:rsidRPr="007055E8" w:rsidTr="00280BCD">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80BCD" w:rsidRPr="007055E8" w:rsidRDefault="000953F9" w:rsidP="00EA7B58">
            <w:pPr>
              <w:widowControl w:val="0"/>
              <w:suppressAutoHyphens/>
              <w:ind w:left="-426" w:firstLine="284"/>
              <w:jc w:val="center"/>
              <w:rPr>
                <w:rFonts w:ascii="Times New Roman" w:eastAsia="Lucida Sans Unicode" w:hAnsi="Times New Roman" w:cs="Times New Roman"/>
                <w:b/>
              </w:rPr>
            </w:pPr>
            <w:r w:rsidRPr="007055E8">
              <w:rPr>
                <w:rFonts w:ascii="Times New Roman" w:hAnsi="Times New Roman" w:cs="Times New Roman"/>
                <w:b/>
              </w:rPr>
              <w:t>посёлок Новогольский 2-й</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8304BF" w:rsidRPr="007055E8" w:rsidRDefault="008304BF" w:rsidP="006E6D59">
            <w:pPr>
              <w:pStyle w:val="ab"/>
              <w:numPr>
                <w:ilvl w:val="0"/>
                <w:numId w:val="87"/>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8304BF" w:rsidRPr="007055E8" w:rsidRDefault="008304BF" w:rsidP="00757279">
            <w:pPr>
              <w:rPr>
                <w:rFonts w:ascii="Times New Roman" w:hAnsi="Times New Roman" w:cs="Times New Roman"/>
                <w:b/>
                <w:lang w:eastAsia="ru-RU"/>
              </w:rPr>
            </w:pPr>
            <w:r w:rsidRPr="007055E8">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8304BF" w:rsidRPr="007055E8" w:rsidRDefault="008304BF" w:rsidP="00757279">
            <w:pPr>
              <w:jc w:val="center"/>
              <w:rPr>
                <w:rFonts w:ascii="Times New Roman" w:hAnsi="Times New Roman" w:cs="Times New Roman"/>
              </w:rPr>
            </w:pPr>
            <w:r w:rsidRPr="007055E8">
              <w:rPr>
                <w:rFonts w:ascii="Times New Roman" w:hAnsi="Times New Roman" w:cs="Times New Roman"/>
              </w:rPr>
              <w:t>48,06</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8304BF" w:rsidRPr="007055E8" w:rsidRDefault="008304BF" w:rsidP="006E6D59">
            <w:pPr>
              <w:pStyle w:val="ab"/>
              <w:numPr>
                <w:ilvl w:val="0"/>
                <w:numId w:val="87"/>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8304BF" w:rsidRPr="007055E8" w:rsidRDefault="008304BF" w:rsidP="00757279">
            <w:pPr>
              <w:rPr>
                <w:rFonts w:ascii="Times New Roman" w:hAnsi="Times New Roman" w:cs="Times New Roman"/>
                <w:lang w:eastAsia="ru-RU"/>
              </w:rPr>
            </w:pPr>
            <w:r w:rsidRPr="007055E8">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8304BF" w:rsidRPr="007055E8" w:rsidRDefault="008304BF" w:rsidP="00757279">
            <w:pPr>
              <w:jc w:val="center"/>
              <w:rPr>
                <w:rFonts w:ascii="Times New Roman" w:hAnsi="Times New Roman" w:cs="Times New Roman"/>
              </w:rPr>
            </w:pPr>
            <w:r w:rsidRPr="007055E8">
              <w:rPr>
                <w:rFonts w:ascii="Times New Roman" w:hAnsi="Times New Roman" w:cs="Times New Roman"/>
              </w:rPr>
              <w:t>0,744</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8304BF" w:rsidRPr="007055E8" w:rsidRDefault="008304BF" w:rsidP="006E6D59">
            <w:pPr>
              <w:pStyle w:val="ab"/>
              <w:numPr>
                <w:ilvl w:val="0"/>
                <w:numId w:val="87"/>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8304BF" w:rsidRPr="007055E8" w:rsidRDefault="008304BF" w:rsidP="00757279">
            <w:pPr>
              <w:rPr>
                <w:rFonts w:ascii="Times New Roman" w:hAnsi="Times New Roman" w:cs="Times New Roman"/>
                <w:lang w:eastAsia="ru-RU"/>
              </w:rPr>
            </w:pPr>
            <w:r w:rsidRPr="007055E8">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8304BF" w:rsidRPr="007055E8" w:rsidRDefault="008304BF" w:rsidP="00757279">
            <w:pPr>
              <w:jc w:val="center"/>
              <w:rPr>
                <w:rFonts w:ascii="Times New Roman" w:hAnsi="Times New Roman" w:cs="Times New Roman"/>
              </w:rPr>
            </w:pPr>
            <w:r w:rsidRPr="007055E8">
              <w:rPr>
                <w:rFonts w:ascii="Times New Roman" w:hAnsi="Times New Roman" w:cs="Times New Roman"/>
              </w:rPr>
              <w:t>1,952</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8304BF" w:rsidRPr="007055E8" w:rsidRDefault="008304BF" w:rsidP="006E6D59">
            <w:pPr>
              <w:pStyle w:val="ab"/>
              <w:numPr>
                <w:ilvl w:val="0"/>
                <w:numId w:val="87"/>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8304BF" w:rsidRPr="007055E8" w:rsidRDefault="008304BF" w:rsidP="00757279">
            <w:pPr>
              <w:rPr>
                <w:rFonts w:ascii="Times New Roman" w:hAnsi="Times New Roman" w:cs="Times New Roman"/>
                <w:lang w:eastAsia="ru-RU"/>
              </w:rPr>
            </w:pPr>
            <w:r w:rsidRPr="007055E8">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8304BF" w:rsidRPr="0001586A" w:rsidRDefault="008304BF" w:rsidP="00757279">
            <w:pPr>
              <w:jc w:val="center"/>
              <w:rPr>
                <w:rFonts w:ascii="Times New Roman" w:hAnsi="Times New Roman" w:cs="Times New Roman"/>
              </w:rPr>
            </w:pPr>
            <w:r w:rsidRPr="0001586A">
              <w:rPr>
                <w:rFonts w:ascii="Times New Roman" w:hAnsi="Times New Roman" w:cs="Times New Roman"/>
              </w:rPr>
              <w:t>16,44</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8304BF" w:rsidRPr="007055E8" w:rsidRDefault="008304BF" w:rsidP="006E6D59">
            <w:pPr>
              <w:pStyle w:val="ab"/>
              <w:numPr>
                <w:ilvl w:val="0"/>
                <w:numId w:val="87"/>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8304BF" w:rsidRPr="007055E8" w:rsidRDefault="008304BF" w:rsidP="00757279">
            <w:pPr>
              <w:rPr>
                <w:rFonts w:ascii="Times New Roman" w:hAnsi="Times New Roman" w:cs="Times New Roman"/>
                <w:highlight w:val="yellow"/>
                <w:lang w:eastAsia="ru-RU"/>
              </w:rPr>
            </w:pPr>
            <w:r w:rsidRPr="007055E8">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8304BF" w:rsidRPr="007055E8" w:rsidRDefault="008304BF" w:rsidP="00757279">
            <w:pPr>
              <w:jc w:val="center"/>
              <w:rPr>
                <w:rFonts w:ascii="Times New Roman" w:hAnsi="Times New Roman" w:cs="Times New Roman"/>
              </w:rPr>
            </w:pPr>
            <w:r w:rsidRPr="007055E8">
              <w:rPr>
                <w:rFonts w:ascii="Times New Roman" w:hAnsi="Times New Roman" w:cs="Times New Roman"/>
              </w:rPr>
              <w:t>3,814</w:t>
            </w:r>
          </w:p>
        </w:tc>
      </w:tr>
      <w:tr w:rsidR="007055E8" w:rsidRPr="007055E8" w:rsidTr="00A63ADB">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BB5170" w:rsidRPr="007055E8" w:rsidRDefault="00BB5170" w:rsidP="00421A4C">
            <w:pPr>
              <w:widowControl w:val="0"/>
              <w:suppressAutoHyphens/>
              <w:ind w:left="-142" w:firstLine="142"/>
              <w:rPr>
                <w:rFonts w:ascii="Times New Roman" w:eastAsia="Lucida Sans Unicode" w:hAnsi="Times New Roman" w:cs="Times New Roman"/>
                <w:b/>
              </w:rPr>
            </w:pPr>
            <w:r w:rsidRPr="007055E8">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BB5170" w:rsidRPr="007055E8" w:rsidRDefault="008304BF" w:rsidP="00BB5170">
            <w:pPr>
              <w:widowControl w:val="0"/>
              <w:suppressAutoHyphens/>
              <w:ind w:firstLine="35"/>
              <w:jc w:val="center"/>
              <w:rPr>
                <w:rFonts w:ascii="Times New Roman" w:eastAsia="Lucida Sans Unicode" w:hAnsi="Times New Roman" w:cs="Times New Roman"/>
                <w:b/>
                <w:highlight w:val="yellow"/>
              </w:rPr>
            </w:pPr>
            <w:r w:rsidRPr="007055E8">
              <w:rPr>
                <w:rFonts w:ascii="Times New Roman" w:eastAsia="Lucida Sans Unicode" w:hAnsi="Times New Roman" w:cs="Times New Roman"/>
                <w:b/>
              </w:rPr>
              <w:t>71,01</w:t>
            </w:r>
          </w:p>
        </w:tc>
      </w:tr>
      <w:tr w:rsidR="007055E8" w:rsidRPr="007055E8" w:rsidTr="00280BCD">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80BCD" w:rsidRPr="007055E8" w:rsidRDefault="000953F9" w:rsidP="00EA7B58">
            <w:pPr>
              <w:widowControl w:val="0"/>
              <w:suppressAutoHyphens/>
              <w:ind w:left="-426" w:firstLine="284"/>
              <w:jc w:val="center"/>
              <w:rPr>
                <w:rFonts w:ascii="Times New Roman" w:eastAsia="Lucida Sans Unicode" w:hAnsi="Times New Roman" w:cs="Times New Roman"/>
                <w:b/>
              </w:rPr>
            </w:pPr>
            <w:r w:rsidRPr="007055E8">
              <w:rPr>
                <w:rFonts w:ascii="Times New Roman" w:hAnsi="Times New Roman" w:cs="Times New Roman"/>
                <w:b/>
              </w:rPr>
              <w:t>посёлок отделения Откормсовхоза</w:t>
            </w:r>
          </w:p>
        </w:tc>
      </w:tr>
      <w:tr w:rsidR="007055E8" w:rsidRPr="007055E8" w:rsidTr="00A63ADB">
        <w:tc>
          <w:tcPr>
            <w:tcW w:w="674" w:type="dxa"/>
            <w:tcBorders>
              <w:top w:val="single" w:sz="4" w:space="0" w:color="000000"/>
              <w:left w:val="single" w:sz="4" w:space="0" w:color="000000"/>
              <w:bottom w:val="single" w:sz="4" w:space="0" w:color="000000"/>
              <w:right w:val="single" w:sz="4" w:space="0" w:color="000000"/>
            </w:tcBorders>
            <w:vAlign w:val="center"/>
          </w:tcPr>
          <w:p w:rsidR="00204E82" w:rsidRPr="007055E8" w:rsidRDefault="00204E82" w:rsidP="006E6D59">
            <w:pPr>
              <w:pStyle w:val="ab"/>
              <w:numPr>
                <w:ilvl w:val="0"/>
                <w:numId w:val="88"/>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204E82" w:rsidRPr="007055E8" w:rsidRDefault="00204E82" w:rsidP="00280BCD">
            <w:pPr>
              <w:widowControl w:val="0"/>
              <w:suppressAutoHyphens/>
              <w:jc w:val="both"/>
              <w:rPr>
                <w:rFonts w:ascii="Times New Roman" w:eastAsia="Lucida Sans Unicode" w:hAnsi="Times New Roman" w:cs="Times New Roman"/>
              </w:rPr>
            </w:pPr>
            <w:r w:rsidRPr="007055E8">
              <w:rPr>
                <w:rFonts w:ascii="Times New Roman" w:hAnsi="Times New Roman" w:cs="Times New Roman"/>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204E82" w:rsidRPr="007055E8" w:rsidRDefault="00D83D4B" w:rsidP="00204E82">
            <w:pPr>
              <w:jc w:val="center"/>
              <w:rPr>
                <w:rFonts w:ascii="Times New Roman" w:hAnsi="Times New Roman" w:cs="Times New Roman"/>
              </w:rPr>
            </w:pPr>
            <w:r w:rsidRPr="007055E8">
              <w:rPr>
                <w:rFonts w:ascii="Times New Roman" w:hAnsi="Times New Roman" w:cs="Times New Roman"/>
              </w:rPr>
              <w:t>20,24</w:t>
            </w:r>
          </w:p>
        </w:tc>
      </w:tr>
      <w:tr w:rsidR="007055E8" w:rsidRPr="007055E8" w:rsidTr="00A63ADB">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204E82" w:rsidRPr="007055E8" w:rsidRDefault="00204E82" w:rsidP="00421A4C">
            <w:pPr>
              <w:widowControl w:val="0"/>
              <w:suppressAutoHyphens/>
              <w:ind w:left="-142" w:firstLine="142"/>
              <w:rPr>
                <w:rFonts w:ascii="Times New Roman" w:eastAsia="Lucida Sans Unicode" w:hAnsi="Times New Roman" w:cs="Times New Roman"/>
                <w:b/>
              </w:rPr>
            </w:pPr>
            <w:r w:rsidRPr="007055E8">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204E82" w:rsidRPr="007055E8" w:rsidRDefault="00D83D4B" w:rsidP="00204E82">
            <w:pPr>
              <w:widowControl w:val="0"/>
              <w:suppressAutoHyphens/>
              <w:jc w:val="center"/>
              <w:rPr>
                <w:rFonts w:ascii="Times New Roman" w:eastAsia="Lucida Sans Unicode" w:hAnsi="Times New Roman" w:cs="Times New Roman"/>
                <w:b/>
              </w:rPr>
            </w:pPr>
            <w:r w:rsidRPr="007055E8">
              <w:rPr>
                <w:rFonts w:ascii="Times New Roman" w:eastAsia="Lucida Sans Unicode" w:hAnsi="Times New Roman" w:cs="Times New Roman"/>
                <w:b/>
              </w:rPr>
              <w:t>20,24</w:t>
            </w:r>
          </w:p>
        </w:tc>
      </w:tr>
      <w:tr w:rsidR="007055E8" w:rsidRPr="007055E8" w:rsidTr="00280BCD">
        <w:trPr>
          <w:trHeight w:val="267"/>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80BCD" w:rsidRPr="007055E8" w:rsidRDefault="000953F9" w:rsidP="00EA7B58">
            <w:pPr>
              <w:widowControl w:val="0"/>
              <w:suppressAutoHyphens/>
              <w:ind w:left="-426" w:firstLine="284"/>
              <w:jc w:val="center"/>
              <w:rPr>
                <w:rFonts w:ascii="Times New Roman" w:eastAsia="Lucida Sans Unicode" w:hAnsi="Times New Roman" w:cs="Times New Roman"/>
                <w:b/>
              </w:rPr>
            </w:pPr>
            <w:r w:rsidRPr="007055E8">
              <w:rPr>
                <w:rFonts w:ascii="Times New Roman" w:hAnsi="Times New Roman" w:cs="Times New Roman"/>
                <w:b/>
              </w:rPr>
              <w:t>село Вязовка</w:t>
            </w:r>
          </w:p>
        </w:tc>
      </w:tr>
      <w:tr w:rsidR="007055E8" w:rsidRPr="007055E8" w:rsidTr="00A63ADB">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6E6D59">
            <w:pPr>
              <w:pStyle w:val="ab"/>
              <w:numPr>
                <w:ilvl w:val="0"/>
                <w:numId w:val="89"/>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757279">
            <w:pPr>
              <w:rPr>
                <w:rFonts w:ascii="Times New Roman" w:hAnsi="Times New Roman" w:cs="Times New Roman"/>
                <w:lang w:eastAsia="ru-RU"/>
              </w:rPr>
            </w:pPr>
            <w:r w:rsidRPr="007055E8">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160F22" w:rsidRPr="0001586A" w:rsidRDefault="00160F22" w:rsidP="00757279">
            <w:pPr>
              <w:jc w:val="center"/>
              <w:rPr>
                <w:rFonts w:ascii="Times New Roman" w:hAnsi="Times New Roman" w:cs="Times New Roman"/>
                <w:lang w:eastAsia="ru-RU"/>
              </w:rPr>
            </w:pPr>
            <w:r w:rsidRPr="0001586A">
              <w:rPr>
                <w:rFonts w:ascii="Times New Roman" w:hAnsi="Times New Roman" w:cs="Times New Roman"/>
                <w:lang w:eastAsia="ru-RU"/>
              </w:rPr>
              <w:t>121,52</w:t>
            </w:r>
          </w:p>
        </w:tc>
      </w:tr>
      <w:tr w:rsidR="007055E8" w:rsidRPr="007055E8" w:rsidTr="00280BCD">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6E6D59">
            <w:pPr>
              <w:pStyle w:val="ab"/>
              <w:numPr>
                <w:ilvl w:val="0"/>
                <w:numId w:val="89"/>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757279">
            <w:pPr>
              <w:rPr>
                <w:rFonts w:ascii="Times New Roman" w:hAnsi="Times New Roman" w:cs="Times New Roman"/>
                <w:lang w:eastAsia="ru-RU"/>
              </w:rPr>
            </w:pPr>
            <w:r w:rsidRPr="007055E8">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160F22" w:rsidRPr="0001586A" w:rsidRDefault="00160F22" w:rsidP="00757279">
            <w:pPr>
              <w:jc w:val="center"/>
              <w:rPr>
                <w:rFonts w:ascii="Times New Roman" w:hAnsi="Times New Roman" w:cs="Times New Roman"/>
                <w:lang w:eastAsia="ru-RU"/>
              </w:rPr>
            </w:pPr>
            <w:r w:rsidRPr="0001586A">
              <w:rPr>
                <w:rFonts w:ascii="Times New Roman" w:hAnsi="Times New Roman" w:cs="Times New Roman"/>
                <w:lang w:eastAsia="ru-RU"/>
              </w:rPr>
              <w:t>2,35</w:t>
            </w:r>
          </w:p>
        </w:tc>
      </w:tr>
      <w:tr w:rsidR="007055E8" w:rsidRPr="007055E8" w:rsidTr="00280BCD">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6E6D59">
            <w:pPr>
              <w:pStyle w:val="ab"/>
              <w:numPr>
                <w:ilvl w:val="0"/>
                <w:numId w:val="89"/>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757279">
            <w:pPr>
              <w:rPr>
                <w:rFonts w:ascii="Times New Roman" w:hAnsi="Times New Roman" w:cs="Times New Roman"/>
                <w:lang w:eastAsia="ru-RU"/>
              </w:rPr>
            </w:pPr>
            <w:r w:rsidRPr="007055E8">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160F22" w:rsidRPr="0001586A" w:rsidRDefault="00160F22" w:rsidP="00757279">
            <w:pPr>
              <w:jc w:val="center"/>
              <w:rPr>
                <w:rFonts w:ascii="Times New Roman" w:hAnsi="Times New Roman" w:cs="Times New Roman"/>
                <w:lang w:eastAsia="ru-RU"/>
              </w:rPr>
            </w:pPr>
            <w:r w:rsidRPr="0001586A">
              <w:rPr>
                <w:rFonts w:ascii="Times New Roman" w:hAnsi="Times New Roman" w:cs="Times New Roman"/>
                <w:lang w:eastAsia="ru-RU"/>
              </w:rPr>
              <w:t>1,97</w:t>
            </w:r>
          </w:p>
        </w:tc>
      </w:tr>
      <w:tr w:rsidR="007055E8" w:rsidRPr="007055E8" w:rsidTr="00280BCD">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6E6D59">
            <w:pPr>
              <w:pStyle w:val="ab"/>
              <w:numPr>
                <w:ilvl w:val="0"/>
                <w:numId w:val="89"/>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757279">
            <w:pPr>
              <w:rPr>
                <w:rFonts w:ascii="Times New Roman" w:hAnsi="Times New Roman" w:cs="Times New Roman"/>
                <w:b/>
                <w:lang w:eastAsia="ru-RU"/>
              </w:rPr>
            </w:pPr>
            <w:r w:rsidRPr="007055E8">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160F22" w:rsidRPr="0001586A" w:rsidRDefault="00160F22" w:rsidP="00757279">
            <w:pPr>
              <w:jc w:val="center"/>
              <w:rPr>
                <w:rFonts w:ascii="Times New Roman" w:hAnsi="Times New Roman" w:cs="Times New Roman"/>
                <w:lang w:eastAsia="ru-RU"/>
              </w:rPr>
            </w:pPr>
            <w:r w:rsidRPr="0001586A">
              <w:rPr>
                <w:rFonts w:ascii="Times New Roman" w:hAnsi="Times New Roman" w:cs="Times New Roman"/>
                <w:lang w:eastAsia="ru-RU"/>
              </w:rPr>
              <w:t>14,61</w:t>
            </w:r>
          </w:p>
        </w:tc>
      </w:tr>
      <w:tr w:rsidR="007055E8" w:rsidRPr="007055E8" w:rsidTr="00280BCD">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6E6D59">
            <w:pPr>
              <w:pStyle w:val="ab"/>
              <w:numPr>
                <w:ilvl w:val="0"/>
                <w:numId w:val="89"/>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757279">
            <w:pPr>
              <w:rPr>
                <w:rFonts w:ascii="Times New Roman" w:hAnsi="Times New Roman" w:cs="Times New Roman"/>
                <w:highlight w:val="yellow"/>
                <w:lang w:eastAsia="ru-RU"/>
              </w:rPr>
            </w:pPr>
            <w:r w:rsidRPr="007055E8">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160F22" w:rsidRPr="0001586A" w:rsidRDefault="00160F22" w:rsidP="00757279">
            <w:pPr>
              <w:jc w:val="center"/>
              <w:rPr>
                <w:rFonts w:ascii="Times New Roman" w:hAnsi="Times New Roman" w:cs="Times New Roman"/>
                <w:lang w:eastAsia="ru-RU"/>
              </w:rPr>
            </w:pPr>
            <w:r w:rsidRPr="0001586A">
              <w:rPr>
                <w:rFonts w:ascii="Times New Roman" w:hAnsi="Times New Roman" w:cs="Times New Roman"/>
                <w:lang w:eastAsia="ru-RU"/>
              </w:rPr>
              <w:t>7,37</w:t>
            </w:r>
          </w:p>
        </w:tc>
      </w:tr>
      <w:tr w:rsidR="007055E8" w:rsidRPr="007055E8" w:rsidTr="00280BCD">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6E6D59">
            <w:pPr>
              <w:pStyle w:val="ab"/>
              <w:numPr>
                <w:ilvl w:val="0"/>
                <w:numId w:val="89"/>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757279">
            <w:pPr>
              <w:rPr>
                <w:rFonts w:ascii="Times New Roman" w:hAnsi="Times New Roman" w:cs="Times New Roman"/>
                <w:lang w:eastAsia="ru-RU"/>
              </w:rPr>
            </w:pPr>
            <w:r w:rsidRPr="007055E8">
              <w:rPr>
                <w:rFonts w:ascii="Times New Roman" w:hAnsi="Times New Roman" w:cs="Times New Roman"/>
                <w:lang w:eastAsia="ru-RU"/>
              </w:rPr>
              <w:t>Зоны озелененных территорий специального назначения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160F22" w:rsidRPr="0001586A" w:rsidRDefault="00160F22" w:rsidP="00757279">
            <w:pPr>
              <w:jc w:val="center"/>
              <w:rPr>
                <w:rFonts w:ascii="Times New Roman" w:hAnsi="Times New Roman" w:cs="Times New Roman"/>
                <w:lang w:eastAsia="ru-RU"/>
              </w:rPr>
            </w:pPr>
            <w:r w:rsidRPr="0001586A">
              <w:rPr>
                <w:rFonts w:ascii="Times New Roman" w:hAnsi="Times New Roman" w:cs="Times New Roman"/>
                <w:lang w:eastAsia="ru-RU"/>
              </w:rPr>
              <w:t>2,38</w:t>
            </w:r>
          </w:p>
        </w:tc>
      </w:tr>
      <w:tr w:rsidR="007055E8" w:rsidRPr="007055E8" w:rsidTr="00280BCD">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6E6D59">
            <w:pPr>
              <w:pStyle w:val="ab"/>
              <w:numPr>
                <w:ilvl w:val="0"/>
                <w:numId w:val="89"/>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757279">
            <w:pPr>
              <w:rPr>
                <w:rFonts w:ascii="Times New Roman" w:hAnsi="Times New Roman" w:cs="Times New Roman"/>
                <w:lang w:eastAsia="ru-RU"/>
              </w:rPr>
            </w:pPr>
            <w:r w:rsidRPr="007055E8">
              <w:rPr>
                <w:rFonts w:ascii="Times New Roman" w:hAnsi="Times New Roman" w:cs="Times New Roman"/>
                <w:lang w:eastAsia="ru-RU"/>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757279">
            <w:pPr>
              <w:jc w:val="center"/>
              <w:rPr>
                <w:rFonts w:ascii="Times New Roman" w:hAnsi="Times New Roman" w:cs="Times New Roman"/>
                <w:lang w:eastAsia="ru-RU"/>
              </w:rPr>
            </w:pPr>
            <w:r w:rsidRPr="007055E8">
              <w:rPr>
                <w:rFonts w:ascii="Times New Roman" w:hAnsi="Times New Roman" w:cs="Times New Roman"/>
                <w:lang w:eastAsia="ru-RU"/>
              </w:rPr>
              <w:t>2,02</w:t>
            </w:r>
          </w:p>
        </w:tc>
      </w:tr>
      <w:tr w:rsidR="007055E8" w:rsidRPr="007055E8" w:rsidTr="00280BCD">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6E6D59">
            <w:pPr>
              <w:pStyle w:val="ab"/>
              <w:numPr>
                <w:ilvl w:val="0"/>
                <w:numId w:val="89"/>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757279">
            <w:pPr>
              <w:rPr>
                <w:rFonts w:ascii="Times New Roman" w:hAnsi="Times New Roman" w:cs="Times New Roman"/>
                <w:lang w:eastAsia="ru-RU"/>
              </w:rPr>
            </w:pPr>
            <w:r w:rsidRPr="007055E8">
              <w:rPr>
                <w:rFonts w:ascii="Times New Roman" w:hAnsi="Times New Roman" w:cs="Times New Roman"/>
                <w:lang w:eastAsia="ru-RU"/>
              </w:rPr>
              <w:t>Зоны накопления отходов</w:t>
            </w:r>
          </w:p>
        </w:tc>
        <w:tc>
          <w:tcPr>
            <w:tcW w:w="2543" w:type="dxa"/>
            <w:tcBorders>
              <w:top w:val="single" w:sz="4" w:space="0" w:color="000000"/>
              <w:left w:val="single" w:sz="4" w:space="0" w:color="000000"/>
              <w:bottom w:val="single" w:sz="4" w:space="0" w:color="000000"/>
              <w:right w:val="single" w:sz="4" w:space="0" w:color="000000"/>
            </w:tcBorders>
            <w:vAlign w:val="center"/>
          </w:tcPr>
          <w:p w:rsidR="00160F22" w:rsidRPr="007055E8" w:rsidRDefault="00160F22" w:rsidP="00757279">
            <w:pPr>
              <w:jc w:val="center"/>
              <w:rPr>
                <w:rFonts w:ascii="Times New Roman" w:hAnsi="Times New Roman" w:cs="Times New Roman"/>
                <w:lang w:eastAsia="ru-RU"/>
              </w:rPr>
            </w:pPr>
            <w:r w:rsidRPr="007055E8">
              <w:rPr>
                <w:rFonts w:ascii="Times New Roman" w:hAnsi="Times New Roman" w:cs="Times New Roman"/>
                <w:lang w:eastAsia="ru-RU"/>
              </w:rPr>
              <w:t>0,25</w:t>
            </w:r>
          </w:p>
        </w:tc>
      </w:tr>
      <w:tr w:rsidR="007055E8" w:rsidRPr="007055E8" w:rsidTr="00A63ADB">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3C6C11" w:rsidRPr="007055E8" w:rsidRDefault="003C6C11" w:rsidP="00421A4C">
            <w:pPr>
              <w:widowControl w:val="0"/>
              <w:suppressAutoHyphens/>
              <w:ind w:left="-142" w:firstLine="142"/>
              <w:rPr>
                <w:rFonts w:ascii="Times New Roman" w:eastAsia="Lucida Sans Unicode" w:hAnsi="Times New Roman" w:cs="Times New Roman"/>
                <w:b/>
              </w:rPr>
            </w:pPr>
            <w:r w:rsidRPr="007055E8">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3C6C11" w:rsidRPr="007055E8" w:rsidRDefault="00765EE1" w:rsidP="003C6C11">
            <w:pPr>
              <w:widowControl w:val="0"/>
              <w:suppressAutoHyphens/>
              <w:jc w:val="center"/>
              <w:rPr>
                <w:rFonts w:ascii="Times New Roman" w:eastAsia="Lucida Sans Unicode" w:hAnsi="Times New Roman" w:cs="Times New Roman"/>
                <w:b/>
                <w:highlight w:val="yellow"/>
              </w:rPr>
            </w:pPr>
            <w:r w:rsidRPr="007055E8">
              <w:rPr>
                <w:rFonts w:ascii="Times New Roman" w:eastAsia="Lucida Sans Unicode" w:hAnsi="Times New Roman" w:cs="Times New Roman"/>
                <w:b/>
              </w:rPr>
              <w:t>152,5</w:t>
            </w:r>
          </w:p>
        </w:tc>
      </w:tr>
      <w:tr w:rsidR="007055E8" w:rsidRPr="007055E8" w:rsidTr="00407ECB">
        <w:trPr>
          <w:trHeight w:val="267"/>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7ECB" w:rsidRPr="007055E8" w:rsidRDefault="000953F9" w:rsidP="00EA7B58">
            <w:pPr>
              <w:widowControl w:val="0"/>
              <w:suppressAutoHyphens/>
              <w:ind w:left="-426" w:firstLine="284"/>
              <w:jc w:val="center"/>
              <w:rPr>
                <w:rFonts w:ascii="Times New Roman" w:eastAsia="Lucida Sans Unicode" w:hAnsi="Times New Roman" w:cs="Times New Roman"/>
                <w:b/>
              </w:rPr>
            </w:pPr>
            <w:r w:rsidRPr="007055E8">
              <w:rPr>
                <w:rFonts w:ascii="Times New Roman" w:hAnsi="Times New Roman" w:cs="Times New Roman"/>
                <w:b/>
              </w:rPr>
              <w:t>посёлок Еланка</w:t>
            </w:r>
          </w:p>
        </w:tc>
      </w:tr>
      <w:tr w:rsidR="007055E8" w:rsidRPr="007055E8" w:rsidTr="00407ECB">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65D1B" w:rsidRPr="007055E8" w:rsidRDefault="00765D1B" w:rsidP="006E6D59">
            <w:pPr>
              <w:pStyle w:val="ab"/>
              <w:numPr>
                <w:ilvl w:val="0"/>
                <w:numId w:val="90"/>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765D1B" w:rsidRPr="007055E8" w:rsidRDefault="00765D1B" w:rsidP="00757279">
            <w:pPr>
              <w:rPr>
                <w:rFonts w:ascii="Times New Roman" w:hAnsi="Times New Roman" w:cs="Times New Roman"/>
                <w:lang w:eastAsia="ru-RU"/>
              </w:rPr>
            </w:pPr>
            <w:r w:rsidRPr="007055E8">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765D1B" w:rsidRPr="0001586A" w:rsidRDefault="00765D1B" w:rsidP="00757279">
            <w:pPr>
              <w:jc w:val="center"/>
              <w:rPr>
                <w:rFonts w:ascii="Times New Roman" w:hAnsi="Times New Roman" w:cs="Times New Roman"/>
                <w:lang w:eastAsia="ru-RU"/>
              </w:rPr>
            </w:pPr>
            <w:r w:rsidRPr="0001586A">
              <w:rPr>
                <w:rFonts w:ascii="Times New Roman" w:hAnsi="Times New Roman" w:cs="Times New Roman"/>
                <w:lang w:eastAsia="ru-RU"/>
              </w:rPr>
              <w:t>35,57</w:t>
            </w:r>
          </w:p>
        </w:tc>
      </w:tr>
      <w:tr w:rsidR="007055E8" w:rsidRPr="007055E8" w:rsidTr="00407ECB">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65D1B" w:rsidRPr="007055E8" w:rsidRDefault="00765D1B" w:rsidP="006E6D59">
            <w:pPr>
              <w:pStyle w:val="ab"/>
              <w:numPr>
                <w:ilvl w:val="0"/>
                <w:numId w:val="90"/>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765D1B" w:rsidRPr="007055E8" w:rsidRDefault="00765D1B" w:rsidP="00757279">
            <w:pPr>
              <w:rPr>
                <w:rFonts w:ascii="Times New Roman" w:hAnsi="Times New Roman" w:cs="Times New Roman"/>
                <w:lang w:eastAsia="ru-RU"/>
              </w:rPr>
            </w:pPr>
            <w:r w:rsidRPr="007055E8">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765D1B" w:rsidRPr="0001586A" w:rsidRDefault="00765D1B" w:rsidP="00757279">
            <w:pPr>
              <w:jc w:val="center"/>
              <w:rPr>
                <w:rFonts w:ascii="Times New Roman" w:hAnsi="Times New Roman" w:cs="Times New Roman"/>
                <w:lang w:eastAsia="ru-RU"/>
              </w:rPr>
            </w:pPr>
            <w:r w:rsidRPr="0001586A">
              <w:rPr>
                <w:rFonts w:ascii="Times New Roman" w:hAnsi="Times New Roman" w:cs="Times New Roman"/>
                <w:lang w:eastAsia="ru-RU"/>
              </w:rPr>
              <w:t>2,88</w:t>
            </w:r>
          </w:p>
        </w:tc>
      </w:tr>
      <w:tr w:rsidR="007055E8" w:rsidRPr="007055E8" w:rsidTr="00407ECB">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65D1B" w:rsidRPr="007055E8" w:rsidRDefault="00765D1B" w:rsidP="006E6D59">
            <w:pPr>
              <w:pStyle w:val="ab"/>
              <w:numPr>
                <w:ilvl w:val="0"/>
                <w:numId w:val="90"/>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765D1B" w:rsidRPr="007055E8" w:rsidRDefault="00765D1B" w:rsidP="00757279">
            <w:pPr>
              <w:rPr>
                <w:rFonts w:ascii="Times New Roman" w:hAnsi="Times New Roman" w:cs="Times New Roman"/>
                <w:b/>
                <w:lang w:eastAsia="ru-RU"/>
              </w:rPr>
            </w:pPr>
            <w:r w:rsidRPr="007055E8">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765D1B" w:rsidRPr="0001586A" w:rsidRDefault="00765D1B" w:rsidP="00757279">
            <w:pPr>
              <w:jc w:val="center"/>
              <w:rPr>
                <w:rFonts w:ascii="Times New Roman" w:hAnsi="Times New Roman" w:cs="Times New Roman"/>
                <w:lang w:eastAsia="ru-RU"/>
              </w:rPr>
            </w:pPr>
            <w:r w:rsidRPr="0001586A">
              <w:rPr>
                <w:rFonts w:ascii="Times New Roman" w:hAnsi="Times New Roman" w:cs="Times New Roman"/>
                <w:lang w:eastAsia="ru-RU"/>
              </w:rPr>
              <w:t>27,04</w:t>
            </w:r>
          </w:p>
        </w:tc>
      </w:tr>
      <w:tr w:rsidR="007055E8" w:rsidRPr="007055E8" w:rsidTr="00407ECB">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65D1B" w:rsidRPr="007055E8" w:rsidRDefault="00765D1B" w:rsidP="006E6D59">
            <w:pPr>
              <w:pStyle w:val="ab"/>
              <w:numPr>
                <w:ilvl w:val="0"/>
                <w:numId w:val="90"/>
              </w:numPr>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765D1B" w:rsidRPr="007055E8" w:rsidRDefault="00765D1B" w:rsidP="00757279">
            <w:pPr>
              <w:rPr>
                <w:rFonts w:ascii="Times New Roman" w:hAnsi="Times New Roman" w:cs="Times New Roman"/>
                <w:lang w:eastAsia="ru-RU"/>
              </w:rPr>
            </w:pPr>
            <w:r w:rsidRPr="007055E8">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765D1B" w:rsidRPr="0001586A" w:rsidRDefault="00765D1B" w:rsidP="00757279">
            <w:pPr>
              <w:jc w:val="center"/>
              <w:rPr>
                <w:rFonts w:ascii="Times New Roman" w:hAnsi="Times New Roman" w:cs="Times New Roman"/>
                <w:lang w:eastAsia="ru-RU"/>
              </w:rPr>
            </w:pPr>
            <w:r w:rsidRPr="0001586A">
              <w:rPr>
                <w:rFonts w:ascii="Times New Roman" w:hAnsi="Times New Roman" w:cs="Times New Roman"/>
                <w:lang w:eastAsia="ru-RU"/>
              </w:rPr>
              <w:t>10,2</w:t>
            </w:r>
          </w:p>
        </w:tc>
      </w:tr>
      <w:tr w:rsidR="007055E8" w:rsidRPr="007055E8" w:rsidTr="00280BCD">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tcPr>
          <w:p w:rsidR="005C7E4D" w:rsidRPr="007055E8" w:rsidRDefault="005C7E4D" w:rsidP="00421A4C">
            <w:pPr>
              <w:widowControl w:val="0"/>
              <w:suppressAutoHyphens/>
              <w:ind w:left="-142" w:firstLine="142"/>
              <w:rPr>
                <w:rFonts w:ascii="Times New Roman" w:eastAsia="Lucida Sans Unicode" w:hAnsi="Times New Roman" w:cs="Times New Roman"/>
                <w:b/>
              </w:rPr>
            </w:pPr>
            <w:r w:rsidRPr="007055E8">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5C7E4D" w:rsidRPr="007055E8" w:rsidRDefault="00765D1B" w:rsidP="005C7E4D">
            <w:pPr>
              <w:widowControl w:val="0"/>
              <w:suppressAutoHyphens/>
              <w:jc w:val="center"/>
              <w:rPr>
                <w:rFonts w:ascii="Times New Roman" w:hAnsi="Times New Roman" w:cs="Times New Roman"/>
                <w:b/>
                <w:highlight w:val="yellow"/>
              </w:rPr>
            </w:pPr>
            <w:r w:rsidRPr="007055E8">
              <w:rPr>
                <w:rFonts w:ascii="Times New Roman" w:hAnsi="Times New Roman" w:cs="Times New Roman"/>
                <w:b/>
              </w:rPr>
              <w:t>75,72</w:t>
            </w:r>
          </w:p>
        </w:tc>
      </w:tr>
      <w:tr w:rsidR="007055E8" w:rsidRPr="007055E8" w:rsidTr="000D7D9C">
        <w:trPr>
          <w:trHeight w:val="267"/>
        </w:trPr>
        <w:tc>
          <w:tcPr>
            <w:tcW w:w="70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D7D9C" w:rsidRPr="007055E8" w:rsidRDefault="000D7D9C" w:rsidP="00EA7B58">
            <w:pPr>
              <w:widowControl w:val="0"/>
              <w:suppressAutoHyphens/>
              <w:ind w:left="-426" w:firstLine="284"/>
              <w:rPr>
                <w:rFonts w:ascii="Times New Roman" w:hAnsi="Times New Roman" w:cs="Times New Roman"/>
                <w:b/>
              </w:rPr>
            </w:pP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D7D9C" w:rsidRPr="007055E8" w:rsidRDefault="0001586A" w:rsidP="00280BCD">
            <w:pPr>
              <w:widowControl w:val="0"/>
              <w:suppressAutoHyphens/>
              <w:jc w:val="center"/>
              <w:rPr>
                <w:rFonts w:ascii="Times New Roman" w:hAnsi="Times New Roman" w:cs="Times New Roman"/>
                <w:b/>
                <w:highlight w:val="yellow"/>
              </w:rPr>
            </w:pPr>
            <w:r>
              <w:rPr>
                <w:rFonts w:ascii="Times New Roman" w:hAnsi="Times New Roman" w:cs="Times New Roman"/>
                <w:b/>
                <w:lang w:eastAsia="ru-RU"/>
              </w:rPr>
              <w:t>902,52</w:t>
            </w:r>
          </w:p>
        </w:tc>
      </w:tr>
    </w:tbl>
    <w:p w:rsidR="00280BCD" w:rsidRPr="007055E8" w:rsidRDefault="00280BCD" w:rsidP="00280BCD">
      <w:pPr>
        <w:pStyle w:val="15"/>
        <w:tabs>
          <w:tab w:val="left" w:pos="851"/>
        </w:tabs>
        <w:ind w:left="0" w:right="0"/>
        <w:contextualSpacing/>
        <w:rPr>
          <w:b/>
          <w:i/>
          <w:sz w:val="24"/>
          <w:szCs w:val="24"/>
          <w:highlight w:val="yellow"/>
        </w:rPr>
      </w:pPr>
    </w:p>
    <w:p w:rsidR="00280BCD" w:rsidRPr="007055E8" w:rsidRDefault="00280BCD" w:rsidP="00DB6AAB">
      <w:pPr>
        <w:pStyle w:val="15"/>
        <w:ind w:left="0" w:right="0" w:firstLine="709"/>
        <w:contextualSpacing/>
        <w:rPr>
          <w:b/>
          <w:i/>
          <w:sz w:val="24"/>
          <w:szCs w:val="24"/>
          <w:u w:val="single"/>
        </w:rPr>
      </w:pPr>
      <w:r w:rsidRPr="007055E8">
        <w:rPr>
          <w:b/>
          <w:i/>
          <w:sz w:val="24"/>
          <w:szCs w:val="24"/>
          <w:u w:val="single"/>
        </w:rPr>
        <w:t>Жилые зоны</w:t>
      </w:r>
    </w:p>
    <w:p w:rsidR="005A71CC" w:rsidRPr="007055E8" w:rsidRDefault="005A71CC" w:rsidP="00DB6AA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Calibri" w:hAnsi="Times New Roman"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5A71CC" w:rsidRPr="007055E8" w:rsidRDefault="005A71CC" w:rsidP="00DB6AA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Calibri" w:hAnsi="Times New Roman" w:cs="Times New Roman"/>
          <w:sz w:val="24"/>
          <w:szCs w:val="24"/>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w:t>
      </w:r>
      <w:r w:rsidR="00DB6AAB">
        <w:rPr>
          <w:rFonts w:ascii="Times New Roman" w:eastAsia="Calibri" w:hAnsi="Times New Roman" w:cs="Times New Roman"/>
          <w:sz w:val="24"/>
          <w:szCs w:val="24"/>
          <w:lang w:eastAsia="ru-RU"/>
        </w:rPr>
        <w:t>оздействия на окружающую среду.</w:t>
      </w:r>
    </w:p>
    <w:p w:rsidR="00280BCD" w:rsidRPr="007055E8" w:rsidRDefault="005A71CC" w:rsidP="00DB6AAB">
      <w:pPr>
        <w:pStyle w:val="15"/>
        <w:ind w:left="0" w:right="0" w:firstLine="709"/>
        <w:contextualSpacing/>
        <w:rPr>
          <w:rFonts w:eastAsia="Calibri"/>
          <w:sz w:val="24"/>
          <w:szCs w:val="24"/>
        </w:rPr>
      </w:pPr>
      <w:r w:rsidRPr="007055E8">
        <w:rPr>
          <w:rFonts w:eastAsia="Calibri"/>
          <w:sz w:val="24"/>
          <w:szCs w:val="24"/>
        </w:rPr>
        <w:t xml:space="preserve">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w:t>
      </w:r>
      <w:r w:rsidRPr="007055E8">
        <w:rPr>
          <w:rFonts w:eastAsia="Calibri"/>
          <w:sz w:val="24"/>
          <w:szCs w:val="24"/>
        </w:rPr>
        <w:lastRenderedPageBreak/>
        <w:t>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FC6B16" w:rsidRPr="007055E8" w:rsidRDefault="00FC6B16" w:rsidP="00DB6AAB">
      <w:pPr>
        <w:autoSpaceDE w:val="0"/>
        <w:autoSpaceDN w:val="0"/>
        <w:adjustRightInd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lang w:eastAsia="ru-RU"/>
        </w:rPr>
        <w:t>В состав жилых зон на территории</w:t>
      </w:r>
      <w:r w:rsidRPr="007055E8">
        <w:rPr>
          <w:rFonts w:ascii="Times New Roman" w:hAnsi="Times New Roman" w:cs="Times New Roman"/>
          <w:sz w:val="24"/>
          <w:szCs w:val="24"/>
        </w:rPr>
        <w:t xml:space="preserve"> населённых пунктов Синявского сельского поселения </w:t>
      </w:r>
      <w:r w:rsidR="00225490" w:rsidRPr="007055E8">
        <w:rPr>
          <w:rFonts w:ascii="Times New Roman" w:eastAsia="Calibri" w:hAnsi="Times New Roman" w:cs="Times New Roman"/>
          <w:sz w:val="24"/>
          <w:szCs w:val="24"/>
          <w:lang w:eastAsia="ru-RU"/>
        </w:rPr>
        <w:t xml:space="preserve">включаются </w:t>
      </w:r>
      <w:r w:rsidRPr="007055E8">
        <w:rPr>
          <w:rFonts w:ascii="Times New Roman" w:eastAsia="Calibri" w:hAnsi="Times New Roman" w:cs="Times New Roman"/>
          <w:sz w:val="24"/>
          <w:szCs w:val="24"/>
          <w:lang w:eastAsia="ru-RU"/>
        </w:rPr>
        <w:t>зон</w:t>
      </w:r>
      <w:r w:rsidR="00225490" w:rsidRPr="007055E8">
        <w:rPr>
          <w:rFonts w:ascii="Times New Roman" w:eastAsia="Calibri" w:hAnsi="Times New Roman" w:cs="Times New Roman"/>
          <w:sz w:val="24"/>
          <w:szCs w:val="24"/>
          <w:lang w:eastAsia="ru-RU"/>
        </w:rPr>
        <w:t>ы</w:t>
      </w:r>
      <w:r w:rsidRPr="007055E8">
        <w:rPr>
          <w:rFonts w:ascii="Times New Roman" w:eastAsia="Calibri" w:hAnsi="Times New Roman" w:cs="Times New Roman"/>
          <w:sz w:val="24"/>
          <w:szCs w:val="24"/>
          <w:lang w:eastAsia="ru-RU"/>
        </w:rPr>
        <w:t xml:space="preserve"> индивидуальной жилой застройки – до 3 этажей, включая мансарду (установлены во всех</w:t>
      </w:r>
      <w:r w:rsidR="00600733" w:rsidRPr="007055E8">
        <w:rPr>
          <w:rFonts w:ascii="Times New Roman" w:eastAsia="Calibri" w:hAnsi="Times New Roman" w:cs="Times New Roman"/>
          <w:sz w:val="24"/>
          <w:szCs w:val="24"/>
          <w:lang w:eastAsia="ru-RU"/>
        </w:rPr>
        <w:t xml:space="preserve"> населенных пунктах поселения</w:t>
      </w:r>
      <w:r w:rsidR="003B7DDE" w:rsidRPr="007055E8">
        <w:rPr>
          <w:rFonts w:ascii="Times New Roman" w:eastAsia="Calibri" w:hAnsi="Times New Roman" w:cs="Times New Roman"/>
          <w:sz w:val="24"/>
          <w:szCs w:val="24"/>
          <w:lang w:eastAsia="ru-RU"/>
        </w:rPr>
        <w:t xml:space="preserve"> кроме </w:t>
      </w:r>
      <w:r w:rsidR="003B7DDE" w:rsidRPr="007055E8">
        <w:rPr>
          <w:rFonts w:ascii="Times New Roman" w:hAnsi="Times New Roman" w:cs="Times New Roman"/>
          <w:sz w:val="24"/>
          <w:szCs w:val="24"/>
        </w:rPr>
        <w:t>посёлка отделения Откормсовхоза</w:t>
      </w:r>
      <w:r w:rsidR="00600733" w:rsidRPr="007055E8">
        <w:rPr>
          <w:rFonts w:ascii="Times New Roman" w:eastAsia="Calibri" w:hAnsi="Times New Roman" w:cs="Times New Roman"/>
          <w:sz w:val="24"/>
          <w:szCs w:val="24"/>
          <w:lang w:eastAsia="ru-RU"/>
        </w:rPr>
        <w:t>).</w:t>
      </w:r>
    </w:p>
    <w:p w:rsidR="005A71CC" w:rsidRPr="007055E8" w:rsidRDefault="005A71CC" w:rsidP="00DB6AAB">
      <w:pPr>
        <w:pStyle w:val="15"/>
        <w:ind w:left="0" w:right="0" w:firstLine="709"/>
        <w:contextualSpacing/>
        <w:rPr>
          <w:b/>
          <w:i/>
          <w:sz w:val="24"/>
          <w:szCs w:val="24"/>
          <w:u w:val="single"/>
        </w:rPr>
      </w:pPr>
    </w:p>
    <w:p w:rsidR="00280BCD" w:rsidRPr="007055E8" w:rsidRDefault="00280BCD" w:rsidP="00DB6AAB">
      <w:pPr>
        <w:pStyle w:val="15"/>
        <w:ind w:left="0" w:right="0" w:firstLine="709"/>
        <w:contextualSpacing/>
        <w:rPr>
          <w:b/>
          <w:i/>
          <w:sz w:val="24"/>
          <w:szCs w:val="24"/>
          <w:u w:val="single"/>
        </w:rPr>
      </w:pPr>
      <w:r w:rsidRPr="007055E8">
        <w:rPr>
          <w:b/>
          <w:i/>
          <w:sz w:val="24"/>
          <w:szCs w:val="24"/>
          <w:u w:val="single"/>
        </w:rPr>
        <w:t>Общественно-деловые зоны</w:t>
      </w:r>
    </w:p>
    <w:p w:rsidR="00570806" w:rsidRPr="007055E8" w:rsidRDefault="00570806" w:rsidP="00DB6AAB">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570806" w:rsidRPr="007055E8" w:rsidRDefault="00570806" w:rsidP="00DB6AAB">
      <w:pPr>
        <w:spacing w:after="0" w:line="240" w:lineRule="auto"/>
        <w:ind w:firstLine="709"/>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570806" w:rsidRPr="007055E8" w:rsidRDefault="00570806" w:rsidP="00DB6AAB">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280BCD" w:rsidRPr="007055E8" w:rsidRDefault="002239FF" w:rsidP="00DB6AA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Lucida Sans Unicode" w:hAnsi="Times New Roman" w:cs="Times New Roman"/>
          <w:kern w:val="2"/>
          <w:sz w:val="24"/>
          <w:szCs w:val="24"/>
        </w:rPr>
        <w:t xml:space="preserve">Общественно-деловые зоны настоящим Генеральным планом устанавливаются в </w:t>
      </w:r>
      <w:r w:rsidR="00DB6AAB">
        <w:rPr>
          <w:rFonts w:ascii="Times New Roman" w:hAnsi="Times New Roman" w:cs="Times New Roman"/>
          <w:sz w:val="24"/>
          <w:szCs w:val="24"/>
        </w:rPr>
        <w:t xml:space="preserve">с. </w:t>
      </w:r>
      <w:r w:rsidRPr="007055E8">
        <w:rPr>
          <w:rFonts w:ascii="Times New Roman" w:hAnsi="Times New Roman" w:cs="Times New Roman"/>
          <w:sz w:val="24"/>
          <w:szCs w:val="24"/>
        </w:rPr>
        <w:t>Синявка</w:t>
      </w:r>
      <w:r w:rsidRPr="007055E8">
        <w:rPr>
          <w:rFonts w:ascii="Times New Roman" w:eastAsia="Times New Roman" w:hAnsi="Times New Roman" w:cs="Times New Roman"/>
          <w:sz w:val="24"/>
          <w:szCs w:val="24"/>
        </w:rPr>
        <w:t xml:space="preserve">, </w:t>
      </w:r>
      <w:r w:rsidR="0067262F" w:rsidRPr="007055E8">
        <w:rPr>
          <w:rFonts w:ascii="Times New Roman" w:hAnsi="Times New Roman" w:cs="Times New Roman"/>
          <w:sz w:val="24"/>
          <w:szCs w:val="24"/>
        </w:rPr>
        <w:t>п. Новогольский 2-й и</w:t>
      </w:r>
      <w:r w:rsidRPr="007055E8">
        <w:rPr>
          <w:rFonts w:ascii="Times New Roman" w:hAnsi="Times New Roman" w:cs="Times New Roman"/>
          <w:sz w:val="24"/>
          <w:szCs w:val="24"/>
        </w:rPr>
        <w:t xml:space="preserve"> с. Вязовка</w:t>
      </w:r>
      <w:r w:rsidRPr="007055E8">
        <w:rPr>
          <w:rFonts w:ascii="Times New Roman" w:eastAsia="Times New Roman" w:hAnsi="Times New Roman" w:cs="Times New Roman"/>
          <w:sz w:val="24"/>
          <w:szCs w:val="24"/>
        </w:rPr>
        <w:t>.</w:t>
      </w:r>
    </w:p>
    <w:p w:rsidR="00280BCD" w:rsidRPr="007055E8" w:rsidRDefault="00280BCD" w:rsidP="00DB6AAB">
      <w:pPr>
        <w:spacing w:after="0" w:line="240" w:lineRule="auto"/>
        <w:ind w:firstLine="709"/>
        <w:jc w:val="both"/>
        <w:rPr>
          <w:rFonts w:ascii="Times New Roman" w:eastAsia="Lucida Sans Unicode" w:hAnsi="Times New Roman" w:cs="Times New Roman"/>
          <w:b/>
          <w:i/>
          <w:kern w:val="2"/>
          <w:sz w:val="24"/>
          <w:szCs w:val="24"/>
          <w:highlight w:val="yellow"/>
        </w:rPr>
      </w:pPr>
    </w:p>
    <w:p w:rsidR="00280BCD" w:rsidRPr="007055E8" w:rsidRDefault="00280BCD" w:rsidP="00DB6AAB">
      <w:pPr>
        <w:pStyle w:val="15"/>
        <w:tabs>
          <w:tab w:val="left" w:pos="9072"/>
        </w:tabs>
        <w:ind w:left="0" w:right="0" w:firstLine="709"/>
        <w:rPr>
          <w:b/>
          <w:i/>
          <w:sz w:val="24"/>
          <w:szCs w:val="24"/>
          <w:u w:val="single"/>
        </w:rPr>
      </w:pPr>
      <w:r w:rsidRPr="007055E8">
        <w:rPr>
          <w:b/>
          <w:i/>
          <w:sz w:val="24"/>
          <w:szCs w:val="24"/>
          <w:u w:val="single"/>
        </w:rPr>
        <w:t>Производственные зоны</w:t>
      </w:r>
    </w:p>
    <w:p w:rsidR="008B4FD9" w:rsidRPr="007055E8" w:rsidRDefault="008B4FD9" w:rsidP="00DB6AAB">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BB0F43" w:rsidRPr="007055E8" w:rsidRDefault="00BB0F43" w:rsidP="00DB6AAB">
      <w:pPr>
        <w:pStyle w:val="15"/>
        <w:ind w:left="0" w:right="0" w:firstLine="709"/>
        <w:contextualSpacing/>
        <w:rPr>
          <w:sz w:val="24"/>
          <w:szCs w:val="24"/>
        </w:rPr>
      </w:pPr>
      <w:r w:rsidRPr="007055E8">
        <w:rPr>
          <w:sz w:val="24"/>
          <w:szCs w:val="24"/>
        </w:rPr>
        <w:t>Производственные зоны се</w:t>
      </w:r>
      <w:r w:rsidR="00DB6AAB">
        <w:rPr>
          <w:sz w:val="24"/>
          <w:szCs w:val="24"/>
        </w:rPr>
        <w:t>льскохозяйственных предприятий:</w:t>
      </w:r>
    </w:p>
    <w:p w:rsidR="00BB0F43"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BB0F43" w:rsidRPr="007055E8">
        <w:rPr>
          <w:rFonts w:eastAsia="Calibri"/>
          <w:kern w:val="0"/>
          <w:lang w:eastAsia="ru-RU"/>
        </w:rPr>
        <w:t>объекты по хранению и переработке сельскохозяйственной продукции, определяемой в соответствии с</w:t>
      </w:r>
      <w:r w:rsidR="00BB0F43" w:rsidRPr="007055E8">
        <w:t xml:space="preserve"> </w:t>
      </w:r>
      <w:r w:rsidR="00BB0F43" w:rsidRPr="007055E8">
        <w:rPr>
          <w:rFonts w:eastAsia="Calibri"/>
          <w:kern w:val="0"/>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BB0F43"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BB0F43" w:rsidRPr="007055E8">
        <w:rPr>
          <w:rFonts w:eastAsia="Calibri"/>
          <w:kern w:val="0"/>
          <w:lang w:eastAsia="ru-RU"/>
        </w:rPr>
        <w:t>объекты, сооружения, связанные с разведением сельскохозяйственных животных и птицы, производством кормов;</w:t>
      </w:r>
    </w:p>
    <w:p w:rsidR="00BB0F43"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BB0F43" w:rsidRPr="007055E8">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BB0F43"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BB0F43" w:rsidRPr="007055E8">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BB0F43"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BB0F43" w:rsidRPr="007055E8">
        <w:rPr>
          <w:rFonts w:eastAsia="Calibri"/>
          <w:kern w:val="0"/>
          <w:lang w:eastAsia="ru-RU"/>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w:t>
      </w:r>
      <w:r w:rsidR="00BB0F43" w:rsidRPr="007055E8">
        <w:rPr>
          <w:rFonts w:eastAsia="Calibri"/>
          <w:kern w:val="0"/>
          <w:lang w:eastAsia="ru-RU"/>
        </w:rPr>
        <w:lastRenderedPageBreak/>
        <w:t>станций и иного технического оборудования, используемого для ведения сельского хозяйства.</w:t>
      </w:r>
    </w:p>
    <w:p w:rsidR="00280BCD" w:rsidRPr="007055E8" w:rsidRDefault="008B4FD9" w:rsidP="00DB6AA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hAnsi="Times New Roman" w:cs="Times New Roman"/>
          <w:sz w:val="24"/>
          <w:szCs w:val="24"/>
        </w:rPr>
        <w:t xml:space="preserve">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w:t>
      </w:r>
      <w:r w:rsidR="00DB6AAB">
        <w:rPr>
          <w:rFonts w:ascii="Times New Roman" w:hAnsi="Times New Roman" w:cs="Times New Roman"/>
          <w:sz w:val="24"/>
          <w:szCs w:val="24"/>
        </w:rPr>
        <w:t xml:space="preserve">г. </w:t>
      </w:r>
      <w:r w:rsidRPr="007055E8">
        <w:rPr>
          <w:rFonts w:ascii="Times New Roman" w:hAnsi="Times New Roman" w:cs="Times New Roman"/>
          <w:sz w:val="24"/>
          <w:szCs w:val="24"/>
        </w:rPr>
        <w:t>№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w:t>
      </w:r>
      <w:r w:rsidR="00DB6AAB">
        <w:rPr>
          <w:rFonts w:ascii="Times New Roman" w:hAnsi="Times New Roman" w:cs="Times New Roman"/>
          <w:sz w:val="24"/>
          <w:szCs w:val="24"/>
        </w:rPr>
        <w:t xml:space="preserve"> г.</w:t>
      </w:r>
      <w:r w:rsidRPr="007055E8">
        <w:rPr>
          <w:rFonts w:ascii="Times New Roman" w:hAnsi="Times New Roman" w:cs="Times New Roman"/>
          <w:sz w:val="24"/>
          <w:szCs w:val="24"/>
        </w:rPr>
        <w:t xml:space="preserve">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280BCD" w:rsidRPr="007055E8" w:rsidRDefault="0032177D" w:rsidP="00DB6AAB">
      <w:pPr>
        <w:pStyle w:val="15"/>
        <w:ind w:left="0" w:right="0" w:firstLine="709"/>
        <w:contextualSpacing/>
        <w:rPr>
          <w:sz w:val="24"/>
          <w:szCs w:val="24"/>
        </w:rPr>
      </w:pPr>
      <w:r w:rsidRPr="007055E8">
        <w:rPr>
          <w:sz w:val="24"/>
          <w:szCs w:val="24"/>
        </w:rPr>
        <w:t xml:space="preserve">Настоящим Генеральным планом устанавливаются </w:t>
      </w:r>
      <w:r w:rsidRPr="007055E8">
        <w:rPr>
          <w:rFonts w:eastAsia="Calibri"/>
          <w:sz w:val="24"/>
          <w:szCs w:val="24"/>
        </w:rPr>
        <w:t xml:space="preserve">производственные зоны сельскохозяйственных предприятий в </w:t>
      </w:r>
      <w:r w:rsidRPr="007055E8">
        <w:rPr>
          <w:sz w:val="24"/>
          <w:szCs w:val="24"/>
        </w:rPr>
        <w:t>с.Синявка</w:t>
      </w:r>
      <w:r w:rsidRPr="007055E8">
        <w:rPr>
          <w:rFonts w:eastAsia="Times New Roman"/>
          <w:sz w:val="24"/>
          <w:szCs w:val="24"/>
        </w:rPr>
        <w:t xml:space="preserve">, </w:t>
      </w:r>
      <w:r w:rsidRPr="007055E8">
        <w:rPr>
          <w:sz w:val="24"/>
          <w:szCs w:val="24"/>
        </w:rPr>
        <w:t>п. Новогольский 2-й, с. Вязовка</w:t>
      </w:r>
      <w:r w:rsidR="0067262F" w:rsidRPr="007055E8">
        <w:rPr>
          <w:rFonts w:eastAsia="Times New Roman"/>
          <w:sz w:val="24"/>
          <w:szCs w:val="24"/>
        </w:rPr>
        <w:t xml:space="preserve"> и</w:t>
      </w:r>
      <w:r w:rsidRPr="007055E8">
        <w:rPr>
          <w:rFonts w:eastAsia="Times New Roman"/>
          <w:sz w:val="24"/>
          <w:szCs w:val="24"/>
        </w:rPr>
        <w:t xml:space="preserve"> </w:t>
      </w:r>
      <w:r w:rsidRPr="007055E8">
        <w:rPr>
          <w:sz w:val="24"/>
          <w:szCs w:val="24"/>
        </w:rPr>
        <w:t>п.</w:t>
      </w:r>
      <w:r w:rsidR="00DB6AAB">
        <w:rPr>
          <w:sz w:val="24"/>
          <w:szCs w:val="24"/>
        </w:rPr>
        <w:t xml:space="preserve"> </w:t>
      </w:r>
      <w:r w:rsidRPr="007055E8">
        <w:rPr>
          <w:sz w:val="24"/>
          <w:szCs w:val="24"/>
        </w:rPr>
        <w:t>Еланка.</w:t>
      </w:r>
    </w:p>
    <w:p w:rsidR="0032177D" w:rsidRPr="007055E8" w:rsidRDefault="0032177D" w:rsidP="00DB6AAB">
      <w:pPr>
        <w:pStyle w:val="15"/>
        <w:ind w:left="0" w:right="0" w:firstLine="709"/>
        <w:contextualSpacing/>
        <w:rPr>
          <w:sz w:val="24"/>
          <w:szCs w:val="24"/>
        </w:rPr>
      </w:pPr>
    </w:p>
    <w:p w:rsidR="00280BCD" w:rsidRPr="007055E8" w:rsidRDefault="00280BCD" w:rsidP="00DB6AAB">
      <w:pPr>
        <w:pStyle w:val="15"/>
        <w:ind w:left="0" w:right="0" w:firstLine="709"/>
        <w:contextualSpacing/>
        <w:rPr>
          <w:b/>
          <w:i/>
          <w:sz w:val="24"/>
          <w:szCs w:val="24"/>
          <w:u w:val="single"/>
        </w:rPr>
      </w:pPr>
      <w:r w:rsidRPr="007055E8">
        <w:rPr>
          <w:b/>
          <w:i/>
          <w:sz w:val="24"/>
          <w:szCs w:val="24"/>
          <w:u w:val="single"/>
        </w:rPr>
        <w:t>Зоны инженерной инфраструктуры</w:t>
      </w:r>
    </w:p>
    <w:p w:rsidR="00280BCD" w:rsidRPr="007055E8" w:rsidRDefault="00280BCD" w:rsidP="00DB6AAB">
      <w:pPr>
        <w:pStyle w:val="15"/>
        <w:ind w:left="0" w:right="0" w:firstLine="709"/>
        <w:contextualSpacing/>
        <w:rPr>
          <w:sz w:val="24"/>
          <w:szCs w:val="24"/>
        </w:rPr>
      </w:pPr>
      <w:r w:rsidRPr="007055E8">
        <w:rPr>
          <w:sz w:val="24"/>
          <w:szCs w:val="24"/>
        </w:rPr>
        <w:t>В зоне инженерной инфраструктуры размещаются:</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водоснабжения;</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водоотведения;</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теплоснабжения;</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газоснабжения;</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электроснабжения;</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связи;</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инженерной инфраструктуры иных видов.</w:t>
      </w:r>
    </w:p>
    <w:p w:rsidR="00280BCD" w:rsidRPr="007055E8" w:rsidRDefault="00280BCD" w:rsidP="00DB6AAB">
      <w:pPr>
        <w:pStyle w:val="15"/>
        <w:ind w:left="0" w:right="0" w:firstLine="709"/>
        <w:contextualSpacing/>
        <w:rPr>
          <w:sz w:val="24"/>
          <w:szCs w:val="24"/>
        </w:rPr>
      </w:pPr>
    </w:p>
    <w:p w:rsidR="00280BCD" w:rsidRPr="007055E8" w:rsidRDefault="00280BCD" w:rsidP="00DB6AAB">
      <w:pPr>
        <w:pStyle w:val="15"/>
        <w:ind w:left="0" w:right="0" w:firstLine="709"/>
        <w:contextualSpacing/>
        <w:rPr>
          <w:b/>
          <w:i/>
          <w:sz w:val="24"/>
          <w:szCs w:val="24"/>
          <w:u w:val="single"/>
        </w:rPr>
      </w:pPr>
      <w:r w:rsidRPr="007055E8">
        <w:rPr>
          <w:b/>
          <w:i/>
          <w:sz w:val="24"/>
          <w:szCs w:val="24"/>
          <w:u w:val="single"/>
        </w:rPr>
        <w:t>Зоны транспортной инфраструктуры</w:t>
      </w:r>
    </w:p>
    <w:p w:rsidR="00280BCD" w:rsidRPr="007055E8" w:rsidRDefault="00280BCD" w:rsidP="00DB6AAB">
      <w:pPr>
        <w:pStyle w:val="15"/>
        <w:ind w:left="0" w:right="0" w:firstLine="709"/>
        <w:contextualSpacing/>
        <w:rPr>
          <w:sz w:val="24"/>
          <w:szCs w:val="24"/>
        </w:rPr>
      </w:pPr>
      <w:r w:rsidRPr="007055E8">
        <w:rPr>
          <w:sz w:val="24"/>
          <w:szCs w:val="24"/>
        </w:rPr>
        <w:t>В зоне инженерной инфраструктуры размещаются:</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автомобильного транспорта;</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железнодорожного транспорта;</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воздушного транспорта;</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водного транспорта;</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трубопроводного транспорта;</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объекты транспортной инфраструктуры иных видов;</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280BCD" w:rsidRPr="007055E8">
        <w:rPr>
          <w:rFonts w:eastAsia="Calibri"/>
          <w:kern w:val="0"/>
          <w:lang w:eastAsia="ru-RU"/>
        </w:rPr>
        <w:t>улично-дорожная сеть;</w:t>
      </w:r>
    </w:p>
    <w:p w:rsidR="00280BCD" w:rsidRPr="007055E8" w:rsidRDefault="00DB6AAB" w:rsidP="00DB6AAB">
      <w:pPr>
        <w:pStyle w:val="15"/>
        <w:tabs>
          <w:tab w:val="left" w:pos="851"/>
          <w:tab w:val="left" w:pos="1134"/>
        </w:tabs>
        <w:ind w:left="0" w:right="0" w:firstLine="709"/>
        <w:contextualSpacing/>
        <w:rPr>
          <w:sz w:val="24"/>
          <w:szCs w:val="24"/>
        </w:rPr>
      </w:pPr>
      <w:r>
        <w:rPr>
          <w:sz w:val="24"/>
          <w:szCs w:val="24"/>
        </w:rPr>
        <w:t xml:space="preserve">- </w:t>
      </w:r>
      <w:r w:rsidR="00280BCD" w:rsidRPr="007055E8">
        <w:rPr>
          <w:sz w:val="24"/>
          <w:szCs w:val="24"/>
        </w:rPr>
        <w:t>стоянки и парковки автотранспорта;</w:t>
      </w:r>
    </w:p>
    <w:p w:rsidR="00280BCD" w:rsidRPr="007055E8" w:rsidRDefault="00DB6AAB" w:rsidP="00DB6AAB">
      <w:pPr>
        <w:pStyle w:val="15"/>
        <w:tabs>
          <w:tab w:val="left" w:pos="851"/>
          <w:tab w:val="left" w:pos="1134"/>
        </w:tabs>
        <w:ind w:left="0" w:right="0" w:firstLine="709"/>
        <w:contextualSpacing/>
        <w:rPr>
          <w:sz w:val="24"/>
          <w:szCs w:val="24"/>
        </w:rPr>
      </w:pPr>
      <w:r>
        <w:rPr>
          <w:sz w:val="24"/>
          <w:szCs w:val="24"/>
        </w:rPr>
        <w:t xml:space="preserve">- </w:t>
      </w:r>
      <w:r w:rsidR="00280BCD" w:rsidRPr="007055E8">
        <w:rPr>
          <w:sz w:val="24"/>
          <w:szCs w:val="24"/>
        </w:rPr>
        <w:t>объекты по обслуживанию автотранспорта;</w:t>
      </w:r>
    </w:p>
    <w:p w:rsidR="00280BCD" w:rsidRPr="007055E8" w:rsidRDefault="00DB6AAB" w:rsidP="00DB6AAB">
      <w:pPr>
        <w:pStyle w:val="ab"/>
        <w:widowControl/>
        <w:tabs>
          <w:tab w:val="left" w:pos="851"/>
        </w:tabs>
        <w:suppressAutoHyphens w:val="0"/>
        <w:autoSpaceDE w:val="0"/>
        <w:autoSpaceDN w:val="0"/>
        <w:adjustRightInd w:val="0"/>
        <w:ind w:left="0" w:firstLine="709"/>
        <w:jc w:val="both"/>
        <w:rPr>
          <w:rFonts w:eastAsia="Calibri"/>
          <w:kern w:val="0"/>
          <w:lang w:eastAsia="ru-RU"/>
        </w:rPr>
      </w:pPr>
      <w:r>
        <w:t xml:space="preserve">- </w:t>
      </w:r>
      <w:r w:rsidR="00280BCD" w:rsidRPr="007055E8">
        <w:t>АЗС и АГЗС</w:t>
      </w:r>
      <w:r w:rsidR="00280BCD" w:rsidRPr="007055E8">
        <w:rPr>
          <w:rFonts w:eastAsia="Calibri"/>
          <w:kern w:val="0"/>
          <w:lang w:eastAsia="ru-RU"/>
        </w:rPr>
        <w:t>.</w:t>
      </w:r>
    </w:p>
    <w:p w:rsidR="00280BCD" w:rsidRPr="007055E8" w:rsidRDefault="00280BCD" w:rsidP="00DB6AAB">
      <w:pPr>
        <w:pStyle w:val="15"/>
        <w:ind w:left="0" w:right="0" w:firstLine="709"/>
        <w:contextualSpacing/>
        <w:rPr>
          <w:sz w:val="24"/>
          <w:szCs w:val="24"/>
        </w:rPr>
      </w:pPr>
    </w:p>
    <w:p w:rsidR="000B581B" w:rsidRPr="007055E8" w:rsidRDefault="004B2181" w:rsidP="00DB6AAB">
      <w:pPr>
        <w:pStyle w:val="15"/>
        <w:ind w:left="0" w:right="0" w:firstLine="709"/>
        <w:rPr>
          <w:b/>
          <w:i/>
          <w:sz w:val="24"/>
          <w:szCs w:val="24"/>
          <w:u w:val="single"/>
        </w:rPr>
      </w:pPr>
      <w:r w:rsidRPr="007055E8">
        <w:rPr>
          <w:sz w:val="24"/>
          <w:szCs w:val="24"/>
        </w:rPr>
        <w:t xml:space="preserve">Настоящим Генеральным планом зоны транспортной инфраструктуры устанавливаются </w:t>
      </w:r>
      <w:r w:rsidRPr="007055E8">
        <w:rPr>
          <w:rFonts w:eastAsia="Calibri"/>
          <w:sz w:val="24"/>
          <w:szCs w:val="24"/>
        </w:rPr>
        <w:t xml:space="preserve">в </w:t>
      </w:r>
      <w:r w:rsidRPr="007055E8">
        <w:rPr>
          <w:sz w:val="24"/>
          <w:szCs w:val="24"/>
        </w:rPr>
        <w:t>с.</w:t>
      </w:r>
      <w:r w:rsidR="00DB6AAB">
        <w:rPr>
          <w:sz w:val="24"/>
          <w:szCs w:val="24"/>
        </w:rPr>
        <w:t xml:space="preserve"> </w:t>
      </w:r>
      <w:r w:rsidRPr="007055E8">
        <w:rPr>
          <w:sz w:val="24"/>
          <w:szCs w:val="24"/>
        </w:rPr>
        <w:t>Синявка</w:t>
      </w:r>
      <w:r w:rsidRPr="007055E8">
        <w:rPr>
          <w:rFonts w:eastAsia="Times New Roman"/>
          <w:sz w:val="24"/>
          <w:szCs w:val="24"/>
        </w:rPr>
        <w:t xml:space="preserve">, </w:t>
      </w:r>
      <w:r w:rsidRPr="007055E8">
        <w:rPr>
          <w:sz w:val="24"/>
          <w:szCs w:val="24"/>
        </w:rPr>
        <w:t>п. Новогольский 2-й, с. Вязовка</w:t>
      </w:r>
      <w:r w:rsidR="0067262F" w:rsidRPr="007055E8">
        <w:rPr>
          <w:rFonts w:eastAsia="Times New Roman"/>
          <w:sz w:val="24"/>
          <w:szCs w:val="24"/>
        </w:rPr>
        <w:t xml:space="preserve"> и</w:t>
      </w:r>
      <w:r w:rsidRPr="007055E8">
        <w:rPr>
          <w:rFonts w:eastAsia="Times New Roman"/>
          <w:sz w:val="24"/>
          <w:szCs w:val="24"/>
        </w:rPr>
        <w:t xml:space="preserve"> </w:t>
      </w:r>
      <w:r w:rsidRPr="007055E8">
        <w:rPr>
          <w:sz w:val="24"/>
          <w:szCs w:val="24"/>
        </w:rPr>
        <w:t>п. Еланка.</w:t>
      </w:r>
    </w:p>
    <w:p w:rsidR="00F65652" w:rsidRPr="007055E8" w:rsidRDefault="00F65652" w:rsidP="00DB6AAB">
      <w:pPr>
        <w:pStyle w:val="15"/>
        <w:ind w:left="0" w:right="0" w:firstLine="709"/>
        <w:rPr>
          <w:b/>
          <w:i/>
          <w:sz w:val="24"/>
          <w:szCs w:val="24"/>
          <w:u w:val="single"/>
        </w:rPr>
      </w:pPr>
    </w:p>
    <w:p w:rsidR="00280BCD" w:rsidRPr="007055E8" w:rsidRDefault="00280BCD" w:rsidP="00DB6AAB">
      <w:pPr>
        <w:pStyle w:val="15"/>
        <w:ind w:left="0" w:right="0" w:firstLine="709"/>
        <w:rPr>
          <w:b/>
          <w:i/>
          <w:sz w:val="24"/>
          <w:szCs w:val="24"/>
          <w:u w:val="single"/>
        </w:rPr>
      </w:pPr>
      <w:r w:rsidRPr="007055E8">
        <w:rPr>
          <w:b/>
          <w:i/>
          <w:sz w:val="24"/>
          <w:szCs w:val="24"/>
          <w:u w:val="single"/>
        </w:rPr>
        <w:t>Зоны сельскохозяйственного использования</w:t>
      </w:r>
    </w:p>
    <w:p w:rsidR="00280BCD" w:rsidRPr="007055E8" w:rsidRDefault="00280BCD" w:rsidP="00DB6AAB">
      <w:pPr>
        <w:pStyle w:val="15"/>
        <w:ind w:left="0" w:right="0" w:firstLine="709"/>
        <w:rPr>
          <w:sz w:val="24"/>
          <w:szCs w:val="24"/>
        </w:rPr>
      </w:pPr>
      <w:r w:rsidRPr="007055E8">
        <w:rPr>
          <w:sz w:val="24"/>
          <w:szCs w:val="24"/>
        </w:rPr>
        <w:t>В состав зон сельскохозяйственного использования могут включаться:</w:t>
      </w:r>
    </w:p>
    <w:p w:rsidR="00280BCD" w:rsidRPr="007055E8" w:rsidRDefault="00DB6AAB" w:rsidP="00DB6AAB">
      <w:pPr>
        <w:pStyle w:val="15"/>
        <w:ind w:left="0" w:right="0" w:firstLine="709"/>
        <w:rPr>
          <w:sz w:val="24"/>
          <w:szCs w:val="24"/>
        </w:rPr>
      </w:pPr>
      <w:r>
        <w:rPr>
          <w:sz w:val="24"/>
          <w:szCs w:val="24"/>
        </w:rPr>
        <w:t xml:space="preserve">- </w:t>
      </w:r>
      <w:r w:rsidR="00280BCD" w:rsidRPr="007055E8">
        <w:rPr>
          <w:sz w:val="24"/>
          <w:szCs w:val="24"/>
        </w:rPr>
        <w:t>пашни, сенокосы, пастбища, залежи, многолетние насаждениями (сады, виноградники и др.);</w:t>
      </w:r>
    </w:p>
    <w:p w:rsidR="00280BCD" w:rsidRPr="007055E8" w:rsidRDefault="00DB6AAB" w:rsidP="00DB6AAB">
      <w:pPr>
        <w:pStyle w:val="15"/>
        <w:ind w:left="0" w:right="0" w:firstLine="709"/>
        <w:rPr>
          <w:sz w:val="24"/>
          <w:szCs w:val="24"/>
        </w:rPr>
      </w:pPr>
      <w:r>
        <w:rPr>
          <w:sz w:val="24"/>
          <w:szCs w:val="24"/>
        </w:rPr>
        <w:t xml:space="preserve">- </w:t>
      </w:r>
      <w:r w:rsidR="00280BCD" w:rsidRPr="007055E8">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280BCD" w:rsidRPr="007055E8" w:rsidRDefault="00280BCD" w:rsidP="00DB6AAB">
      <w:pPr>
        <w:pStyle w:val="15"/>
        <w:ind w:left="0" w:right="0" w:firstLine="709"/>
        <w:contextualSpacing/>
        <w:rPr>
          <w:sz w:val="24"/>
          <w:szCs w:val="24"/>
          <w:highlight w:val="yellow"/>
        </w:rPr>
      </w:pPr>
    </w:p>
    <w:p w:rsidR="000B581B" w:rsidRPr="007055E8" w:rsidRDefault="00E07817" w:rsidP="00DB6AAB">
      <w:pPr>
        <w:pStyle w:val="15"/>
        <w:ind w:left="0" w:right="0" w:firstLine="709"/>
        <w:contextualSpacing/>
        <w:rPr>
          <w:sz w:val="24"/>
          <w:szCs w:val="24"/>
        </w:rPr>
      </w:pPr>
      <w:r w:rsidRPr="007055E8">
        <w:rPr>
          <w:sz w:val="24"/>
          <w:szCs w:val="24"/>
        </w:rPr>
        <w:t>Настоящим Генеральным планом зоны сельскохозяйственного использования устанавливаются во всех населенных пунктах поселения.</w:t>
      </w:r>
    </w:p>
    <w:p w:rsidR="000B581B" w:rsidRPr="007055E8" w:rsidRDefault="000B581B" w:rsidP="00DB6AAB">
      <w:pPr>
        <w:pStyle w:val="15"/>
        <w:ind w:left="0" w:right="0" w:firstLine="709"/>
        <w:contextualSpacing/>
        <w:rPr>
          <w:b/>
          <w:i/>
          <w:sz w:val="24"/>
          <w:szCs w:val="24"/>
          <w:u w:val="single"/>
        </w:rPr>
      </w:pPr>
    </w:p>
    <w:p w:rsidR="00280BCD" w:rsidRPr="007055E8" w:rsidRDefault="00DB6AAB" w:rsidP="00DB6AAB">
      <w:pPr>
        <w:spacing w:after="0" w:line="240" w:lineRule="auto"/>
        <w:ind w:firstLine="709"/>
        <w:jc w:val="both"/>
        <w:rPr>
          <w:rFonts w:ascii="Times New Roman" w:hAnsi="Times New Roman" w:cs="Times New Roman"/>
          <w:b/>
          <w:i/>
          <w:sz w:val="24"/>
          <w:szCs w:val="24"/>
          <w:u w:val="single"/>
        </w:rPr>
      </w:pPr>
      <w:r>
        <w:rPr>
          <w:rFonts w:ascii="Times New Roman" w:hAnsi="Times New Roman" w:cs="Times New Roman"/>
          <w:b/>
          <w:i/>
          <w:sz w:val="24"/>
          <w:szCs w:val="24"/>
          <w:u w:val="single"/>
        </w:rPr>
        <w:t>Зоны рекреационного назначения</w:t>
      </w:r>
    </w:p>
    <w:p w:rsidR="00280BCD" w:rsidRPr="007055E8" w:rsidRDefault="00280BCD" w:rsidP="00DB6AA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Calibri" w:hAnsi="Times New Roman"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280BCD" w:rsidRPr="007055E8" w:rsidRDefault="00280BCD" w:rsidP="00DB6AA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Calibri" w:hAnsi="Times New Roman" w:cs="Times New Roman"/>
          <w:sz w:val="24"/>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4E7544" w:rsidRPr="007055E8" w:rsidRDefault="00E07817" w:rsidP="00DB6AA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hAnsi="Times New Roman" w:cs="Times New Roman"/>
          <w:sz w:val="24"/>
          <w:szCs w:val="24"/>
        </w:rPr>
        <w:t>Настоящим Генеральным планом зоны</w:t>
      </w:r>
      <w:r w:rsidRPr="007055E8">
        <w:rPr>
          <w:sz w:val="24"/>
          <w:szCs w:val="24"/>
        </w:rPr>
        <w:t xml:space="preserve"> </w:t>
      </w:r>
      <w:r w:rsidRPr="007055E8">
        <w:rPr>
          <w:rFonts w:ascii="Times New Roman" w:hAnsi="Times New Roman" w:cs="Times New Roman"/>
          <w:sz w:val="24"/>
          <w:szCs w:val="24"/>
        </w:rPr>
        <w:t>рекреационного назначения</w:t>
      </w:r>
      <w:r w:rsidRPr="007055E8">
        <w:rPr>
          <w:rFonts w:eastAsia="Calibri"/>
          <w:sz w:val="24"/>
          <w:szCs w:val="24"/>
        </w:rPr>
        <w:t xml:space="preserve"> </w:t>
      </w:r>
      <w:r w:rsidRPr="007055E8">
        <w:rPr>
          <w:rFonts w:ascii="Times New Roman" w:hAnsi="Times New Roman" w:cs="Times New Roman"/>
          <w:sz w:val="24"/>
          <w:szCs w:val="24"/>
        </w:rPr>
        <w:t>устанавливаются в</w:t>
      </w:r>
      <w:r w:rsidRPr="007055E8">
        <w:rPr>
          <w:sz w:val="24"/>
          <w:szCs w:val="24"/>
        </w:rPr>
        <w:t xml:space="preserve"> </w:t>
      </w:r>
      <w:r w:rsidRPr="007055E8">
        <w:rPr>
          <w:rFonts w:ascii="Times New Roman" w:hAnsi="Times New Roman" w:cs="Times New Roman"/>
          <w:sz w:val="24"/>
          <w:szCs w:val="24"/>
        </w:rPr>
        <w:t>с.</w:t>
      </w:r>
      <w:r w:rsidR="00452AA2" w:rsidRPr="007055E8">
        <w:rPr>
          <w:rFonts w:ascii="Times New Roman" w:hAnsi="Times New Roman" w:cs="Times New Roman"/>
          <w:sz w:val="24"/>
          <w:szCs w:val="24"/>
        </w:rPr>
        <w:t xml:space="preserve"> </w:t>
      </w:r>
      <w:r w:rsidRPr="007055E8">
        <w:rPr>
          <w:rFonts w:ascii="Times New Roman" w:hAnsi="Times New Roman" w:cs="Times New Roman"/>
          <w:sz w:val="24"/>
          <w:szCs w:val="24"/>
        </w:rPr>
        <w:t>Синявка</w:t>
      </w:r>
      <w:r w:rsidR="00452AA2" w:rsidRPr="007055E8">
        <w:rPr>
          <w:rFonts w:ascii="Times New Roman" w:eastAsia="Times New Roman" w:hAnsi="Times New Roman" w:cs="Times New Roman"/>
          <w:sz w:val="24"/>
          <w:szCs w:val="24"/>
        </w:rPr>
        <w:t xml:space="preserve"> и</w:t>
      </w:r>
      <w:r w:rsidRPr="007055E8">
        <w:rPr>
          <w:rFonts w:ascii="Times New Roman" w:eastAsia="Times New Roman" w:hAnsi="Times New Roman" w:cs="Times New Roman"/>
          <w:sz w:val="24"/>
          <w:szCs w:val="24"/>
        </w:rPr>
        <w:t xml:space="preserve"> </w:t>
      </w:r>
      <w:r w:rsidRPr="007055E8">
        <w:rPr>
          <w:rFonts w:ascii="Times New Roman" w:hAnsi="Times New Roman" w:cs="Times New Roman"/>
          <w:sz w:val="24"/>
          <w:szCs w:val="24"/>
        </w:rPr>
        <w:t>п. Еланка.</w:t>
      </w:r>
    </w:p>
    <w:p w:rsidR="00280BCD" w:rsidRPr="007055E8" w:rsidRDefault="00280BCD" w:rsidP="00DB6AAB">
      <w:pPr>
        <w:autoSpaceDE w:val="0"/>
        <w:autoSpaceDN w:val="0"/>
        <w:adjustRightInd w:val="0"/>
        <w:spacing w:after="0" w:line="240" w:lineRule="auto"/>
        <w:ind w:firstLine="709"/>
        <w:jc w:val="both"/>
        <w:rPr>
          <w:rFonts w:ascii="Times New Roman" w:eastAsia="Calibri" w:hAnsi="Times New Roman" w:cs="Times New Roman"/>
          <w:sz w:val="24"/>
          <w:szCs w:val="24"/>
          <w:highlight w:val="yellow"/>
          <w:lang w:eastAsia="ru-RU"/>
        </w:rPr>
      </w:pPr>
    </w:p>
    <w:p w:rsidR="00280BCD" w:rsidRPr="007055E8" w:rsidRDefault="00DB6AAB" w:rsidP="00DB6AAB">
      <w:pPr>
        <w:spacing w:after="0" w:line="240" w:lineRule="auto"/>
        <w:ind w:firstLine="709"/>
        <w:jc w:val="both"/>
        <w:rPr>
          <w:rFonts w:ascii="Times New Roman" w:eastAsia="Calibri" w:hAnsi="Times New Roman" w:cs="Times New Roman"/>
          <w:b/>
          <w:i/>
          <w:sz w:val="24"/>
          <w:szCs w:val="24"/>
          <w:u w:val="single"/>
          <w:lang w:eastAsia="ru-RU"/>
        </w:rPr>
      </w:pPr>
      <w:r>
        <w:rPr>
          <w:rFonts w:ascii="Times New Roman" w:eastAsia="Calibri" w:hAnsi="Times New Roman" w:cs="Times New Roman"/>
          <w:b/>
          <w:i/>
          <w:sz w:val="24"/>
          <w:szCs w:val="24"/>
          <w:u w:val="single"/>
          <w:lang w:eastAsia="ru-RU"/>
        </w:rPr>
        <w:t>Зоны кладбищ</w:t>
      </w:r>
    </w:p>
    <w:p w:rsidR="00280BCD" w:rsidRPr="007055E8" w:rsidRDefault="00280BCD" w:rsidP="00DB6AA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Calibri" w:hAnsi="Times New Roman" w:cs="Times New Roman"/>
          <w:sz w:val="24"/>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B555FC" w:rsidRPr="007055E8" w:rsidRDefault="00452AA2" w:rsidP="00DB6AA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hAnsi="Times New Roman" w:cs="Times New Roman"/>
          <w:sz w:val="24"/>
          <w:szCs w:val="24"/>
        </w:rPr>
        <w:t>Настоящим Генеральным планом зоны</w:t>
      </w:r>
      <w:r w:rsidRPr="007055E8">
        <w:rPr>
          <w:sz w:val="24"/>
          <w:szCs w:val="24"/>
        </w:rPr>
        <w:t xml:space="preserve"> </w:t>
      </w:r>
      <w:r w:rsidRPr="007055E8">
        <w:rPr>
          <w:rFonts w:ascii="Times New Roman" w:hAnsi="Times New Roman" w:cs="Times New Roman"/>
          <w:sz w:val="24"/>
          <w:szCs w:val="24"/>
        </w:rPr>
        <w:t>кладбищ</w:t>
      </w:r>
      <w:r w:rsidRPr="007055E8">
        <w:rPr>
          <w:rFonts w:eastAsia="Calibri"/>
          <w:sz w:val="24"/>
          <w:szCs w:val="24"/>
        </w:rPr>
        <w:t xml:space="preserve"> </w:t>
      </w:r>
      <w:r w:rsidRPr="007055E8">
        <w:rPr>
          <w:rFonts w:ascii="Times New Roman" w:hAnsi="Times New Roman" w:cs="Times New Roman"/>
          <w:sz w:val="24"/>
          <w:szCs w:val="24"/>
        </w:rPr>
        <w:t>устанавливаются в</w:t>
      </w:r>
      <w:r w:rsidRPr="007055E8">
        <w:rPr>
          <w:sz w:val="24"/>
          <w:szCs w:val="24"/>
        </w:rPr>
        <w:t xml:space="preserve"> </w:t>
      </w:r>
      <w:r w:rsidRPr="007055E8">
        <w:rPr>
          <w:rFonts w:ascii="Times New Roman" w:hAnsi="Times New Roman" w:cs="Times New Roman"/>
          <w:sz w:val="24"/>
          <w:szCs w:val="24"/>
        </w:rPr>
        <w:t>с. Синявка</w:t>
      </w:r>
      <w:r w:rsidRPr="007055E8">
        <w:rPr>
          <w:rFonts w:ascii="Times New Roman" w:eastAsia="Times New Roman" w:hAnsi="Times New Roman" w:cs="Times New Roman"/>
          <w:sz w:val="24"/>
          <w:szCs w:val="24"/>
        </w:rPr>
        <w:t xml:space="preserve"> и </w:t>
      </w:r>
      <w:r w:rsidR="00DB6AAB">
        <w:rPr>
          <w:rFonts w:ascii="Times New Roman" w:hAnsi="Times New Roman" w:cs="Times New Roman"/>
          <w:sz w:val="24"/>
          <w:szCs w:val="24"/>
        </w:rPr>
        <w:t xml:space="preserve">с. </w:t>
      </w:r>
      <w:r w:rsidRPr="007055E8">
        <w:rPr>
          <w:rFonts w:ascii="Times New Roman" w:hAnsi="Times New Roman" w:cs="Times New Roman"/>
          <w:sz w:val="24"/>
          <w:szCs w:val="24"/>
        </w:rPr>
        <w:t>Вязовка.</w:t>
      </w:r>
    </w:p>
    <w:p w:rsidR="00280BCD" w:rsidRPr="007055E8" w:rsidRDefault="00280BCD" w:rsidP="00DB6AAB">
      <w:pPr>
        <w:autoSpaceDE w:val="0"/>
        <w:autoSpaceDN w:val="0"/>
        <w:adjustRightInd w:val="0"/>
        <w:spacing w:after="0" w:line="240" w:lineRule="auto"/>
        <w:ind w:firstLine="709"/>
        <w:jc w:val="both"/>
        <w:rPr>
          <w:rFonts w:ascii="Times New Roman" w:eastAsia="Calibri" w:hAnsi="Times New Roman" w:cs="Times New Roman"/>
          <w:sz w:val="24"/>
          <w:szCs w:val="24"/>
          <w:highlight w:val="yellow"/>
          <w:lang w:eastAsia="ru-RU"/>
        </w:rPr>
      </w:pPr>
    </w:p>
    <w:p w:rsidR="00280BCD" w:rsidRPr="007055E8" w:rsidRDefault="00280BCD" w:rsidP="00DB6AAB">
      <w:pPr>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Calibri" w:hAnsi="Times New Roman" w:cs="Times New Roman"/>
          <w:b/>
          <w:i/>
          <w:sz w:val="24"/>
          <w:szCs w:val="24"/>
          <w:u w:val="single"/>
          <w:lang w:eastAsia="ru-RU"/>
        </w:rPr>
        <w:t xml:space="preserve">Водные объекты </w:t>
      </w:r>
      <w:r w:rsidRPr="007055E8">
        <w:rPr>
          <w:rFonts w:ascii="Times New Roman" w:eastAsia="Calibri" w:hAnsi="Times New Roman" w:cs="Times New Roman"/>
          <w:sz w:val="24"/>
          <w:szCs w:val="24"/>
          <w:lang w:eastAsia="ru-RU"/>
        </w:rPr>
        <w:t>реки, ручьи, пруды, озера и пр. поверхностные водные объекты.</w:t>
      </w:r>
    </w:p>
    <w:p w:rsidR="00280BCD" w:rsidRPr="007055E8" w:rsidRDefault="00280BCD" w:rsidP="00DB6AAB">
      <w:pPr>
        <w:autoSpaceDE w:val="0"/>
        <w:autoSpaceDN w:val="0"/>
        <w:adjustRightInd w:val="0"/>
        <w:spacing w:after="0" w:line="240" w:lineRule="auto"/>
        <w:ind w:firstLine="709"/>
        <w:jc w:val="both"/>
        <w:rPr>
          <w:rFonts w:ascii="Times New Roman" w:eastAsia="Calibri" w:hAnsi="Times New Roman" w:cs="Times New Roman"/>
          <w:b/>
          <w:sz w:val="24"/>
          <w:szCs w:val="24"/>
          <w:lang w:eastAsia="ru-RU"/>
        </w:rPr>
      </w:pPr>
    </w:p>
    <w:p w:rsidR="00886491" w:rsidRPr="007055E8" w:rsidRDefault="00886491" w:rsidP="00DB6AAB">
      <w:pPr>
        <w:pStyle w:val="ab"/>
        <w:numPr>
          <w:ilvl w:val="1"/>
          <w:numId w:val="74"/>
        </w:numPr>
        <w:tabs>
          <w:tab w:val="left" w:pos="1134"/>
        </w:tabs>
        <w:ind w:left="0" w:firstLine="709"/>
        <w:jc w:val="center"/>
        <w:outlineLvl w:val="1"/>
        <w:rPr>
          <w:b/>
          <w:snapToGrid w:val="0"/>
        </w:rPr>
      </w:pPr>
      <w:bookmarkStart w:id="126" w:name="_Toc87606038"/>
      <w:r w:rsidRPr="007055E8">
        <w:rPr>
          <w:b/>
          <w:snapToGrid w:val="0"/>
        </w:rPr>
        <w:t>Зоны ограничений и зоны с особыми условиями использования территории.</w:t>
      </w:r>
      <w:bookmarkEnd w:id="126"/>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7055E8">
        <w:rPr>
          <w:rFonts w:ascii="Times New Roman" w:hAnsi="Times New Roman" w:cs="Times New Roman"/>
          <w:b/>
          <w:sz w:val="24"/>
          <w:szCs w:val="24"/>
        </w:rPr>
        <w:t>зоны с особыми условиями использования территории (ЗОУИТ)</w:t>
      </w:r>
      <w:r w:rsidRPr="007055E8">
        <w:rPr>
          <w:rFonts w:ascii="Times New Roman" w:hAnsi="Times New Roman" w:cs="Times New Roman"/>
          <w:sz w:val="24"/>
          <w:szCs w:val="24"/>
        </w:rPr>
        <w:t>.</w:t>
      </w:r>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 соответствии со ст. 104 Земельного кодекса Российской федерации (ЗК РФ):</w:t>
      </w:r>
    </w:p>
    <w:p w:rsidR="00886491" w:rsidRPr="007055E8" w:rsidRDefault="00886491" w:rsidP="00DB6AAB">
      <w:pPr>
        <w:tabs>
          <w:tab w:val="left" w:pos="1134"/>
        </w:tabs>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1. Зоны с особыми условиями использования территорий устанавливаются в следующих целях:</w:t>
      </w:r>
    </w:p>
    <w:p w:rsidR="00886491" w:rsidRPr="007055E8" w:rsidRDefault="00886491" w:rsidP="00DB6AAB">
      <w:pPr>
        <w:tabs>
          <w:tab w:val="left" w:pos="1418"/>
        </w:tabs>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1) защита жизни и здоровья граждан;</w:t>
      </w:r>
    </w:p>
    <w:p w:rsidR="00886491" w:rsidRPr="007055E8" w:rsidRDefault="00886491" w:rsidP="00DB6AAB">
      <w:pPr>
        <w:tabs>
          <w:tab w:val="left" w:pos="1418"/>
        </w:tabs>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886491" w:rsidRPr="007055E8" w:rsidRDefault="00886491" w:rsidP="00DB6AAB">
      <w:pPr>
        <w:tabs>
          <w:tab w:val="left" w:pos="1418"/>
        </w:tabs>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3) обеспечение сохранности объектов культурного наследия;</w:t>
      </w:r>
    </w:p>
    <w:p w:rsidR="00886491" w:rsidRPr="007055E8" w:rsidRDefault="00886491" w:rsidP="00DB6AAB">
      <w:pPr>
        <w:tabs>
          <w:tab w:val="left" w:pos="1418"/>
        </w:tabs>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86491" w:rsidRPr="007055E8" w:rsidRDefault="00886491" w:rsidP="00DB6AAB">
      <w:pPr>
        <w:tabs>
          <w:tab w:val="left" w:pos="1418"/>
        </w:tabs>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5) обеспечение обороны страны и безопасности государства.</w:t>
      </w:r>
    </w:p>
    <w:p w:rsidR="00886491" w:rsidRPr="007055E8" w:rsidRDefault="00886491" w:rsidP="00DB6AAB">
      <w:pPr>
        <w:tabs>
          <w:tab w:val="left" w:pos="1134"/>
        </w:tabs>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2. В целях, предусмотренных </w:t>
      </w:r>
      <w:hyperlink w:anchor="Par0" w:history="1">
        <w:r w:rsidRPr="007055E8">
          <w:rPr>
            <w:rFonts w:ascii="Times New Roman" w:hAnsi="Times New Roman" w:cs="Times New Roman"/>
            <w:sz w:val="24"/>
            <w:szCs w:val="24"/>
          </w:rPr>
          <w:t>пунктом 1</w:t>
        </w:r>
      </w:hyperlink>
      <w:r w:rsidRPr="007055E8">
        <w:rPr>
          <w:rFonts w:ascii="Times New Roman" w:hAnsi="Times New Roman" w:cs="Times New Roman"/>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w:t>
      </w:r>
      <w:r w:rsidRPr="007055E8">
        <w:rPr>
          <w:rFonts w:ascii="Times New Roman" w:hAnsi="Times New Roman" w:cs="Times New Roman"/>
          <w:sz w:val="24"/>
          <w:szCs w:val="24"/>
        </w:rPr>
        <w:lastRenderedPageBreak/>
        <w:t>осуществления иных видов деятельности, которые несовместимы с целями установления зон с особыми условиями использования территорий;</w:t>
      </w:r>
    </w:p>
    <w:p w:rsidR="00886491" w:rsidRPr="007055E8" w:rsidRDefault="00886491" w:rsidP="00DB6AAB">
      <w:pPr>
        <w:tabs>
          <w:tab w:val="left" w:pos="1134"/>
        </w:tabs>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В соответствии с п. 8 ст. 23 Градостроительного кодекса Российской Федерации (ГрК РФ) </w:t>
      </w:r>
      <w:r w:rsidRPr="007055E8">
        <w:rPr>
          <w:rFonts w:ascii="Times New Roman" w:hAnsi="Times New Roman" w:cs="Times New Roman"/>
          <w:b/>
          <w:sz w:val="24"/>
          <w:szCs w:val="24"/>
        </w:rPr>
        <w:t>зоны с особыми условиями использования территорий</w:t>
      </w:r>
      <w:r w:rsidRPr="007055E8">
        <w:rPr>
          <w:rFonts w:ascii="Times New Roman" w:hAnsi="Times New Roman" w:cs="Times New Roman"/>
          <w:sz w:val="24"/>
          <w:szCs w:val="24"/>
        </w:rPr>
        <w:t xml:space="preserve"> подлежат отображению в материалах по обоснованию генерального плана в виде карт.</w:t>
      </w:r>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7055E8">
        <w:rPr>
          <w:rFonts w:ascii="Times New Roman" w:hAnsi="Times New Roman" w:cs="Times New Roman"/>
          <w:b/>
          <w:sz w:val="24"/>
          <w:szCs w:val="24"/>
        </w:rPr>
        <w:t>характеристики зон с особыми условиями использования территорий</w:t>
      </w:r>
      <w:r w:rsidRPr="007055E8">
        <w:rPr>
          <w:rFonts w:ascii="Times New Roman" w:hAnsi="Times New Roman" w:cs="Times New Roman"/>
          <w:sz w:val="24"/>
          <w:szCs w:val="24"/>
        </w:rPr>
        <w:t xml:space="preserve"> в случае, если установление таких зон требуется в связи с размещением данных объектов</w:t>
      </w:r>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Виды зон с особыми условиями использования территории приведены в перечне, указанном в ст. 105 ЗК РФ.</w:t>
      </w:r>
    </w:p>
    <w:p w:rsidR="00410A92" w:rsidRPr="007055E8" w:rsidRDefault="00410A92" w:rsidP="00DB6AAB">
      <w:pPr>
        <w:autoSpaceDE w:val="0"/>
        <w:spacing w:after="0" w:line="240" w:lineRule="auto"/>
        <w:ind w:firstLine="709"/>
        <w:jc w:val="both"/>
        <w:rPr>
          <w:rFonts w:ascii="Times New Roman" w:hAnsi="Times New Roman" w:cs="Times New Roman"/>
          <w:sz w:val="24"/>
          <w:szCs w:val="24"/>
        </w:rPr>
      </w:pPr>
    </w:p>
    <w:p w:rsidR="00886491" w:rsidRPr="007055E8" w:rsidRDefault="00D12DFF" w:rsidP="00DB6AAB">
      <w:pPr>
        <w:autoSpaceDE w:val="0"/>
        <w:spacing w:after="0" w:line="240" w:lineRule="auto"/>
        <w:ind w:firstLine="709"/>
        <w:jc w:val="center"/>
        <w:rPr>
          <w:rFonts w:ascii="Times New Roman" w:hAnsi="Times New Roman" w:cs="Times New Roman"/>
          <w:b/>
          <w:i/>
          <w:sz w:val="24"/>
          <w:szCs w:val="24"/>
        </w:rPr>
      </w:pPr>
      <w:r w:rsidRPr="007055E8">
        <w:rPr>
          <w:rFonts w:ascii="Times New Roman" w:hAnsi="Times New Roman" w:cs="Times New Roman"/>
          <w:b/>
          <w:i/>
          <w:sz w:val="24"/>
          <w:szCs w:val="24"/>
        </w:rPr>
        <w:t>ЗОУИТ н</w:t>
      </w:r>
      <w:r w:rsidR="00886491" w:rsidRPr="007055E8">
        <w:rPr>
          <w:rFonts w:ascii="Times New Roman" w:hAnsi="Times New Roman" w:cs="Times New Roman"/>
          <w:b/>
          <w:i/>
          <w:sz w:val="24"/>
          <w:szCs w:val="24"/>
        </w:rPr>
        <w:t xml:space="preserve">а территории </w:t>
      </w:r>
      <w:r w:rsidR="000228D7" w:rsidRPr="007055E8">
        <w:rPr>
          <w:rFonts w:ascii="Times New Roman" w:hAnsi="Times New Roman" w:cs="Times New Roman"/>
          <w:b/>
          <w:i/>
          <w:sz w:val="24"/>
          <w:szCs w:val="24"/>
        </w:rPr>
        <w:t>Синявского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7055E8" w:rsidRPr="007055E8" w:rsidTr="00FC6E70">
        <w:trPr>
          <w:jc w:val="center"/>
        </w:trPr>
        <w:tc>
          <w:tcPr>
            <w:tcW w:w="560" w:type="dxa"/>
            <w:shd w:val="clear" w:color="auto" w:fill="BFBFBF" w:themeFill="background1" w:themeFillShade="BF"/>
          </w:tcPr>
          <w:p w:rsidR="00D12DFF" w:rsidRPr="007055E8" w:rsidRDefault="00D12DFF"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 п/п</w:t>
            </w:r>
          </w:p>
        </w:tc>
        <w:tc>
          <w:tcPr>
            <w:tcW w:w="6665" w:type="dxa"/>
            <w:shd w:val="clear" w:color="auto" w:fill="BFBFBF" w:themeFill="background1" w:themeFillShade="BF"/>
          </w:tcPr>
          <w:p w:rsidR="00D12DFF" w:rsidRPr="007055E8" w:rsidRDefault="00D12DFF"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Наименование ЗОУИТ</w:t>
            </w:r>
          </w:p>
        </w:tc>
        <w:tc>
          <w:tcPr>
            <w:tcW w:w="2120" w:type="dxa"/>
            <w:shd w:val="clear" w:color="auto" w:fill="BFBFBF" w:themeFill="background1" w:themeFillShade="BF"/>
          </w:tcPr>
          <w:p w:rsidR="00D12DFF" w:rsidRPr="007055E8" w:rsidRDefault="00D12DFF"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Наличие на территории муниципального образования</w:t>
            </w:r>
          </w:p>
        </w:tc>
      </w:tr>
      <w:tr w:rsidR="007055E8" w:rsidRPr="007055E8" w:rsidTr="00025C09">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З</w:t>
            </w:r>
            <w:r w:rsidR="00D12DFF" w:rsidRPr="007055E8">
              <w:rPr>
                <w:rFonts w:ascii="Times New Roman" w:hAnsi="Times New Roman" w:cs="Times New Roman"/>
              </w:rPr>
              <w:t>оны охраны объектов культурного наследия</w:t>
            </w:r>
          </w:p>
        </w:tc>
        <w:tc>
          <w:tcPr>
            <w:tcW w:w="2120" w:type="dxa"/>
            <w:shd w:val="clear" w:color="auto" w:fill="auto"/>
            <w:vAlign w:val="center"/>
          </w:tcPr>
          <w:p w:rsidR="00D12DFF" w:rsidRPr="007055E8" w:rsidRDefault="00025C09"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З</w:t>
            </w:r>
            <w:r w:rsidR="00D12DFF" w:rsidRPr="007055E8">
              <w:rPr>
                <w:rFonts w:ascii="Times New Roman" w:hAnsi="Times New Roman" w:cs="Times New Roman"/>
              </w:rPr>
              <w:t xml:space="preserve">ащитная </w:t>
            </w:r>
            <w:hyperlink r:id="rId32" w:history="1">
              <w:r w:rsidR="00D12DFF" w:rsidRPr="007055E8">
                <w:rPr>
                  <w:rFonts w:ascii="Times New Roman" w:hAnsi="Times New Roman" w:cs="Times New Roman"/>
                </w:rPr>
                <w:t>зона</w:t>
              </w:r>
            </w:hyperlink>
            <w:r w:rsidR="00D12DFF" w:rsidRPr="007055E8">
              <w:rPr>
                <w:rFonts w:ascii="Times New Roman" w:hAnsi="Times New Roman" w:cs="Times New Roman"/>
              </w:rPr>
              <w:t xml:space="preserve"> объекта кул</w:t>
            </w:r>
            <w:r w:rsidRPr="007055E8">
              <w:rPr>
                <w:rFonts w:ascii="Times New Roman" w:hAnsi="Times New Roman" w:cs="Times New Roman"/>
              </w:rPr>
              <w:t>ьтурного наследия</w:t>
            </w:r>
          </w:p>
        </w:tc>
        <w:tc>
          <w:tcPr>
            <w:tcW w:w="2120" w:type="dxa"/>
            <w:shd w:val="clear" w:color="auto" w:fill="D9D9D9" w:themeFill="background1" w:themeFillShade="D9"/>
            <w:vAlign w:val="center"/>
          </w:tcPr>
          <w:p w:rsidR="00D12DFF" w:rsidRPr="007055E8" w:rsidRDefault="0033537F"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О</w:t>
            </w:r>
            <w:r w:rsidR="00D12DFF" w:rsidRPr="007055E8">
              <w:rPr>
                <w:rFonts w:ascii="Times New Roman" w:hAnsi="Times New Roman" w:cs="Times New Roman"/>
              </w:rPr>
              <w:t>хранная зона объектов электроэнергетики (объектов электросетевого хозяйства и объектов по прои</w:t>
            </w:r>
            <w:r w:rsidRPr="007055E8">
              <w:rPr>
                <w:rFonts w:ascii="Times New Roman" w:hAnsi="Times New Roman" w:cs="Times New Roman"/>
              </w:rPr>
              <w:t>зводству электрической энергии)</w:t>
            </w:r>
          </w:p>
        </w:tc>
        <w:tc>
          <w:tcPr>
            <w:tcW w:w="2120" w:type="dxa"/>
            <w:shd w:val="clear" w:color="auto" w:fill="D9D9D9" w:themeFill="background1" w:themeFillShade="D9"/>
            <w:vAlign w:val="center"/>
          </w:tcPr>
          <w:p w:rsidR="00D12DFF" w:rsidRPr="007055E8" w:rsidRDefault="00AE7945" w:rsidP="002F6F34">
            <w:pPr>
              <w:autoSpaceDE w:val="0"/>
              <w:spacing w:after="0" w:line="240" w:lineRule="auto"/>
              <w:jc w:val="center"/>
              <w:rPr>
                <w:rFonts w:ascii="Times New Roman" w:hAnsi="Times New Roman" w:cs="Times New Roman"/>
                <w:b/>
                <w:highlight w:val="yellow"/>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Охранная зона железных дорог</w:t>
            </w:r>
          </w:p>
        </w:tc>
        <w:tc>
          <w:tcPr>
            <w:tcW w:w="2120" w:type="dxa"/>
            <w:vAlign w:val="center"/>
          </w:tcPr>
          <w:p w:rsidR="00D12DFF" w:rsidRPr="007055E8" w:rsidRDefault="00AE7945"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025C09">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П</w:t>
            </w:r>
            <w:r w:rsidR="00D12DFF" w:rsidRPr="007055E8">
              <w:rPr>
                <w:rFonts w:ascii="Times New Roman" w:hAnsi="Times New Roman" w:cs="Times New Roman"/>
              </w:rPr>
              <w:t xml:space="preserve">ридорожные </w:t>
            </w:r>
            <w:hyperlink r:id="rId33" w:history="1">
              <w:r w:rsidR="00D12DFF" w:rsidRPr="007055E8">
                <w:rPr>
                  <w:rFonts w:ascii="Times New Roman" w:hAnsi="Times New Roman" w:cs="Times New Roman"/>
                </w:rPr>
                <w:t>полосы</w:t>
              </w:r>
            </w:hyperlink>
            <w:r w:rsidRPr="007055E8">
              <w:rPr>
                <w:rFonts w:ascii="Times New Roman" w:hAnsi="Times New Roman" w:cs="Times New Roman"/>
              </w:rPr>
              <w:t xml:space="preserve"> автомобильных дорог</w:t>
            </w:r>
          </w:p>
        </w:tc>
        <w:tc>
          <w:tcPr>
            <w:tcW w:w="2120" w:type="dxa"/>
            <w:shd w:val="clear" w:color="auto" w:fill="auto"/>
            <w:vAlign w:val="center"/>
          </w:tcPr>
          <w:p w:rsidR="00D12DFF" w:rsidRPr="007055E8" w:rsidRDefault="00025C09"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О</w:t>
            </w:r>
            <w:r w:rsidR="00D12DFF" w:rsidRPr="007055E8">
              <w:rPr>
                <w:rFonts w:ascii="Times New Roman" w:hAnsi="Times New Roman" w:cs="Times New Roman"/>
              </w:rPr>
              <w:t xml:space="preserve">хранная </w:t>
            </w:r>
            <w:hyperlink r:id="rId34" w:history="1">
              <w:r w:rsidR="00D12DFF" w:rsidRPr="007055E8">
                <w:rPr>
                  <w:rFonts w:ascii="Times New Roman" w:hAnsi="Times New Roman" w:cs="Times New Roman"/>
                </w:rPr>
                <w:t>зона</w:t>
              </w:r>
            </w:hyperlink>
            <w:r w:rsidR="00D12DFF" w:rsidRPr="007055E8">
              <w:rPr>
                <w:rFonts w:ascii="Times New Roman" w:hAnsi="Times New Roman" w:cs="Times New Roman"/>
              </w:rPr>
              <w:t xml:space="preserve"> трубопроводов (газопроводов, нефтепроводов и нефтепро</w:t>
            </w:r>
            <w:r w:rsidRPr="007055E8">
              <w:rPr>
                <w:rFonts w:ascii="Times New Roman" w:hAnsi="Times New Roman" w:cs="Times New Roman"/>
              </w:rPr>
              <w:t>дуктопроводов, аммиакопроводов)</w:t>
            </w:r>
          </w:p>
        </w:tc>
        <w:tc>
          <w:tcPr>
            <w:tcW w:w="2120" w:type="dxa"/>
            <w:shd w:val="clear" w:color="auto" w:fill="D9D9D9" w:themeFill="background1" w:themeFillShade="D9"/>
            <w:vAlign w:val="center"/>
          </w:tcPr>
          <w:p w:rsidR="00D12DFF" w:rsidRPr="007055E8" w:rsidRDefault="00AE7945"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025C09">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О</w:t>
            </w:r>
            <w:r w:rsidR="00D12DFF" w:rsidRPr="007055E8">
              <w:rPr>
                <w:rFonts w:ascii="Times New Roman" w:hAnsi="Times New Roman" w:cs="Times New Roman"/>
              </w:rPr>
              <w:t xml:space="preserve">хранная </w:t>
            </w:r>
            <w:hyperlink r:id="rId35" w:history="1">
              <w:r w:rsidR="00D12DFF" w:rsidRPr="007055E8">
                <w:rPr>
                  <w:rFonts w:ascii="Times New Roman" w:hAnsi="Times New Roman" w:cs="Times New Roman"/>
                </w:rPr>
                <w:t>зона</w:t>
              </w:r>
            </w:hyperlink>
            <w:r w:rsidRPr="007055E8">
              <w:rPr>
                <w:rFonts w:ascii="Times New Roman" w:hAnsi="Times New Roman" w:cs="Times New Roman"/>
              </w:rPr>
              <w:t xml:space="preserve"> линий и сооружений связи</w:t>
            </w:r>
          </w:p>
        </w:tc>
        <w:tc>
          <w:tcPr>
            <w:tcW w:w="2120" w:type="dxa"/>
            <w:shd w:val="clear" w:color="auto" w:fill="auto"/>
            <w:vAlign w:val="center"/>
          </w:tcPr>
          <w:p w:rsidR="00D12DFF" w:rsidRPr="007055E8" w:rsidRDefault="00025C09"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025C09">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Приаэродромная территория</w:t>
            </w:r>
          </w:p>
        </w:tc>
        <w:tc>
          <w:tcPr>
            <w:tcW w:w="2120" w:type="dxa"/>
            <w:shd w:val="clear" w:color="auto" w:fill="auto"/>
            <w:vAlign w:val="center"/>
          </w:tcPr>
          <w:p w:rsidR="00D12DFF" w:rsidRPr="007055E8" w:rsidRDefault="00025C09"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7A5F3A" w:rsidP="002F6F34">
            <w:pPr>
              <w:autoSpaceDE w:val="0"/>
              <w:autoSpaceDN w:val="0"/>
              <w:adjustRightInd w:val="0"/>
              <w:spacing w:after="0" w:line="240" w:lineRule="auto"/>
              <w:jc w:val="both"/>
              <w:rPr>
                <w:rFonts w:ascii="Times New Roman" w:hAnsi="Times New Roman" w:cs="Times New Roman"/>
              </w:rPr>
            </w:pPr>
            <w:hyperlink r:id="rId36" w:history="1">
              <w:r w:rsidR="00AE7945" w:rsidRPr="007055E8">
                <w:rPr>
                  <w:rFonts w:ascii="Times New Roman" w:hAnsi="Times New Roman" w:cs="Times New Roman"/>
                </w:rPr>
                <w:t>З</w:t>
              </w:r>
              <w:r w:rsidR="00D12DFF" w:rsidRPr="007055E8">
                <w:rPr>
                  <w:rFonts w:ascii="Times New Roman" w:hAnsi="Times New Roman" w:cs="Times New Roman"/>
                </w:rPr>
                <w:t>она</w:t>
              </w:r>
            </w:hyperlink>
            <w:r w:rsidR="00AE7945" w:rsidRPr="007055E8">
              <w:rPr>
                <w:rFonts w:ascii="Times New Roman" w:hAnsi="Times New Roman" w:cs="Times New Roman"/>
              </w:rPr>
              <w:t xml:space="preserve"> охраняемого объекта</w:t>
            </w:r>
          </w:p>
        </w:tc>
        <w:tc>
          <w:tcPr>
            <w:tcW w:w="2120" w:type="dxa"/>
            <w:vAlign w:val="center"/>
          </w:tcPr>
          <w:p w:rsidR="00D12DFF" w:rsidRPr="007055E8" w:rsidRDefault="00AE7945"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7A5F3A" w:rsidP="002F6F34">
            <w:pPr>
              <w:autoSpaceDE w:val="0"/>
              <w:autoSpaceDN w:val="0"/>
              <w:adjustRightInd w:val="0"/>
              <w:spacing w:after="0" w:line="240" w:lineRule="auto"/>
              <w:jc w:val="both"/>
              <w:rPr>
                <w:rFonts w:ascii="Times New Roman" w:hAnsi="Times New Roman" w:cs="Times New Roman"/>
              </w:rPr>
            </w:pPr>
            <w:hyperlink r:id="rId37" w:history="1">
              <w:r w:rsidR="00AE7945" w:rsidRPr="007055E8">
                <w:rPr>
                  <w:rFonts w:ascii="Times New Roman" w:hAnsi="Times New Roman" w:cs="Times New Roman"/>
                </w:rPr>
                <w:t>З</w:t>
              </w:r>
              <w:r w:rsidR="00D12DFF" w:rsidRPr="007055E8">
                <w:rPr>
                  <w:rFonts w:ascii="Times New Roman" w:hAnsi="Times New Roman" w:cs="Times New Roman"/>
                </w:rPr>
                <w:t>она</w:t>
              </w:r>
            </w:hyperlink>
            <w:r w:rsidR="00D12DFF" w:rsidRPr="007055E8">
              <w:rPr>
                <w:rFonts w:ascii="Times New Roman" w:hAnsi="Times New Roman"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w:t>
            </w:r>
            <w:r w:rsidR="00AE7945" w:rsidRPr="007055E8">
              <w:rPr>
                <w:rFonts w:ascii="Times New Roman" w:hAnsi="Times New Roman" w:cs="Times New Roman"/>
              </w:rPr>
              <w:t>ных объектов</w:t>
            </w:r>
          </w:p>
        </w:tc>
        <w:tc>
          <w:tcPr>
            <w:tcW w:w="2120" w:type="dxa"/>
            <w:vAlign w:val="center"/>
          </w:tcPr>
          <w:p w:rsidR="00D12DFF" w:rsidRPr="007055E8" w:rsidRDefault="00AE7945"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О</w:t>
            </w:r>
            <w:r w:rsidR="00D12DFF" w:rsidRPr="007055E8">
              <w:rPr>
                <w:rFonts w:ascii="Times New Roman" w:hAnsi="Times New Roman" w:cs="Times New Roman"/>
              </w:rPr>
              <w:t>хранная зона особо охраняемой природной территории (государственного природного заповедника, национального парка, приро</w:t>
            </w:r>
            <w:r w:rsidRPr="007055E8">
              <w:rPr>
                <w:rFonts w:ascii="Times New Roman" w:hAnsi="Times New Roman" w:cs="Times New Roman"/>
              </w:rPr>
              <w:t>дного парка, памятника природы)</w:t>
            </w:r>
          </w:p>
        </w:tc>
        <w:tc>
          <w:tcPr>
            <w:tcW w:w="2120" w:type="dxa"/>
            <w:vAlign w:val="center"/>
          </w:tcPr>
          <w:p w:rsidR="00D12DFF" w:rsidRPr="007055E8" w:rsidRDefault="00AE7945"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О</w:t>
            </w:r>
            <w:r w:rsidR="00D12DFF" w:rsidRPr="007055E8">
              <w:rPr>
                <w:rFonts w:ascii="Times New Roman" w:hAnsi="Times New Roman" w:cs="Times New Roman"/>
              </w:rPr>
              <w:t>хранная зона стационарных пунктов наблюдений за состоянием ок</w:t>
            </w:r>
            <w:r w:rsidRPr="007055E8">
              <w:rPr>
                <w:rFonts w:ascii="Times New Roman" w:hAnsi="Times New Roman" w:cs="Times New Roman"/>
              </w:rPr>
              <w:t>ружающей среды, ее загрязнением</w:t>
            </w:r>
          </w:p>
        </w:tc>
        <w:tc>
          <w:tcPr>
            <w:tcW w:w="2120" w:type="dxa"/>
            <w:vAlign w:val="center"/>
          </w:tcPr>
          <w:p w:rsidR="00D12DFF" w:rsidRPr="007055E8" w:rsidRDefault="00AE7945"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Водоохранная (рыбоохранная) зона</w:t>
            </w:r>
          </w:p>
        </w:tc>
        <w:tc>
          <w:tcPr>
            <w:tcW w:w="2120" w:type="dxa"/>
            <w:shd w:val="clear" w:color="auto" w:fill="D9D9D9" w:themeFill="background1" w:themeFillShade="D9"/>
            <w:vAlign w:val="center"/>
          </w:tcPr>
          <w:p w:rsidR="00D12DFF" w:rsidRPr="007055E8" w:rsidRDefault="00AE7945"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Прибрежная защитная полоса</w:t>
            </w:r>
          </w:p>
        </w:tc>
        <w:tc>
          <w:tcPr>
            <w:tcW w:w="2120" w:type="dxa"/>
            <w:shd w:val="clear" w:color="auto" w:fill="D9D9D9" w:themeFill="background1" w:themeFillShade="D9"/>
            <w:vAlign w:val="center"/>
          </w:tcPr>
          <w:p w:rsidR="00D12DFF" w:rsidRPr="007055E8" w:rsidRDefault="00AE7945"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О</w:t>
            </w:r>
            <w:r w:rsidR="00D12DFF" w:rsidRPr="007055E8">
              <w:rPr>
                <w:rFonts w:ascii="Times New Roman" w:hAnsi="Times New Roman" w:cs="Times New Roman"/>
              </w:rPr>
              <w:t>круг санитарной (горно-санитарной) охраны лечебно-оздоровительных местностей, курорто</w:t>
            </w:r>
            <w:r w:rsidRPr="007055E8">
              <w:rPr>
                <w:rFonts w:ascii="Times New Roman" w:hAnsi="Times New Roman" w:cs="Times New Roman"/>
              </w:rPr>
              <w:t>в и природных лечебных ресурсов</w:t>
            </w:r>
          </w:p>
        </w:tc>
        <w:tc>
          <w:tcPr>
            <w:tcW w:w="2120" w:type="dxa"/>
            <w:vAlign w:val="center"/>
          </w:tcPr>
          <w:p w:rsidR="00D12DFF" w:rsidRPr="007055E8" w:rsidRDefault="00AE7945"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AE7945" w:rsidRPr="007055E8" w:rsidRDefault="00AE7945" w:rsidP="006E6D59">
            <w:pPr>
              <w:pStyle w:val="ab"/>
              <w:numPr>
                <w:ilvl w:val="0"/>
                <w:numId w:val="13"/>
              </w:numPr>
              <w:autoSpaceDE w:val="0"/>
              <w:jc w:val="center"/>
              <w:rPr>
                <w:sz w:val="22"/>
                <w:szCs w:val="22"/>
                <w:u w:val="single"/>
              </w:rPr>
            </w:pPr>
          </w:p>
        </w:tc>
        <w:tc>
          <w:tcPr>
            <w:tcW w:w="6665" w:type="dxa"/>
          </w:tcPr>
          <w:p w:rsidR="00AE7945" w:rsidRPr="007055E8" w:rsidRDefault="007A5F3A" w:rsidP="002F6F34">
            <w:pPr>
              <w:autoSpaceDE w:val="0"/>
              <w:autoSpaceDN w:val="0"/>
              <w:adjustRightInd w:val="0"/>
              <w:spacing w:after="0" w:line="240" w:lineRule="auto"/>
              <w:jc w:val="both"/>
              <w:rPr>
                <w:rFonts w:ascii="Times New Roman" w:hAnsi="Times New Roman" w:cs="Times New Roman"/>
              </w:rPr>
            </w:pPr>
            <w:hyperlink r:id="rId38" w:history="1">
              <w:r w:rsidR="00434660" w:rsidRPr="007055E8">
                <w:rPr>
                  <w:rFonts w:ascii="Times New Roman" w:hAnsi="Times New Roman" w:cs="Times New Roman"/>
                </w:rPr>
                <w:t>З</w:t>
              </w:r>
              <w:r w:rsidR="00AE7945" w:rsidRPr="007055E8">
                <w:rPr>
                  <w:rFonts w:ascii="Times New Roman" w:hAnsi="Times New Roman" w:cs="Times New Roman"/>
                </w:rPr>
                <w:t>оны</w:t>
              </w:r>
            </w:hyperlink>
            <w:r w:rsidR="00AE7945" w:rsidRPr="007055E8">
              <w:rPr>
                <w:rFonts w:ascii="Times New Roman" w:hAnsi="Times New Roman"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9" w:history="1">
              <w:r w:rsidR="00AE7945" w:rsidRPr="007055E8">
                <w:rPr>
                  <w:rFonts w:ascii="Times New Roman" w:hAnsi="Times New Roman" w:cs="Times New Roman"/>
                </w:rPr>
                <w:t>кодексом</w:t>
              </w:r>
            </w:hyperlink>
            <w:r w:rsidR="00AE7945" w:rsidRPr="007055E8">
              <w:rPr>
                <w:rFonts w:ascii="Times New Roman" w:hAnsi="Times New Roman" w:cs="Times New Roman"/>
              </w:rPr>
              <w:t xml:space="preserve"> Российской Федерации, в </w:t>
            </w:r>
            <w:r w:rsidR="00AE7945" w:rsidRPr="007055E8">
              <w:rPr>
                <w:rFonts w:ascii="Times New Roman" w:hAnsi="Times New Roman" w:cs="Times New Roman"/>
              </w:rPr>
              <w:lastRenderedPageBreak/>
              <w:t>отношении подземных водных о</w:t>
            </w:r>
            <w:r w:rsidR="00434660" w:rsidRPr="007055E8">
              <w:rPr>
                <w:rFonts w:ascii="Times New Roman" w:hAnsi="Times New Roman" w:cs="Times New Roman"/>
              </w:rPr>
              <w:t>бъектов зоны специальной охраны</w:t>
            </w:r>
          </w:p>
        </w:tc>
        <w:tc>
          <w:tcPr>
            <w:tcW w:w="2120" w:type="dxa"/>
            <w:shd w:val="clear" w:color="auto" w:fill="D9D9D9" w:themeFill="background1" w:themeFillShade="D9"/>
            <w:vAlign w:val="center"/>
          </w:tcPr>
          <w:p w:rsidR="00AE7945" w:rsidRPr="007055E8" w:rsidRDefault="00434660"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lastRenderedPageBreak/>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7A5F3A" w:rsidP="002F6F34">
            <w:pPr>
              <w:autoSpaceDE w:val="0"/>
              <w:autoSpaceDN w:val="0"/>
              <w:adjustRightInd w:val="0"/>
              <w:spacing w:after="0" w:line="240" w:lineRule="auto"/>
              <w:jc w:val="both"/>
              <w:rPr>
                <w:rFonts w:ascii="Times New Roman" w:hAnsi="Times New Roman" w:cs="Times New Roman"/>
              </w:rPr>
            </w:pPr>
            <w:hyperlink r:id="rId40" w:history="1">
              <w:r w:rsidR="00AE7945" w:rsidRPr="007055E8">
                <w:rPr>
                  <w:rFonts w:ascii="Times New Roman" w:hAnsi="Times New Roman" w:cs="Times New Roman"/>
                </w:rPr>
                <w:t>З</w:t>
              </w:r>
              <w:r w:rsidR="00D12DFF" w:rsidRPr="007055E8">
                <w:rPr>
                  <w:rFonts w:ascii="Times New Roman" w:hAnsi="Times New Roman" w:cs="Times New Roman"/>
                </w:rPr>
                <w:t>оны</w:t>
              </w:r>
            </w:hyperlink>
            <w:r w:rsidR="00D12DFF" w:rsidRPr="007055E8">
              <w:rPr>
                <w:rFonts w:ascii="Times New Roman" w:hAnsi="Times New Roman" w:cs="Times New Roman"/>
              </w:rPr>
              <w:t xml:space="preserve"> затоп</w:t>
            </w:r>
            <w:r w:rsidR="00AE7945" w:rsidRPr="007055E8">
              <w:rPr>
                <w:rFonts w:ascii="Times New Roman" w:hAnsi="Times New Roman" w:cs="Times New Roman"/>
              </w:rPr>
              <w:t>ления и подтопления</w:t>
            </w:r>
          </w:p>
        </w:tc>
        <w:tc>
          <w:tcPr>
            <w:tcW w:w="2120" w:type="dxa"/>
            <w:shd w:val="clear" w:color="auto" w:fill="D9D9D9" w:themeFill="background1" w:themeFillShade="D9"/>
            <w:vAlign w:val="center"/>
          </w:tcPr>
          <w:p w:rsidR="00D12DFF" w:rsidRPr="007055E8" w:rsidRDefault="001A037A"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Санитарно-защитная зона</w:t>
            </w:r>
          </w:p>
        </w:tc>
        <w:tc>
          <w:tcPr>
            <w:tcW w:w="2120" w:type="dxa"/>
            <w:shd w:val="clear" w:color="auto" w:fill="D9D9D9" w:themeFill="background1" w:themeFillShade="D9"/>
            <w:vAlign w:val="center"/>
          </w:tcPr>
          <w:p w:rsidR="00D12DFF" w:rsidRPr="007055E8" w:rsidRDefault="00AE7945"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025C09">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З</w:t>
            </w:r>
            <w:r w:rsidR="00D12DFF" w:rsidRPr="007055E8">
              <w:rPr>
                <w:rFonts w:ascii="Times New Roman" w:hAnsi="Times New Roman" w:cs="Times New Roman"/>
              </w:rPr>
              <w:t>она ограничений передающего радиотехнического объекта, являющегося объе</w:t>
            </w:r>
            <w:r w:rsidRPr="007055E8">
              <w:rPr>
                <w:rFonts w:ascii="Times New Roman" w:hAnsi="Times New Roman" w:cs="Times New Roman"/>
              </w:rPr>
              <w:t>ктом капитального строительства</w:t>
            </w:r>
          </w:p>
        </w:tc>
        <w:tc>
          <w:tcPr>
            <w:tcW w:w="2120" w:type="dxa"/>
            <w:shd w:val="clear" w:color="auto" w:fill="auto"/>
            <w:vAlign w:val="center"/>
          </w:tcPr>
          <w:p w:rsidR="00D12DFF" w:rsidRPr="007055E8" w:rsidRDefault="00025C09"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О</w:t>
            </w:r>
            <w:r w:rsidR="00D12DFF" w:rsidRPr="007055E8">
              <w:rPr>
                <w:rFonts w:ascii="Times New Roman" w:hAnsi="Times New Roman" w:cs="Times New Roman"/>
              </w:rPr>
              <w:t xml:space="preserve">хранная </w:t>
            </w:r>
            <w:hyperlink r:id="rId41" w:history="1">
              <w:r w:rsidR="00D12DFF" w:rsidRPr="007055E8">
                <w:rPr>
                  <w:rFonts w:ascii="Times New Roman" w:hAnsi="Times New Roman" w:cs="Times New Roman"/>
                </w:rPr>
                <w:t>зона</w:t>
              </w:r>
            </w:hyperlink>
            <w:r w:rsidR="00D12DFF" w:rsidRPr="007055E8">
              <w:rPr>
                <w:rFonts w:ascii="Times New Roman" w:hAnsi="Times New Roman" w:cs="Times New Roman"/>
              </w:rPr>
              <w:t xml:space="preserve"> пунктов государственной геодезической сети, государственной нивелирной сети и госуда</w:t>
            </w:r>
            <w:r w:rsidRPr="007055E8">
              <w:rPr>
                <w:rFonts w:ascii="Times New Roman" w:hAnsi="Times New Roman" w:cs="Times New Roman"/>
              </w:rPr>
              <w:t>рственной гравиметрической сети</w:t>
            </w:r>
          </w:p>
        </w:tc>
        <w:tc>
          <w:tcPr>
            <w:tcW w:w="2120" w:type="dxa"/>
            <w:shd w:val="clear" w:color="auto" w:fill="D9D9D9" w:themeFill="background1" w:themeFillShade="D9"/>
            <w:vAlign w:val="center"/>
          </w:tcPr>
          <w:p w:rsidR="00D12DFF" w:rsidRPr="007055E8" w:rsidRDefault="001A037A"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7A5F3A" w:rsidP="002F6F34">
            <w:pPr>
              <w:autoSpaceDE w:val="0"/>
              <w:autoSpaceDN w:val="0"/>
              <w:adjustRightInd w:val="0"/>
              <w:spacing w:after="0" w:line="240" w:lineRule="auto"/>
              <w:jc w:val="both"/>
              <w:rPr>
                <w:rFonts w:ascii="Times New Roman" w:hAnsi="Times New Roman" w:cs="Times New Roman"/>
              </w:rPr>
            </w:pPr>
            <w:hyperlink r:id="rId42" w:history="1">
              <w:r w:rsidR="00AE7945" w:rsidRPr="007055E8">
                <w:rPr>
                  <w:rFonts w:ascii="Times New Roman" w:hAnsi="Times New Roman" w:cs="Times New Roman"/>
                </w:rPr>
                <w:t>Зона</w:t>
              </w:r>
            </w:hyperlink>
            <w:r w:rsidR="00AE7945" w:rsidRPr="007055E8">
              <w:rPr>
                <w:rFonts w:ascii="Times New Roman" w:hAnsi="Times New Roman" w:cs="Times New Roman"/>
              </w:rPr>
              <w:t xml:space="preserve"> наблюдения</w:t>
            </w:r>
          </w:p>
        </w:tc>
        <w:tc>
          <w:tcPr>
            <w:tcW w:w="2120" w:type="dxa"/>
            <w:vAlign w:val="center"/>
          </w:tcPr>
          <w:p w:rsidR="00D12DFF" w:rsidRPr="007055E8" w:rsidRDefault="00AE7945"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Зона безопас</w:t>
            </w:r>
            <w:r w:rsidR="00434660" w:rsidRPr="007055E8">
              <w:rPr>
                <w:rFonts w:ascii="Times New Roman" w:hAnsi="Times New Roman" w:cs="Times New Roman"/>
              </w:rPr>
              <w:t>ности с особым правовым режимом</w:t>
            </w:r>
          </w:p>
        </w:tc>
        <w:tc>
          <w:tcPr>
            <w:tcW w:w="2120" w:type="dxa"/>
            <w:vAlign w:val="center"/>
          </w:tcPr>
          <w:p w:rsidR="00D12DFF" w:rsidRPr="007055E8" w:rsidRDefault="00434660"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434660" w:rsidRPr="007055E8" w:rsidRDefault="00434660" w:rsidP="006E6D59">
            <w:pPr>
              <w:pStyle w:val="ab"/>
              <w:numPr>
                <w:ilvl w:val="0"/>
                <w:numId w:val="13"/>
              </w:numPr>
              <w:autoSpaceDE w:val="0"/>
              <w:jc w:val="center"/>
              <w:rPr>
                <w:sz w:val="22"/>
                <w:szCs w:val="22"/>
                <w:u w:val="single"/>
              </w:rPr>
            </w:pPr>
          </w:p>
        </w:tc>
        <w:tc>
          <w:tcPr>
            <w:tcW w:w="6665" w:type="dxa"/>
          </w:tcPr>
          <w:p w:rsidR="00434660" w:rsidRPr="007055E8" w:rsidRDefault="00434660"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 xml:space="preserve">Рыбоохранная </w:t>
            </w:r>
            <w:hyperlink r:id="rId43" w:history="1">
              <w:r w:rsidRPr="007055E8">
                <w:rPr>
                  <w:rFonts w:ascii="Times New Roman" w:hAnsi="Times New Roman" w:cs="Times New Roman"/>
                </w:rPr>
                <w:t>зона</w:t>
              </w:r>
            </w:hyperlink>
            <w:r w:rsidRPr="007055E8">
              <w:rPr>
                <w:rFonts w:ascii="Times New Roman" w:hAnsi="Times New Roman" w:cs="Times New Roman"/>
              </w:rPr>
              <w:t xml:space="preserve"> озера Байкал</w:t>
            </w:r>
          </w:p>
        </w:tc>
        <w:tc>
          <w:tcPr>
            <w:tcW w:w="2120" w:type="dxa"/>
            <w:vAlign w:val="center"/>
          </w:tcPr>
          <w:p w:rsidR="00434660" w:rsidRPr="007055E8" w:rsidRDefault="00434660"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Рыбохозяйственная заповедная зона</w:t>
            </w:r>
          </w:p>
        </w:tc>
        <w:tc>
          <w:tcPr>
            <w:tcW w:w="2120" w:type="dxa"/>
            <w:vAlign w:val="center"/>
          </w:tcPr>
          <w:p w:rsidR="00D12DFF" w:rsidRPr="007055E8" w:rsidRDefault="00434660"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827BC6">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7A5F3A" w:rsidP="002F6F34">
            <w:pPr>
              <w:autoSpaceDE w:val="0"/>
              <w:autoSpaceDN w:val="0"/>
              <w:adjustRightInd w:val="0"/>
              <w:spacing w:after="0" w:line="240" w:lineRule="auto"/>
              <w:jc w:val="both"/>
              <w:rPr>
                <w:rFonts w:ascii="Times New Roman" w:hAnsi="Times New Roman" w:cs="Times New Roman"/>
              </w:rPr>
            </w:pPr>
            <w:hyperlink r:id="rId44" w:history="1">
              <w:r w:rsidR="00AE7945" w:rsidRPr="007055E8">
                <w:rPr>
                  <w:rFonts w:ascii="Times New Roman" w:hAnsi="Times New Roman" w:cs="Times New Roman"/>
                </w:rPr>
                <w:t>Зона</w:t>
              </w:r>
            </w:hyperlink>
            <w:r w:rsidR="00AE7945" w:rsidRPr="007055E8">
              <w:rPr>
                <w:rFonts w:ascii="Times New Roman" w:hAnsi="Times New Roman"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auto"/>
            <w:vAlign w:val="center"/>
          </w:tcPr>
          <w:p w:rsidR="00D12DFF" w:rsidRPr="007055E8" w:rsidRDefault="00827BC6" w:rsidP="002F6F34">
            <w:pPr>
              <w:autoSpaceDE w:val="0"/>
              <w:spacing w:after="0" w:line="240" w:lineRule="auto"/>
              <w:jc w:val="center"/>
              <w:rPr>
                <w:rFonts w:ascii="Times New Roman" w:hAnsi="Times New Roman" w:cs="Times New Roman"/>
                <w:b/>
                <w:highlight w:val="yellow"/>
              </w:rPr>
            </w:pPr>
            <w:r w:rsidRPr="007055E8">
              <w:rPr>
                <w:rFonts w:ascii="Times New Roman" w:hAnsi="Times New Roman" w:cs="Times New Roman"/>
                <w:b/>
              </w:rPr>
              <w:t>-</w:t>
            </w:r>
          </w:p>
        </w:tc>
      </w:tr>
      <w:tr w:rsidR="007055E8" w:rsidRPr="007055E8" w:rsidTr="00FC6E70">
        <w:trPr>
          <w:jc w:val="center"/>
        </w:trPr>
        <w:tc>
          <w:tcPr>
            <w:tcW w:w="560" w:type="dxa"/>
          </w:tcPr>
          <w:p w:rsidR="00D12DFF" w:rsidRPr="007055E8" w:rsidRDefault="00D12DFF" w:rsidP="006E6D59">
            <w:pPr>
              <w:pStyle w:val="ab"/>
              <w:numPr>
                <w:ilvl w:val="0"/>
                <w:numId w:val="13"/>
              </w:numPr>
              <w:autoSpaceDE w:val="0"/>
              <w:jc w:val="center"/>
              <w:rPr>
                <w:sz w:val="22"/>
                <w:szCs w:val="22"/>
                <w:u w:val="single"/>
              </w:rPr>
            </w:pPr>
          </w:p>
        </w:tc>
        <w:tc>
          <w:tcPr>
            <w:tcW w:w="6665" w:type="dxa"/>
          </w:tcPr>
          <w:p w:rsidR="00D12DFF"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Охранная зона гидроэнергетического объекта</w:t>
            </w:r>
          </w:p>
        </w:tc>
        <w:tc>
          <w:tcPr>
            <w:tcW w:w="2120" w:type="dxa"/>
            <w:vAlign w:val="center"/>
          </w:tcPr>
          <w:p w:rsidR="00D12DFF" w:rsidRPr="007055E8" w:rsidRDefault="00434660"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C6E70">
        <w:trPr>
          <w:jc w:val="center"/>
        </w:trPr>
        <w:tc>
          <w:tcPr>
            <w:tcW w:w="560" w:type="dxa"/>
          </w:tcPr>
          <w:p w:rsidR="00AE7945" w:rsidRPr="007055E8" w:rsidRDefault="00AE7945" w:rsidP="006E6D59">
            <w:pPr>
              <w:pStyle w:val="ab"/>
              <w:numPr>
                <w:ilvl w:val="0"/>
                <w:numId w:val="13"/>
              </w:numPr>
              <w:autoSpaceDE w:val="0"/>
              <w:jc w:val="center"/>
              <w:rPr>
                <w:sz w:val="22"/>
                <w:szCs w:val="22"/>
                <w:u w:val="single"/>
              </w:rPr>
            </w:pPr>
          </w:p>
        </w:tc>
        <w:tc>
          <w:tcPr>
            <w:tcW w:w="6665" w:type="dxa"/>
          </w:tcPr>
          <w:p w:rsidR="00AE7945"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Охранная зона объектов инфраструктуры метрополитена</w:t>
            </w:r>
          </w:p>
        </w:tc>
        <w:tc>
          <w:tcPr>
            <w:tcW w:w="2120" w:type="dxa"/>
            <w:vAlign w:val="center"/>
          </w:tcPr>
          <w:p w:rsidR="00AE7945" w:rsidRPr="007055E8" w:rsidRDefault="00434660"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AE7945" w:rsidRPr="007055E8" w:rsidTr="00FC6E70">
        <w:trPr>
          <w:jc w:val="center"/>
        </w:trPr>
        <w:tc>
          <w:tcPr>
            <w:tcW w:w="560" w:type="dxa"/>
          </w:tcPr>
          <w:p w:rsidR="00AE7945" w:rsidRPr="007055E8" w:rsidRDefault="00AE7945" w:rsidP="006E6D59">
            <w:pPr>
              <w:pStyle w:val="ab"/>
              <w:numPr>
                <w:ilvl w:val="0"/>
                <w:numId w:val="13"/>
              </w:numPr>
              <w:autoSpaceDE w:val="0"/>
              <w:jc w:val="center"/>
              <w:rPr>
                <w:sz w:val="22"/>
                <w:szCs w:val="22"/>
                <w:u w:val="single"/>
              </w:rPr>
            </w:pPr>
          </w:p>
        </w:tc>
        <w:tc>
          <w:tcPr>
            <w:tcW w:w="6665" w:type="dxa"/>
          </w:tcPr>
          <w:p w:rsidR="00AE7945" w:rsidRPr="007055E8" w:rsidRDefault="00AE7945" w:rsidP="002F6F34">
            <w:pPr>
              <w:autoSpaceDE w:val="0"/>
              <w:autoSpaceDN w:val="0"/>
              <w:adjustRightInd w:val="0"/>
              <w:spacing w:after="0" w:line="240" w:lineRule="auto"/>
              <w:jc w:val="both"/>
              <w:rPr>
                <w:rFonts w:ascii="Times New Roman" w:hAnsi="Times New Roman" w:cs="Times New Roman"/>
              </w:rPr>
            </w:pPr>
            <w:r w:rsidRPr="007055E8">
              <w:rPr>
                <w:rFonts w:ascii="Times New Roman" w:hAnsi="Times New Roman" w:cs="Times New Roman"/>
              </w:rPr>
              <w:t xml:space="preserve">Охранная </w:t>
            </w:r>
            <w:hyperlink r:id="rId45" w:history="1">
              <w:r w:rsidRPr="007055E8">
                <w:rPr>
                  <w:rFonts w:ascii="Times New Roman" w:hAnsi="Times New Roman" w:cs="Times New Roman"/>
                </w:rPr>
                <w:t>зона</w:t>
              </w:r>
            </w:hyperlink>
            <w:r w:rsidRPr="007055E8">
              <w:rPr>
                <w:rFonts w:ascii="Times New Roman" w:hAnsi="Times New Roman" w:cs="Times New Roman"/>
              </w:rPr>
              <w:t xml:space="preserve"> тепловых сетей</w:t>
            </w:r>
          </w:p>
        </w:tc>
        <w:tc>
          <w:tcPr>
            <w:tcW w:w="2120" w:type="dxa"/>
            <w:vAlign w:val="center"/>
          </w:tcPr>
          <w:p w:rsidR="00AE7945" w:rsidRPr="007055E8" w:rsidRDefault="00434660" w:rsidP="002F6F34">
            <w:pPr>
              <w:autoSpaceDE w:val="0"/>
              <w:spacing w:after="0" w:line="240" w:lineRule="auto"/>
              <w:jc w:val="center"/>
              <w:rPr>
                <w:rFonts w:ascii="Times New Roman" w:hAnsi="Times New Roman" w:cs="Times New Roman"/>
                <w:b/>
              </w:rPr>
            </w:pPr>
            <w:r w:rsidRPr="007055E8">
              <w:rPr>
                <w:rFonts w:ascii="Times New Roman" w:hAnsi="Times New Roman" w:cs="Times New Roman"/>
                <w:b/>
              </w:rPr>
              <w:t>-</w:t>
            </w:r>
          </w:p>
        </w:tc>
      </w:tr>
    </w:tbl>
    <w:p w:rsidR="00410A92" w:rsidRPr="007055E8" w:rsidRDefault="00410A92" w:rsidP="00DB6AAB">
      <w:pPr>
        <w:spacing w:after="0" w:line="240" w:lineRule="auto"/>
        <w:ind w:firstLine="709"/>
        <w:jc w:val="both"/>
        <w:rPr>
          <w:b/>
        </w:rPr>
      </w:pPr>
      <w:bookmarkStart w:id="127" w:name="_Toc40350039"/>
    </w:p>
    <w:p w:rsidR="006B303A" w:rsidRPr="007055E8" w:rsidRDefault="006B303A" w:rsidP="00DB6AAB">
      <w:pPr>
        <w:pStyle w:val="ab"/>
        <w:numPr>
          <w:ilvl w:val="2"/>
          <w:numId w:val="74"/>
        </w:numPr>
        <w:autoSpaceDE w:val="0"/>
        <w:ind w:left="0" w:firstLine="709"/>
        <w:jc w:val="center"/>
        <w:outlineLvl w:val="2"/>
        <w:rPr>
          <w:b/>
          <w:i/>
        </w:rPr>
      </w:pPr>
      <w:bookmarkStart w:id="128" w:name="_Toc40350038"/>
      <w:bookmarkStart w:id="129" w:name="_Toc87606039"/>
      <w:r w:rsidRPr="007055E8">
        <w:rPr>
          <w:b/>
          <w:i/>
        </w:rPr>
        <w:t xml:space="preserve">Зоны охраны объектов культурного наследия и защитные </w:t>
      </w:r>
      <w:hyperlink r:id="rId46" w:history="1">
        <w:r w:rsidRPr="007055E8">
          <w:rPr>
            <w:b/>
            <w:i/>
          </w:rPr>
          <w:t>зон</w:t>
        </w:r>
      </w:hyperlink>
      <w:r w:rsidRPr="007055E8">
        <w:rPr>
          <w:b/>
          <w:i/>
        </w:rPr>
        <w:t>ы объектов культурного наследия.</w:t>
      </w:r>
      <w:bookmarkEnd w:id="128"/>
      <w:bookmarkEnd w:id="129"/>
    </w:p>
    <w:p w:rsidR="006B303A" w:rsidRPr="007055E8" w:rsidRDefault="006B303A" w:rsidP="00DB6AAB">
      <w:pPr>
        <w:pStyle w:val="ab"/>
        <w:widowControl/>
        <w:autoSpaceDE w:val="0"/>
        <w:ind w:left="0" w:firstLine="709"/>
        <w:rPr>
          <w:b/>
          <w:i/>
        </w:rPr>
      </w:pPr>
    </w:p>
    <w:p w:rsidR="006B303A" w:rsidRPr="007055E8" w:rsidRDefault="006B303A" w:rsidP="00DB6AAB">
      <w:pPr>
        <w:spacing w:after="0" w:line="240" w:lineRule="auto"/>
        <w:ind w:right="-1" w:firstLine="709"/>
        <w:jc w:val="both"/>
        <w:rPr>
          <w:rFonts w:ascii="Times New Roman" w:hAnsi="Times New Roman" w:cs="Times New Roman"/>
          <w:bCs/>
          <w:sz w:val="24"/>
          <w:szCs w:val="24"/>
        </w:rPr>
      </w:pPr>
      <w:r w:rsidRPr="007055E8">
        <w:rPr>
          <w:rFonts w:ascii="Times New Roman" w:hAnsi="Times New Roman" w:cs="Times New Roman"/>
          <w:sz w:val="24"/>
          <w:szCs w:val="24"/>
        </w:rPr>
        <w:t xml:space="preserve">Согласно ст. 3 Федерального закона от 25.06.2002 </w:t>
      </w:r>
      <w:r w:rsidR="00DB6AAB">
        <w:rPr>
          <w:rFonts w:ascii="Times New Roman" w:hAnsi="Times New Roman" w:cs="Times New Roman"/>
          <w:sz w:val="24"/>
          <w:szCs w:val="24"/>
        </w:rPr>
        <w:t xml:space="preserve">г. </w:t>
      </w:r>
      <w:r w:rsidRPr="007055E8">
        <w:rPr>
          <w:rFonts w:ascii="Times New Roman" w:hAnsi="Times New Roman" w:cs="Times New Roman"/>
          <w:sz w:val="24"/>
          <w:szCs w:val="24"/>
        </w:rPr>
        <w:t>№</w:t>
      </w:r>
      <w:r w:rsidR="00DB6AAB">
        <w:rPr>
          <w:rFonts w:ascii="Times New Roman" w:hAnsi="Times New Roman" w:cs="Times New Roman"/>
          <w:sz w:val="24"/>
          <w:szCs w:val="24"/>
        </w:rPr>
        <w:t xml:space="preserve"> </w:t>
      </w:r>
      <w:r w:rsidRPr="007055E8">
        <w:rPr>
          <w:rFonts w:ascii="Times New Roman" w:hAnsi="Times New Roman" w:cs="Times New Roman"/>
          <w:sz w:val="24"/>
          <w:szCs w:val="24"/>
        </w:rPr>
        <w:t xml:space="preserve">73-ФЗ «Об объектах культурного наследия (памятниках истории и культуры) народов Российской Федерации» к </w:t>
      </w:r>
      <w:r w:rsidRPr="007055E8">
        <w:rPr>
          <w:rFonts w:ascii="Times New Roman" w:hAnsi="Times New Roman" w:cs="Times New Roman"/>
          <w:b/>
          <w:i/>
          <w:sz w:val="24"/>
          <w:szCs w:val="24"/>
        </w:rPr>
        <w:t>объектам культурного наследия</w:t>
      </w:r>
      <w:r w:rsidRPr="007055E8">
        <w:rPr>
          <w:rFonts w:ascii="Times New Roman" w:hAnsi="Times New Roman"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w:t>
      </w:r>
      <w:r w:rsidRPr="007055E8">
        <w:rPr>
          <w:rFonts w:ascii="Times New Roman" w:hAnsi="Times New Roman" w:cs="Times New Roman"/>
          <w:bCs/>
          <w:sz w:val="24"/>
          <w:szCs w:val="24"/>
        </w:rPr>
        <w:t>ограничениях водопользования на водных объектах общего пользования, расположенных на территориях муниципальных образований.</w:t>
      </w: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47" w:history="1">
        <w:r w:rsidRPr="007055E8">
          <w:rPr>
            <w:rFonts w:ascii="Times New Roman" w:eastAsia="Calibri" w:hAnsi="Times New Roman" w:cs="Times New Roman"/>
            <w:sz w:val="24"/>
            <w:szCs w:val="24"/>
          </w:rPr>
          <w:t>абз. 4 преамбулы</w:t>
        </w:r>
      </w:hyperlink>
      <w:r w:rsidRPr="007055E8">
        <w:rPr>
          <w:rFonts w:ascii="Times New Roman" w:eastAsia="Calibri" w:hAnsi="Times New Roman" w:cs="Times New Roman"/>
          <w:sz w:val="24"/>
          <w:szCs w:val="24"/>
        </w:rPr>
        <w:t xml:space="preserve"> к Федеральному закону от 25.06.2002</w:t>
      </w:r>
      <w:r w:rsidR="00DB6AAB">
        <w:rPr>
          <w:rFonts w:ascii="Times New Roman" w:eastAsia="Calibri" w:hAnsi="Times New Roman" w:cs="Times New Roman"/>
          <w:sz w:val="24"/>
          <w:szCs w:val="24"/>
        </w:rPr>
        <w:t xml:space="preserve"> г.</w:t>
      </w:r>
      <w:r w:rsidRPr="007055E8">
        <w:rPr>
          <w:rFonts w:ascii="Times New Roman" w:eastAsia="Calibri" w:hAnsi="Times New Roman" w:cs="Times New Roman"/>
          <w:sz w:val="24"/>
          <w:szCs w:val="24"/>
        </w:rPr>
        <w:t xml:space="preserve"> №</w:t>
      </w:r>
      <w:r w:rsidR="00DB6AAB">
        <w:rPr>
          <w:rFonts w:ascii="Times New Roman" w:eastAsia="Calibri" w:hAnsi="Times New Roman" w:cs="Times New Roman"/>
          <w:sz w:val="24"/>
          <w:szCs w:val="24"/>
        </w:rPr>
        <w:t xml:space="preserve"> </w:t>
      </w:r>
      <w:r w:rsidRPr="007055E8">
        <w:rPr>
          <w:rFonts w:ascii="Times New Roman" w:eastAsia="Calibri" w:hAnsi="Times New Roman" w:cs="Times New Roman"/>
          <w:sz w:val="24"/>
          <w:szCs w:val="24"/>
        </w:rPr>
        <w:t>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w:t>
      </w:r>
      <w:r w:rsidR="00DB6AAB">
        <w:rPr>
          <w:rFonts w:ascii="Times New Roman" w:eastAsia="Calibri" w:hAnsi="Times New Roman" w:cs="Times New Roman"/>
          <w:sz w:val="24"/>
          <w:szCs w:val="24"/>
        </w:rPr>
        <w:t xml:space="preserve">г. </w:t>
      </w:r>
      <w:r w:rsidRPr="007055E8">
        <w:rPr>
          <w:rFonts w:ascii="Times New Roman" w:eastAsia="Calibri" w:hAnsi="Times New Roman" w:cs="Times New Roman"/>
          <w:sz w:val="24"/>
          <w:szCs w:val="24"/>
        </w:rPr>
        <w:t>№ 73-ФЗ «Об объектах культурного наследия (памятниках истории и культуры) народов Российской Федерации»).</w:t>
      </w: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w:t>
      </w:r>
      <w:r w:rsidRPr="007055E8">
        <w:rPr>
          <w:rFonts w:ascii="Times New Roman" w:eastAsia="Calibri" w:hAnsi="Times New Roman" w:cs="Times New Roman"/>
          <w:sz w:val="24"/>
          <w:szCs w:val="24"/>
        </w:rPr>
        <w:lastRenderedPageBreak/>
        <w:t>регулирования застройки и хозяйственной деятельности, зона охраняемого природного ландшафта.</w:t>
      </w: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b/>
          <w:sz w:val="24"/>
          <w:szCs w:val="24"/>
        </w:rPr>
        <w:t>Охранная зона объекта культурного наследия</w:t>
      </w:r>
      <w:r w:rsidRPr="007055E8">
        <w:rPr>
          <w:rFonts w:ascii="Times New Roman" w:eastAsia="Calibri" w:hAnsi="Times New Roman"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B303A" w:rsidRPr="007055E8" w:rsidRDefault="006B303A" w:rsidP="00DB6AAB">
      <w:pPr>
        <w:autoSpaceDE w:val="0"/>
        <w:spacing w:after="0" w:line="240" w:lineRule="auto"/>
        <w:ind w:firstLine="709"/>
        <w:jc w:val="both"/>
        <w:rPr>
          <w:rFonts w:ascii="Times New Roman" w:eastAsia="TimesNewRomanPSMT" w:hAnsi="Times New Roman" w:cs="Times New Roman"/>
          <w:sz w:val="24"/>
          <w:szCs w:val="24"/>
        </w:rPr>
      </w:pPr>
      <w:r w:rsidRPr="007055E8">
        <w:rPr>
          <w:rFonts w:ascii="Times New Roman" w:eastAsia="TimesNewRomanPSMT" w:hAnsi="Times New Roman" w:cs="Times New Roman"/>
          <w:sz w:val="24"/>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b/>
          <w:sz w:val="24"/>
          <w:szCs w:val="24"/>
        </w:rPr>
        <w:t>Защитными зонами объектов культурного наследия</w:t>
      </w:r>
      <w:r w:rsidRPr="007055E8">
        <w:rPr>
          <w:rFonts w:ascii="Times New Roman" w:eastAsia="Calibri" w:hAnsi="Times New Roman"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8" w:history="1">
        <w:r w:rsidRPr="007055E8">
          <w:rPr>
            <w:rFonts w:ascii="Times New Roman" w:eastAsia="Calibri" w:hAnsi="Times New Roman" w:cs="Times New Roman"/>
            <w:sz w:val="24"/>
            <w:szCs w:val="24"/>
          </w:rPr>
          <w:t>статьей 56.4</w:t>
        </w:r>
      </w:hyperlink>
      <w:r w:rsidRPr="007055E8">
        <w:rPr>
          <w:rFonts w:ascii="Times New Roman" w:eastAsia="Calibri" w:hAnsi="Times New Roman" w:cs="Times New Roman"/>
          <w:sz w:val="24"/>
          <w:szCs w:val="24"/>
        </w:rPr>
        <w:t xml:space="preserve"> Федерального закона от 25.06.2002 </w:t>
      </w:r>
      <w:r w:rsidR="00DB6AAB">
        <w:rPr>
          <w:rFonts w:ascii="Times New Roman" w:eastAsia="Calibri" w:hAnsi="Times New Roman" w:cs="Times New Roman"/>
          <w:sz w:val="24"/>
          <w:szCs w:val="24"/>
        </w:rPr>
        <w:t xml:space="preserve">г. </w:t>
      </w:r>
      <w:r w:rsidRPr="007055E8">
        <w:rPr>
          <w:rFonts w:ascii="Times New Roman" w:eastAsia="Calibri" w:hAnsi="Times New Roman" w:cs="Times New Roman"/>
          <w:sz w:val="24"/>
          <w:szCs w:val="24"/>
        </w:rPr>
        <w:t>№ 73-ФЗ требования и ограничения.</w:t>
      </w: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w:t>
      </w:r>
      <w:r w:rsidRPr="007055E8">
        <w:rPr>
          <w:rFonts w:ascii="Times New Roman" w:eastAsia="Calibri" w:hAnsi="Times New Roman" w:cs="Times New Roman"/>
          <w:sz w:val="24"/>
          <w:szCs w:val="24"/>
        </w:rPr>
        <w:lastRenderedPageBreak/>
        <w:t>линии общего контура ансамбля, образуемого соединением внешних точек наиболее удаленных элементов ансамбля, включая парковую территорию.</w:t>
      </w: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9" w:history="1">
        <w:r w:rsidRPr="007055E8">
          <w:rPr>
            <w:rFonts w:ascii="Times New Roman" w:eastAsia="Calibri" w:hAnsi="Times New Roman" w:cs="Times New Roman"/>
            <w:sz w:val="24"/>
            <w:szCs w:val="24"/>
          </w:rPr>
          <w:t>статьей 34</w:t>
        </w:r>
      </w:hyperlink>
      <w:r w:rsidRPr="007055E8">
        <w:rPr>
          <w:rFonts w:ascii="Times New Roman" w:eastAsia="Calibri" w:hAnsi="Times New Roman" w:cs="Times New Roman"/>
          <w:sz w:val="24"/>
          <w:szCs w:val="24"/>
        </w:rPr>
        <w:t xml:space="preserve"> Федерального закона от 25.06.2002 </w:t>
      </w:r>
      <w:r w:rsidR="00DB6AAB">
        <w:rPr>
          <w:rFonts w:ascii="Times New Roman" w:eastAsia="Calibri" w:hAnsi="Times New Roman" w:cs="Times New Roman"/>
          <w:sz w:val="24"/>
          <w:szCs w:val="24"/>
        </w:rPr>
        <w:t xml:space="preserve">г. </w:t>
      </w:r>
      <w:r w:rsidRPr="007055E8">
        <w:rPr>
          <w:rFonts w:ascii="Times New Roman" w:eastAsia="Calibri" w:hAnsi="Times New Roman" w:cs="Times New Roman"/>
          <w:sz w:val="24"/>
          <w:szCs w:val="24"/>
        </w:rPr>
        <w:t>№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6B303A" w:rsidRPr="007055E8" w:rsidRDefault="006B303A" w:rsidP="00DB6AAB">
      <w:pPr>
        <w:autoSpaceDE w:val="0"/>
        <w:spacing w:after="0" w:line="240" w:lineRule="auto"/>
        <w:ind w:firstLine="709"/>
        <w:jc w:val="both"/>
        <w:rPr>
          <w:rFonts w:ascii="Times New Roman" w:eastAsia="TimesNewRomanPSMT" w:hAnsi="Times New Roman" w:cs="Times New Roman"/>
          <w:sz w:val="24"/>
          <w:szCs w:val="24"/>
        </w:rPr>
      </w:pPr>
      <w:r w:rsidRPr="007055E8">
        <w:rPr>
          <w:rFonts w:ascii="Times New Roman" w:eastAsia="TimesNewRomanPSMT" w:hAnsi="Times New Roman" w:cs="Times New Roman"/>
          <w:sz w:val="24"/>
          <w:szCs w:val="24"/>
        </w:rPr>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w:t>
      </w:r>
      <w:r w:rsidR="00DB6AAB">
        <w:rPr>
          <w:rFonts w:ascii="Times New Roman" w:eastAsia="TimesNewRomanPSMT" w:hAnsi="Times New Roman" w:cs="Times New Roman"/>
          <w:sz w:val="24"/>
          <w:szCs w:val="24"/>
        </w:rPr>
        <w:t xml:space="preserve"> </w:t>
      </w:r>
      <w:r w:rsidRPr="007055E8">
        <w:rPr>
          <w:rFonts w:ascii="Times New Roman" w:eastAsia="TimesNewRomanPSMT" w:hAnsi="Times New Roman" w:cs="Times New Roman"/>
          <w:sz w:val="24"/>
          <w:szCs w:val="24"/>
        </w:rPr>
        <w:t>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w:t>
      </w:r>
      <w:r w:rsidR="00DB6AAB">
        <w:rPr>
          <w:rFonts w:ascii="Times New Roman" w:eastAsia="TimesNewRomanPSMT" w:hAnsi="Times New Roman" w:cs="Times New Roman"/>
          <w:sz w:val="24"/>
          <w:szCs w:val="24"/>
        </w:rPr>
        <w:t xml:space="preserve"> г.</w:t>
      </w:r>
      <w:r w:rsidRPr="007055E8">
        <w:rPr>
          <w:rFonts w:ascii="Times New Roman" w:eastAsia="TimesNewRomanPSMT" w:hAnsi="Times New Roman" w:cs="Times New Roman"/>
          <w:sz w:val="24"/>
          <w:szCs w:val="24"/>
        </w:rPr>
        <w:t xml:space="preserve"> №</w:t>
      </w:r>
      <w:r w:rsidR="00DB6AAB">
        <w:rPr>
          <w:rFonts w:ascii="Times New Roman" w:eastAsia="TimesNewRomanPSMT" w:hAnsi="Times New Roman" w:cs="Times New Roman"/>
          <w:sz w:val="24"/>
          <w:szCs w:val="24"/>
        </w:rPr>
        <w:t xml:space="preserve"> </w:t>
      </w:r>
      <w:r w:rsidRPr="007055E8">
        <w:rPr>
          <w:rFonts w:ascii="Times New Roman" w:eastAsia="TimesNewRomanPSMT" w:hAnsi="Times New Roman" w:cs="Times New Roman"/>
          <w:sz w:val="24"/>
          <w:szCs w:val="24"/>
        </w:rPr>
        <w:t xml:space="preserve">73-ФЗ «Об объектах культурного наследия (памятниках истории и культуры) народов Российской Федерации. </w:t>
      </w:r>
    </w:p>
    <w:p w:rsidR="006B303A" w:rsidRPr="007055E8" w:rsidRDefault="006B303A" w:rsidP="00DB6AAB">
      <w:pPr>
        <w:spacing w:after="0" w:line="240" w:lineRule="auto"/>
        <w:ind w:right="-144" w:firstLine="709"/>
        <w:jc w:val="both"/>
        <w:rPr>
          <w:rFonts w:ascii="Times New Roman" w:hAnsi="Times New Roman" w:cs="Times New Roman"/>
          <w:sz w:val="24"/>
          <w:szCs w:val="24"/>
        </w:rPr>
      </w:pPr>
      <w:r w:rsidRPr="007055E8">
        <w:rPr>
          <w:rFonts w:ascii="Times New Roman" w:hAnsi="Times New Roman" w:cs="Times New Roman"/>
          <w:sz w:val="24"/>
          <w:szCs w:val="24"/>
        </w:rPr>
        <w:t>Согласно ст. 36 Федерального закона от 25.06.2002 года №</w:t>
      </w:r>
      <w:r w:rsidR="00DB6AAB">
        <w:rPr>
          <w:rFonts w:ascii="Times New Roman" w:hAnsi="Times New Roman" w:cs="Times New Roman"/>
          <w:sz w:val="24"/>
          <w:szCs w:val="24"/>
        </w:rPr>
        <w:t xml:space="preserve"> </w:t>
      </w:r>
      <w:r w:rsidRPr="007055E8">
        <w:rPr>
          <w:rFonts w:ascii="Times New Roman" w:hAnsi="Times New Roman" w:cs="Times New Roman"/>
          <w:sz w:val="24"/>
          <w:szCs w:val="24"/>
        </w:rPr>
        <w:t>73-ФЗ «Об объектах культурного наследия (памятниках истории и культуры) народов Российской Федерации» необходимо учитывать следующее:</w:t>
      </w:r>
    </w:p>
    <w:p w:rsidR="006B303A" w:rsidRPr="007055E8" w:rsidRDefault="00DB6AAB" w:rsidP="00DB6AAB">
      <w:pPr>
        <w:widowControl w:val="0"/>
        <w:tabs>
          <w:tab w:val="left" w:pos="851"/>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B303A" w:rsidRPr="007055E8">
        <w:rPr>
          <w:rFonts w:ascii="Times New Roman"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6B303A" w:rsidRPr="007055E8" w:rsidRDefault="00DB6AAB" w:rsidP="00DB6AAB">
      <w:pPr>
        <w:widowControl w:val="0"/>
        <w:tabs>
          <w:tab w:val="left" w:pos="851"/>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B303A" w:rsidRPr="007055E8">
        <w:rPr>
          <w:rFonts w:ascii="Times New Roman" w:hAnsi="Times New Roman"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6B303A" w:rsidRPr="007055E8" w:rsidRDefault="00DB6AAB" w:rsidP="00DB6AAB">
      <w:pPr>
        <w:widowControl w:val="0"/>
        <w:tabs>
          <w:tab w:val="left" w:pos="851"/>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B303A" w:rsidRPr="007055E8">
        <w:rPr>
          <w:rFonts w:ascii="Times New Roman" w:hAnsi="Times New Roman" w:cs="Times New Roman"/>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4210B5" w:rsidRPr="007055E8" w:rsidRDefault="004210B5" w:rsidP="00DB6AAB">
      <w:pPr>
        <w:spacing w:after="0" w:line="240" w:lineRule="auto"/>
        <w:ind w:firstLine="709"/>
        <w:jc w:val="both"/>
        <w:rPr>
          <w:rFonts w:ascii="Times New Roman" w:eastAsia="Calibri" w:hAnsi="Times New Roman" w:cs="Times New Roman"/>
          <w:sz w:val="24"/>
          <w:szCs w:val="24"/>
          <w:lang w:eastAsia="ar-SA"/>
        </w:rPr>
      </w:pPr>
      <w:r w:rsidRPr="007055E8">
        <w:rPr>
          <w:rFonts w:ascii="Times New Roman" w:eastAsia="Calibri" w:hAnsi="Times New Roman" w:cs="Times New Roman"/>
          <w:sz w:val="24"/>
          <w:szCs w:val="24"/>
          <w:lang w:eastAsia="ar-SA"/>
        </w:rPr>
        <w:t xml:space="preserve">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w:t>
      </w:r>
      <w:r w:rsidRPr="007055E8">
        <w:rPr>
          <w:rFonts w:ascii="Times New Roman" w:eastAsia="Calibri" w:hAnsi="Times New Roman" w:cs="Times New Roman"/>
          <w:sz w:val="24"/>
          <w:szCs w:val="24"/>
          <w:lang w:eastAsia="ar-SA"/>
        </w:rPr>
        <w:lastRenderedPageBreak/>
        <w:t>Сведения, полученные в порядке межведомственного взаимодействия, в полном объеме вносятся в градостроительный план.</w:t>
      </w:r>
    </w:p>
    <w:p w:rsidR="004210B5" w:rsidRPr="007055E8" w:rsidRDefault="004210B5" w:rsidP="00DB6AAB">
      <w:pPr>
        <w:pStyle w:val="ConsPlusNormal"/>
        <w:ind w:firstLine="709"/>
        <w:jc w:val="both"/>
      </w:pPr>
      <w:r w:rsidRPr="007055E8">
        <w:rPr>
          <w:snapToGrid w:val="0"/>
        </w:rPr>
        <w:t xml:space="preserve">Согласно </w:t>
      </w:r>
      <w:r w:rsidRPr="007055E8">
        <w:t>Федеральному закону от 25.06.2002</w:t>
      </w:r>
      <w:r w:rsidR="00DB6AAB">
        <w:t xml:space="preserve"> </w:t>
      </w:r>
      <w:r w:rsidRPr="007055E8">
        <w:t>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4210B5" w:rsidRPr="007055E8" w:rsidRDefault="004210B5" w:rsidP="00DB6AAB">
      <w:pPr>
        <w:spacing w:after="0" w:line="240" w:lineRule="auto"/>
        <w:ind w:firstLine="709"/>
        <w:jc w:val="both"/>
        <w:rPr>
          <w:rFonts w:ascii="Times New Roman" w:eastAsia="Calibri" w:hAnsi="Times New Roman" w:cs="Times New Roman"/>
          <w:sz w:val="24"/>
          <w:szCs w:val="24"/>
          <w:lang w:eastAsia="ar-SA"/>
        </w:rPr>
      </w:pPr>
      <w:r w:rsidRPr="007055E8">
        <w:rPr>
          <w:rFonts w:ascii="Times New Roman" w:eastAsia="Calibri" w:hAnsi="Times New Roman" w:cs="Times New Roman"/>
          <w:sz w:val="24"/>
          <w:szCs w:val="24"/>
          <w:lang w:eastAsia="ar-SA"/>
        </w:rPr>
        <w:t>Дл</w:t>
      </w:r>
      <w:r w:rsidR="006149BA" w:rsidRPr="007055E8">
        <w:rPr>
          <w:rFonts w:ascii="Times New Roman" w:eastAsia="Calibri" w:hAnsi="Times New Roman" w:cs="Times New Roman"/>
          <w:sz w:val="24"/>
          <w:szCs w:val="24"/>
          <w:lang w:eastAsia="ar-SA"/>
        </w:rPr>
        <w:t>я объектов культурного наследия,</w:t>
      </w:r>
      <w:r w:rsidRPr="007055E8">
        <w:rPr>
          <w:rFonts w:ascii="Times New Roman" w:eastAsia="Calibri" w:hAnsi="Times New Roman" w:cs="Times New Roman"/>
          <w:sz w:val="24"/>
          <w:szCs w:val="24"/>
          <w:lang w:eastAsia="ar-SA"/>
        </w:rPr>
        <w:t xml:space="preserve"> </w:t>
      </w:r>
      <w:r w:rsidR="006149BA" w:rsidRPr="007055E8">
        <w:rPr>
          <w:rFonts w:ascii="Times New Roman" w:eastAsia="Calibri" w:hAnsi="Times New Roman" w:cs="Times New Roman"/>
          <w:sz w:val="24"/>
          <w:szCs w:val="24"/>
          <w:lang w:eastAsia="ar-SA"/>
        </w:rPr>
        <w:t>в</w:t>
      </w:r>
      <w:r w:rsidRPr="007055E8">
        <w:rPr>
          <w:rFonts w:ascii="Times New Roman" w:eastAsia="Calibri" w:hAnsi="Times New Roman" w:cs="Times New Roman"/>
          <w:sz w:val="24"/>
          <w:szCs w:val="24"/>
          <w:lang w:eastAsia="ar-SA"/>
        </w:rPr>
        <w:t>ыявленных на территории</w:t>
      </w:r>
      <w:r w:rsidR="00DD1B1A" w:rsidRPr="007055E8">
        <w:rPr>
          <w:rFonts w:ascii="Times New Roman" w:eastAsia="Calibri" w:hAnsi="Times New Roman" w:cs="Times New Roman"/>
          <w:sz w:val="24"/>
          <w:szCs w:val="24"/>
          <w:lang w:eastAsia="ar-SA"/>
        </w:rPr>
        <w:t xml:space="preserve">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E557AC" w:rsidRPr="007055E8" w:rsidRDefault="00E557AC" w:rsidP="00DB6AAB">
      <w:pPr>
        <w:spacing w:after="0" w:line="240" w:lineRule="auto"/>
        <w:ind w:firstLine="709"/>
        <w:jc w:val="both"/>
        <w:rPr>
          <w:rFonts w:ascii="Times New Roman" w:eastAsia="Calibri" w:hAnsi="Times New Roman" w:cs="Times New Roman"/>
          <w:i/>
          <w:sz w:val="24"/>
          <w:szCs w:val="24"/>
          <w:lang w:eastAsia="ar-SA"/>
        </w:rPr>
      </w:pPr>
      <w:r w:rsidRPr="007055E8">
        <w:rPr>
          <w:rFonts w:ascii="Times New Roman" w:eastAsia="Calibri" w:hAnsi="Times New Roman" w:cs="Times New Roman"/>
          <w:i/>
          <w:sz w:val="24"/>
          <w:szCs w:val="24"/>
          <w:lang w:eastAsia="ar-SA"/>
        </w:rPr>
        <w:t xml:space="preserve">На территории </w:t>
      </w:r>
      <w:r w:rsidR="000228D7" w:rsidRPr="007055E8">
        <w:rPr>
          <w:rFonts w:ascii="Times New Roman" w:eastAsia="Calibri" w:hAnsi="Times New Roman" w:cs="Times New Roman"/>
          <w:i/>
          <w:sz w:val="24"/>
          <w:szCs w:val="24"/>
          <w:lang w:eastAsia="ar-SA"/>
        </w:rPr>
        <w:t>Синявского сельского поселения</w:t>
      </w:r>
      <w:r w:rsidRPr="007055E8">
        <w:rPr>
          <w:rFonts w:ascii="Times New Roman" w:eastAsia="Calibri" w:hAnsi="Times New Roman" w:cs="Times New Roman"/>
          <w:i/>
          <w:sz w:val="24"/>
          <w:szCs w:val="24"/>
          <w:lang w:eastAsia="ar-SA"/>
        </w:rPr>
        <w:t xml:space="preserve"> располага</w:t>
      </w:r>
      <w:r w:rsidR="006D5088" w:rsidRPr="007055E8">
        <w:rPr>
          <w:rFonts w:ascii="Times New Roman" w:eastAsia="Calibri" w:hAnsi="Times New Roman" w:cs="Times New Roman"/>
          <w:i/>
          <w:sz w:val="24"/>
          <w:szCs w:val="24"/>
          <w:lang w:eastAsia="ar-SA"/>
        </w:rPr>
        <w:t>е</w:t>
      </w:r>
      <w:r w:rsidRPr="007055E8">
        <w:rPr>
          <w:rFonts w:ascii="Times New Roman" w:eastAsia="Calibri" w:hAnsi="Times New Roman" w:cs="Times New Roman"/>
          <w:i/>
          <w:sz w:val="24"/>
          <w:szCs w:val="24"/>
          <w:lang w:eastAsia="ar-SA"/>
        </w:rPr>
        <w:t xml:space="preserve">тся </w:t>
      </w:r>
      <w:r w:rsidR="006D5088" w:rsidRPr="007055E8">
        <w:rPr>
          <w:rFonts w:ascii="Times New Roman" w:eastAsia="Calibri" w:hAnsi="Times New Roman" w:cs="Times New Roman"/>
          <w:i/>
          <w:sz w:val="24"/>
          <w:szCs w:val="24"/>
          <w:lang w:eastAsia="ar-SA"/>
        </w:rPr>
        <w:t>1</w:t>
      </w:r>
      <w:r w:rsidR="00AE30E5" w:rsidRPr="007055E8">
        <w:rPr>
          <w:rFonts w:ascii="Times New Roman" w:eastAsia="Calibri" w:hAnsi="Times New Roman" w:cs="Times New Roman"/>
          <w:i/>
          <w:sz w:val="24"/>
          <w:szCs w:val="24"/>
          <w:lang w:eastAsia="ar-SA"/>
        </w:rPr>
        <w:t>0</w:t>
      </w:r>
      <w:r w:rsidR="006D5088" w:rsidRPr="007055E8">
        <w:rPr>
          <w:rFonts w:ascii="Times New Roman" w:eastAsia="Calibri" w:hAnsi="Times New Roman" w:cs="Times New Roman"/>
          <w:i/>
          <w:sz w:val="24"/>
          <w:szCs w:val="24"/>
          <w:lang w:eastAsia="ar-SA"/>
        </w:rPr>
        <w:t xml:space="preserve"> </w:t>
      </w:r>
      <w:r w:rsidRPr="007055E8">
        <w:rPr>
          <w:rFonts w:ascii="Times New Roman" w:eastAsia="Calibri" w:hAnsi="Times New Roman" w:cs="Times New Roman"/>
          <w:i/>
          <w:sz w:val="24"/>
          <w:szCs w:val="24"/>
          <w:lang w:eastAsia="ar-SA"/>
        </w:rPr>
        <w:t>объект</w:t>
      </w:r>
      <w:r w:rsidR="006D5088" w:rsidRPr="007055E8">
        <w:rPr>
          <w:rFonts w:ascii="Times New Roman" w:eastAsia="Calibri" w:hAnsi="Times New Roman" w:cs="Times New Roman"/>
          <w:i/>
          <w:sz w:val="24"/>
          <w:szCs w:val="24"/>
          <w:lang w:eastAsia="ar-SA"/>
        </w:rPr>
        <w:t>ов</w:t>
      </w:r>
      <w:r w:rsidRPr="007055E8">
        <w:rPr>
          <w:rFonts w:ascii="Times New Roman" w:eastAsia="Calibri" w:hAnsi="Times New Roman" w:cs="Times New Roman"/>
          <w:i/>
          <w:sz w:val="24"/>
          <w:szCs w:val="24"/>
          <w:lang w:eastAsia="ar-SA"/>
        </w:rPr>
        <w:t xml:space="preserve"> культурного наследия:</w:t>
      </w:r>
    </w:p>
    <w:p w:rsidR="00E557AC" w:rsidRPr="007055E8" w:rsidRDefault="00DB6AAB" w:rsidP="00DB6AAB">
      <w:pPr>
        <w:pStyle w:val="ab"/>
        <w:tabs>
          <w:tab w:val="left" w:pos="851"/>
        </w:tabs>
        <w:ind w:left="709"/>
        <w:jc w:val="both"/>
        <w:rPr>
          <w:rFonts w:eastAsia="Calibri"/>
          <w:i/>
          <w:lang w:eastAsia="ar-SA"/>
        </w:rPr>
      </w:pPr>
      <w:r>
        <w:rPr>
          <w:rFonts w:eastAsia="Calibri"/>
          <w:i/>
          <w:lang w:eastAsia="ar-SA"/>
        </w:rPr>
        <w:t xml:space="preserve">- </w:t>
      </w:r>
      <w:r w:rsidR="00E06F3A" w:rsidRPr="007055E8">
        <w:rPr>
          <w:rFonts w:eastAsia="Calibri"/>
          <w:i/>
          <w:lang w:eastAsia="ar-SA"/>
        </w:rPr>
        <w:t xml:space="preserve">2 </w:t>
      </w:r>
      <w:r w:rsidR="00E557AC" w:rsidRPr="007055E8">
        <w:rPr>
          <w:rFonts w:eastAsia="Calibri"/>
          <w:i/>
          <w:lang w:eastAsia="ar-SA"/>
        </w:rPr>
        <w:t>объект</w:t>
      </w:r>
      <w:r w:rsidR="00E06F3A" w:rsidRPr="007055E8">
        <w:rPr>
          <w:rFonts w:eastAsia="Calibri"/>
          <w:i/>
          <w:lang w:eastAsia="ar-SA"/>
        </w:rPr>
        <w:t>а</w:t>
      </w:r>
      <w:r w:rsidR="00E557AC" w:rsidRPr="007055E8">
        <w:rPr>
          <w:rFonts w:eastAsia="Calibri"/>
          <w:i/>
          <w:lang w:eastAsia="ar-SA"/>
        </w:rPr>
        <w:t xml:space="preserve"> культурного наследия регионального значения;</w:t>
      </w:r>
    </w:p>
    <w:p w:rsidR="00E557AC" w:rsidRPr="007055E8" w:rsidRDefault="00DB6AAB" w:rsidP="00DB6AAB">
      <w:pPr>
        <w:pStyle w:val="ab"/>
        <w:tabs>
          <w:tab w:val="left" w:pos="851"/>
        </w:tabs>
        <w:autoSpaceDE w:val="0"/>
        <w:autoSpaceDN w:val="0"/>
        <w:adjustRightInd w:val="0"/>
        <w:ind w:left="709"/>
        <w:jc w:val="both"/>
        <w:rPr>
          <w:rFonts w:eastAsia="Calibri"/>
          <w:i/>
          <w:lang w:eastAsia="ru-RU"/>
        </w:rPr>
      </w:pPr>
      <w:r>
        <w:rPr>
          <w:rFonts w:eastAsia="Calibri"/>
          <w:i/>
          <w:lang w:eastAsia="ar-SA"/>
        </w:rPr>
        <w:t xml:space="preserve">- </w:t>
      </w:r>
      <w:r w:rsidR="001A489D" w:rsidRPr="007055E8">
        <w:rPr>
          <w:rFonts w:eastAsia="Calibri"/>
          <w:i/>
          <w:lang w:eastAsia="ar-SA"/>
        </w:rPr>
        <w:t>1</w:t>
      </w:r>
      <w:r w:rsidR="00E06F3A" w:rsidRPr="007055E8">
        <w:rPr>
          <w:rFonts w:eastAsia="Calibri"/>
          <w:i/>
          <w:lang w:eastAsia="ar-SA"/>
        </w:rPr>
        <w:t xml:space="preserve"> </w:t>
      </w:r>
      <w:r w:rsidR="00E557AC" w:rsidRPr="007055E8">
        <w:rPr>
          <w:rFonts w:eastAsia="Calibri"/>
          <w:i/>
          <w:lang w:eastAsia="ar-SA"/>
        </w:rPr>
        <w:t>объект культурного наследия федерального значения</w:t>
      </w:r>
      <w:r w:rsidR="009504D6" w:rsidRPr="007055E8">
        <w:rPr>
          <w:rFonts w:eastAsia="Calibri"/>
          <w:i/>
          <w:lang w:eastAsia="ar-SA"/>
        </w:rPr>
        <w:t xml:space="preserve"> (</w:t>
      </w:r>
      <w:r w:rsidR="009504D6" w:rsidRPr="007055E8">
        <w:rPr>
          <w:bCs/>
          <w:i/>
        </w:rPr>
        <w:t>объект археологического наследия</w:t>
      </w:r>
      <w:r w:rsidR="009504D6" w:rsidRPr="007055E8">
        <w:rPr>
          <w:rFonts w:eastAsia="Calibri"/>
          <w:i/>
          <w:lang w:eastAsia="ar-SA"/>
        </w:rPr>
        <w:t>)</w:t>
      </w:r>
      <w:r w:rsidR="00E557AC" w:rsidRPr="007055E8">
        <w:rPr>
          <w:rFonts w:eastAsia="Calibri"/>
          <w:i/>
          <w:lang w:eastAsia="ar-SA"/>
        </w:rPr>
        <w:t>;</w:t>
      </w:r>
    </w:p>
    <w:p w:rsidR="00E557AC" w:rsidRPr="007055E8" w:rsidRDefault="00DB6AAB" w:rsidP="00DB6AAB">
      <w:pPr>
        <w:pStyle w:val="ab"/>
        <w:tabs>
          <w:tab w:val="left" w:pos="851"/>
        </w:tabs>
        <w:autoSpaceDE w:val="0"/>
        <w:autoSpaceDN w:val="0"/>
        <w:adjustRightInd w:val="0"/>
        <w:ind w:left="709"/>
        <w:jc w:val="both"/>
        <w:rPr>
          <w:rFonts w:eastAsia="Calibri"/>
          <w:i/>
          <w:lang w:eastAsia="ru-RU"/>
        </w:rPr>
      </w:pPr>
      <w:r>
        <w:rPr>
          <w:rFonts w:eastAsia="Calibri"/>
          <w:i/>
          <w:lang w:eastAsia="ar-SA"/>
        </w:rPr>
        <w:t xml:space="preserve">- </w:t>
      </w:r>
      <w:r w:rsidR="00AE30E5" w:rsidRPr="007055E8">
        <w:rPr>
          <w:rFonts w:eastAsia="Calibri"/>
          <w:i/>
          <w:lang w:eastAsia="ar-SA"/>
        </w:rPr>
        <w:t>7</w:t>
      </w:r>
      <w:r w:rsidR="009504D6" w:rsidRPr="007055E8">
        <w:rPr>
          <w:rFonts w:eastAsia="Calibri"/>
          <w:i/>
          <w:lang w:eastAsia="ar-SA"/>
        </w:rPr>
        <w:t xml:space="preserve"> выявленных </w:t>
      </w:r>
      <w:r w:rsidR="00E557AC" w:rsidRPr="007055E8">
        <w:rPr>
          <w:rFonts w:eastAsia="Calibri"/>
          <w:i/>
          <w:lang w:eastAsia="ar-SA"/>
        </w:rPr>
        <w:t>объект</w:t>
      </w:r>
      <w:r w:rsidR="009504D6" w:rsidRPr="007055E8">
        <w:rPr>
          <w:rFonts w:eastAsia="Calibri"/>
          <w:i/>
          <w:lang w:eastAsia="ar-SA"/>
        </w:rPr>
        <w:t>ов</w:t>
      </w:r>
      <w:r w:rsidR="00E557AC" w:rsidRPr="007055E8">
        <w:rPr>
          <w:rFonts w:eastAsia="Calibri"/>
          <w:i/>
          <w:lang w:eastAsia="ar-SA"/>
        </w:rPr>
        <w:t xml:space="preserve"> культурного наследия </w:t>
      </w:r>
      <w:r w:rsidR="009504D6" w:rsidRPr="007055E8">
        <w:rPr>
          <w:rFonts w:eastAsia="Calibri"/>
          <w:i/>
          <w:lang w:eastAsia="ar-SA"/>
        </w:rPr>
        <w:t>(</w:t>
      </w:r>
      <w:r w:rsidR="009504D6" w:rsidRPr="007055E8">
        <w:rPr>
          <w:bCs/>
          <w:i/>
        </w:rPr>
        <w:t>объекты археологического наследия</w:t>
      </w:r>
      <w:r w:rsidR="009504D6" w:rsidRPr="007055E8">
        <w:rPr>
          <w:i/>
        </w:rPr>
        <w:t>)</w:t>
      </w:r>
      <w:r w:rsidR="00E557AC" w:rsidRPr="007055E8">
        <w:rPr>
          <w:i/>
        </w:rPr>
        <w:t>.</w:t>
      </w:r>
    </w:p>
    <w:p w:rsidR="000E0DCA" w:rsidRPr="007055E8" w:rsidRDefault="000E0DCA" w:rsidP="00DB6AAB">
      <w:pPr>
        <w:autoSpaceDE w:val="0"/>
        <w:spacing w:after="0" w:line="240" w:lineRule="auto"/>
        <w:ind w:firstLine="709"/>
        <w:rPr>
          <w:rFonts w:ascii="Times New Roman" w:hAnsi="Times New Roman" w:cs="Times New Roman"/>
          <w:sz w:val="24"/>
          <w:szCs w:val="24"/>
          <w:highlight w:val="yellow"/>
        </w:rPr>
      </w:pPr>
    </w:p>
    <w:tbl>
      <w:tblPr>
        <w:tblW w:w="5000" w:type="pct"/>
        <w:jc w:val="center"/>
        <w:tblLook w:val="04A0" w:firstRow="1" w:lastRow="0" w:firstColumn="1" w:lastColumn="0" w:noHBand="0" w:noVBand="1"/>
      </w:tblPr>
      <w:tblGrid>
        <w:gridCol w:w="531"/>
        <w:gridCol w:w="2695"/>
        <w:gridCol w:w="1843"/>
        <w:gridCol w:w="2976"/>
        <w:gridCol w:w="1525"/>
      </w:tblGrid>
      <w:tr w:rsidR="007055E8" w:rsidRPr="007055E8" w:rsidTr="00DB6AAB">
        <w:trPr>
          <w:trHeight w:val="864"/>
          <w:tblHeader/>
          <w:jc w:val="center"/>
        </w:trPr>
        <w:tc>
          <w:tcPr>
            <w:tcW w:w="277"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rsidR="000E0DCA" w:rsidRPr="007055E8" w:rsidRDefault="000E0DCA" w:rsidP="00EA04B5">
            <w:pPr>
              <w:widowControl w:val="0"/>
              <w:autoSpaceDN w:val="0"/>
              <w:adjustRightInd w:val="0"/>
              <w:spacing w:after="0" w:line="240" w:lineRule="auto"/>
              <w:ind w:right="-2"/>
              <w:jc w:val="center"/>
              <w:rPr>
                <w:rFonts w:ascii="Times New Roman" w:hAnsi="Times New Roman" w:cs="Times New Roman"/>
                <w:b/>
                <w:bCs/>
              </w:rPr>
            </w:pPr>
            <w:r w:rsidRPr="007055E8">
              <w:rPr>
                <w:rFonts w:ascii="Times New Roman" w:hAnsi="Times New Roman" w:cs="Times New Roman"/>
                <w:b/>
                <w:bCs/>
              </w:rPr>
              <w:t>№</w:t>
            </w:r>
          </w:p>
          <w:p w:rsidR="000E0DCA" w:rsidRPr="007055E8" w:rsidRDefault="000E0DCA" w:rsidP="00EA04B5">
            <w:pPr>
              <w:widowControl w:val="0"/>
              <w:autoSpaceDN w:val="0"/>
              <w:adjustRightInd w:val="0"/>
              <w:spacing w:after="0" w:line="240" w:lineRule="auto"/>
              <w:ind w:right="-2"/>
              <w:jc w:val="center"/>
              <w:rPr>
                <w:rFonts w:ascii="Times New Roman" w:hAnsi="Times New Roman" w:cs="Times New Roman"/>
                <w:b/>
                <w:bCs/>
              </w:rPr>
            </w:pPr>
            <w:r w:rsidRPr="007055E8">
              <w:rPr>
                <w:rFonts w:ascii="Times New Roman" w:hAnsi="Times New Roman" w:cs="Times New Roman"/>
                <w:b/>
                <w:bCs/>
              </w:rPr>
              <w:t>п/п</w:t>
            </w:r>
          </w:p>
        </w:tc>
        <w:tc>
          <w:tcPr>
            <w:tcW w:w="1408"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rsidR="000E0DCA" w:rsidRPr="007055E8" w:rsidRDefault="000E0DCA" w:rsidP="002B4DCD">
            <w:pPr>
              <w:widowControl w:val="0"/>
              <w:autoSpaceDN w:val="0"/>
              <w:adjustRightInd w:val="0"/>
              <w:spacing w:after="0" w:line="240" w:lineRule="auto"/>
              <w:jc w:val="center"/>
              <w:rPr>
                <w:rFonts w:ascii="Times New Roman" w:hAnsi="Times New Roman" w:cs="Times New Roman"/>
                <w:b/>
                <w:bCs/>
              </w:rPr>
            </w:pPr>
            <w:r w:rsidRPr="007055E8">
              <w:rPr>
                <w:rFonts w:ascii="Times New Roman" w:hAnsi="Times New Roman" w:cs="Times New Roman"/>
                <w:b/>
                <w:bCs/>
              </w:rPr>
              <w:t>Наименование объекта культурного наследия</w:t>
            </w:r>
          </w:p>
        </w:tc>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0DCA" w:rsidRPr="007055E8" w:rsidRDefault="000E0DCA" w:rsidP="002B4DCD">
            <w:pPr>
              <w:widowControl w:val="0"/>
              <w:autoSpaceDN w:val="0"/>
              <w:adjustRightInd w:val="0"/>
              <w:spacing w:after="0" w:line="240" w:lineRule="auto"/>
              <w:jc w:val="center"/>
              <w:rPr>
                <w:rFonts w:ascii="Times New Roman" w:hAnsi="Times New Roman" w:cs="Times New Roman"/>
                <w:b/>
              </w:rPr>
            </w:pPr>
            <w:r w:rsidRPr="007055E8">
              <w:rPr>
                <w:rFonts w:ascii="Times New Roman" w:hAnsi="Times New Roman" w:cs="Times New Roman"/>
                <w:b/>
              </w:rPr>
              <w:t xml:space="preserve">Сведения о границах территории объекта </w:t>
            </w:r>
            <w:r w:rsidRPr="007055E8">
              <w:rPr>
                <w:rFonts w:ascii="Times New Roman" w:hAnsi="Times New Roman" w:cs="Times New Roman"/>
                <w:b/>
                <w:bCs/>
              </w:rPr>
              <w:t>культурного наследия</w:t>
            </w:r>
          </w:p>
        </w:tc>
        <w:tc>
          <w:tcPr>
            <w:tcW w:w="15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0DCA" w:rsidRPr="007055E8" w:rsidRDefault="000E0DCA" w:rsidP="002B4DCD">
            <w:pPr>
              <w:widowControl w:val="0"/>
              <w:autoSpaceDN w:val="0"/>
              <w:adjustRightInd w:val="0"/>
              <w:spacing w:after="0" w:line="240" w:lineRule="auto"/>
              <w:jc w:val="center"/>
              <w:rPr>
                <w:rFonts w:ascii="Times New Roman" w:hAnsi="Times New Roman" w:cs="Times New Roman"/>
                <w:b/>
              </w:rPr>
            </w:pPr>
            <w:r w:rsidRPr="007055E8">
              <w:rPr>
                <w:rFonts w:ascii="Times New Roman" w:hAnsi="Times New Roman" w:cs="Times New Roman"/>
                <w:b/>
              </w:rPr>
              <w:t xml:space="preserve">Сведения о границах защитной зоны объекта </w:t>
            </w:r>
            <w:r w:rsidRPr="007055E8">
              <w:rPr>
                <w:rFonts w:ascii="Times New Roman" w:hAnsi="Times New Roman" w:cs="Times New Roman"/>
                <w:b/>
                <w:bCs/>
              </w:rPr>
              <w:t>культурного наследия</w:t>
            </w:r>
          </w:p>
        </w:tc>
        <w:tc>
          <w:tcPr>
            <w:tcW w:w="7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0DCA" w:rsidRPr="007055E8" w:rsidRDefault="000E0DCA" w:rsidP="002B4DCD">
            <w:pPr>
              <w:widowControl w:val="0"/>
              <w:autoSpaceDN w:val="0"/>
              <w:adjustRightInd w:val="0"/>
              <w:spacing w:after="0" w:line="240" w:lineRule="auto"/>
              <w:ind w:firstLine="35"/>
              <w:jc w:val="center"/>
              <w:rPr>
                <w:rFonts w:ascii="Times New Roman" w:hAnsi="Times New Roman" w:cs="Times New Roman"/>
                <w:b/>
              </w:rPr>
            </w:pPr>
            <w:r w:rsidRPr="007055E8">
              <w:rPr>
                <w:rFonts w:ascii="Times New Roman" w:hAnsi="Times New Roman" w:cs="Times New Roman"/>
                <w:b/>
              </w:rPr>
              <w:t xml:space="preserve">Сведения о границах зоны охраны объекта </w:t>
            </w:r>
            <w:r w:rsidRPr="007055E8">
              <w:rPr>
                <w:rFonts w:ascii="Times New Roman" w:hAnsi="Times New Roman" w:cs="Times New Roman"/>
                <w:b/>
                <w:bCs/>
              </w:rPr>
              <w:t>культурного наследия</w:t>
            </w:r>
          </w:p>
        </w:tc>
      </w:tr>
      <w:tr w:rsidR="007055E8" w:rsidRPr="007055E8" w:rsidTr="00B82702">
        <w:trPr>
          <w:trHeight w:val="329"/>
          <w:tblHeader/>
          <w:jc w:val="center"/>
        </w:trPr>
        <w:tc>
          <w:tcPr>
            <w:tcW w:w="5000" w:type="pct"/>
            <w:gridSpan w:val="5"/>
            <w:tcBorders>
              <w:top w:val="single" w:sz="4" w:space="0" w:color="3F3F3F"/>
              <w:left w:val="single" w:sz="4" w:space="0" w:color="3F3F3F"/>
              <w:bottom w:val="single" w:sz="4" w:space="0" w:color="3F3F3F"/>
              <w:right w:val="single" w:sz="4" w:space="0" w:color="auto"/>
            </w:tcBorders>
            <w:shd w:val="clear" w:color="auto" w:fill="F2F2F2" w:themeFill="background1" w:themeFillShade="F2"/>
            <w:noWrap/>
            <w:vAlign w:val="center"/>
          </w:tcPr>
          <w:p w:rsidR="00B82702" w:rsidRPr="007055E8" w:rsidRDefault="00B82702" w:rsidP="00B82702">
            <w:pPr>
              <w:widowControl w:val="0"/>
              <w:autoSpaceDN w:val="0"/>
              <w:adjustRightInd w:val="0"/>
              <w:spacing w:after="0" w:line="240" w:lineRule="auto"/>
              <w:ind w:firstLine="35"/>
              <w:jc w:val="center"/>
              <w:rPr>
                <w:rFonts w:ascii="Times New Roman" w:hAnsi="Times New Roman" w:cs="Times New Roman"/>
                <w:b/>
              </w:rPr>
            </w:pPr>
            <w:r w:rsidRPr="007055E8">
              <w:rPr>
                <w:rFonts w:ascii="Times New Roman" w:eastAsia="Calibri" w:hAnsi="Times New Roman" w:cs="Times New Roman"/>
                <w:b/>
                <w:i/>
                <w:lang w:eastAsia="ar-SA"/>
              </w:rPr>
              <w:t>Объекты культурного наследия регионального значения</w:t>
            </w:r>
          </w:p>
        </w:tc>
      </w:tr>
      <w:tr w:rsidR="007055E8" w:rsidRPr="007055E8" w:rsidTr="00DB6AAB">
        <w:trPr>
          <w:trHeight w:val="266"/>
          <w:jc w:val="center"/>
        </w:trPr>
        <w:tc>
          <w:tcPr>
            <w:tcW w:w="277" w:type="pct"/>
            <w:tcBorders>
              <w:top w:val="nil"/>
              <w:left w:val="single" w:sz="4" w:space="0" w:color="3F3F3F"/>
              <w:bottom w:val="single" w:sz="4" w:space="0" w:color="auto"/>
              <w:right w:val="single" w:sz="4" w:space="0" w:color="3F3F3F"/>
            </w:tcBorders>
            <w:noWrap/>
            <w:hideMark/>
          </w:tcPr>
          <w:p w:rsidR="00824314" w:rsidRPr="007055E8" w:rsidRDefault="00824314" w:rsidP="006E6D59">
            <w:pPr>
              <w:pStyle w:val="ab"/>
              <w:numPr>
                <w:ilvl w:val="0"/>
                <w:numId w:val="93"/>
              </w:numPr>
              <w:autoSpaceDN w:val="0"/>
              <w:ind w:left="0" w:right="-2" w:firstLine="0"/>
              <w:jc w:val="center"/>
              <w:rPr>
                <w:bCs/>
              </w:rPr>
            </w:pPr>
          </w:p>
        </w:tc>
        <w:tc>
          <w:tcPr>
            <w:tcW w:w="1408" w:type="pct"/>
            <w:tcBorders>
              <w:top w:val="nil"/>
              <w:left w:val="nil"/>
              <w:bottom w:val="single" w:sz="4" w:space="0" w:color="auto"/>
              <w:right w:val="single" w:sz="4" w:space="0" w:color="3F3F3F"/>
            </w:tcBorders>
            <w:hideMark/>
          </w:tcPr>
          <w:p w:rsidR="00824314" w:rsidRPr="007055E8" w:rsidRDefault="00824314" w:rsidP="00824314">
            <w:pPr>
              <w:widowControl w:val="0"/>
              <w:autoSpaceDN w:val="0"/>
              <w:adjustRightInd w:val="0"/>
              <w:snapToGrid w:val="0"/>
              <w:spacing w:after="0" w:line="240" w:lineRule="auto"/>
              <w:jc w:val="both"/>
              <w:rPr>
                <w:rFonts w:ascii="Times New Roman" w:hAnsi="Times New Roman" w:cs="Times New Roman"/>
              </w:rPr>
            </w:pPr>
            <w:r w:rsidRPr="007055E8">
              <w:rPr>
                <w:rFonts w:ascii="Times New Roman" w:hAnsi="Times New Roman" w:cs="Times New Roman"/>
              </w:rPr>
              <w:t>Школа приходская</w:t>
            </w:r>
          </w:p>
        </w:tc>
        <w:tc>
          <w:tcPr>
            <w:tcW w:w="963" w:type="pct"/>
            <w:tcBorders>
              <w:top w:val="single" w:sz="4" w:space="0" w:color="auto"/>
              <w:left w:val="single" w:sz="4" w:space="0" w:color="auto"/>
              <w:bottom w:val="single" w:sz="4" w:space="0" w:color="auto"/>
              <w:right w:val="single" w:sz="4" w:space="0" w:color="auto"/>
            </w:tcBorders>
            <w:hideMark/>
          </w:tcPr>
          <w:p w:rsidR="00824314" w:rsidRPr="007055E8" w:rsidRDefault="00824314" w:rsidP="00824314">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c>
          <w:tcPr>
            <w:tcW w:w="1555" w:type="pct"/>
            <w:tcBorders>
              <w:top w:val="single" w:sz="4" w:space="0" w:color="auto"/>
              <w:left w:val="single" w:sz="4" w:space="0" w:color="auto"/>
              <w:bottom w:val="single" w:sz="4" w:space="0" w:color="auto"/>
              <w:right w:val="single" w:sz="4" w:space="0" w:color="auto"/>
            </w:tcBorders>
            <w:hideMark/>
          </w:tcPr>
          <w:p w:rsidR="00824314" w:rsidRPr="007055E8" w:rsidRDefault="00824314" w:rsidP="00824314">
            <w:pPr>
              <w:autoSpaceDE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Установлена приказом управления по охране объектов культурного наследия Воронежской области от 04.12.2019</w:t>
            </w:r>
            <w:r w:rsidR="00DB6AAB">
              <w:rPr>
                <w:rFonts w:ascii="Times New Roman" w:hAnsi="Times New Roman" w:cs="Times New Roman"/>
              </w:rPr>
              <w:t xml:space="preserve"> г.</w:t>
            </w:r>
            <w:r w:rsidRPr="007055E8">
              <w:rPr>
                <w:rFonts w:ascii="Times New Roman" w:hAnsi="Times New Roman" w:cs="Times New Roman"/>
              </w:rPr>
              <w:t xml:space="preserve"> № 71-01-07/338</w:t>
            </w:r>
          </w:p>
          <w:p w:rsidR="00824314" w:rsidRPr="007055E8" w:rsidRDefault="00824314" w:rsidP="00824314">
            <w:pPr>
              <w:autoSpaceDE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tc>
        <w:tc>
          <w:tcPr>
            <w:tcW w:w="796" w:type="pct"/>
            <w:tcBorders>
              <w:top w:val="single" w:sz="4" w:space="0" w:color="auto"/>
              <w:left w:val="single" w:sz="4" w:space="0" w:color="auto"/>
              <w:bottom w:val="single" w:sz="4" w:space="0" w:color="auto"/>
              <w:right w:val="single" w:sz="4" w:space="0" w:color="auto"/>
            </w:tcBorders>
            <w:hideMark/>
          </w:tcPr>
          <w:p w:rsidR="00824314" w:rsidRPr="007055E8" w:rsidRDefault="00824314" w:rsidP="00824314">
            <w:pPr>
              <w:widowControl w:val="0"/>
              <w:autoSpaceDN w:val="0"/>
              <w:adjustRightInd w:val="0"/>
              <w:spacing w:after="0" w:line="240" w:lineRule="auto"/>
              <w:ind w:firstLine="35"/>
              <w:jc w:val="center"/>
              <w:rPr>
                <w:rFonts w:ascii="Times New Roman" w:hAnsi="Times New Roman" w:cs="Times New Roman"/>
              </w:rPr>
            </w:pPr>
            <w:r w:rsidRPr="007055E8">
              <w:rPr>
                <w:rFonts w:ascii="Times New Roman" w:hAnsi="Times New Roman" w:cs="Times New Roman"/>
              </w:rPr>
              <w:t>Не установлена</w:t>
            </w:r>
          </w:p>
        </w:tc>
      </w:tr>
      <w:tr w:rsidR="007055E8" w:rsidRPr="007055E8" w:rsidTr="00DB6AAB">
        <w:trPr>
          <w:trHeight w:val="266"/>
          <w:jc w:val="center"/>
        </w:trPr>
        <w:tc>
          <w:tcPr>
            <w:tcW w:w="277" w:type="pct"/>
            <w:tcBorders>
              <w:top w:val="single" w:sz="4" w:space="0" w:color="auto"/>
              <w:left w:val="single" w:sz="4" w:space="0" w:color="auto"/>
              <w:bottom w:val="single" w:sz="4" w:space="0" w:color="auto"/>
              <w:right w:val="single" w:sz="4" w:space="0" w:color="auto"/>
            </w:tcBorders>
            <w:noWrap/>
          </w:tcPr>
          <w:p w:rsidR="00824314" w:rsidRPr="007055E8" w:rsidRDefault="00824314" w:rsidP="006E6D59">
            <w:pPr>
              <w:pStyle w:val="ab"/>
              <w:numPr>
                <w:ilvl w:val="0"/>
                <w:numId w:val="93"/>
              </w:numPr>
              <w:autoSpaceDN w:val="0"/>
              <w:ind w:left="0" w:right="-2" w:firstLine="0"/>
              <w:jc w:val="center"/>
              <w:rPr>
                <w:bCs/>
              </w:rPr>
            </w:pPr>
          </w:p>
        </w:tc>
        <w:tc>
          <w:tcPr>
            <w:tcW w:w="1408" w:type="pct"/>
            <w:tcBorders>
              <w:top w:val="single" w:sz="4" w:space="0" w:color="auto"/>
              <w:left w:val="single" w:sz="4" w:space="0" w:color="auto"/>
              <w:bottom w:val="single" w:sz="4" w:space="0" w:color="auto"/>
              <w:right w:val="single" w:sz="4" w:space="0" w:color="auto"/>
            </w:tcBorders>
          </w:tcPr>
          <w:p w:rsidR="00824314" w:rsidRPr="007055E8" w:rsidRDefault="00824314" w:rsidP="00824314">
            <w:pPr>
              <w:widowControl w:val="0"/>
              <w:autoSpaceDN w:val="0"/>
              <w:adjustRightInd w:val="0"/>
              <w:snapToGrid w:val="0"/>
              <w:spacing w:after="0" w:line="240" w:lineRule="auto"/>
              <w:jc w:val="both"/>
              <w:rPr>
                <w:rFonts w:ascii="Times New Roman" w:hAnsi="Times New Roman" w:cs="Times New Roman"/>
              </w:rPr>
            </w:pPr>
            <w:r w:rsidRPr="007055E8">
              <w:rPr>
                <w:rFonts w:ascii="Times New Roman" w:hAnsi="Times New Roman" w:cs="Times New Roman"/>
              </w:rPr>
              <w:t>Братская могила № 22</w:t>
            </w:r>
          </w:p>
        </w:tc>
        <w:tc>
          <w:tcPr>
            <w:tcW w:w="963" w:type="pct"/>
            <w:tcBorders>
              <w:top w:val="single" w:sz="4" w:space="0" w:color="auto"/>
              <w:left w:val="single" w:sz="4" w:space="0" w:color="auto"/>
              <w:bottom w:val="single" w:sz="4" w:space="0" w:color="auto"/>
              <w:right w:val="single" w:sz="4" w:space="0" w:color="auto"/>
            </w:tcBorders>
          </w:tcPr>
          <w:p w:rsidR="00824314" w:rsidRPr="007055E8" w:rsidRDefault="00824314" w:rsidP="00824314">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c>
          <w:tcPr>
            <w:tcW w:w="1555" w:type="pct"/>
            <w:tcBorders>
              <w:top w:val="single" w:sz="4" w:space="0" w:color="auto"/>
              <w:left w:val="single" w:sz="4" w:space="0" w:color="auto"/>
              <w:bottom w:val="single" w:sz="4" w:space="0" w:color="auto"/>
              <w:right w:val="single" w:sz="4" w:space="0" w:color="auto"/>
            </w:tcBorders>
          </w:tcPr>
          <w:p w:rsidR="00824314" w:rsidRPr="007055E8" w:rsidRDefault="00824314" w:rsidP="00824314">
            <w:pPr>
              <w:autoSpaceDE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устанавливается*</w:t>
            </w:r>
          </w:p>
        </w:tc>
        <w:tc>
          <w:tcPr>
            <w:tcW w:w="796" w:type="pct"/>
            <w:tcBorders>
              <w:top w:val="single" w:sz="4" w:space="0" w:color="auto"/>
              <w:left w:val="single" w:sz="4" w:space="0" w:color="auto"/>
              <w:bottom w:val="single" w:sz="4" w:space="0" w:color="auto"/>
              <w:right w:val="single" w:sz="4" w:space="0" w:color="auto"/>
            </w:tcBorders>
          </w:tcPr>
          <w:p w:rsidR="00824314" w:rsidRPr="007055E8" w:rsidRDefault="00824314" w:rsidP="00824314">
            <w:pPr>
              <w:widowControl w:val="0"/>
              <w:autoSpaceDN w:val="0"/>
              <w:adjustRightInd w:val="0"/>
              <w:spacing w:after="0" w:line="240" w:lineRule="auto"/>
              <w:ind w:firstLine="35"/>
              <w:jc w:val="center"/>
              <w:rPr>
                <w:rFonts w:ascii="Times New Roman" w:hAnsi="Times New Roman" w:cs="Times New Roman"/>
              </w:rPr>
            </w:pPr>
            <w:r w:rsidRPr="007055E8">
              <w:rPr>
                <w:rFonts w:ascii="Times New Roman" w:hAnsi="Times New Roman" w:cs="Times New Roman"/>
              </w:rPr>
              <w:t>Не установлена</w:t>
            </w:r>
          </w:p>
        </w:tc>
      </w:tr>
      <w:tr w:rsidR="007055E8" w:rsidRPr="007055E8" w:rsidTr="00B82702">
        <w:trPr>
          <w:trHeight w:val="26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82702" w:rsidRPr="007055E8" w:rsidRDefault="00B82702" w:rsidP="00B82702">
            <w:pPr>
              <w:widowControl w:val="0"/>
              <w:autoSpaceDN w:val="0"/>
              <w:adjustRightInd w:val="0"/>
              <w:spacing w:after="0" w:line="240" w:lineRule="auto"/>
              <w:ind w:firstLine="35"/>
              <w:jc w:val="center"/>
              <w:rPr>
                <w:rFonts w:ascii="Times New Roman" w:hAnsi="Times New Roman" w:cs="Times New Roman"/>
                <w:b/>
              </w:rPr>
            </w:pPr>
            <w:r w:rsidRPr="007055E8">
              <w:rPr>
                <w:rFonts w:ascii="Times New Roman" w:eastAsia="Calibri" w:hAnsi="Times New Roman" w:cs="Times New Roman"/>
                <w:b/>
                <w:i/>
                <w:lang w:eastAsia="ar-SA"/>
              </w:rPr>
              <w:t>Объекты культурного наследия федерального значения</w:t>
            </w:r>
          </w:p>
        </w:tc>
      </w:tr>
      <w:tr w:rsidR="007055E8" w:rsidRPr="007055E8" w:rsidTr="00DB6AAB">
        <w:trPr>
          <w:trHeight w:val="266"/>
          <w:jc w:val="center"/>
        </w:trPr>
        <w:tc>
          <w:tcPr>
            <w:tcW w:w="277" w:type="pct"/>
            <w:tcBorders>
              <w:top w:val="single" w:sz="4" w:space="0" w:color="auto"/>
              <w:left w:val="single" w:sz="4" w:space="0" w:color="auto"/>
              <w:bottom w:val="single" w:sz="4" w:space="0" w:color="auto"/>
              <w:right w:val="single" w:sz="4" w:space="0" w:color="auto"/>
            </w:tcBorders>
            <w:noWrap/>
          </w:tcPr>
          <w:p w:rsidR="007A19F2" w:rsidRPr="007055E8" w:rsidRDefault="007A19F2" w:rsidP="006E6D59">
            <w:pPr>
              <w:pStyle w:val="ab"/>
              <w:numPr>
                <w:ilvl w:val="0"/>
                <w:numId w:val="93"/>
              </w:numPr>
              <w:autoSpaceDN w:val="0"/>
              <w:ind w:left="0" w:right="-2" w:firstLine="0"/>
              <w:jc w:val="center"/>
              <w:rPr>
                <w:bCs/>
              </w:rPr>
            </w:pPr>
          </w:p>
        </w:tc>
        <w:tc>
          <w:tcPr>
            <w:tcW w:w="1408" w:type="pct"/>
            <w:tcBorders>
              <w:top w:val="single" w:sz="4" w:space="0" w:color="auto"/>
              <w:left w:val="single" w:sz="4" w:space="0" w:color="auto"/>
              <w:bottom w:val="single" w:sz="4" w:space="0" w:color="auto"/>
              <w:right w:val="single" w:sz="4" w:space="0" w:color="auto"/>
            </w:tcBorders>
          </w:tcPr>
          <w:p w:rsidR="007A19F2" w:rsidRPr="007055E8" w:rsidRDefault="001A489D" w:rsidP="001F59CD">
            <w:pPr>
              <w:spacing w:after="0"/>
              <w:rPr>
                <w:rFonts w:ascii="Times New Roman" w:hAnsi="Times New Roman" w:cs="Times New Roman"/>
              </w:rPr>
            </w:pPr>
            <w:r w:rsidRPr="007055E8">
              <w:rPr>
                <w:rFonts w:ascii="Times New Roman" w:hAnsi="Times New Roman" w:cs="Times New Roman"/>
              </w:rPr>
              <w:t>с. Синявка, курганный могильник 1</w:t>
            </w:r>
          </w:p>
        </w:tc>
        <w:tc>
          <w:tcPr>
            <w:tcW w:w="963" w:type="pct"/>
            <w:tcBorders>
              <w:top w:val="single" w:sz="4" w:space="0" w:color="auto"/>
              <w:left w:val="single" w:sz="4" w:space="0" w:color="auto"/>
              <w:bottom w:val="single" w:sz="4" w:space="0" w:color="auto"/>
              <w:right w:val="single" w:sz="4" w:space="0" w:color="auto"/>
            </w:tcBorders>
          </w:tcPr>
          <w:p w:rsidR="007A19F2" w:rsidRPr="007055E8" w:rsidRDefault="007A19F2"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c>
          <w:tcPr>
            <w:tcW w:w="1555" w:type="pct"/>
            <w:tcBorders>
              <w:top w:val="single" w:sz="4" w:space="0" w:color="auto"/>
              <w:left w:val="single" w:sz="4" w:space="0" w:color="auto"/>
              <w:bottom w:val="single" w:sz="4" w:space="0" w:color="auto"/>
              <w:right w:val="single" w:sz="4" w:space="0" w:color="auto"/>
            </w:tcBorders>
          </w:tcPr>
          <w:p w:rsidR="007A19F2" w:rsidRPr="007055E8" w:rsidRDefault="00B82702" w:rsidP="002B4DCD">
            <w:pPr>
              <w:spacing w:after="0" w:line="240" w:lineRule="auto"/>
              <w:jc w:val="center"/>
              <w:rPr>
                <w:rFonts w:ascii="Times New Roman" w:hAnsi="Times New Roman" w:cs="Times New Roman"/>
              </w:rPr>
            </w:pPr>
            <w:r w:rsidRPr="007055E8">
              <w:rPr>
                <w:rFonts w:ascii="Times New Roman" w:hAnsi="Times New Roman" w:cs="Times New Roman"/>
              </w:rPr>
              <w:t>Не устанавливается*</w:t>
            </w:r>
          </w:p>
        </w:tc>
        <w:tc>
          <w:tcPr>
            <w:tcW w:w="796" w:type="pct"/>
            <w:tcBorders>
              <w:top w:val="single" w:sz="4" w:space="0" w:color="auto"/>
              <w:left w:val="single" w:sz="4" w:space="0" w:color="auto"/>
              <w:bottom w:val="single" w:sz="4" w:space="0" w:color="auto"/>
              <w:right w:val="single" w:sz="4" w:space="0" w:color="auto"/>
            </w:tcBorders>
          </w:tcPr>
          <w:p w:rsidR="007A19F2" w:rsidRPr="007055E8" w:rsidRDefault="007A19F2"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r>
      <w:tr w:rsidR="007055E8" w:rsidRPr="007055E8" w:rsidTr="00D840D2">
        <w:trPr>
          <w:trHeight w:val="26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D840D2" w:rsidRPr="007055E8" w:rsidRDefault="00D840D2" w:rsidP="00D840D2">
            <w:pPr>
              <w:widowControl w:val="0"/>
              <w:autoSpaceDN w:val="0"/>
              <w:adjustRightInd w:val="0"/>
              <w:spacing w:after="0" w:line="240" w:lineRule="auto"/>
              <w:ind w:firstLine="35"/>
              <w:jc w:val="center"/>
              <w:rPr>
                <w:rFonts w:ascii="Times New Roman" w:hAnsi="Times New Roman" w:cs="Times New Roman"/>
                <w:b/>
              </w:rPr>
            </w:pPr>
            <w:r w:rsidRPr="007055E8">
              <w:rPr>
                <w:rFonts w:ascii="Times New Roman" w:eastAsia="Calibri" w:hAnsi="Times New Roman" w:cs="Times New Roman"/>
                <w:b/>
                <w:i/>
                <w:lang w:eastAsia="ar-SA"/>
              </w:rPr>
              <w:lastRenderedPageBreak/>
              <w:t>Выявленные объекты археологии</w:t>
            </w:r>
          </w:p>
        </w:tc>
      </w:tr>
      <w:tr w:rsidR="007055E8" w:rsidRPr="007055E8" w:rsidTr="00DB6AAB">
        <w:trPr>
          <w:trHeight w:val="266"/>
          <w:jc w:val="center"/>
        </w:trPr>
        <w:tc>
          <w:tcPr>
            <w:tcW w:w="277" w:type="pct"/>
            <w:tcBorders>
              <w:top w:val="single" w:sz="4" w:space="0" w:color="auto"/>
              <w:left w:val="single" w:sz="4" w:space="0" w:color="auto"/>
              <w:bottom w:val="single" w:sz="4" w:space="0" w:color="auto"/>
              <w:right w:val="single" w:sz="4" w:space="0" w:color="auto"/>
            </w:tcBorders>
            <w:noWrap/>
          </w:tcPr>
          <w:p w:rsidR="00F31A21" w:rsidRPr="007055E8" w:rsidRDefault="00F31A21" w:rsidP="006E6D59">
            <w:pPr>
              <w:pStyle w:val="ab"/>
              <w:numPr>
                <w:ilvl w:val="0"/>
                <w:numId w:val="93"/>
              </w:numPr>
              <w:autoSpaceDN w:val="0"/>
              <w:ind w:left="0" w:right="-2" w:firstLine="0"/>
              <w:jc w:val="center"/>
              <w:rPr>
                <w:bCs/>
              </w:rPr>
            </w:pPr>
          </w:p>
        </w:tc>
        <w:tc>
          <w:tcPr>
            <w:tcW w:w="1408" w:type="pct"/>
            <w:tcBorders>
              <w:top w:val="single" w:sz="4" w:space="0" w:color="auto"/>
              <w:left w:val="single" w:sz="4" w:space="0" w:color="auto"/>
              <w:bottom w:val="single" w:sz="4" w:space="0" w:color="auto"/>
              <w:right w:val="single" w:sz="4" w:space="0" w:color="auto"/>
            </w:tcBorders>
          </w:tcPr>
          <w:p w:rsidR="00F31A21" w:rsidRPr="007055E8" w:rsidRDefault="00F31A21" w:rsidP="007B66A7">
            <w:pPr>
              <w:spacing w:after="0" w:line="240" w:lineRule="auto"/>
              <w:rPr>
                <w:rFonts w:ascii="Times New Roman" w:hAnsi="Times New Roman" w:cs="Times New Roman"/>
              </w:rPr>
            </w:pPr>
            <w:r w:rsidRPr="007055E8">
              <w:rPr>
                <w:rFonts w:ascii="Times New Roman" w:hAnsi="Times New Roman" w:cs="Times New Roman"/>
              </w:rPr>
              <w:t>26 уч. Шанинского сельсовета. Курганный могильник</w:t>
            </w:r>
          </w:p>
        </w:tc>
        <w:tc>
          <w:tcPr>
            <w:tcW w:w="963"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c>
          <w:tcPr>
            <w:tcW w:w="1555"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spacing w:after="0" w:line="240" w:lineRule="auto"/>
              <w:jc w:val="center"/>
              <w:rPr>
                <w:rFonts w:ascii="Times New Roman" w:hAnsi="Times New Roman" w:cs="Times New Roman"/>
              </w:rPr>
            </w:pPr>
            <w:r w:rsidRPr="007055E8">
              <w:rPr>
                <w:rFonts w:ascii="Times New Roman" w:hAnsi="Times New Roman" w:cs="Times New Roman"/>
              </w:rPr>
              <w:t>Не устанавливается*</w:t>
            </w:r>
          </w:p>
        </w:tc>
        <w:tc>
          <w:tcPr>
            <w:tcW w:w="796"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r>
      <w:tr w:rsidR="007055E8" w:rsidRPr="007055E8" w:rsidTr="00DB6AAB">
        <w:trPr>
          <w:trHeight w:val="266"/>
          <w:jc w:val="center"/>
        </w:trPr>
        <w:tc>
          <w:tcPr>
            <w:tcW w:w="277" w:type="pct"/>
            <w:tcBorders>
              <w:top w:val="single" w:sz="4" w:space="0" w:color="auto"/>
              <w:left w:val="single" w:sz="4" w:space="0" w:color="auto"/>
              <w:bottom w:val="single" w:sz="4" w:space="0" w:color="auto"/>
              <w:right w:val="single" w:sz="4" w:space="0" w:color="auto"/>
            </w:tcBorders>
            <w:noWrap/>
          </w:tcPr>
          <w:p w:rsidR="00F31A21" w:rsidRPr="007055E8" w:rsidRDefault="00F31A21" w:rsidP="006E6D59">
            <w:pPr>
              <w:pStyle w:val="ab"/>
              <w:numPr>
                <w:ilvl w:val="0"/>
                <w:numId w:val="93"/>
              </w:numPr>
              <w:autoSpaceDN w:val="0"/>
              <w:ind w:left="0" w:right="-2" w:firstLine="0"/>
              <w:jc w:val="center"/>
              <w:rPr>
                <w:bCs/>
              </w:rPr>
            </w:pPr>
          </w:p>
        </w:tc>
        <w:tc>
          <w:tcPr>
            <w:tcW w:w="1408" w:type="pct"/>
            <w:tcBorders>
              <w:top w:val="single" w:sz="4" w:space="0" w:color="auto"/>
              <w:left w:val="single" w:sz="4" w:space="0" w:color="auto"/>
              <w:bottom w:val="single" w:sz="4" w:space="0" w:color="auto"/>
              <w:right w:val="single" w:sz="4" w:space="0" w:color="auto"/>
            </w:tcBorders>
          </w:tcPr>
          <w:p w:rsidR="00F31A21" w:rsidRPr="007055E8" w:rsidRDefault="00F31A21" w:rsidP="00F31A21">
            <w:pPr>
              <w:spacing w:after="0" w:line="240" w:lineRule="auto"/>
              <w:rPr>
                <w:rFonts w:ascii="Times New Roman" w:hAnsi="Times New Roman" w:cs="Times New Roman"/>
              </w:rPr>
            </w:pPr>
            <w:r w:rsidRPr="007055E8">
              <w:rPr>
                <w:rFonts w:ascii="Times New Roman" w:hAnsi="Times New Roman" w:cs="Times New Roman"/>
              </w:rPr>
              <w:t>Курганная группа 2 у с. Синявка</w:t>
            </w:r>
          </w:p>
        </w:tc>
        <w:tc>
          <w:tcPr>
            <w:tcW w:w="963"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c>
          <w:tcPr>
            <w:tcW w:w="1555"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spacing w:after="0" w:line="240" w:lineRule="auto"/>
              <w:jc w:val="center"/>
              <w:rPr>
                <w:rFonts w:ascii="Times New Roman" w:hAnsi="Times New Roman" w:cs="Times New Roman"/>
              </w:rPr>
            </w:pPr>
            <w:r w:rsidRPr="007055E8">
              <w:rPr>
                <w:rFonts w:ascii="Times New Roman" w:hAnsi="Times New Roman" w:cs="Times New Roman"/>
              </w:rPr>
              <w:t>Не устанавливается*</w:t>
            </w:r>
          </w:p>
        </w:tc>
        <w:tc>
          <w:tcPr>
            <w:tcW w:w="796"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r>
      <w:tr w:rsidR="007055E8" w:rsidRPr="007055E8" w:rsidTr="00DB6AAB">
        <w:trPr>
          <w:trHeight w:val="266"/>
          <w:jc w:val="center"/>
        </w:trPr>
        <w:tc>
          <w:tcPr>
            <w:tcW w:w="277" w:type="pct"/>
            <w:tcBorders>
              <w:top w:val="single" w:sz="4" w:space="0" w:color="auto"/>
              <w:left w:val="single" w:sz="4" w:space="0" w:color="auto"/>
              <w:bottom w:val="single" w:sz="4" w:space="0" w:color="auto"/>
              <w:right w:val="single" w:sz="4" w:space="0" w:color="auto"/>
            </w:tcBorders>
            <w:noWrap/>
          </w:tcPr>
          <w:p w:rsidR="00F31A21" w:rsidRPr="007055E8" w:rsidRDefault="00F31A21" w:rsidP="006E6D59">
            <w:pPr>
              <w:pStyle w:val="ab"/>
              <w:numPr>
                <w:ilvl w:val="0"/>
                <w:numId w:val="93"/>
              </w:numPr>
              <w:autoSpaceDN w:val="0"/>
              <w:ind w:left="0" w:right="-2" w:firstLine="0"/>
              <w:jc w:val="center"/>
              <w:rPr>
                <w:bCs/>
              </w:rPr>
            </w:pPr>
          </w:p>
        </w:tc>
        <w:tc>
          <w:tcPr>
            <w:tcW w:w="1408" w:type="pct"/>
            <w:tcBorders>
              <w:top w:val="single" w:sz="4" w:space="0" w:color="auto"/>
              <w:left w:val="single" w:sz="4" w:space="0" w:color="auto"/>
              <w:bottom w:val="single" w:sz="4" w:space="0" w:color="auto"/>
              <w:right w:val="single" w:sz="4" w:space="0" w:color="auto"/>
            </w:tcBorders>
          </w:tcPr>
          <w:p w:rsidR="00F31A21" w:rsidRPr="007055E8" w:rsidRDefault="00F31A21" w:rsidP="00F31A21">
            <w:pPr>
              <w:spacing w:after="0" w:line="240" w:lineRule="auto"/>
              <w:rPr>
                <w:rFonts w:ascii="Times New Roman" w:hAnsi="Times New Roman" w:cs="Times New Roman"/>
              </w:rPr>
            </w:pPr>
            <w:r w:rsidRPr="007055E8">
              <w:rPr>
                <w:rFonts w:ascii="Times New Roman" w:hAnsi="Times New Roman" w:cs="Times New Roman"/>
              </w:rPr>
              <w:t>Курганная группа 3 у с. Синявка</w:t>
            </w:r>
          </w:p>
        </w:tc>
        <w:tc>
          <w:tcPr>
            <w:tcW w:w="963"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c>
          <w:tcPr>
            <w:tcW w:w="1555"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spacing w:after="0" w:line="240" w:lineRule="auto"/>
              <w:jc w:val="center"/>
              <w:rPr>
                <w:rFonts w:ascii="Times New Roman" w:hAnsi="Times New Roman" w:cs="Times New Roman"/>
              </w:rPr>
            </w:pPr>
            <w:r w:rsidRPr="007055E8">
              <w:rPr>
                <w:rFonts w:ascii="Times New Roman" w:hAnsi="Times New Roman" w:cs="Times New Roman"/>
              </w:rPr>
              <w:t>Не устанавливается*</w:t>
            </w:r>
          </w:p>
        </w:tc>
        <w:tc>
          <w:tcPr>
            <w:tcW w:w="796"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r>
      <w:tr w:rsidR="007055E8" w:rsidRPr="007055E8" w:rsidTr="00DB6AAB">
        <w:trPr>
          <w:trHeight w:val="266"/>
          <w:jc w:val="center"/>
        </w:trPr>
        <w:tc>
          <w:tcPr>
            <w:tcW w:w="277" w:type="pct"/>
            <w:tcBorders>
              <w:top w:val="single" w:sz="4" w:space="0" w:color="auto"/>
              <w:left w:val="single" w:sz="4" w:space="0" w:color="auto"/>
              <w:bottom w:val="single" w:sz="4" w:space="0" w:color="auto"/>
              <w:right w:val="single" w:sz="4" w:space="0" w:color="auto"/>
            </w:tcBorders>
            <w:noWrap/>
          </w:tcPr>
          <w:p w:rsidR="00F31A21" w:rsidRPr="007055E8" w:rsidRDefault="00F31A21" w:rsidP="006E6D59">
            <w:pPr>
              <w:pStyle w:val="ab"/>
              <w:numPr>
                <w:ilvl w:val="0"/>
                <w:numId w:val="93"/>
              </w:numPr>
              <w:autoSpaceDN w:val="0"/>
              <w:ind w:left="0" w:right="-2" w:firstLine="0"/>
              <w:jc w:val="center"/>
              <w:rPr>
                <w:bCs/>
              </w:rPr>
            </w:pPr>
          </w:p>
        </w:tc>
        <w:tc>
          <w:tcPr>
            <w:tcW w:w="1408" w:type="pct"/>
            <w:tcBorders>
              <w:top w:val="single" w:sz="4" w:space="0" w:color="auto"/>
              <w:left w:val="single" w:sz="4" w:space="0" w:color="auto"/>
              <w:bottom w:val="single" w:sz="4" w:space="0" w:color="auto"/>
              <w:right w:val="single" w:sz="4" w:space="0" w:color="auto"/>
            </w:tcBorders>
          </w:tcPr>
          <w:p w:rsidR="00F31A21" w:rsidRPr="007055E8" w:rsidRDefault="00F31A21" w:rsidP="007B66A7">
            <w:pPr>
              <w:spacing w:after="0" w:line="240" w:lineRule="auto"/>
              <w:rPr>
                <w:rFonts w:ascii="Times New Roman" w:hAnsi="Times New Roman" w:cs="Times New Roman"/>
              </w:rPr>
            </w:pPr>
            <w:r w:rsidRPr="007055E8">
              <w:rPr>
                <w:rFonts w:ascii="Times New Roman" w:hAnsi="Times New Roman" w:cs="Times New Roman"/>
              </w:rPr>
              <w:t>Курганная группа у х. Новогольский 2-й</w:t>
            </w:r>
          </w:p>
        </w:tc>
        <w:tc>
          <w:tcPr>
            <w:tcW w:w="963"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c>
          <w:tcPr>
            <w:tcW w:w="1555"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spacing w:after="0" w:line="240" w:lineRule="auto"/>
              <w:jc w:val="center"/>
              <w:rPr>
                <w:rFonts w:ascii="Times New Roman" w:hAnsi="Times New Roman" w:cs="Times New Roman"/>
              </w:rPr>
            </w:pPr>
            <w:r w:rsidRPr="007055E8">
              <w:rPr>
                <w:rFonts w:ascii="Times New Roman" w:hAnsi="Times New Roman" w:cs="Times New Roman"/>
              </w:rPr>
              <w:t>Не устанавливается*</w:t>
            </w:r>
          </w:p>
        </w:tc>
        <w:tc>
          <w:tcPr>
            <w:tcW w:w="796"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r>
      <w:tr w:rsidR="007055E8" w:rsidRPr="007055E8" w:rsidTr="00DB6AAB">
        <w:trPr>
          <w:trHeight w:val="266"/>
          <w:jc w:val="center"/>
        </w:trPr>
        <w:tc>
          <w:tcPr>
            <w:tcW w:w="277" w:type="pct"/>
            <w:tcBorders>
              <w:top w:val="single" w:sz="4" w:space="0" w:color="auto"/>
              <w:left w:val="single" w:sz="4" w:space="0" w:color="auto"/>
              <w:bottom w:val="single" w:sz="4" w:space="0" w:color="auto"/>
              <w:right w:val="single" w:sz="4" w:space="0" w:color="auto"/>
            </w:tcBorders>
            <w:noWrap/>
          </w:tcPr>
          <w:p w:rsidR="00F31A21" w:rsidRPr="007055E8" w:rsidRDefault="00F31A21" w:rsidP="006E6D59">
            <w:pPr>
              <w:pStyle w:val="ab"/>
              <w:numPr>
                <w:ilvl w:val="0"/>
                <w:numId w:val="93"/>
              </w:numPr>
              <w:autoSpaceDN w:val="0"/>
              <w:ind w:left="0" w:right="-2" w:firstLine="0"/>
              <w:jc w:val="center"/>
              <w:rPr>
                <w:bCs/>
              </w:rPr>
            </w:pPr>
          </w:p>
        </w:tc>
        <w:tc>
          <w:tcPr>
            <w:tcW w:w="1408" w:type="pct"/>
            <w:tcBorders>
              <w:top w:val="single" w:sz="4" w:space="0" w:color="auto"/>
              <w:left w:val="single" w:sz="4" w:space="0" w:color="auto"/>
              <w:bottom w:val="single" w:sz="4" w:space="0" w:color="auto"/>
              <w:right w:val="single" w:sz="4" w:space="0" w:color="auto"/>
            </w:tcBorders>
          </w:tcPr>
          <w:p w:rsidR="00F31A21" w:rsidRPr="007055E8" w:rsidRDefault="00F31A21" w:rsidP="00F31A21">
            <w:pPr>
              <w:spacing w:after="0" w:line="240" w:lineRule="auto"/>
              <w:rPr>
                <w:rFonts w:ascii="Times New Roman" w:hAnsi="Times New Roman" w:cs="Times New Roman"/>
              </w:rPr>
            </w:pPr>
            <w:r w:rsidRPr="007055E8">
              <w:rPr>
                <w:rFonts w:ascii="Times New Roman" w:hAnsi="Times New Roman" w:cs="Times New Roman"/>
              </w:rPr>
              <w:t>Одиночный курган у х. Новогольский 2-й</w:t>
            </w:r>
          </w:p>
        </w:tc>
        <w:tc>
          <w:tcPr>
            <w:tcW w:w="963"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c>
          <w:tcPr>
            <w:tcW w:w="1555"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spacing w:after="0" w:line="240" w:lineRule="auto"/>
              <w:jc w:val="center"/>
              <w:rPr>
                <w:rFonts w:ascii="Times New Roman" w:hAnsi="Times New Roman" w:cs="Times New Roman"/>
              </w:rPr>
            </w:pPr>
            <w:r w:rsidRPr="007055E8">
              <w:rPr>
                <w:rFonts w:ascii="Times New Roman" w:hAnsi="Times New Roman" w:cs="Times New Roman"/>
              </w:rPr>
              <w:t>Не устанавливается*</w:t>
            </w:r>
          </w:p>
        </w:tc>
        <w:tc>
          <w:tcPr>
            <w:tcW w:w="796"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r>
      <w:tr w:rsidR="007055E8" w:rsidRPr="007055E8" w:rsidTr="00DB6AAB">
        <w:trPr>
          <w:trHeight w:val="266"/>
          <w:jc w:val="center"/>
        </w:trPr>
        <w:tc>
          <w:tcPr>
            <w:tcW w:w="277" w:type="pct"/>
            <w:tcBorders>
              <w:top w:val="single" w:sz="4" w:space="0" w:color="auto"/>
              <w:left w:val="single" w:sz="4" w:space="0" w:color="auto"/>
              <w:bottom w:val="single" w:sz="4" w:space="0" w:color="auto"/>
              <w:right w:val="single" w:sz="4" w:space="0" w:color="auto"/>
            </w:tcBorders>
            <w:noWrap/>
          </w:tcPr>
          <w:p w:rsidR="00F31A21" w:rsidRPr="007055E8" w:rsidRDefault="00F31A21" w:rsidP="006E6D59">
            <w:pPr>
              <w:pStyle w:val="ab"/>
              <w:numPr>
                <w:ilvl w:val="0"/>
                <w:numId w:val="93"/>
              </w:numPr>
              <w:autoSpaceDN w:val="0"/>
              <w:ind w:left="0" w:right="-2" w:firstLine="0"/>
              <w:jc w:val="center"/>
              <w:rPr>
                <w:bCs/>
              </w:rPr>
            </w:pPr>
          </w:p>
        </w:tc>
        <w:tc>
          <w:tcPr>
            <w:tcW w:w="1408" w:type="pct"/>
            <w:tcBorders>
              <w:top w:val="single" w:sz="4" w:space="0" w:color="auto"/>
              <w:left w:val="single" w:sz="4" w:space="0" w:color="auto"/>
              <w:bottom w:val="single" w:sz="4" w:space="0" w:color="auto"/>
              <w:right w:val="single" w:sz="4" w:space="0" w:color="auto"/>
            </w:tcBorders>
          </w:tcPr>
          <w:p w:rsidR="00F31A21" w:rsidRPr="007055E8" w:rsidRDefault="00F31A21" w:rsidP="00F31A21">
            <w:pPr>
              <w:spacing w:after="0" w:line="240" w:lineRule="auto"/>
              <w:rPr>
                <w:rFonts w:ascii="Times New Roman" w:hAnsi="Times New Roman" w:cs="Times New Roman"/>
              </w:rPr>
            </w:pPr>
            <w:r w:rsidRPr="007055E8">
              <w:rPr>
                <w:rFonts w:ascii="Times New Roman" w:hAnsi="Times New Roman" w:cs="Times New Roman"/>
              </w:rPr>
              <w:t>Одиночный курган у х. Еланка</w:t>
            </w:r>
          </w:p>
        </w:tc>
        <w:tc>
          <w:tcPr>
            <w:tcW w:w="963"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c>
          <w:tcPr>
            <w:tcW w:w="1555"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spacing w:after="0" w:line="240" w:lineRule="auto"/>
              <w:jc w:val="center"/>
              <w:rPr>
                <w:rFonts w:ascii="Times New Roman" w:hAnsi="Times New Roman" w:cs="Times New Roman"/>
              </w:rPr>
            </w:pPr>
            <w:r w:rsidRPr="007055E8">
              <w:rPr>
                <w:rFonts w:ascii="Times New Roman" w:hAnsi="Times New Roman" w:cs="Times New Roman"/>
              </w:rPr>
              <w:t>Не устанавливается*</w:t>
            </w:r>
          </w:p>
        </w:tc>
        <w:tc>
          <w:tcPr>
            <w:tcW w:w="796"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r>
      <w:tr w:rsidR="007055E8" w:rsidRPr="007055E8" w:rsidTr="00DB6AAB">
        <w:trPr>
          <w:trHeight w:val="266"/>
          <w:jc w:val="center"/>
        </w:trPr>
        <w:tc>
          <w:tcPr>
            <w:tcW w:w="277" w:type="pct"/>
            <w:tcBorders>
              <w:top w:val="single" w:sz="4" w:space="0" w:color="auto"/>
              <w:left w:val="single" w:sz="4" w:space="0" w:color="auto"/>
              <w:bottom w:val="single" w:sz="4" w:space="0" w:color="auto"/>
              <w:right w:val="single" w:sz="4" w:space="0" w:color="auto"/>
            </w:tcBorders>
            <w:noWrap/>
          </w:tcPr>
          <w:p w:rsidR="00F31A21" w:rsidRPr="007055E8" w:rsidRDefault="00F31A21" w:rsidP="006E6D59">
            <w:pPr>
              <w:pStyle w:val="ab"/>
              <w:numPr>
                <w:ilvl w:val="0"/>
                <w:numId w:val="93"/>
              </w:numPr>
              <w:autoSpaceDN w:val="0"/>
              <w:ind w:left="0" w:right="-2" w:firstLine="0"/>
              <w:jc w:val="center"/>
              <w:rPr>
                <w:bCs/>
              </w:rPr>
            </w:pPr>
          </w:p>
        </w:tc>
        <w:tc>
          <w:tcPr>
            <w:tcW w:w="1408" w:type="pct"/>
            <w:tcBorders>
              <w:top w:val="single" w:sz="4" w:space="0" w:color="auto"/>
              <w:left w:val="single" w:sz="4" w:space="0" w:color="auto"/>
              <w:bottom w:val="single" w:sz="4" w:space="0" w:color="auto"/>
              <w:right w:val="single" w:sz="4" w:space="0" w:color="auto"/>
            </w:tcBorders>
          </w:tcPr>
          <w:p w:rsidR="00F31A21" w:rsidRPr="007055E8" w:rsidRDefault="00F31A21" w:rsidP="007B66A7">
            <w:pPr>
              <w:spacing w:after="0" w:line="240" w:lineRule="auto"/>
              <w:rPr>
                <w:rFonts w:ascii="Times New Roman" w:hAnsi="Times New Roman" w:cs="Times New Roman"/>
              </w:rPr>
            </w:pPr>
            <w:r w:rsidRPr="007055E8">
              <w:rPr>
                <w:rFonts w:ascii="Times New Roman" w:hAnsi="Times New Roman" w:cs="Times New Roman"/>
              </w:rPr>
              <w:t>Курганная группа у х. Вязовка</w:t>
            </w:r>
          </w:p>
        </w:tc>
        <w:tc>
          <w:tcPr>
            <w:tcW w:w="963"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c>
          <w:tcPr>
            <w:tcW w:w="1555"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spacing w:after="0" w:line="240" w:lineRule="auto"/>
              <w:jc w:val="center"/>
              <w:rPr>
                <w:rFonts w:ascii="Times New Roman" w:hAnsi="Times New Roman" w:cs="Times New Roman"/>
              </w:rPr>
            </w:pPr>
            <w:r w:rsidRPr="007055E8">
              <w:rPr>
                <w:rFonts w:ascii="Times New Roman" w:hAnsi="Times New Roman" w:cs="Times New Roman"/>
              </w:rPr>
              <w:t>Не устанавливается*</w:t>
            </w:r>
          </w:p>
        </w:tc>
        <w:tc>
          <w:tcPr>
            <w:tcW w:w="796" w:type="pct"/>
            <w:tcBorders>
              <w:top w:val="single" w:sz="4" w:space="0" w:color="auto"/>
              <w:left w:val="single" w:sz="4" w:space="0" w:color="auto"/>
              <w:bottom w:val="single" w:sz="4" w:space="0" w:color="auto"/>
              <w:right w:val="single" w:sz="4" w:space="0" w:color="auto"/>
            </w:tcBorders>
          </w:tcPr>
          <w:p w:rsidR="00F31A21" w:rsidRPr="007055E8" w:rsidRDefault="00F31A21" w:rsidP="001F59CD">
            <w:pPr>
              <w:widowControl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Не установлена</w:t>
            </w:r>
          </w:p>
        </w:tc>
      </w:tr>
    </w:tbl>
    <w:p w:rsidR="000E0DCA" w:rsidRPr="007055E8" w:rsidRDefault="00B82702" w:rsidP="00DB6AAB">
      <w:pPr>
        <w:spacing w:after="0" w:line="240" w:lineRule="auto"/>
        <w:ind w:firstLine="709"/>
        <w:jc w:val="both"/>
        <w:rPr>
          <w:rFonts w:ascii="Times New Roman" w:eastAsia="Calibri" w:hAnsi="Times New Roman" w:cs="Times New Roman"/>
          <w:sz w:val="24"/>
          <w:szCs w:val="24"/>
          <w:highlight w:val="yellow"/>
          <w:lang w:eastAsia="ar-SA"/>
        </w:rPr>
      </w:pPr>
      <w:r w:rsidRPr="007055E8">
        <w:rPr>
          <w:rFonts w:ascii="Times New Roman" w:hAnsi="Times New Roman" w:cs="Times New Roman"/>
          <w:b/>
          <w:sz w:val="20"/>
          <w:szCs w:val="20"/>
        </w:rPr>
        <w:t xml:space="preserve">* </w:t>
      </w:r>
      <w:r w:rsidRPr="007055E8">
        <w:rPr>
          <w:rFonts w:ascii="Times New Roman" w:hAnsi="Times New Roman"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E557AC" w:rsidRPr="007055E8" w:rsidRDefault="00E557AC" w:rsidP="00DB6AAB">
      <w:pPr>
        <w:autoSpaceDE w:val="0"/>
        <w:autoSpaceDN w:val="0"/>
        <w:adjustRightInd w:val="0"/>
        <w:spacing w:after="0" w:line="240" w:lineRule="auto"/>
        <w:ind w:firstLine="709"/>
        <w:jc w:val="both"/>
        <w:rPr>
          <w:rFonts w:ascii="Times New Roman" w:eastAsia="TimesNewRomanPSMT" w:hAnsi="Times New Roman" w:cs="Times New Roman"/>
          <w:sz w:val="24"/>
          <w:szCs w:val="24"/>
          <w:highlight w:val="yellow"/>
        </w:rPr>
      </w:pPr>
    </w:p>
    <w:p w:rsidR="006B303A" w:rsidRPr="007055E8" w:rsidRDefault="006B303A"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Для объект</w:t>
      </w:r>
      <w:r w:rsidR="00BB151F" w:rsidRPr="007055E8">
        <w:rPr>
          <w:rFonts w:ascii="Times New Roman" w:eastAsia="Calibri" w:hAnsi="Times New Roman" w:cs="Times New Roman"/>
          <w:sz w:val="24"/>
          <w:szCs w:val="24"/>
        </w:rPr>
        <w:t>ов</w:t>
      </w:r>
      <w:r w:rsidRPr="007055E8">
        <w:rPr>
          <w:rFonts w:ascii="Times New Roman" w:eastAsia="Calibri" w:hAnsi="Times New Roman" w:cs="Times New Roman"/>
          <w:sz w:val="24"/>
          <w:szCs w:val="24"/>
        </w:rPr>
        <w:t xml:space="preserve"> культурного наследия регионального значения</w:t>
      </w:r>
      <w:r w:rsidR="000F748F" w:rsidRPr="007055E8">
        <w:rPr>
          <w:rFonts w:ascii="Times New Roman" w:eastAsia="Calibri" w:hAnsi="Times New Roman" w:cs="Times New Roman"/>
          <w:sz w:val="24"/>
          <w:szCs w:val="24"/>
        </w:rPr>
        <w:t xml:space="preserve"> </w:t>
      </w:r>
      <w:r w:rsidR="000F748F" w:rsidRPr="007055E8">
        <w:rPr>
          <w:rFonts w:ascii="Times New Roman" w:eastAsia="Calibri" w:hAnsi="Times New Roman" w:cs="Times New Roman"/>
          <w:b/>
          <w:sz w:val="24"/>
          <w:szCs w:val="24"/>
        </w:rPr>
        <w:t>границы</w:t>
      </w:r>
      <w:r w:rsidR="000F748F" w:rsidRPr="007055E8">
        <w:rPr>
          <w:rFonts w:ascii="Times New Roman" w:eastAsia="Calibri" w:hAnsi="Times New Roman" w:cs="Times New Roman"/>
          <w:sz w:val="24"/>
          <w:szCs w:val="24"/>
        </w:rPr>
        <w:t xml:space="preserve"> </w:t>
      </w:r>
      <w:r w:rsidR="00BB151F" w:rsidRPr="007055E8">
        <w:rPr>
          <w:rFonts w:ascii="Times New Roman" w:hAnsi="Times New Roman" w:cs="Times New Roman"/>
          <w:b/>
          <w:sz w:val="24"/>
          <w:szCs w:val="24"/>
        </w:rPr>
        <w:t xml:space="preserve">защитных зон </w:t>
      </w:r>
      <w:r w:rsidRPr="007055E8">
        <w:rPr>
          <w:rFonts w:ascii="Times New Roman" w:eastAsia="Calibri" w:hAnsi="Times New Roman" w:cs="Times New Roman"/>
          <w:b/>
          <w:sz w:val="24"/>
          <w:szCs w:val="24"/>
        </w:rPr>
        <w:t xml:space="preserve">установлены </w:t>
      </w:r>
      <w:r w:rsidR="00AD7990" w:rsidRPr="007055E8">
        <w:rPr>
          <w:rFonts w:ascii="Times New Roman" w:eastAsia="Calibri" w:hAnsi="Times New Roman" w:cs="Times New Roman"/>
          <w:b/>
          <w:sz w:val="24"/>
          <w:szCs w:val="24"/>
        </w:rPr>
        <w:t>и внесены</w:t>
      </w:r>
      <w:r w:rsidR="00AD7990" w:rsidRPr="007055E8">
        <w:rPr>
          <w:rFonts w:ascii="Times New Roman" w:eastAsia="Calibri" w:hAnsi="Times New Roman" w:cs="Times New Roman"/>
          <w:sz w:val="24"/>
          <w:szCs w:val="24"/>
        </w:rPr>
        <w:t xml:space="preserve"> в ЕГРН.</w:t>
      </w:r>
    </w:p>
    <w:p w:rsidR="006B303A" w:rsidRPr="007055E8" w:rsidRDefault="00FF37C4" w:rsidP="00DB6AAB">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Установленные г</w:t>
      </w:r>
      <w:r w:rsidR="007C743C" w:rsidRPr="007055E8">
        <w:rPr>
          <w:rFonts w:ascii="Times New Roman" w:eastAsia="Calibri" w:hAnsi="Times New Roman" w:cs="Times New Roman"/>
          <w:sz w:val="24"/>
          <w:szCs w:val="24"/>
        </w:rPr>
        <w:t xml:space="preserve">раницы </w:t>
      </w:r>
      <w:r w:rsidR="00287397" w:rsidRPr="007055E8">
        <w:rPr>
          <w:rFonts w:ascii="Times New Roman" w:hAnsi="Times New Roman" w:cs="Times New Roman"/>
          <w:b/>
          <w:sz w:val="24"/>
          <w:szCs w:val="24"/>
        </w:rPr>
        <w:t xml:space="preserve">защитных зон </w:t>
      </w:r>
      <w:r w:rsidR="006B303A" w:rsidRPr="007055E8">
        <w:rPr>
          <w:rFonts w:ascii="Times New Roman" w:eastAsia="Calibri" w:hAnsi="Times New Roman" w:cs="Times New Roman"/>
          <w:sz w:val="24"/>
          <w:szCs w:val="24"/>
        </w:rPr>
        <w:t>ОКН</w:t>
      </w:r>
      <w:r w:rsidR="007C743C" w:rsidRPr="007055E8">
        <w:rPr>
          <w:rFonts w:ascii="Times New Roman" w:eastAsia="Calibri" w:hAnsi="Times New Roman" w:cs="Times New Roman"/>
          <w:sz w:val="24"/>
          <w:szCs w:val="24"/>
        </w:rPr>
        <w:t xml:space="preserve"> </w:t>
      </w:r>
      <w:r w:rsidR="00EB0B35" w:rsidRPr="007055E8">
        <w:rPr>
          <w:rFonts w:ascii="Times New Roman" w:eastAsia="Calibri" w:hAnsi="Times New Roman" w:cs="Times New Roman"/>
          <w:sz w:val="24"/>
          <w:szCs w:val="24"/>
        </w:rPr>
        <w:t>отображены в графических материалах генерального плана</w:t>
      </w:r>
      <w:r w:rsidR="006B303A" w:rsidRPr="007055E8">
        <w:rPr>
          <w:rFonts w:ascii="Times New Roman" w:eastAsia="Calibri" w:hAnsi="Times New Roman" w:cs="Times New Roman"/>
          <w:sz w:val="24"/>
          <w:szCs w:val="24"/>
        </w:rPr>
        <w:t>.</w:t>
      </w:r>
    </w:p>
    <w:p w:rsidR="006B303A" w:rsidRPr="00223D92" w:rsidRDefault="006B303A" w:rsidP="00DB6AAB">
      <w:pPr>
        <w:pStyle w:val="ab"/>
        <w:widowControl/>
        <w:autoSpaceDE w:val="0"/>
        <w:ind w:left="0" w:firstLine="709"/>
        <w:rPr>
          <w:b/>
          <w:i/>
        </w:rPr>
      </w:pPr>
    </w:p>
    <w:p w:rsidR="00223D92" w:rsidRPr="00223D92" w:rsidRDefault="00223D92" w:rsidP="00DB6AAB">
      <w:pPr>
        <w:pStyle w:val="ab"/>
        <w:numPr>
          <w:ilvl w:val="2"/>
          <w:numId w:val="74"/>
        </w:numPr>
        <w:autoSpaceDE w:val="0"/>
        <w:ind w:left="0" w:firstLine="709"/>
        <w:jc w:val="center"/>
        <w:outlineLvl w:val="2"/>
        <w:rPr>
          <w:b/>
          <w:i/>
        </w:rPr>
      </w:pPr>
      <w:bookmarkStart w:id="130" w:name="_Toc85468680"/>
      <w:bookmarkStart w:id="131" w:name="_Toc87606040"/>
      <w:r w:rsidRPr="00223D92">
        <w:rPr>
          <w:b/>
          <w:i/>
        </w:rPr>
        <w:t>Охранные зоны и зоны охраняемого природного ландшафта воинских захоронений.</w:t>
      </w:r>
      <w:bookmarkEnd w:id="130"/>
      <w:bookmarkEnd w:id="131"/>
    </w:p>
    <w:p w:rsidR="00223D92" w:rsidRPr="00223D92" w:rsidRDefault="00223D92" w:rsidP="00DB6AAB">
      <w:pPr>
        <w:pStyle w:val="ab"/>
        <w:widowControl/>
        <w:autoSpaceDE w:val="0"/>
        <w:ind w:left="426" w:firstLine="709"/>
        <w:rPr>
          <w:b/>
          <w:i/>
          <w:highlight w:val="yellow"/>
        </w:rPr>
      </w:pPr>
    </w:p>
    <w:p w:rsidR="00223D92" w:rsidRPr="00223D92" w:rsidRDefault="00223D92" w:rsidP="00DB6AAB">
      <w:pPr>
        <w:spacing w:after="0" w:line="240" w:lineRule="auto"/>
        <w:ind w:firstLine="709"/>
        <w:jc w:val="both"/>
        <w:rPr>
          <w:rFonts w:ascii="Times New Roman" w:hAnsi="Times New Roman" w:cs="Times New Roman"/>
          <w:b/>
          <w:i/>
          <w:sz w:val="24"/>
          <w:szCs w:val="24"/>
        </w:rPr>
      </w:pPr>
      <w:r w:rsidRPr="00223D92">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bookmarkStart w:id="132" w:name="sub_6005"/>
      <w:r w:rsidRPr="00223D92">
        <w:rPr>
          <w:rFonts w:ascii="Times New Roman" w:hAnsi="Times New Roman" w:cs="Times New Roman"/>
          <w:b/>
          <w:i/>
          <w:sz w:val="24"/>
          <w:szCs w:val="24"/>
        </w:rPr>
        <w:t>сохранность воинских захоронений обеспечивается органами местного самоуправления.</w:t>
      </w:r>
      <w:bookmarkEnd w:id="132"/>
    </w:p>
    <w:p w:rsidR="00223D92" w:rsidRDefault="00223D92" w:rsidP="00DB6AAB">
      <w:pPr>
        <w:spacing w:after="0" w:line="240" w:lineRule="auto"/>
        <w:ind w:firstLine="709"/>
        <w:jc w:val="both"/>
        <w:rPr>
          <w:rFonts w:ascii="Times New Roman" w:hAnsi="Times New Roman" w:cs="Times New Roman"/>
          <w:sz w:val="24"/>
          <w:szCs w:val="24"/>
        </w:rPr>
      </w:pPr>
    </w:p>
    <w:p w:rsidR="00223D92" w:rsidRDefault="008313B7" w:rsidP="00DB6A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223D92" w:rsidRPr="00223D92">
        <w:rPr>
          <w:rFonts w:ascii="Times New Roman" w:hAnsi="Times New Roman" w:cs="Times New Roman"/>
          <w:sz w:val="24"/>
          <w:szCs w:val="24"/>
        </w:rPr>
        <w:t>оински</w:t>
      </w:r>
      <w:r>
        <w:rPr>
          <w:rFonts w:ascii="Times New Roman" w:hAnsi="Times New Roman" w:cs="Times New Roman"/>
          <w:sz w:val="24"/>
          <w:szCs w:val="24"/>
        </w:rPr>
        <w:t>е</w:t>
      </w:r>
      <w:r w:rsidR="00223D92" w:rsidRPr="00223D92">
        <w:rPr>
          <w:rFonts w:ascii="Times New Roman" w:hAnsi="Times New Roman" w:cs="Times New Roman"/>
          <w:sz w:val="24"/>
          <w:szCs w:val="24"/>
        </w:rPr>
        <w:t xml:space="preserve"> захоронени</w:t>
      </w:r>
      <w:r>
        <w:rPr>
          <w:rFonts w:ascii="Times New Roman" w:hAnsi="Times New Roman" w:cs="Times New Roman"/>
          <w:sz w:val="24"/>
          <w:szCs w:val="24"/>
        </w:rPr>
        <w:t>я</w:t>
      </w:r>
      <w:r w:rsidR="00223D92" w:rsidRPr="00223D92">
        <w:rPr>
          <w:rFonts w:ascii="Times New Roman" w:hAnsi="Times New Roman" w:cs="Times New Roman"/>
          <w:sz w:val="24"/>
          <w:szCs w:val="24"/>
        </w:rPr>
        <w:t>, расположенные на территории поселения:</w:t>
      </w:r>
    </w:p>
    <w:p w:rsidR="00C648A2" w:rsidRPr="00223D92" w:rsidRDefault="00C648A2" w:rsidP="00DB6AAB">
      <w:pPr>
        <w:spacing w:after="0" w:line="240" w:lineRule="auto"/>
        <w:ind w:firstLine="709"/>
        <w:jc w:val="both"/>
        <w:rPr>
          <w:rFonts w:ascii="Times New Roman" w:eastAsia="Calibri" w:hAnsi="Times New Roman" w:cs="Times New Roman"/>
          <w:sz w:val="24"/>
          <w:szCs w:val="24"/>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1559"/>
        <w:gridCol w:w="3396"/>
      </w:tblGrid>
      <w:tr w:rsidR="00223D92" w:rsidRPr="00223D92" w:rsidTr="00FA3F4F">
        <w:trPr>
          <w:jc w:val="center"/>
        </w:trPr>
        <w:tc>
          <w:tcPr>
            <w:tcW w:w="567" w:type="dxa"/>
            <w:shd w:val="clear" w:color="auto" w:fill="D9D9D9"/>
          </w:tcPr>
          <w:p w:rsidR="00223D92" w:rsidRPr="00223D92" w:rsidRDefault="00223D92" w:rsidP="00FA3F4F">
            <w:pPr>
              <w:widowControl w:val="0"/>
              <w:autoSpaceDN w:val="0"/>
              <w:adjustRightInd w:val="0"/>
              <w:spacing w:after="0"/>
              <w:jc w:val="center"/>
              <w:rPr>
                <w:rFonts w:ascii="Times New Roman" w:eastAsia="Calibri" w:hAnsi="Times New Roman" w:cs="Times New Roman"/>
                <w:b/>
                <w:bCs/>
                <w:lang w:val="en-US"/>
              </w:rPr>
            </w:pPr>
            <w:r w:rsidRPr="00223D92">
              <w:rPr>
                <w:rFonts w:ascii="Times New Roman" w:eastAsia="Calibri" w:hAnsi="Times New Roman" w:cs="Times New Roman"/>
                <w:b/>
                <w:bCs/>
              </w:rPr>
              <w:t xml:space="preserve">№ </w:t>
            </w:r>
          </w:p>
          <w:p w:rsidR="00223D92" w:rsidRPr="00223D92" w:rsidRDefault="00223D92" w:rsidP="00FA3F4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223D92">
              <w:rPr>
                <w:rFonts w:ascii="Times New Roman" w:eastAsia="Lucida Sans Unicode" w:hAnsi="Times New Roman" w:cs="Times New Roman"/>
                <w:b/>
                <w:bCs/>
                <w:kern w:val="1"/>
              </w:rPr>
              <w:t>п/п</w:t>
            </w:r>
          </w:p>
        </w:tc>
        <w:tc>
          <w:tcPr>
            <w:tcW w:w="3828" w:type="dxa"/>
            <w:shd w:val="clear" w:color="auto" w:fill="D9D9D9"/>
            <w:vAlign w:val="center"/>
          </w:tcPr>
          <w:p w:rsidR="00223D92" w:rsidRPr="00223D92" w:rsidRDefault="00223D92" w:rsidP="00FA3F4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223D92">
              <w:rPr>
                <w:rFonts w:ascii="Times New Roman" w:eastAsia="Lucida Sans Unicode" w:hAnsi="Times New Roman" w:cs="Times New Roman"/>
                <w:b/>
                <w:bCs/>
                <w:kern w:val="1"/>
              </w:rPr>
              <w:t>Наименование</w:t>
            </w:r>
          </w:p>
          <w:p w:rsidR="00223D92" w:rsidRPr="00223D92" w:rsidRDefault="00223D92" w:rsidP="00FA3F4F">
            <w:pPr>
              <w:widowControl w:val="0"/>
              <w:suppressLineNumbers/>
              <w:suppressAutoHyphens/>
              <w:spacing w:after="0" w:line="240" w:lineRule="auto"/>
              <w:jc w:val="center"/>
              <w:rPr>
                <w:rFonts w:ascii="Times New Roman" w:eastAsia="Lucida Sans Unicode" w:hAnsi="Times New Roman" w:cs="Times New Roman"/>
                <w:b/>
                <w:bCs/>
                <w:kern w:val="1"/>
              </w:rPr>
            </w:pPr>
            <w:r w:rsidRPr="00223D92">
              <w:rPr>
                <w:rFonts w:ascii="Times New Roman" w:eastAsia="Lucida Sans Unicode" w:hAnsi="Times New Roman" w:cs="Times New Roman"/>
                <w:b/>
                <w:bCs/>
                <w:kern w:val="1"/>
              </w:rPr>
              <w:t>объекта</w:t>
            </w:r>
          </w:p>
        </w:tc>
        <w:tc>
          <w:tcPr>
            <w:tcW w:w="1559" w:type="dxa"/>
            <w:shd w:val="clear" w:color="auto" w:fill="D9D9D9"/>
            <w:vAlign w:val="center"/>
          </w:tcPr>
          <w:p w:rsidR="00223D92" w:rsidRPr="00223D92" w:rsidRDefault="00223D92" w:rsidP="00FA3F4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223D92">
              <w:rPr>
                <w:rFonts w:ascii="Times New Roman" w:eastAsia="Lucida Sans Unicode" w:hAnsi="Times New Roman" w:cs="Times New Roman"/>
                <w:b/>
                <w:bCs/>
                <w:kern w:val="1"/>
              </w:rPr>
              <w:t>Датировка</w:t>
            </w:r>
          </w:p>
        </w:tc>
        <w:tc>
          <w:tcPr>
            <w:tcW w:w="3396" w:type="dxa"/>
            <w:shd w:val="clear" w:color="auto" w:fill="D9D9D9"/>
            <w:vAlign w:val="center"/>
          </w:tcPr>
          <w:p w:rsidR="00223D92" w:rsidRPr="00223D92" w:rsidRDefault="00223D92" w:rsidP="00FA3F4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223D92">
              <w:rPr>
                <w:rFonts w:ascii="Times New Roman" w:eastAsia="Lucida Sans Unicode" w:hAnsi="Times New Roman" w:cs="Times New Roman"/>
                <w:b/>
                <w:bCs/>
                <w:kern w:val="1"/>
              </w:rPr>
              <w:t>Адрес</w:t>
            </w:r>
          </w:p>
        </w:tc>
      </w:tr>
      <w:tr w:rsidR="00223D92" w:rsidRPr="00223D92" w:rsidTr="00FA3F4F">
        <w:trPr>
          <w:jc w:val="center"/>
        </w:trPr>
        <w:tc>
          <w:tcPr>
            <w:tcW w:w="567" w:type="dxa"/>
          </w:tcPr>
          <w:p w:rsidR="00223D92" w:rsidRPr="00223D92" w:rsidRDefault="00223D92" w:rsidP="006E6D59">
            <w:pPr>
              <w:numPr>
                <w:ilvl w:val="0"/>
                <w:numId w:val="119"/>
              </w:numPr>
              <w:spacing w:after="0"/>
              <w:contextualSpacing/>
              <w:rPr>
                <w:rFonts w:ascii="Times New Roman" w:eastAsia="Calibri" w:hAnsi="Times New Roman" w:cs="Times New Roman"/>
              </w:rPr>
            </w:pPr>
          </w:p>
        </w:tc>
        <w:tc>
          <w:tcPr>
            <w:tcW w:w="3828" w:type="dxa"/>
            <w:shd w:val="clear" w:color="auto" w:fill="auto"/>
          </w:tcPr>
          <w:p w:rsidR="00223D92" w:rsidRPr="007055E8" w:rsidRDefault="00223D92" w:rsidP="00223D92">
            <w:pPr>
              <w:spacing w:after="0" w:line="240" w:lineRule="auto"/>
              <w:rPr>
                <w:rFonts w:ascii="Times New Roman" w:hAnsi="Times New Roman" w:cs="Times New Roman"/>
              </w:rPr>
            </w:pPr>
            <w:r w:rsidRPr="007055E8">
              <w:rPr>
                <w:rFonts w:ascii="Times New Roman" w:hAnsi="Times New Roman" w:cs="Times New Roman"/>
              </w:rPr>
              <w:t xml:space="preserve">Воинское захоронение </w:t>
            </w:r>
            <w:r>
              <w:rPr>
                <w:rFonts w:ascii="Times New Roman" w:hAnsi="Times New Roman" w:cs="Times New Roman"/>
              </w:rPr>
              <w:t>№ 22</w:t>
            </w:r>
          </w:p>
        </w:tc>
        <w:tc>
          <w:tcPr>
            <w:tcW w:w="1559" w:type="dxa"/>
            <w:shd w:val="clear" w:color="auto" w:fill="auto"/>
          </w:tcPr>
          <w:p w:rsidR="00223D92" w:rsidRPr="001C3F19" w:rsidRDefault="00223D92" w:rsidP="00223D92">
            <w:pPr>
              <w:spacing w:after="0" w:line="240" w:lineRule="auto"/>
              <w:ind w:left="538" w:hanging="357"/>
              <w:jc w:val="center"/>
              <w:rPr>
                <w:rFonts w:ascii="Times New Roman" w:hAnsi="Times New Roman" w:cs="Times New Roman"/>
              </w:rPr>
            </w:pPr>
            <w:r w:rsidRPr="001C3F19">
              <w:rPr>
                <w:rFonts w:ascii="Times New Roman" w:hAnsi="Times New Roman" w:cs="Times New Roman"/>
              </w:rPr>
              <w:t>1919</w:t>
            </w:r>
          </w:p>
        </w:tc>
        <w:tc>
          <w:tcPr>
            <w:tcW w:w="3396" w:type="dxa"/>
            <w:shd w:val="clear" w:color="auto" w:fill="auto"/>
          </w:tcPr>
          <w:p w:rsidR="00223D92" w:rsidRPr="007055E8" w:rsidRDefault="00223D92" w:rsidP="00223D92">
            <w:pPr>
              <w:spacing w:after="0" w:line="240" w:lineRule="auto"/>
              <w:jc w:val="center"/>
              <w:rPr>
                <w:rFonts w:ascii="Times New Roman" w:hAnsi="Times New Roman" w:cs="Times New Roman"/>
              </w:rPr>
            </w:pPr>
            <w:r w:rsidRPr="007055E8">
              <w:rPr>
                <w:rFonts w:ascii="Times New Roman" w:hAnsi="Times New Roman" w:cs="Times New Roman"/>
              </w:rPr>
              <w:t>с. Синявка, ул. Кирова</w:t>
            </w:r>
          </w:p>
        </w:tc>
      </w:tr>
      <w:tr w:rsidR="00223D92" w:rsidRPr="00223D92" w:rsidTr="00FA3F4F">
        <w:trPr>
          <w:jc w:val="center"/>
        </w:trPr>
        <w:tc>
          <w:tcPr>
            <w:tcW w:w="567" w:type="dxa"/>
          </w:tcPr>
          <w:p w:rsidR="00223D92" w:rsidRPr="00223D92" w:rsidRDefault="00223D92" w:rsidP="006E6D59">
            <w:pPr>
              <w:numPr>
                <w:ilvl w:val="0"/>
                <w:numId w:val="119"/>
              </w:numPr>
              <w:spacing w:after="0"/>
              <w:contextualSpacing/>
              <w:rPr>
                <w:rFonts w:ascii="Times New Roman" w:eastAsia="Calibri" w:hAnsi="Times New Roman" w:cs="Times New Roman"/>
              </w:rPr>
            </w:pPr>
          </w:p>
        </w:tc>
        <w:tc>
          <w:tcPr>
            <w:tcW w:w="3828" w:type="dxa"/>
            <w:shd w:val="clear" w:color="auto" w:fill="auto"/>
          </w:tcPr>
          <w:p w:rsidR="00223D92" w:rsidRPr="007055E8" w:rsidRDefault="00223D92" w:rsidP="00223D92">
            <w:pPr>
              <w:spacing w:after="0" w:line="240" w:lineRule="auto"/>
              <w:rPr>
                <w:rFonts w:ascii="Times New Roman" w:hAnsi="Times New Roman" w:cs="Times New Roman"/>
              </w:rPr>
            </w:pPr>
            <w:r w:rsidRPr="007055E8">
              <w:rPr>
                <w:rFonts w:ascii="Times New Roman" w:hAnsi="Times New Roman" w:cs="Times New Roman"/>
              </w:rPr>
              <w:t xml:space="preserve">Воинское захоронение </w:t>
            </w:r>
            <w:r>
              <w:rPr>
                <w:rFonts w:ascii="Times New Roman" w:hAnsi="Times New Roman" w:cs="Times New Roman"/>
              </w:rPr>
              <w:t>№ 23</w:t>
            </w:r>
          </w:p>
        </w:tc>
        <w:tc>
          <w:tcPr>
            <w:tcW w:w="1559" w:type="dxa"/>
            <w:shd w:val="clear" w:color="auto" w:fill="auto"/>
          </w:tcPr>
          <w:p w:rsidR="00223D92" w:rsidRPr="001C3F19" w:rsidRDefault="00223D92" w:rsidP="00223D92">
            <w:pPr>
              <w:spacing w:after="0" w:line="240" w:lineRule="auto"/>
              <w:ind w:left="538" w:hanging="357"/>
              <w:jc w:val="center"/>
              <w:rPr>
                <w:rFonts w:ascii="Times New Roman" w:hAnsi="Times New Roman" w:cs="Times New Roman"/>
              </w:rPr>
            </w:pPr>
            <w:r w:rsidRPr="001C3F19">
              <w:rPr>
                <w:rFonts w:ascii="Times New Roman" w:hAnsi="Times New Roman" w:cs="Times New Roman"/>
              </w:rPr>
              <w:t>1919</w:t>
            </w:r>
          </w:p>
        </w:tc>
        <w:tc>
          <w:tcPr>
            <w:tcW w:w="3396" w:type="dxa"/>
            <w:shd w:val="clear" w:color="auto" w:fill="auto"/>
          </w:tcPr>
          <w:p w:rsidR="00223D92" w:rsidRPr="007055E8" w:rsidRDefault="00223D92" w:rsidP="00223D92">
            <w:pPr>
              <w:spacing w:after="0" w:line="240" w:lineRule="auto"/>
              <w:ind w:left="-1" w:firstLine="40"/>
              <w:jc w:val="center"/>
              <w:rPr>
                <w:rFonts w:ascii="Times New Roman" w:hAnsi="Times New Roman" w:cs="Times New Roman"/>
              </w:rPr>
            </w:pPr>
            <w:r w:rsidRPr="007055E8">
              <w:rPr>
                <w:rFonts w:ascii="Times New Roman" w:hAnsi="Times New Roman" w:cs="Times New Roman"/>
              </w:rPr>
              <w:t>с. Синявка, ул. Советская</w:t>
            </w:r>
          </w:p>
        </w:tc>
      </w:tr>
    </w:tbl>
    <w:p w:rsidR="00223D92" w:rsidRPr="00223D92" w:rsidRDefault="00223D92" w:rsidP="00223D92">
      <w:pPr>
        <w:spacing w:after="0"/>
        <w:ind w:firstLine="567"/>
        <w:jc w:val="both"/>
        <w:rPr>
          <w:rFonts w:ascii="Times New Roman" w:hAnsi="Times New Roman" w:cs="Times New Roman"/>
          <w:sz w:val="24"/>
          <w:szCs w:val="24"/>
          <w:highlight w:val="yellow"/>
        </w:rPr>
      </w:pPr>
    </w:p>
    <w:p w:rsidR="00223D92" w:rsidRPr="00223D92" w:rsidRDefault="00223D92" w:rsidP="00DB6AAB">
      <w:pPr>
        <w:spacing w:after="0" w:line="240" w:lineRule="auto"/>
        <w:ind w:firstLine="709"/>
        <w:jc w:val="both"/>
        <w:rPr>
          <w:rFonts w:ascii="Times New Roman" w:hAnsi="Times New Roman" w:cs="Times New Roman"/>
          <w:sz w:val="24"/>
          <w:szCs w:val="24"/>
        </w:rPr>
      </w:pPr>
      <w:bookmarkStart w:id="133" w:name="sub_601"/>
      <w:r w:rsidRPr="00223D92">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133"/>
    <w:p w:rsidR="00223D92" w:rsidRPr="00223D92" w:rsidRDefault="00223D92" w:rsidP="00DB6AAB">
      <w:pPr>
        <w:spacing w:after="0" w:line="240" w:lineRule="auto"/>
        <w:ind w:firstLine="709"/>
        <w:jc w:val="both"/>
        <w:rPr>
          <w:rFonts w:ascii="Times New Roman" w:hAnsi="Times New Roman" w:cs="Times New Roman"/>
          <w:sz w:val="24"/>
          <w:szCs w:val="24"/>
        </w:rPr>
      </w:pPr>
      <w:r w:rsidRPr="00223D92">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C648A2" w:rsidRDefault="00C648A2" w:rsidP="00DB6AAB">
      <w:pPr>
        <w:spacing w:after="0" w:line="240" w:lineRule="auto"/>
        <w:ind w:firstLine="709"/>
        <w:jc w:val="both"/>
        <w:rPr>
          <w:rFonts w:ascii="Times New Roman" w:hAnsi="Times New Roman" w:cs="Times New Roman"/>
          <w:sz w:val="24"/>
          <w:szCs w:val="24"/>
        </w:rPr>
      </w:pPr>
      <w:bookmarkStart w:id="134" w:name="sub_603"/>
    </w:p>
    <w:p w:rsidR="00223D92" w:rsidRPr="00223D92" w:rsidRDefault="00223D92" w:rsidP="00DB6AAB">
      <w:pPr>
        <w:spacing w:after="0" w:line="240" w:lineRule="auto"/>
        <w:ind w:firstLine="709"/>
        <w:jc w:val="both"/>
        <w:rPr>
          <w:rFonts w:ascii="Times New Roman" w:hAnsi="Times New Roman" w:cs="Times New Roman"/>
          <w:sz w:val="24"/>
          <w:szCs w:val="24"/>
        </w:rPr>
      </w:pPr>
      <w:r w:rsidRPr="00223D92">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223D92" w:rsidRPr="00223D92" w:rsidRDefault="00223D92" w:rsidP="00DB6AAB">
      <w:pPr>
        <w:spacing w:after="0" w:line="240" w:lineRule="auto"/>
        <w:ind w:firstLine="709"/>
        <w:jc w:val="both"/>
        <w:rPr>
          <w:rFonts w:ascii="Times New Roman" w:hAnsi="Times New Roman" w:cs="Times New Roman"/>
          <w:sz w:val="24"/>
          <w:szCs w:val="24"/>
        </w:rPr>
      </w:pPr>
      <w:bookmarkStart w:id="135" w:name="sub_604"/>
      <w:bookmarkEnd w:id="134"/>
      <w:r w:rsidRPr="00223D92">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223D92" w:rsidRPr="00223D92" w:rsidRDefault="00223D92" w:rsidP="00DB6AAB">
      <w:pPr>
        <w:spacing w:after="0" w:line="240" w:lineRule="auto"/>
        <w:ind w:firstLine="709"/>
        <w:jc w:val="both"/>
        <w:rPr>
          <w:rFonts w:ascii="Times New Roman" w:hAnsi="Times New Roman" w:cs="Times New Roman"/>
          <w:sz w:val="24"/>
          <w:szCs w:val="24"/>
        </w:rPr>
      </w:pPr>
      <w:bookmarkStart w:id="136" w:name="sub_605"/>
      <w:bookmarkEnd w:id="135"/>
      <w:r w:rsidRPr="00223D92">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136"/>
    <w:p w:rsidR="00223D92" w:rsidRPr="00223D92" w:rsidRDefault="00223D92" w:rsidP="00DB6AAB">
      <w:pPr>
        <w:autoSpaceDE w:val="0"/>
        <w:spacing w:after="0" w:line="240" w:lineRule="auto"/>
        <w:ind w:firstLine="709"/>
        <w:jc w:val="both"/>
        <w:rPr>
          <w:rFonts w:ascii="Times New Roman" w:eastAsia="Calibri" w:hAnsi="Times New Roman" w:cs="Times New Roman"/>
          <w:sz w:val="24"/>
          <w:szCs w:val="24"/>
        </w:rPr>
      </w:pPr>
    </w:p>
    <w:p w:rsidR="00886491" w:rsidRPr="007055E8" w:rsidRDefault="00886491" w:rsidP="00DB6AAB">
      <w:pPr>
        <w:pStyle w:val="ab"/>
        <w:numPr>
          <w:ilvl w:val="2"/>
          <w:numId w:val="74"/>
        </w:numPr>
        <w:tabs>
          <w:tab w:val="left" w:pos="-7230"/>
        </w:tabs>
        <w:autoSpaceDE w:val="0"/>
        <w:ind w:left="0" w:firstLine="709"/>
        <w:jc w:val="center"/>
        <w:outlineLvl w:val="2"/>
        <w:rPr>
          <w:b/>
          <w:i/>
        </w:rPr>
      </w:pPr>
      <w:bookmarkStart w:id="137" w:name="_Toc87606041"/>
      <w:r w:rsidRPr="007055E8">
        <w:rPr>
          <w:b/>
          <w:i/>
        </w:rPr>
        <w:t>Охранные зоны объектов инженерной и транспортной инфраструктуры</w:t>
      </w:r>
      <w:bookmarkEnd w:id="127"/>
      <w:bookmarkEnd w:id="137"/>
    </w:p>
    <w:p w:rsidR="00BF392D" w:rsidRPr="007055E8" w:rsidRDefault="00DB6AAB" w:rsidP="00DB6AAB">
      <w:pPr>
        <w:pStyle w:val="ab"/>
        <w:widowControl/>
        <w:tabs>
          <w:tab w:val="left" w:pos="1134"/>
        </w:tabs>
        <w:autoSpaceDE w:val="0"/>
        <w:ind w:left="0" w:firstLine="709"/>
        <w:jc w:val="both"/>
        <w:rPr>
          <w:i/>
        </w:rPr>
      </w:pPr>
      <w:r>
        <w:rPr>
          <w:i/>
        </w:rPr>
        <w:t xml:space="preserve">- </w:t>
      </w:r>
      <w:r w:rsidR="00BF392D" w:rsidRPr="007055E8">
        <w:rPr>
          <w:i/>
        </w:rPr>
        <w:t xml:space="preserve">придорожные </w:t>
      </w:r>
      <w:hyperlink r:id="rId50" w:history="1">
        <w:r w:rsidR="00BF392D" w:rsidRPr="007055E8">
          <w:rPr>
            <w:i/>
          </w:rPr>
          <w:t>полосы</w:t>
        </w:r>
      </w:hyperlink>
      <w:r w:rsidR="00BF392D" w:rsidRPr="007055E8">
        <w:rPr>
          <w:i/>
        </w:rPr>
        <w:t xml:space="preserve"> автомобильных дорог;</w:t>
      </w:r>
    </w:p>
    <w:p w:rsidR="00886491" w:rsidRPr="007055E8" w:rsidRDefault="00DB6AAB" w:rsidP="00DB6AAB">
      <w:pPr>
        <w:pStyle w:val="ab"/>
        <w:widowControl/>
        <w:tabs>
          <w:tab w:val="left" w:pos="1134"/>
        </w:tabs>
        <w:autoSpaceDE w:val="0"/>
        <w:ind w:left="0" w:firstLine="709"/>
        <w:jc w:val="both"/>
        <w:rPr>
          <w:i/>
        </w:rPr>
      </w:pPr>
      <w:r>
        <w:rPr>
          <w:i/>
        </w:rPr>
        <w:t xml:space="preserve">- </w:t>
      </w:r>
      <w:r w:rsidR="00886491" w:rsidRPr="007055E8">
        <w:rPr>
          <w:i/>
        </w:rPr>
        <w:t xml:space="preserve">охранная </w:t>
      </w:r>
      <w:hyperlink r:id="rId51" w:history="1">
        <w:r w:rsidR="00886491" w:rsidRPr="007055E8">
          <w:rPr>
            <w:i/>
          </w:rPr>
          <w:t>зона</w:t>
        </w:r>
      </w:hyperlink>
      <w:r w:rsidR="00886491" w:rsidRPr="007055E8">
        <w:rPr>
          <w:i/>
        </w:rPr>
        <w:t xml:space="preserve"> трубопроводов (газопроводов, нефтепроводов и нефтепродуктопроводов, аммиакопроводов);</w:t>
      </w:r>
    </w:p>
    <w:p w:rsidR="00886491" w:rsidRPr="007055E8" w:rsidRDefault="00DB6AAB" w:rsidP="00DB6AAB">
      <w:pPr>
        <w:pStyle w:val="ab"/>
        <w:widowControl/>
        <w:tabs>
          <w:tab w:val="left" w:pos="1134"/>
        </w:tabs>
        <w:autoSpaceDE w:val="0"/>
        <w:ind w:left="0" w:firstLine="709"/>
        <w:jc w:val="both"/>
        <w:rPr>
          <w:i/>
        </w:rPr>
      </w:pPr>
      <w:r>
        <w:rPr>
          <w:i/>
        </w:rPr>
        <w:t xml:space="preserve">- </w:t>
      </w:r>
      <w:r w:rsidR="00886491" w:rsidRPr="007055E8">
        <w:rPr>
          <w:i/>
        </w:rPr>
        <w:t>охранная зона объектов электроэнергетики (объектов электросетевого хозяйства и объектов по прои</w:t>
      </w:r>
      <w:r w:rsidR="00ED61A0" w:rsidRPr="007055E8">
        <w:rPr>
          <w:i/>
        </w:rPr>
        <w:t>зводству электрической энергии)</w:t>
      </w:r>
      <w:r w:rsidR="00482EB0" w:rsidRPr="007055E8">
        <w:rPr>
          <w:i/>
        </w:rPr>
        <w:t>;</w:t>
      </w:r>
    </w:p>
    <w:p w:rsidR="00482EB0" w:rsidRPr="007055E8" w:rsidRDefault="00DB6AAB" w:rsidP="00DB6AAB">
      <w:pPr>
        <w:pStyle w:val="ab"/>
        <w:widowControl/>
        <w:tabs>
          <w:tab w:val="left" w:pos="1134"/>
        </w:tabs>
        <w:autoSpaceDE w:val="0"/>
        <w:ind w:left="0" w:firstLine="709"/>
        <w:jc w:val="both"/>
        <w:rPr>
          <w:i/>
        </w:rPr>
      </w:pPr>
      <w:r>
        <w:rPr>
          <w:i/>
        </w:rPr>
        <w:t xml:space="preserve">- </w:t>
      </w:r>
      <w:r w:rsidR="00482EB0" w:rsidRPr="007055E8">
        <w:rPr>
          <w:i/>
        </w:rPr>
        <w:t xml:space="preserve">охранная </w:t>
      </w:r>
      <w:hyperlink r:id="rId52" w:history="1">
        <w:r w:rsidR="00482EB0" w:rsidRPr="007055E8">
          <w:rPr>
            <w:i/>
          </w:rPr>
          <w:t>зона</w:t>
        </w:r>
      </w:hyperlink>
      <w:r w:rsidR="00482EB0" w:rsidRPr="007055E8">
        <w:rPr>
          <w:i/>
        </w:rPr>
        <w:t xml:space="preserve"> линий и сооружений связи.</w:t>
      </w:r>
    </w:p>
    <w:p w:rsidR="00886491" w:rsidRPr="007055E8" w:rsidRDefault="00886491" w:rsidP="00DB6AAB">
      <w:pPr>
        <w:autoSpaceDE w:val="0"/>
        <w:spacing w:after="0" w:line="240" w:lineRule="auto"/>
        <w:ind w:firstLine="709"/>
        <w:jc w:val="center"/>
        <w:rPr>
          <w:rFonts w:ascii="Times New Roman" w:hAnsi="Times New Roman" w:cs="Times New Roman"/>
          <w:b/>
          <w:i/>
          <w:sz w:val="24"/>
          <w:szCs w:val="24"/>
          <w:highlight w:val="yellow"/>
          <w:u w:val="single"/>
        </w:rPr>
      </w:pPr>
    </w:p>
    <w:p w:rsidR="00886491" w:rsidRPr="007055E8" w:rsidRDefault="00886491" w:rsidP="00DB6AAB">
      <w:pPr>
        <w:autoSpaceDE w:val="0"/>
        <w:spacing w:after="0" w:line="240" w:lineRule="auto"/>
        <w:ind w:firstLine="709"/>
        <w:jc w:val="center"/>
        <w:rPr>
          <w:rFonts w:ascii="Times New Roman" w:hAnsi="Times New Roman" w:cs="Times New Roman"/>
          <w:b/>
          <w:i/>
          <w:sz w:val="24"/>
          <w:szCs w:val="24"/>
          <w:u w:val="single"/>
        </w:rPr>
      </w:pPr>
      <w:r w:rsidRPr="007055E8">
        <w:rPr>
          <w:rFonts w:ascii="Times New Roman" w:hAnsi="Times New Roman" w:cs="Times New Roman"/>
          <w:b/>
          <w:i/>
          <w:sz w:val="24"/>
          <w:szCs w:val="24"/>
          <w:u w:val="single"/>
        </w:rPr>
        <w:t xml:space="preserve">Придорожные </w:t>
      </w:r>
      <w:hyperlink r:id="rId53" w:history="1">
        <w:r w:rsidRPr="007055E8">
          <w:rPr>
            <w:rFonts w:ascii="Times New Roman" w:hAnsi="Times New Roman" w:cs="Times New Roman"/>
            <w:b/>
            <w:i/>
            <w:sz w:val="24"/>
            <w:szCs w:val="24"/>
            <w:u w:val="single"/>
          </w:rPr>
          <w:t>полосы</w:t>
        </w:r>
      </w:hyperlink>
      <w:r w:rsidRPr="007055E8">
        <w:rPr>
          <w:rFonts w:ascii="Times New Roman" w:hAnsi="Times New Roman" w:cs="Times New Roman"/>
          <w:b/>
          <w:i/>
          <w:sz w:val="24"/>
          <w:szCs w:val="24"/>
          <w:u w:val="single"/>
        </w:rPr>
        <w:t xml:space="preserve"> автомобильных дорог</w:t>
      </w:r>
    </w:p>
    <w:p w:rsidR="00886491" w:rsidRPr="007055E8" w:rsidRDefault="00886491" w:rsidP="00DB6AAB">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886491" w:rsidRPr="007055E8" w:rsidRDefault="00886491" w:rsidP="00DB6AAB">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В соответствии с </w:t>
      </w:r>
      <w:hyperlink r:id="rId54" w:history="1">
        <w:r w:rsidRPr="007055E8">
          <w:rPr>
            <w:rFonts w:ascii="Times New Roman" w:hAnsi="Times New Roman" w:cs="Times New Roman"/>
            <w:sz w:val="24"/>
            <w:szCs w:val="24"/>
          </w:rPr>
          <w:t>п. 2 ст. 26</w:t>
        </w:r>
      </w:hyperlink>
      <w:r w:rsidRPr="007055E8">
        <w:rPr>
          <w:rFonts w:ascii="Times New Roman" w:hAnsi="Times New Roman"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1) 75 м – для автомобильных дорог </w:t>
      </w:r>
      <w:r w:rsidRPr="007055E8">
        <w:rPr>
          <w:rFonts w:ascii="Times New Roman" w:hAnsi="Times New Roman" w:cs="Times New Roman"/>
          <w:sz w:val="24"/>
          <w:szCs w:val="24"/>
          <w:lang w:val="en-US"/>
        </w:rPr>
        <w:t>I</w:t>
      </w:r>
      <w:r w:rsidRPr="007055E8">
        <w:rPr>
          <w:rFonts w:ascii="Times New Roman" w:hAnsi="Times New Roman" w:cs="Times New Roman"/>
          <w:sz w:val="24"/>
          <w:szCs w:val="24"/>
        </w:rPr>
        <w:t xml:space="preserve">  и  </w:t>
      </w:r>
      <w:r w:rsidRPr="007055E8">
        <w:rPr>
          <w:rFonts w:ascii="Times New Roman" w:hAnsi="Times New Roman" w:cs="Times New Roman"/>
          <w:sz w:val="24"/>
          <w:szCs w:val="24"/>
          <w:lang w:val="en-US"/>
        </w:rPr>
        <w:t>II</w:t>
      </w:r>
      <w:r w:rsidRPr="007055E8">
        <w:rPr>
          <w:rFonts w:ascii="Times New Roman" w:hAnsi="Times New Roman" w:cs="Times New Roman"/>
          <w:sz w:val="24"/>
          <w:szCs w:val="24"/>
        </w:rPr>
        <w:t xml:space="preserve"> категорий;</w:t>
      </w:r>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2) 50 м – для автомобильных дорог </w:t>
      </w:r>
      <w:r w:rsidRPr="007055E8">
        <w:rPr>
          <w:rFonts w:ascii="Times New Roman" w:hAnsi="Times New Roman" w:cs="Times New Roman"/>
          <w:sz w:val="24"/>
          <w:szCs w:val="24"/>
          <w:lang w:val="en-US"/>
        </w:rPr>
        <w:t>III</w:t>
      </w:r>
      <w:r w:rsidRPr="007055E8">
        <w:rPr>
          <w:rFonts w:ascii="Times New Roman" w:hAnsi="Times New Roman" w:cs="Times New Roman"/>
          <w:sz w:val="24"/>
          <w:szCs w:val="24"/>
        </w:rPr>
        <w:t xml:space="preserve">  и  </w:t>
      </w:r>
      <w:r w:rsidRPr="007055E8">
        <w:rPr>
          <w:rFonts w:ascii="Times New Roman" w:hAnsi="Times New Roman" w:cs="Times New Roman"/>
          <w:sz w:val="24"/>
          <w:szCs w:val="24"/>
          <w:lang w:val="en-US"/>
        </w:rPr>
        <w:t>IV</w:t>
      </w:r>
      <w:r w:rsidRPr="007055E8">
        <w:rPr>
          <w:rFonts w:ascii="Times New Roman" w:hAnsi="Times New Roman" w:cs="Times New Roman"/>
          <w:sz w:val="24"/>
          <w:szCs w:val="24"/>
        </w:rPr>
        <w:t xml:space="preserve"> категорий;</w:t>
      </w:r>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3) 25 м – для автомобильных дорог </w:t>
      </w:r>
      <w:r w:rsidRPr="007055E8">
        <w:rPr>
          <w:rFonts w:ascii="Times New Roman" w:hAnsi="Times New Roman" w:cs="Times New Roman"/>
          <w:sz w:val="24"/>
          <w:szCs w:val="24"/>
          <w:lang w:val="en-US"/>
        </w:rPr>
        <w:t>V</w:t>
      </w:r>
      <w:r w:rsidRPr="007055E8">
        <w:rPr>
          <w:rFonts w:ascii="Times New Roman" w:hAnsi="Times New Roman" w:cs="Times New Roman"/>
          <w:sz w:val="24"/>
          <w:szCs w:val="24"/>
        </w:rPr>
        <w:t xml:space="preserve"> категории;</w:t>
      </w:r>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86491" w:rsidRPr="007055E8" w:rsidRDefault="00886491" w:rsidP="00DB6AAB">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lastRenderedPageBreak/>
        <w:t>5) 150 м – для участков автомобильных дорог, построенных для объездов городов с численностью населения свыше двухсот пятидесяти тысяч человек.</w:t>
      </w:r>
    </w:p>
    <w:p w:rsidR="00761E54" w:rsidRPr="007055E8" w:rsidRDefault="00886491" w:rsidP="00DB6AAB">
      <w:pPr>
        <w:spacing w:after="0" w:line="240" w:lineRule="auto"/>
        <w:ind w:firstLine="709"/>
        <w:jc w:val="both"/>
        <w:rPr>
          <w:rFonts w:ascii="Times New Roman" w:hAnsi="Times New Roman" w:cs="Times New Roman"/>
          <w:i/>
          <w:sz w:val="24"/>
          <w:szCs w:val="24"/>
        </w:rPr>
      </w:pPr>
      <w:r w:rsidRPr="007055E8">
        <w:rPr>
          <w:rFonts w:ascii="Times New Roman" w:hAnsi="Times New Roman" w:cs="Times New Roman"/>
          <w:i/>
          <w:sz w:val="24"/>
          <w:szCs w:val="24"/>
        </w:rPr>
        <w:t xml:space="preserve">По территории </w:t>
      </w:r>
      <w:r w:rsidR="000228D7" w:rsidRPr="007055E8">
        <w:rPr>
          <w:rFonts w:ascii="Times New Roman" w:hAnsi="Times New Roman" w:cs="Times New Roman"/>
          <w:i/>
          <w:sz w:val="24"/>
          <w:szCs w:val="24"/>
        </w:rPr>
        <w:t>Синявского сельского поселения</w:t>
      </w:r>
      <w:r w:rsidR="00761E54" w:rsidRPr="007055E8">
        <w:rPr>
          <w:rFonts w:ascii="Times New Roman" w:hAnsi="Times New Roman" w:cs="Times New Roman"/>
          <w:i/>
          <w:sz w:val="24"/>
          <w:szCs w:val="24"/>
        </w:rPr>
        <w:t xml:space="preserve"> </w:t>
      </w:r>
      <w:r w:rsidRPr="007055E8">
        <w:rPr>
          <w:rFonts w:ascii="Times New Roman" w:hAnsi="Times New Roman" w:cs="Times New Roman"/>
          <w:i/>
          <w:sz w:val="24"/>
          <w:szCs w:val="24"/>
        </w:rPr>
        <w:t>проходят авто</w:t>
      </w:r>
      <w:r w:rsidR="00803952" w:rsidRPr="007055E8">
        <w:rPr>
          <w:rFonts w:ascii="Times New Roman" w:hAnsi="Times New Roman" w:cs="Times New Roman"/>
          <w:i/>
          <w:sz w:val="24"/>
          <w:szCs w:val="24"/>
        </w:rPr>
        <w:t xml:space="preserve">мобильные </w:t>
      </w:r>
      <w:r w:rsidRPr="007055E8">
        <w:rPr>
          <w:rFonts w:ascii="Times New Roman" w:hAnsi="Times New Roman" w:cs="Times New Roman"/>
          <w:i/>
          <w:sz w:val="24"/>
          <w:szCs w:val="24"/>
        </w:rPr>
        <w:t>дороги общего пользования</w:t>
      </w:r>
      <w:r w:rsidR="00761E54" w:rsidRPr="007055E8">
        <w:rPr>
          <w:rFonts w:ascii="Times New Roman" w:hAnsi="Times New Roman" w:cs="Times New Roman"/>
          <w:i/>
          <w:sz w:val="24"/>
          <w:szCs w:val="24"/>
        </w:rPr>
        <w:t xml:space="preserve"> регионального значения (перечень приведен в п. </w:t>
      </w:r>
      <w:r w:rsidR="00982D43" w:rsidRPr="007055E8">
        <w:rPr>
          <w:rFonts w:ascii="Times New Roman" w:hAnsi="Times New Roman" w:cs="Times New Roman"/>
          <w:i/>
          <w:sz w:val="24"/>
          <w:szCs w:val="24"/>
        </w:rPr>
        <w:t>1</w:t>
      </w:r>
      <w:r w:rsidR="008C0266" w:rsidRPr="007055E8">
        <w:rPr>
          <w:rFonts w:ascii="Times New Roman" w:hAnsi="Times New Roman" w:cs="Times New Roman"/>
          <w:i/>
          <w:sz w:val="24"/>
          <w:szCs w:val="24"/>
        </w:rPr>
        <w:t>.1</w:t>
      </w:r>
      <w:r w:rsidR="00974C81" w:rsidRPr="007055E8">
        <w:rPr>
          <w:rFonts w:ascii="Times New Roman" w:hAnsi="Times New Roman" w:cs="Times New Roman"/>
          <w:i/>
          <w:sz w:val="24"/>
          <w:szCs w:val="24"/>
        </w:rPr>
        <w:t>0</w:t>
      </w:r>
      <w:r w:rsidR="008C0266" w:rsidRPr="007055E8">
        <w:rPr>
          <w:rFonts w:ascii="Times New Roman" w:hAnsi="Times New Roman" w:cs="Times New Roman"/>
          <w:i/>
          <w:sz w:val="24"/>
          <w:szCs w:val="24"/>
        </w:rPr>
        <w:t>.</w:t>
      </w:r>
      <w:r w:rsidR="00974C81" w:rsidRPr="007055E8">
        <w:rPr>
          <w:rFonts w:ascii="Times New Roman" w:hAnsi="Times New Roman" w:cs="Times New Roman"/>
          <w:i/>
          <w:sz w:val="24"/>
          <w:szCs w:val="24"/>
        </w:rPr>
        <w:t>2</w:t>
      </w:r>
      <w:r w:rsidR="008C0266" w:rsidRPr="007055E8">
        <w:rPr>
          <w:rFonts w:ascii="Times New Roman" w:hAnsi="Times New Roman" w:cs="Times New Roman"/>
          <w:i/>
          <w:sz w:val="24"/>
          <w:szCs w:val="24"/>
        </w:rPr>
        <w:t xml:space="preserve">. </w:t>
      </w:r>
      <w:r w:rsidR="009544BE" w:rsidRPr="007055E8">
        <w:rPr>
          <w:rFonts w:ascii="Times New Roman" w:hAnsi="Times New Roman" w:cs="Times New Roman"/>
          <w:i/>
          <w:sz w:val="24"/>
          <w:szCs w:val="24"/>
        </w:rPr>
        <w:t>т</w:t>
      </w:r>
      <w:r w:rsidR="0059284B" w:rsidRPr="007055E8">
        <w:rPr>
          <w:rFonts w:ascii="Times New Roman" w:hAnsi="Times New Roman" w:cs="Times New Roman"/>
          <w:i/>
          <w:sz w:val="24"/>
          <w:szCs w:val="24"/>
        </w:rPr>
        <w:t xml:space="preserve">ома </w:t>
      </w:r>
      <w:r w:rsidR="00803952" w:rsidRPr="007055E8">
        <w:rPr>
          <w:rFonts w:ascii="Times New Roman" w:hAnsi="Times New Roman" w:cs="Times New Roman"/>
          <w:i/>
          <w:sz w:val="24"/>
          <w:szCs w:val="24"/>
          <w:lang w:val="en-US"/>
        </w:rPr>
        <w:t>I</w:t>
      </w:r>
      <w:r w:rsidR="0059284B" w:rsidRPr="007055E8">
        <w:rPr>
          <w:rFonts w:ascii="Times New Roman" w:hAnsi="Times New Roman" w:cs="Times New Roman"/>
          <w:i/>
          <w:sz w:val="24"/>
          <w:szCs w:val="24"/>
          <w:lang w:val="en-US"/>
        </w:rPr>
        <w:t>I</w:t>
      </w:r>
      <w:r w:rsidR="009544BE" w:rsidRPr="007055E8">
        <w:rPr>
          <w:rFonts w:ascii="Times New Roman" w:hAnsi="Times New Roman" w:cs="Times New Roman"/>
          <w:i/>
          <w:sz w:val="24"/>
          <w:szCs w:val="24"/>
        </w:rPr>
        <w:t>).</w:t>
      </w:r>
    </w:p>
    <w:p w:rsidR="00886491" w:rsidRPr="007055E8" w:rsidRDefault="00886491" w:rsidP="00DB6AAB">
      <w:pPr>
        <w:autoSpaceDE w:val="0"/>
        <w:spacing w:after="0" w:line="240" w:lineRule="auto"/>
        <w:ind w:firstLine="709"/>
        <w:jc w:val="both"/>
        <w:rPr>
          <w:rFonts w:ascii="Times New Roman" w:hAnsi="Times New Roman" w:cs="Times New Roman"/>
          <w:bCs/>
          <w:sz w:val="24"/>
          <w:szCs w:val="24"/>
          <w:highlight w:val="yellow"/>
        </w:rPr>
      </w:pPr>
    </w:p>
    <w:p w:rsidR="00886491" w:rsidRDefault="00886491" w:rsidP="00DB6AAB">
      <w:pPr>
        <w:pStyle w:val="a8"/>
        <w:spacing w:line="240" w:lineRule="auto"/>
        <w:ind w:firstLine="709"/>
        <w:jc w:val="center"/>
        <w:rPr>
          <w:b/>
          <w:i/>
          <w:u w:val="single"/>
        </w:rPr>
      </w:pPr>
      <w:r w:rsidRPr="007055E8">
        <w:rPr>
          <w:b/>
          <w:i/>
          <w:u w:val="single"/>
        </w:rPr>
        <w:t xml:space="preserve">Охранная </w:t>
      </w:r>
      <w:hyperlink r:id="rId55" w:history="1">
        <w:r w:rsidRPr="007055E8">
          <w:rPr>
            <w:b/>
            <w:i/>
            <w:u w:val="single"/>
          </w:rPr>
          <w:t>зона</w:t>
        </w:r>
      </w:hyperlink>
      <w:r w:rsidRPr="007055E8">
        <w:rPr>
          <w:b/>
          <w:i/>
          <w:u w:val="single"/>
        </w:rPr>
        <w:t xml:space="preserve"> </w:t>
      </w:r>
      <w:r w:rsidRPr="007055E8">
        <w:rPr>
          <w:b/>
          <w:bCs/>
          <w:i/>
          <w:iCs/>
          <w:u w:val="single"/>
        </w:rPr>
        <w:t xml:space="preserve">объектов газоснабжения и магистральных </w:t>
      </w:r>
      <w:r w:rsidRPr="007055E8">
        <w:rPr>
          <w:b/>
          <w:i/>
          <w:u w:val="single"/>
        </w:rPr>
        <w:t>трубопроводов (газопроводов, нефтепроводов и нефтепродуктопроводов, аммиакопроводов)</w:t>
      </w:r>
    </w:p>
    <w:p w:rsidR="00C648A2" w:rsidRPr="007055E8" w:rsidRDefault="00C648A2" w:rsidP="00DB6AAB">
      <w:pPr>
        <w:pStyle w:val="a8"/>
        <w:spacing w:line="240" w:lineRule="auto"/>
        <w:ind w:firstLine="709"/>
        <w:jc w:val="center"/>
        <w:rPr>
          <w:b/>
          <w:i/>
          <w:u w:val="single"/>
        </w:rPr>
      </w:pPr>
    </w:p>
    <w:p w:rsidR="00A81248" w:rsidRPr="007055E8" w:rsidRDefault="00A81248" w:rsidP="00DB6AA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Calibri" w:hAnsi="Times New Roman" w:cs="Times New Roman"/>
          <w:sz w:val="24"/>
          <w:szCs w:val="24"/>
          <w:lang w:eastAsia="ru-RU"/>
        </w:rPr>
        <w:t xml:space="preserve">В соответствии со ст. 28 Федерального закона от 31.03.1999 </w:t>
      </w:r>
      <w:r w:rsidR="00C648A2">
        <w:rPr>
          <w:rFonts w:ascii="Times New Roman" w:eastAsia="Calibri" w:hAnsi="Times New Roman" w:cs="Times New Roman"/>
          <w:sz w:val="24"/>
          <w:szCs w:val="24"/>
          <w:lang w:eastAsia="ru-RU"/>
        </w:rPr>
        <w:t xml:space="preserve">г. </w:t>
      </w:r>
      <w:r w:rsidRPr="007055E8">
        <w:rPr>
          <w:rFonts w:ascii="Times New Roman" w:eastAsia="Calibri" w:hAnsi="Times New Roman" w:cs="Times New Roman"/>
          <w:sz w:val="24"/>
          <w:szCs w:val="24"/>
          <w:lang w:eastAsia="ru-RU"/>
        </w:rPr>
        <w:t xml:space="preserve">№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w:t>
      </w:r>
      <w:r w:rsidR="00CB5B46" w:rsidRPr="007055E8">
        <w:rPr>
          <w:rFonts w:ascii="Times New Roman" w:eastAsia="Calibri" w:hAnsi="Times New Roman" w:cs="Times New Roman"/>
          <w:sz w:val="24"/>
          <w:szCs w:val="24"/>
          <w:lang w:eastAsia="ru-RU"/>
        </w:rPr>
        <w:t>–</w:t>
      </w:r>
      <w:r w:rsidRPr="007055E8">
        <w:rPr>
          <w:rFonts w:ascii="Times New Roman" w:eastAsia="Calibri" w:hAnsi="Times New Roman" w:cs="Times New Roman"/>
          <w:sz w:val="24"/>
          <w:szCs w:val="24"/>
          <w:lang w:eastAsia="ru-RU"/>
        </w:rPr>
        <w:t xml:space="preserve"> собственником системы газоснабжения или уполномоченной ею организацией; такие владельцы не имеют права чинить препятствия организации </w:t>
      </w:r>
      <w:r w:rsidR="00CB5B46" w:rsidRPr="007055E8">
        <w:rPr>
          <w:rFonts w:ascii="Times New Roman" w:eastAsia="Calibri" w:hAnsi="Times New Roman" w:cs="Times New Roman"/>
          <w:sz w:val="24"/>
          <w:szCs w:val="24"/>
          <w:lang w:eastAsia="ru-RU"/>
        </w:rPr>
        <w:t>–</w:t>
      </w:r>
      <w:r w:rsidRPr="007055E8">
        <w:rPr>
          <w:rFonts w:ascii="Times New Roman" w:eastAsia="Calibri" w:hAnsi="Times New Roman" w:cs="Times New Roman"/>
          <w:sz w:val="24"/>
          <w:szCs w:val="24"/>
          <w:lang w:eastAsia="ru-RU"/>
        </w:rPr>
        <w:t xml:space="preserve">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A81248" w:rsidRPr="007055E8" w:rsidRDefault="00A81248" w:rsidP="00DB6AAB">
      <w:pPr>
        <w:pStyle w:val="15"/>
        <w:ind w:left="0" w:right="0" w:firstLine="709"/>
        <w:rPr>
          <w:bCs/>
          <w:sz w:val="24"/>
          <w:szCs w:val="24"/>
        </w:rPr>
      </w:pPr>
      <w:r w:rsidRPr="007055E8">
        <w:rPr>
          <w:bCs/>
          <w:sz w:val="24"/>
          <w:szCs w:val="24"/>
        </w:rPr>
        <w:t>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от 22.04.1992</w:t>
      </w:r>
      <w:r w:rsidR="00C648A2">
        <w:rPr>
          <w:bCs/>
          <w:sz w:val="24"/>
          <w:szCs w:val="24"/>
        </w:rPr>
        <w:t xml:space="preserve"> г.</w:t>
      </w:r>
      <w:r w:rsidR="003E4A5A" w:rsidRPr="007055E8">
        <w:rPr>
          <w:bCs/>
          <w:sz w:val="24"/>
          <w:szCs w:val="24"/>
        </w:rPr>
        <w:t xml:space="preserve"> № 9 </w:t>
      </w:r>
      <w:r w:rsidR="003E4A5A" w:rsidRPr="007055E8">
        <w:rPr>
          <w:sz w:val="24"/>
          <w:szCs w:val="24"/>
        </w:rPr>
        <w:t>(с изм. от 23.11.1994)</w:t>
      </w:r>
      <w:r w:rsidRPr="007055E8">
        <w:rPr>
          <w:bCs/>
          <w:sz w:val="24"/>
          <w:szCs w:val="24"/>
        </w:rPr>
        <w:t xml:space="preserve">  и «Правилами охраны газораспределительных сетей», утвержденными Постановлением Правительства РФ </w:t>
      </w:r>
      <w:r w:rsidR="00CB5B46" w:rsidRPr="007055E8">
        <w:rPr>
          <w:bCs/>
          <w:sz w:val="24"/>
          <w:szCs w:val="24"/>
        </w:rPr>
        <w:t xml:space="preserve">от 20.11.2000 </w:t>
      </w:r>
      <w:r w:rsidR="00C648A2">
        <w:rPr>
          <w:bCs/>
          <w:sz w:val="24"/>
          <w:szCs w:val="24"/>
        </w:rPr>
        <w:t xml:space="preserve">г. </w:t>
      </w:r>
      <w:r w:rsidRPr="007055E8">
        <w:rPr>
          <w:bCs/>
          <w:sz w:val="24"/>
          <w:szCs w:val="24"/>
        </w:rPr>
        <w:t>№ 878.</w:t>
      </w:r>
    </w:p>
    <w:p w:rsidR="00A81248" w:rsidRPr="007055E8" w:rsidRDefault="00A81248" w:rsidP="00DB6AAB">
      <w:pPr>
        <w:autoSpaceDE w:val="0"/>
        <w:spacing w:after="0" w:line="240" w:lineRule="auto"/>
        <w:ind w:right="-20"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Для </w:t>
      </w:r>
      <w:r w:rsidRPr="007055E8">
        <w:rPr>
          <w:rFonts w:ascii="Times New Roman" w:hAnsi="Times New Roman" w:cs="Times New Roman"/>
          <w:spacing w:val="-1"/>
          <w:sz w:val="24"/>
          <w:szCs w:val="24"/>
        </w:rPr>
        <w:t>г</w:t>
      </w:r>
      <w:r w:rsidRPr="007055E8">
        <w:rPr>
          <w:rFonts w:ascii="Times New Roman" w:hAnsi="Times New Roman" w:cs="Times New Roman"/>
          <w:spacing w:val="1"/>
          <w:sz w:val="24"/>
          <w:szCs w:val="24"/>
        </w:rPr>
        <w:t>а</w:t>
      </w:r>
      <w:r w:rsidRPr="007055E8">
        <w:rPr>
          <w:rFonts w:ascii="Times New Roman" w:hAnsi="Times New Roman" w:cs="Times New Roman"/>
          <w:spacing w:val="-3"/>
          <w:sz w:val="24"/>
          <w:szCs w:val="24"/>
        </w:rPr>
        <w:t>з</w:t>
      </w:r>
      <w:r w:rsidRPr="007055E8">
        <w:rPr>
          <w:rFonts w:ascii="Times New Roman" w:hAnsi="Times New Roman" w:cs="Times New Roman"/>
          <w:sz w:val="24"/>
          <w:szCs w:val="24"/>
        </w:rPr>
        <w:t>ора</w:t>
      </w:r>
      <w:r w:rsidRPr="007055E8">
        <w:rPr>
          <w:rFonts w:ascii="Times New Roman" w:hAnsi="Times New Roman" w:cs="Times New Roman"/>
          <w:spacing w:val="1"/>
          <w:sz w:val="24"/>
          <w:szCs w:val="24"/>
        </w:rPr>
        <w:t>с</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w:t>
      </w:r>
      <w:r w:rsidRPr="007055E8">
        <w:rPr>
          <w:rFonts w:ascii="Times New Roman" w:hAnsi="Times New Roman" w:cs="Times New Roman"/>
          <w:spacing w:val="-5"/>
          <w:sz w:val="24"/>
          <w:szCs w:val="24"/>
        </w:rPr>
        <w:t>е</w:t>
      </w:r>
      <w:r w:rsidRPr="007055E8">
        <w:rPr>
          <w:rFonts w:ascii="Times New Roman" w:hAnsi="Times New Roman" w:cs="Times New Roman"/>
          <w:spacing w:val="2"/>
          <w:sz w:val="24"/>
          <w:szCs w:val="24"/>
        </w:rPr>
        <w:t>д</w:t>
      </w:r>
      <w:r w:rsidRPr="007055E8">
        <w:rPr>
          <w:rFonts w:ascii="Times New Roman" w:hAnsi="Times New Roman" w:cs="Times New Roman"/>
          <w:sz w:val="24"/>
          <w:szCs w:val="24"/>
        </w:rPr>
        <w:t>ел</w:t>
      </w:r>
      <w:r w:rsidRPr="007055E8">
        <w:rPr>
          <w:rFonts w:ascii="Times New Roman" w:hAnsi="Times New Roman" w:cs="Times New Roman"/>
          <w:spacing w:val="-1"/>
          <w:sz w:val="24"/>
          <w:szCs w:val="24"/>
        </w:rPr>
        <w:t>и</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ель</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х</w:t>
      </w:r>
      <w:r w:rsidRPr="007055E8">
        <w:rPr>
          <w:rFonts w:ascii="Times New Roman" w:hAnsi="Times New Roman" w:cs="Times New Roman"/>
          <w:spacing w:val="-13"/>
          <w:sz w:val="24"/>
          <w:szCs w:val="24"/>
        </w:rPr>
        <w:t xml:space="preserve"> </w:t>
      </w:r>
      <w:r w:rsidRPr="007055E8">
        <w:rPr>
          <w:rFonts w:ascii="Times New Roman" w:hAnsi="Times New Roman" w:cs="Times New Roman"/>
          <w:spacing w:val="1"/>
          <w:sz w:val="24"/>
          <w:szCs w:val="24"/>
        </w:rPr>
        <w:t>се</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ей</w:t>
      </w:r>
      <w:r w:rsidRPr="007055E8">
        <w:rPr>
          <w:rFonts w:ascii="Times New Roman" w:hAnsi="Times New Roman" w:cs="Times New Roman"/>
          <w:spacing w:val="-2"/>
          <w:sz w:val="24"/>
          <w:szCs w:val="24"/>
        </w:rPr>
        <w:t xml:space="preserve"> </w:t>
      </w:r>
      <w:r w:rsidRPr="007055E8">
        <w:rPr>
          <w:rFonts w:ascii="Times New Roman" w:hAnsi="Times New Roman" w:cs="Times New Roman"/>
          <w:spacing w:val="-4"/>
          <w:sz w:val="24"/>
          <w:szCs w:val="24"/>
        </w:rPr>
        <w:t>у</w:t>
      </w:r>
      <w:r w:rsidRPr="007055E8">
        <w:rPr>
          <w:rFonts w:ascii="Times New Roman" w:hAnsi="Times New Roman" w:cs="Times New Roman"/>
          <w:spacing w:val="1"/>
          <w:sz w:val="24"/>
          <w:szCs w:val="24"/>
        </w:rPr>
        <w:t>с</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а</w:t>
      </w:r>
      <w:r w:rsidRPr="007055E8">
        <w:rPr>
          <w:rFonts w:ascii="Times New Roman" w:hAnsi="Times New Roman" w:cs="Times New Roman"/>
          <w:spacing w:val="-3"/>
          <w:sz w:val="24"/>
          <w:szCs w:val="24"/>
        </w:rPr>
        <w:t>в</w:t>
      </w:r>
      <w:r w:rsidRPr="007055E8">
        <w:rPr>
          <w:rFonts w:ascii="Times New Roman" w:hAnsi="Times New Roman" w:cs="Times New Roman"/>
          <w:sz w:val="24"/>
          <w:szCs w:val="24"/>
        </w:rPr>
        <w:t>л</w:t>
      </w:r>
      <w:r w:rsidRPr="007055E8">
        <w:rPr>
          <w:rFonts w:ascii="Times New Roman" w:hAnsi="Times New Roman" w:cs="Times New Roman"/>
          <w:spacing w:val="-1"/>
          <w:sz w:val="24"/>
          <w:szCs w:val="24"/>
        </w:rPr>
        <w:t>ив</w:t>
      </w:r>
      <w:r w:rsidRPr="007055E8">
        <w:rPr>
          <w:rFonts w:ascii="Times New Roman" w:hAnsi="Times New Roman" w:cs="Times New Roman"/>
          <w:sz w:val="24"/>
          <w:szCs w:val="24"/>
        </w:rPr>
        <w:t>а</w:t>
      </w:r>
      <w:r w:rsidRPr="007055E8">
        <w:rPr>
          <w:rFonts w:ascii="Times New Roman" w:hAnsi="Times New Roman" w:cs="Times New Roman"/>
          <w:spacing w:val="-3"/>
          <w:sz w:val="24"/>
          <w:szCs w:val="24"/>
        </w:rPr>
        <w:t>ю</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ся</w:t>
      </w:r>
      <w:r w:rsidRPr="007055E8">
        <w:rPr>
          <w:rFonts w:ascii="Times New Roman" w:hAnsi="Times New Roman" w:cs="Times New Roman"/>
          <w:spacing w:val="-6"/>
          <w:sz w:val="24"/>
          <w:szCs w:val="24"/>
        </w:rPr>
        <w:t xml:space="preserve"> </w:t>
      </w:r>
      <w:r w:rsidRPr="007055E8">
        <w:rPr>
          <w:rFonts w:ascii="Times New Roman" w:hAnsi="Times New Roman" w:cs="Times New Roman"/>
          <w:sz w:val="24"/>
          <w:szCs w:val="24"/>
        </w:rPr>
        <w:t>с</w:t>
      </w:r>
      <w:r w:rsidRPr="007055E8">
        <w:rPr>
          <w:rFonts w:ascii="Times New Roman" w:hAnsi="Times New Roman" w:cs="Times New Roman"/>
          <w:spacing w:val="2"/>
          <w:sz w:val="24"/>
          <w:szCs w:val="24"/>
        </w:rPr>
        <w:t>л</w:t>
      </w:r>
      <w:r w:rsidRPr="007055E8">
        <w:rPr>
          <w:rFonts w:ascii="Times New Roman" w:hAnsi="Times New Roman" w:cs="Times New Roman"/>
          <w:spacing w:val="-5"/>
          <w:sz w:val="24"/>
          <w:szCs w:val="24"/>
        </w:rPr>
        <w:t>е</w:t>
      </w:r>
      <w:r w:rsidRPr="007055E8">
        <w:rPr>
          <w:rFonts w:ascii="Times New Roman" w:hAnsi="Times New Roman" w:cs="Times New Roman"/>
          <w:spacing w:val="2"/>
          <w:sz w:val="24"/>
          <w:szCs w:val="24"/>
        </w:rPr>
        <w:t>д</w:t>
      </w:r>
      <w:r w:rsidRPr="007055E8">
        <w:rPr>
          <w:rFonts w:ascii="Times New Roman" w:hAnsi="Times New Roman" w:cs="Times New Roman"/>
          <w:spacing w:val="-4"/>
          <w:sz w:val="24"/>
          <w:szCs w:val="24"/>
        </w:rPr>
        <w:t>у</w:t>
      </w:r>
      <w:r w:rsidRPr="007055E8">
        <w:rPr>
          <w:rFonts w:ascii="Times New Roman" w:hAnsi="Times New Roman" w:cs="Times New Roman"/>
          <w:spacing w:val="2"/>
          <w:sz w:val="24"/>
          <w:szCs w:val="24"/>
        </w:rPr>
        <w:t>ю</w:t>
      </w:r>
      <w:r w:rsidRPr="007055E8">
        <w:rPr>
          <w:rFonts w:ascii="Times New Roman" w:hAnsi="Times New Roman" w:cs="Times New Roman"/>
          <w:spacing w:val="-1"/>
          <w:sz w:val="24"/>
          <w:szCs w:val="24"/>
        </w:rPr>
        <w:t>щи</w:t>
      </w:r>
      <w:r w:rsidRPr="007055E8">
        <w:rPr>
          <w:rFonts w:ascii="Times New Roman" w:hAnsi="Times New Roman" w:cs="Times New Roman"/>
          <w:sz w:val="24"/>
          <w:szCs w:val="24"/>
        </w:rPr>
        <w:t>е</w:t>
      </w:r>
      <w:r w:rsidRPr="007055E8">
        <w:rPr>
          <w:rFonts w:ascii="Times New Roman" w:hAnsi="Times New Roman" w:cs="Times New Roman"/>
          <w:spacing w:val="-3"/>
          <w:sz w:val="24"/>
          <w:szCs w:val="24"/>
        </w:rPr>
        <w:t xml:space="preserve"> </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хра</w:t>
      </w:r>
      <w:r w:rsidRPr="007055E8">
        <w:rPr>
          <w:rFonts w:ascii="Times New Roman" w:hAnsi="Times New Roman" w:cs="Times New Roman"/>
          <w:spacing w:val="-1"/>
          <w:sz w:val="24"/>
          <w:szCs w:val="24"/>
        </w:rPr>
        <w:t>нн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е</w:t>
      </w:r>
      <w:r w:rsidRPr="007055E8">
        <w:rPr>
          <w:rFonts w:ascii="Times New Roman" w:hAnsi="Times New Roman" w:cs="Times New Roman"/>
          <w:spacing w:val="-5"/>
          <w:sz w:val="24"/>
          <w:szCs w:val="24"/>
        </w:rPr>
        <w:t xml:space="preserve"> </w:t>
      </w:r>
      <w:r w:rsidRPr="007055E8">
        <w:rPr>
          <w:rFonts w:ascii="Times New Roman" w:hAnsi="Times New Roman" w:cs="Times New Roman"/>
          <w:spacing w:val="-3"/>
          <w:sz w:val="24"/>
          <w:szCs w:val="24"/>
        </w:rPr>
        <w:t>з</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w:t>
      </w:r>
    </w:p>
    <w:p w:rsidR="00A81248" w:rsidRPr="007055E8" w:rsidRDefault="00A81248" w:rsidP="00DB6AAB">
      <w:pPr>
        <w:autoSpaceDE w:val="0"/>
        <w:spacing w:after="0" w:line="240" w:lineRule="auto"/>
        <w:ind w:right="47" w:firstLine="709"/>
        <w:jc w:val="both"/>
        <w:rPr>
          <w:rFonts w:ascii="Times New Roman" w:hAnsi="Times New Roman" w:cs="Times New Roman"/>
          <w:sz w:val="24"/>
          <w:szCs w:val="24"/>
        </w:rPr>
      </w:pPr>
      <w:r w:rsidRPr="007055E8">
        <w:rPr>
          <w:rFonts w:ascii="Times New Roman" w:hAnsi="Times New Roman" w:cs="Times New Roman"/>
          <w:sz w:val="24"/>
          <w:szCs w:val="24"/>
        </w:rPr>
        <w:t>а)</w:t>
      </w:r>
      <w:r w:rsidRPr="007055E8">
        <w:rPr>
          <w:rFonts w:ascii="Times New Roman" w:hAnsi="Times New Roman" w:cs="Times New Roman"/>
          <w:spacing w:val="6"/>
          <w:sz w:val="24"/>
          <w:szCs w:val="24"/>
        </w:rPr>
        <w:t xml:space="preserve"> </w:t>
      </w:r>
      <w:r w:rsidRPr="007055E8">
        <w:rPr>
          <w:rFonts w:ascii="Times New Roman" w:hAnsi="Times New Roman" w:cs="Times New Roman"/>
          <w:spacing w:val="-7"/>
          <w:sz w:val="24"/>
          <w:szCs w:val="24"/>
        </w:rPr>
        <w:t>в</w:t>
      </w:r>
      <w:r w:rsidRPr="007055E8">
        <w:rPr>
          <w:rFonts w:ascii="Times New Roman" w:hAnsi="Times New Roman" w:cs="Times New Roman"/>
          <w:sz w:val="24"/>
          <w:szCs w:val="24"/>
        </w:rPr>
        <w:t>д</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ль</w:t>
      </w:r>
      <w:r w:rsidRPr="007055E8">
        <w:rPr>
          <w:rFonts w:ascii="Times New Roman" w:hAnsi="Times New Roman" w:cs="Times New Roman"/>
          <w:spacing w:val="3"/>
          <w:sz w:val="24"/>
          <w:szCs w:val="24"/>
        </w:rPr>
        <w:t xml:space="preserve"> т</w:t>
      </w:r>
      <w:r w:rsidRPr="007055E8">
        <w:rPr>
          <w:rFonts w:ascii="Times New Roman" w:hAnsi="Times New Roman" w:cs="Times New Roman"/>
          <w:sz w:val="24"/>
          <w:szCs w:val="24"/>
        </w:rPr>
        <w:t>ра</w:t>
      </w:r>
      <w:r w:rsidRPr="007055E8">
        <w:rPr>
          <w:rFonts w:ascii="Times New Roman" w:hAnsi="Times New Roman" w:cs="Times New Roman"/>
          <w:spacing w:val="1"/>
          <w:sz w:val="24"/>
          <w:szCs w:val="24"/>
        </w:rPr>
        <w:t>с</w:t>
      </w:r>
      <w:r w:rsidRPr="007055E8">
        <w:rPr>
          <w:rFonts w:ascii="Times New Roman" w:hAnsi="Times New Roman" w:cs="Times New Roman"/>
          <w:sz w:val="24"/>
          <w:szCs w:val="24"/>
        </w:rPr>
        <w:t xml:space="preserve">с </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ар</w:t>
      </w:r>
      <w:r w:rsidRPr="007055E8">
        <w:rPr>
          <w:rFonts w:ascii="Times New Roman" w:hAnsi="Times New Roman" w:cs="Times New Roman"/>
          <w:spacing w:val="-8"/>
          <w:sz w:val="24"/>
          <w:szCs w:val="24"/>
        </w:rPr>
        <w:t>у</w:t>
      </w:r>
      <w:r w:rsidRPr="007055E8">
        <w:rPr>
          <w:rFonts w:ascii="Times New Roman" w:hAnsi="Times New Roman" w:cs="Times New Roman"/>
          <w:spacing w:val="2"/>
          <w:sz w:val="24"/>
          <w:szCs w:val="24"/>
        </w:rPr>
        <w:t>ж</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х</w:t>
      </w:r>
      <w:r w:rsidRPr="007055E8">
        <w:rPr>
          <w:rFonts w:ascii="Times New Roman" w:hAnsi="Times New Roman" w:cs="Times New Roman"/>
          <w:spacing w:val="1"/>
          <w:sz w:val="24"/>
          <w:szCs w:val="24"/>
        </w:rPr>
        <w:t xml:space="preserve"> </w:t>
      </w:r>
      <w:r w:rsidRPr="007055E8">
        <w:rPr>
          <w:rFonts w:ascii="Times New Roman" w:hAnsi="Times New Roman" w:cs="Times New Roman"/>
          <w:spacing w:val="-1"/>
          <w:sz w:val="24"/>
          <w:szCs w:val="24"/>
        </w:rPr>
        <w:t>г</w:t>
      </w:r>
      <w:r w:rsidRPr="007055E8">
        <w:rPr>
          <w:rFonts w:ascii="Times New Roman" w:hAnsi="Times New Roman" w:cs="Times New Roman"/>
          <w:spacing w:val="1"/>
          <w:sz w:val="24"/>
          <w:szCs w:val="24"/>
        </w:rPr>
        <w:t>а</w:t>
      </w:r>
      <w:r w:rsidRPr="007055E8">
        <w:rPr>
          <w:rFonts w:ascii="Times New Roman" w:hAnsi="Times New Roman" w:cs="Times New Roman"/>
          <w:spacing w:val="-3"/>
          <w:sz w:val="24"/>
          <w:szCs w:val="24"/>
        </w:rPr>
        <w:t>з</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дов</w:t>
      </w:r>
      <w:r w:rsidRPr="007055E8">
        <w:rPr>
          <w:rFonts w:ascii="Times New Roman" w:hAnsi="Times New Roman" w:cs="Times New Roman"/>
          <w:spacing w:val="1"/>
          <w:sz w:val="24"/>
          <w:szCs w:val="24"/>
        </w:rPr>
        <w:t xml:space="preserve"> </w:t>
      </w:r>
      <w:r w:rsidRPr="007055E8">
        <w:rPr>
          <w:rFonts w:ascii="Times New Roman" w:hAnsi="Times New Roman" w:cs="Times New Roman"/>
          <w:sz w:val="24"/>
          <w:szCs w:val="24"/>
        </w:rPr>
        <w:t>–</w:t>
      </w:r>
      <w:r w:rsidRPr="007055E8">
        <w:rPr>
          <w:rFonts w:ascii="Times New Roman" w:hAnsi="Times New Roman" w:cs="Times New Roman"/>
          <w:spacing w:val="6"/>
          <w:sz w:val="24"/>
          <w:szCs w:val="24"/>
        </w:rPr>
        <w:t xml:space="preserve"> </w:t>
      </w:r>
      <w:r w:rsidRPr="007055E8">
        <w:rPr>
          <w:rFonts w:ascii="Times New Roman" w:hAnsi="Times New Roman" w:cs="Times New Roman"/>
          <w:sz w:val="24"/>
          <w:szCs w:val="24"/>
        </w:rPr>
        <w:t>в</w:t>
      </w:r>
      <w:r w:rsidRPr="007055E8">
        <w:rPr>
          <w:rFonts w:ascii="Times New Roman" w:hAnsi="Times New Roman" w:cs="Times New Roman"/>
          <w:spacing w:val="6"/>
          <w:sz w:val="24"/>
          <w:szCs w:val="24"/>
        </w:rPr>
        <w:t xml:space="preserve"> </w:t>
      </w:r>
      <w:r w:rsidRPr="007055E8">
        <w:rPr>
          <w:rFonts w:ascii="Times New Roman" w:hAnsi="Times New Roman" w:cs="Times New Roman"/>
          <w:spacing w:val="-1"/>
          <w:sz w:val="24"/>
          <w:szCs w:val="24"/>
        </w:rPr>
        <w:t>ви</w:t>
      </w:r>
      <w:r w:rsidRPr="007055E8">
        <w:rPr>
          <w:rFonts w:ascii="Times New Roman" w:hAnsi="Times New Roman" w:cs="Times New Roman"/>
          <w:sz w:val="24"/>
          <w:szCs w:val="24"/>
        </w:rPr>
        <w:t>де</w:t>
      </w:r>
      <w:r w:rsidRPr="007055E8">
        <w:rPr>
          <w:rFonts w:ascii="Times New Roman" w:hAnsi="Times New Roman" w:cs="Times New Roman"/>
          <w:spacing w:val="4"/>
          <w:sz w:val="24"/>
          <w:szCs w:val="24"/>
        </w:rPr>
        <w:t xml:space="preserve"> </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ерр</w:t>
      </w:r>
      <w:r w:rsidRPr="007055E8">
        <w:rPr>
          <w:rFonts w:ascii="Times New Roman" w:hAnsi="Times New Roman" w:cs="Times New Roman"/>
          <w:spacing w:val="1"/>
          <w:sz w:val="24"/>
          <w:szCs w:val="24"/>
        </w:rPr>
        <w:t>и</w:t>
      </w:r>
      <w:r w:rsidRPr="007055E8">
        <w:rPr>
          <w:rFonts w:ascii="Times New Roman" w:hAnsi="Times New Roman" w:cs="Times New Roman"/>
          <w:spacing w:val="-5"/>
          <w:sz w:val="24"/>
          <w:szCs w:val="24"/>
        </w:rPr>
        <w:t>т</w:t>
      </w:r>
      <w:r w:rsidRPr="007055E8">
        <w:rPr>
          <w:rFonts w:ascii="Times New Roman" w:hAnsi="Times New Roman" w:cs="Times New Roman"/>
          <w:sz w:val="24"/>
          <w:szCs w:val="24"/>
        </w:rPr>
        <w:t>ор</w:t>
      </w:r>
      <w:r w:rsidRPr="007055E8">
        <w:rPr>
          <w:rFonts w:ascii="Times New Roman" w:hAnsi="Times New Roman" w:cs="Times New Roman"/>
          <w:spacing w:val="1"/>
          <w:sz w:val="24"/>
          <w:szCs w:val="24"/>
        </w:rPr>
        <w:t>и</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w:t>
      </w:r>
      <w:r w:rsidRPr="007055E8">
        <w:rPr>
          <w:rFonts w:ascii="Times New Roman" w:hAnsi="Times New Roman" w:cs="Times New Roman"/>
          <w:spacing w:val="4"/>
          <w:sz w:val="24"/>
          <w:szCs w:val="24"/>
        </w:rPr>
        <w:t xml:space="preserve"> </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ра</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ич</w:t>
      </w:r>
      <w:r w:rsidRPr="007055E8">
        <w:rPr>
          <w:rFonts w:ascii="Times New Roman" w:hAnsi="Times New Roman" w:cs="Times New Roman"/>
          <w:sz w:val="24"/>
          <w:szCs w:val="24"/>
        </w:rPr>
        <w:t>е</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 xml:space="preserve">ой </w:t>
      </w:r>
      <w:r w:rsidRPr="007055E8">
        <w:rPr>
          <w:rFonts w:ascii="Times New Roman" w:hAnsi="Times New Roman" w:cs="Times New Roman"/>
          <w:spacing w:val="-2"/>
          <w:sz w:val="24"/>
          <w:szCs w:val="24"/>
        </w:rPr>
        <w:t>у</w:t>
      </w:r>
      <w:r w:rsidRPr="007055E8">
        <w:rPr>
          <w:rFonts w:ascii="Times New Roman" w:hAnsi="Times New Roman" w:cs="Times New Roman"/>
          <w:spacing w:val="1"/>
          <w:sz w:val="24"/>
          <w:szCs w:val="24"/>
        </w:rPr>
        <w:t>с</w:t>
      </w:r>
      <w:r w:rsidRPr="007055E8">
        <w:rPr>
          <w:rFonts w:ascii="Times New Roman" w:hAnsi="Times New Roman" w:cs="Times New Roman"/>
          <w:sz w:val="24"/>
          <w:szCs w:val="24"/>
        </w:rPr>
        <w:t>лов</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ми л</w:t>
      </w:r>
      <w:r w:rsidRPr="007055E8">
        <w:rPr>
          <w:rFonts w:ascii="Times New Roman" w:hAnsi="Times New Roman" w:cs="Times New Roman"/>
          <w:spacing w:val="-1"/>
          <w:sz w:val="24"/>
          <w:szCs w:val="24"/>
        </w:rPr>
        <w:t>ини</w:t>
      </w:r>
      <w:r w:rsidRPr="007055E8">
        <w:rPr>
          <w:rFonts w:ascii="Times New Roman" w:hAnsi="Times New Roman" w:cs="Times New Roman"/>
          <w:sz w:val="24"/>
          <w:szCs w:val="24"/>
        </w:rPr>
        <w:t>ям</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w:t>
      </w:r>
      <w:r w:rsidRPr="007055E8">
        <w:rPr>
          <w:rFonts w:ascii="Times New Roman" w:hAnsi="Times New Roman" w:cs="Times New Roman"/>
          <w:spacing w:val="-2"/>
          <w:sz w:val="24"/>
          <w:szCs w:val="24"/>
        </w:rPr>
        <w:t xml:space="preserve"> </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w:t>
      </w:r>
      <w:r w:rsidRPr="007055E8">
        <w:rPr>
          <w:rFonts w:ascii="Times New Roman" w:hAnsi="Times New Roman" w:cs="Times New Roman"/>
          <w:spacing w:val="-6"/>
          <w:sz w:val="24"/>
          <w:szCs w:val="24"/>
        </w:rPr>
        <w:t>о</w:t>
      </w:r>
      <w:r w:rsidRPr="007055E8">
        <w:rPr>
          <w:rFonts w:ascii="Times New Roman" w:hAnsi="Times New Roman" w:cs="Times New Roman"/>
          <w:spacing w:val="-10"/>
          <w:sz w:val="24"/>
          <w:szCs w:val="24"/>
        </w:rPr>
        <w:t>х</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ящи</w:t>
      </w:r>
      <w:r w:rsidRPr="007055E8">
        <w:rPr>
          <w:rFonts w:ascii="Times New Roman" w:hAnsi="Times New Roman" w:cs="Times New Roman"/>
          <w:spacing w:val="2"/>
          <w:sz w:val="24"/>
          <w:szCs w:val="24"/>
        </w:rPr>
        <w:t>м</w:t>
      </w:r>
      <w:r w:rsidRPr="007055E8">
        <w:rPr>
          <w:rFonts w:ascii="Times New Roman" w:hAnsi="Times New Roman" w:cs="Times New Roman"/>
          <w:sz w:val="24"/>
          <w:szCs w:val="24"/>
        </w:rPr>
        <w:t>и</w:t>
      </w:r>
      <w:r w:rsidRPr="007055E8">
        <w:rPr>
          <w:rFonts w:ascii="Times New Roman" w:hAnsi="Times New Roman" w:cs="Times New Roman"/>
          <w:spacing w:val="-4"/>
          <w:sz w:val="24"/>
          <w:szCs w:val="24"/>
        </w:rPr>
        <w:t xml:space="preserve"> </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а расс</w:t>
      </w:r>
      <w:r w:rsidRPr="007055E8">
        <w:rPr>
          <w:rFonts w:ascii="Times New Roman" w:hAnsi="Times New Roman" w:cs="Times New Roman"/>
          <w:spacing w:val="-5"/>
          <w:sz w:val="24"/>
          <w:szCs w:val="24"/>
        </w:rPr>
        <w:t>т</w:t>
      </w:r>
      <w:r w:rsidRPr="007055E8">
        <w:rPr>
          <w:rFonts w:ascii="Times New Roman" w:hAnsi="Times New Roman" w:cs="Times New Roman"/>
          <w:spacing w:val="-2"/>
          <w:sz w:val="24"/>
          <w:szCs w:val="24"/>
        </w:rPr>
        <w:t>о</w:t>
      </w:r>
      <w:r w:rsidRPr="007055E8">
        <w:rPr>
          <w:rFonts w:ascii="Times New Roman" w:hAnsi="Times New Roman" w:cs="Times New Roman"/>
          <w:sz w:val="24"/>
          <w:szCs w:val="24"/>
        </w:rPr>
        <w:t>я</w:t>
      </w:r>
      <w:r w:rsidRPr="007055E8">
        <w:rPr>
          <w:rFonts w:ascii="Times New Roman" w:hAnsi="Times New Roman" w:cs="Times New Roman"/>
          <w:spacing w:val="-1"/>
          <w:sz w:val="24"/>
          <w:szCs w:val="24"/>
        </w:rPr>
        <w:t>ни</w:t>
      </w:r>
      <w:r w:rsidRPr="007055E8">
        <w:rPr>
          <w:rFonts w:ascii="Times New Roman" w:hAnsi="Times New Roman" w:cs="Times New Roman"/>
          <w:sz w:val="24"/>
          <w:szCs w:val="24"/>
        </w:rPr>
        <w:t>и</w:t>
      </w:r>
      <w:r w:rsidRPr="007055E8">
        <w:rPr>
          <w:rFonts w:ascii="Times New Roman" w:hAnsi="Times New Roman" w:cs="Times New Roman"/>
          <w:spacing w:val="-4"/>
          <w:sz w:val="24"/>
          <w:szCs w:val="24"/>
        </w:rPr>
        <w:t xml:space="preserve"> </w:t>
      </w:r>
      <w:r w:rsidRPr="007055E8">
        <w:rPr>
          <w:rFonts w:ascii="Times New Roman" w:hAnsi="Times New Roman" w:cs="Times New Roman"/>
          <w:sz w:val="24"/>
          <w:szCs w:val="24"/>
        </w:rPr>
        <w:t>2 м</w:t>
      </w:r>
      <w:r w:rsidRPr="007055E8">
        <w:rPr>
          <w:rFonts w:ascii="Times New Roman" w:hAnsi="Times New Roman" w:cs="Times New Roman"/>
          <w:spacing w:val="-1"/>
          <w:sz w:val="24"/>
          <w:szCs w:val="24"/>
        </w:rPr>
        <w:t>е</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ров</w:t>
      </w:r>
      <w:r w:rsidRPr="007055E8">
        <w:rPr>
          <w:rFonts w:ascii="Times New Roman" w:hAnsi="Times New Roman" w:cs="Times New Roman"/>
          <w:spacing w:val="-1"/>
          <w:sz w:val="24"/>
          <w:szCs w:val="24"/>
        </w:rPr>
        <w:t xml:space="preserve"> </w:t>
      </w:r>
      <w:r w:rsidRPr="007055E8">
        <w:rPr>
          <w:rFonts w:ascii="Times New Roman" w:hAnsi="Times New Roman" w:cs="Times New Roman"/>
          <w:sz w:val="24"/>
          <w:szCs w:val="24"/>
        </w:rPr>
        <w:t>с</w:t>
      </w:r>
      <w:r w:rsidRPr="007055E8">
        <w:rPr>
          <w:rFonts w:ascii="Times New Roman" w:hAnsi="Times New Roman" w:cs="Times New Roman"/>
          <w:spacing w:val="-1"/>
          <w:sz w:val="24"/>
          <w:szCs w:val="24"/>
        </w:rPr>
        <w:t xml:space="preserve"> </w:t>
      </w:r>
      <w:r w:rsidRPr="007055E8">
        <w:rPr>
          <w:rFonts w:ascii="Times New Roman" w:hAnsi="Times New Roman" w:cs="Times New Roman"/>
          <w:spacing w:val="-5"/>
          <w:sz w:val="24"/>
          <w:szCs w:val="24"/>
        </w:rPr>
        <w:t>к</w:t>
      </w:r>
      <w:r w:rsidRPr="007055E8">
        <w:rPr>
          <w:rFonts w:ascii="Times New Roman" w:hAnsi="Times New Roman" w:cs="Times New Roman"/>
          <w:sz w:val="24"/>
          <w:szCs w:val="24"/>
        </w:rPr>
        <w:t>аждой</w:t>
      </w:r>
      <w:r w:rsidRPr="007055E8">
        <w:rPr>
          <w:rFonts w:ascii="Times New Roman" w:hAnsi="Times New Roman" w:cs="Times New Roman"/>
          <w:spacing w:val="-7"/>
          <w:sz w:val="24"/>
          <w:szCs w:val="24"/>
        </w:rPr>
        <w:t xml:space="preserve"> </w:t>
      </w:r>
      <w:r w:rsidRPr="007055E8">
        <w:rPr>
          <w:rFonts w:ascii="Times New Roman" w:hAnsi="Times New Roman" w:cs="Times New Roman"/>
          <w:sz w:val="24"/>
          <w:szCs w:val="24"/>
        </w:rPr>
        <w:t>с</w:t>
      </w:r>
      <w:r w:rsidRPr="007055E8">
        <w:rPr>
          <w:rFonts w:ascii="Times New Roman" w:hAnsi="Times New Roman" w:cs="Times New Roman"/>
          <w:spacing w:val="-5"/>
          <w:sz w:val="24"/>
          <w:szCs w:val="24"/>
        </w:rPr>
        <w:t>т</w:t>
      </w:r>
      <w:r w:rsidRPr="007055E8">
        <w:rPr>
          <w:rFonts w:ascii="Times New Roman" w:hAnsi="Times New Roman" w:cs="Times New Roman"/>
          <w:sz w:val="24"/>
          <w:szCs w:val="24"/>
        </w:rPr>
        <w:t>ор</w:t>
      </w:r>
      <w:r w:rsidRPr="007055E8">
        <w:rPr>
          <w:rFonts w:ascii="Times New Roman" w:hAnsi="Times New Roman" w:cs="Times New Roman"/>
          <w:spacing w:val="2"/>
          <w:sz w:val="24"/>
          <w:szCs w:val="24"/>
        </w:rPr>
        <w:t>о</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ы</w:t>
      </w:r>
      <w:r w:rsidRPr="007055E8">
        <w:rPr>
          <w:rFonts w:ascii="Times New Roman" w:hAnsi="Times New Roman" w:cs="Times New Roman"/>
          <w:spacing w:val="-3"/>
          <w:sz w:val="24"/>
          <w:szCs w:val="24"/>
        </w:rPr>
        <w:t xml:space="preserve"> </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з</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а</w:t>
      </w:r>
      <w:r w:rsidRPr="007055E8">
        <w:rPr>
          <w:rFonts w:ascii="Times New Roman" w:hAnsi="Times New Roman" w:cs="Times New Roman"/>
          <w:sz w:val="24"/>
          <w:szCs w:val="24"/>
        </w:rPr>
        <w:t>;</w:t>
      </w:r>
    </w:p>
    <w:p w:rsidR="00A81248" w:rsidRPr="007055E8" w:rsidRDefault="00A81248" w:rsidP="00DB6AAB">
      <w:pPr>
        <w:autoSpaceDE w:val="0"/>
        <w:spacing w:after="0" w:line="240" w:lineRule="auto"/>
        <w:ind w:right="45"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б) </w:t>
      </w:r>
      <w:r w:rsidRPr="007055E8">
        <w:rPr>
          <w:rFonts w:ascii="Times New Roman" w:hAnsi="Times New Roman" w:cs="Times New Roman"/>
          <w:spacing w:val="-5"/>
          <w:sz w:val="24"/>
          <w:szCs w:val="24"/>
        </w:rPr>
        <w:t>в</w:t>
      </w:r>
      <w:r w:rsidRPr="007055E8">
        <w:rPr>
          <w:rFonts w:ascii="Times New Roman" w:hAnsi="Times New Roman" w:cs="Times New Roman"/>
          <w:sz w:val="24"/>
          <w:szCs w:val="24"/>
        </w:rPr>
        <w:t>д</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 xml:space="preserve">ль </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 xml:space="preserve">расс </w:t>
      </w:r>
      <w:r w:rsidRPr="007055E8">
        <w:rPr>
          <w:rFonts w:ascii="Times New Roman" w:hAnsi="Times New Roman" w:cs="Times New Roman"/>
          <w:spacing w:val="-1"/>
          <w:sz w:val="24"/>
          <w:szCs w:val="24"/>
        </w:rPr>
        <w:t>п</w:t>
      </w:r>
      <w:r w:rsidRPr="007055E8">
        <w:rPr>
          <w:rFonts w:ascii="Times New Roman" w:hAnsi="Times New Roman" w:cs="Times New Roman"/>
          <w:spacing w:val="-6"/>
          <w:sz w:val="24"/>
          <w:szCs w:val="24"/>
        </w:rPr>
        <w:t>о</w:t>
      </w:r>
      <w:r w:rsidRPr="007055E8">
        <w:rPr>
          <w:rFonts w:ascii="Times New Roman" w:hAnsi="Times New Roman" w:cs="Times New Roman"/>
          <w:spacing w:val="4"/>
          <w:sz w:val="24"/>
          <w:szCs w:val="24"/>
        </w:rPr>
        <w:t>д</w:t>
      </w:r>
      <w:r w:rsidRPr="007055E8">
        <w:rPr>
          <w:rFonts w:ascii="Times New Roman" w:hAnsi="Times New Roman" w:cs="Times New Roman"/>
          <w:spacing w:val="-1"/>
          <w:sz w:val="24"/>
          <w:szCs w:val="24"/>
        </w:rPr>
        <w:t>з</w:t>
      </w:r>
      <w:r w:rsidRPr="007055E8">
        <w:rPr>
          <w:rFonts w:ascii="Times New Roman" w:hAnsi="Times New Roman" w:cs="Times New Roman"/>
          <w:sz w:val="24"/>
          <w:szCs w:val="24"/>
        </w:rPr>
        <w:t>ем</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 xml:space="preserve">х </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з</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w:t>
      </w:r>
      <w:r w:rsidRPr="007055E8">
        <w:rPr>
          <w:rFonts w:ascii="Times New Roman" w:hAnsi="Times New Roman" w:cs="Times New Roman"/>
          <w:spacing w:val="-2"/>
          <w:sz w:val="24"/>
          <w:szCs w:val="24"/>
        </w:rPr>
        <w:t>о</w:t>
      </w:r>
      <w:r w:rsidRPr="007055E8">
        <w:rPr>
          <w:rFonts w:ascii="Times New Roman" w:hAnsi="Times New Roman" w:cs="Times New Roman"/>
          <w:sz w:val="24"/>
          <w:szCs w:val="24"/>
        </w:rPr>
        <w:t xml:space="preserve">в </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 xml:space="preserve">з </w:t>
      </w:r>
      <w:r w:rsidRPr="007055E8">
        <w:rPr>
          <w:rFonts w:ascii="Times New Roman" w:hAnsi="Times New Roman" w:cs="Times New Roman"/>
          <w:spacing w:val="-1"/>
          <w:sz w:val="24"/>
          <w:szCs w:val="24"/>
        </w:rPr>
        <w:t>п</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л</w:t>
      </w:r>
      <w:r w:rsidRPr="007055E8">
        <w:rPr>
          <w:rFonts w:ascii="Times New Roman" w:hAnsi="Times New Roman" w:cs="Times New Roman"/>
          <w:spacing w:val="-1"/>
          <w:sz w:val="24"/>
          <w:szCs w:val="24"/>
        </w:rPr>
        <w:t>и</w:t>
      </w:r>
      <w:r w:rsidRPr="007055E8">
        <w:rPr>
          <w:rFonts w:ascii="Times New Roman" w:hAnsi="Times New Roman" w:cs="Times New Roman"/>
          <w:spacing w:val="1"/>
          <w:sz w:val="24"/>
          <w:szCs w:val="24"/>
        </w:rPr>
        <w:t>эт</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ле</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ов</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 xml:space="preserve">х </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р</w:t>
      </w:r>
      <w:r w:rsidRPr="007055E8">
        <w:rPr>
          <w:rFonts w:ascii="Times New Roman" w:hAnsi="Times New Roman" w:cs="Times New Roman"/>
          <w:spacing w:val="-8"/>
          <w:sz w:val="24"/>
          <w:szCs w:val="24"/>
        </w:rPr>
        <w:t>у</w:t>
      </w:r>
      <w:r w:rsidRPr="007055E8">
        <w:rPr>
          <w:rFonts w:ascii="Times New Roman" w:hAnsi="Times New Roman" w:cs="Times New Roman"/>
          <w:sz w:val="24"/>
          <w:szCs w:val="24"/>
        </w:rPr>
        <w:t xml:space="preserve">б </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 xml:space="preserve">ри </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с</w:t>
      </w:r>
      <w:r w:rsidRPr="007055E8">
        <w:rPr>
          <w:rFonts w:ascii="Times New Roman" w:hAnsi="Times New Roman" w:cs="Times New Roman"/>
          <w:spacing w:val="-1"/>
          <w:sz w:val="24"/>
          <w:szCs w:val="24"/>
        </w:rPr>
        <w:t>п</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л</w:t>
      </w:r>
      <w:r w:rsidRPr="007055E8">
        <w:rPr>
          <w:rFonts w:ascii="Times New Roman" w:hAnsi="Times New Roman" w:cs="Times New Roman"/>
          <w:spacing w:val="2"/>
          <w:sz w:val="24"/>
          <w:szCs w:val="24"/>
        </w:rPr>
        <w:t>ь</w:t>
      </w:r>
      <w:r w:rsidRPr="007055E8">
        <w:rPr>
          <w:rFonts w:ascii="Times New Roman" w:hAnsi="Times New Roman" w:cs="Times New Roman"/>
          <w:spacing w:val="-3"/>
          <w:sz w:val="24"/>
          <w:szCs w:val="24"/>
        </w:rPr>
        <w:t>з</w:t>
      </w:r>
      <w:r w:rsidRPr="007055E8">
        <w:rPr>
          <w:rFonts w:ascii="Times New Roman" w:hAnsi="Times New Roman" w:cs="Times New Roman"/>
          <w:sz w:val="24"/>
          <w:szCs w:val="24"/>
        </w:rPr>
        <w:t>о</w:t>
      </w:r>
      <w:r w:rsidRPr="007055E8">
        <w:rPr>
          <w:rFonts w:ascii="Times New Roman" w:hAnsi="Times New Roman" w:cs="Times New Roman"/>
          <w:spacing w:val="-3"/>
          <w:sz w:val="24"/>
          <w:szCs w:val="24"/>
        </w:rPr>
        <w:t>в</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и м</w:t>
      </w:r>
      <w:r w:rsidRPr="007055E8">
        <w:rPr>
          <w:rFonts w:ascii="Times New Roman" w:hAnsi="Times New Roman" w:cs="Times New Roman"/>
          <w:spacing w:val="-5"/>
          <w:sz w:val="24"/>
          <w:szCs w:val="24"/>
        </w:rPr>
        <w:t>е</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о</w:t>
      </w:r>
      <w:r w:rsidRPr="007055E8">
        <w:rPr>
          <w:rFonts w:ascii="Times New Roman" w:hAnsi="Times New Roman" w:cs="Times New Roman"/>
          <w:spacing w:val="-7"/>
          <w:sz w:val="24"/>
          <w:szCs w:val="24"/>
        </w:rPr>
        <w:t>г</w:t>
      </w:r>
      <w:r w:rsidRPr="007055E8">
        <w:rPr>
          <w:rFonts w:ascii="Times New Roman" w:hAnsi="Times New Roman" w:cs="Times New Roman"/>
          <w:sz w:val="24"/>
          <w:szCs w:val="24"/>
        </w:rPr>
        <w:t>о</w:t>
      </w:r>
      <w:r w:rsidRPr="007055E8">
        <w:rPr>
          <w:rFonts w:ascii="Times New Roman" w:hAnsi="Times New Roman" w:cs="Times New Roman"/>
          <w:spacing w:val="5"/>
          <w:sz w:val="24"/>
          <w:szCs w:val="24"/>
        </w:rPr>
        <w:t xml:space="preserve"> </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да</w:t>
      </w:r>
      <w:r w:rsidRPr="007055E8">
        <w:rPr>
          <w:rFonts w:ascii="Times New Roman" w:hAnsi="Times New Roman" w:cs="Times New Roman"/>
          <w:spacing w:val="5"/>
          <w:sz w:val="24"/>
          <w:szCs w:val="24"/>
        </w:rPr>
        <w:t xml:space="preserve"> </w:t>
      </w:r>
      <w:r w:rsidRPr="007055E8">
        <w:rPr>
          <w:rFonts w:ascii="Times New Roman" w:hAnsi="Times New Roman" w:cs="Times New Roman"/>
          <w:sz w:val="24"/>
          <w:szCs w:val="24"/>
        </w:rPr>
        <w:t>для</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обо</w:t>
      </w:r>
      <w:r w:rsidRPr="007055E8">
        <w:rPr>
          <w:rFonts w:ascii="Times New Roman" w:hAnsi="Times New Roman" w:cs="Times New Roman"/>
          <w:spacing w:val="-1"/>
          <w:sz w:val="24"/>
          <w:szCs w:val="24"/>
        </w:rPr>
        <w:t>з</w:t>
      </w:r>
      <w:r w:rsidRPr="007055E8">
        <w:rPr>
          <w:rFonts w:ascii="Times New Roman" w:hAnsi="Times New Roman" w:cs="Times New Roman"/>
          <w:spacing w:val="1"/>
          <w:sz w:val="24"/>
          <w:szCs w:val="24"/>
        </w:rPr>
        <w:t>н</w:t>
      </w:r>
      <w:r w:rsidRPr="007055E8">
        <w:rPr>
          <w:rFonts w:ascii="Times New Roman" w:hAnsi="Times New Roman" w:cs="Times New Roman"/>
          <w:spacing w:val="-11"/>
          <w:sz w:val="24"/>
          <w:szCs w:val="24"/>
        </w:rPr>
        <w:t>а</w:t>
      </w:r>
      <w:r w:rsidRPr="007055E8">
        <w:rPr>
          <w:rFonts w:ascii="Times New Roman" w:hAnsi="Times New Roman" w:cs="Times New Roman"/>
          <w:spacing w:val="-1"/>
          <w:sz w:val="24"/>
          <w:szCs w:val="24"/>
        </w:rPr>
        <w:t>ч</w:t>
      </w:r>
      <w:r w:rsidRPr="007055E8">
        <w:rPr>
          <w:rFonts w:ascii="Times New Roman" w:hAnsi="Times New Roman" w:cs="Times New Roman"/>
          <w:spacing w:val="1"/>
          <w:sz w:val="24"/>
          <w:szCs w:val="24"/>
        </w:rPr>
        <w:t>е</w:t>
      </w:r>
      <w:r w:rsidRPr="007055E8">
        <w:rPr>
          <w:rFonts w:ascii="Times New Roman" w:hAnsi="Times New Roman" w:cs="Times New Roman"/>
          <w:spacing w:val="-1"/>
          <w:sz w:val="24"/>
          <w:szCs w:val="24"/>
        </w:rPr>
        <w:t>ни</w:t>
      </w:r>
      <w:r w:rsidRPr="007055E8">
        <w:rPr>
          <w:rFonts w:ascii="Times New Roman" w:hAnsi="Times New Roman" w:cs="Times New Roman"/>
          <w:sz w:val="24"/>
          <w:szCs w:val="24"/>
        </w:rPr>
        <w:t xml:space="preserve">я </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ра</w:t>
      </w:r>
      <w:r w:rsidRPr="007055E8">
        <w:rPr>
          <w:rFonts w:ascii="Times New Roman" w:hAnsi="Times New Roman" w:cs="Times New Roman"/>
          <w:spacing w:val="1"/>
          <w:sz w:val="24"/>
          <w:szCs w:val="24"/>
        </w:rPr>
        <w:t>с</w:t>
      </w:r>
      <w:r w:rsidRPr="007055E8">
        <w:rPr>
          <w:rFonts w:ascii="Times New Roman" w:hAnsi="Times New Roman" w:cs="Times New Roman"/>
          <w:sz w:val="24"/>
          <w:szCs w:val="24"/>
        </w:rPr>
        <w:t>сы</w:t>
      </w:r>
      <w:r w:rsidRPr="007055E8">
        <w:rPr>
          <w:rFonts w:ascii="Times New Roman" w:hAnsi="Times New Roman" w:cs="Times New Roman"/>
          <w:spacing w:val="2"/>
          <w:sz w:val="24"/>
          <w:szCs w:val="24"/>
        </w:rPr>
        <w:t xml:space="preserve"> </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з</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да</w:t>
      </w:r>
      <w:r w:rsidRPr="007055E8">
        <w:rPr>
          <w:rFonts w:ascii="Times New Roman" w:hAnsi="Times New Roman" w:cs="Times New Roman"/>
          <w:spacing w:val="4"/>
          <w:sz w:val="24"/>
          <w:szCs w:val="24"/>
        </w:rPr>
        <w:t xml:space="preserve"> </w:t>
      </w:r>
      <w:r w:rsidRPr="007055E8">
        <w:rPr>
          <w:rFonts w:ascii="Times New Roman" w:hAnsi="Times New Roman" w:cs="Times New Roman"/>
          <w:sz w:val="24"/>
          <w:szCs w:val="24"/>
        </w:rPr>
        <w:t>–</w:t>
      </w:r>
      <w:r w:rsidRPr="007055E8">
        <w:rPr>
          <w:rFonts w:ascii="Times New Roman" w:hAnsi="Times New Roman" w:cs="Times New Roman"/>
          <w:spacing w:val="8"/>
          <w:sz w:val="24"/>
          <w:szCs w:val="24"/>
        </w:rPr>
        <w:t xml:space="preserve"> </w:t>
      </w:r>
      <w:r w:rsidRPr="007055E8">
        <w:rPr>
          <w:rFonts w:ascii="Times New Roman" w:hAnsi="Times New Roman" w:cs="Times New Roman"/>
          <w:sz w:val="24"/>
          <w:szCs w:val="24"/>
        </w:rPr>
        <w:t>в</w:t>
      </w:r>
      <w:r w:rsidRPr="007055E8">
        <w:rPr>
          <w:rFonts w:ascii="Times New Roman" w:hAnsi="Times New Roman" w:cs="Times New Roman"/>
          <w:spacing w:val="8"/>
          <w:sz w:val="24"/>
          <w:szCs w:val="24"/>
        </w:rPr>
        <w:t xml:space="preserve"> </w:t>
      </w:r>
      <w:r w:rsidRPr="007055E8">
        <w:rPr>
          <w:rFonts w:ascii="Times New Roman" w:hAnsi="Times New Roman" w:cs="Times New Roman"/>
          <w:sz w:val="24"/>
          <w:szCs w:val="24"/>
        </w:rPr>
        <w:t>в</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де</w:t>
      </w:r>
      <w:r w:rsidRPr="007055E8">
        <w:rPr>
          <w:rFonts w:ascii="Times New Roman" w:hAnsi="Times New Roman" w:cs="Times New Roman"/>
          <w:spacing w:val="5"/>
          <w:sz w:val="24"/>
          <w:szCs w:val="24"/>
        </w:rPr>
        <w:t xml:space="preserve"> </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ерр</w:t>
      </w:r>
      <w:r w:rsidRPr="007055E8">
        <w:rPr>
          <w:rFonts w:ascii="Times New Roman" w:hAnsi="Times New Roman" w:cs="Times New Roman"/>
          <w:spacing w:val="1"/>
          <w:sz w:val="24"/>
          <w:szCs w:val="24"/>
        </w:rPr>
        <w:t>и</w:t>
      </w:r>
      <w:r w:rsidRPr="007055E8">
        <w:rPr>
          <w:rFonts w:ascii="Times New Roman" w:hAnsi="Times New Roman" w:cs="Times New Roman"/>
          <w:spacing w:val="-5"/>
          <w:sz w:val="24"/>
          <w:szCs w:val="24"/>
        </w:rPr>
        <w:t>т</w:t>
      </w:r>
      <w:r w:rsidRPr="007055E8">
        <w:rPr>
          <w:rFonts w:ascii="Times New Roman" w:hAnsi="Times New Roman" w:cs="Times New Roman"/>
          <w:sz w:val="24"/>
          <w:szCs w:val="24"/>
        </w:rPr>
        <w:t>о</w:t>
      </w:r>
      <w:r w:rsidRPr="007055E8">
        <w:rPr>
          <w:rFonts w:ascii="Times New Roman" w:hAnsi="Times New Roman" w:cs="Times New Roman"/>
          <w:spacing w:val="2"/>
          <w:sz w:val="24"/>
          <w:szCs w:val="24"/>
        </w:rPr>
        <w:t>р</w:t>
      </w:r>
      <w:r w:rsidRPr="007055E8">
        <w:rPr>
          <w:rFonts w:ascii="Times New Roman" w:hAnsi="Times New Roman" w:cs="Times New Roman"/>
          <w:spacing w:val="-1"/>
          <w:sz w:val="24"/>
          <w:szCs w:val="24"/>
        </w:rPr>
        <w:t>ии</w:t>
      </w:r>
      <w:r w:rsidRPr="007055E8">
        <w:rPr>
          <w:rFonts w:ascii="Times New Roman" w:hAnsi="Times New Roman" w:cs="Times New Roman"/>
          <w:sz w:val="24"/>
          <w:szCs w:val="24"/>
        </w:rPr>
        <w:t>,</w:t>
      </w:r>
      <w:r w:rsidRPr="007055E8">
        <w:rPr>
          <w:rFonts w:ascii="Times New Roman" w:hAnsi="Times New Roman" w:cs="Times New Roman"/>
          <w:spacing w:val="6"/>
          <w:sz w:val="24"/>
          <w:szCs w:val="24"/>
        </w:rPr>
        <w:t xml:space="preserve"> </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р</w:t>
      </w:r>
      <w:r w:rsidRPr="007055E8">
        <w:rPr>
          <w:rFonts w:ascii="Times New Roman" w:hAnsi="Times New Roman" w:cs="Times New Roman"/>
          <w:spacing w:val="1"/>
          <w:sz w:val="24"/>
          <w:szCs w:val="24"/>
        </w:rPr>
        <w:t>а</w:t>
      </w:r>
      <w:r w:rsidRPr="007055E8">
        <w:rPr>
          <w:rFonts w:ascii="Times New Roman" w:hAnsi="Times New Roman" w:cs="Times New Roman"/>
          <w:spacing w:val="-1"/>
          <w:sz w:val="24"/>
          <w:szCs w:val="24"/>
        </w:rPr>
        <w:t>нич</w:t>
      </w:r>
      <w:r w:rsidRPr="007055E8">
        <w:rPr>
          <w:rFonts w:ascii="Times New Roman" w:hAnsi="Times New Roman" w:cs="Times New Roman"/>
          <w:spacing w:val="1"/>
          <w:sz w:val="24"/>
          <w:szCs w:val="24"/>
        </w:rPr>
        <w:t>е</w:t>
      </w:r>
      <w:r w:rsidRPr="007055E8">
        <w:rPr>
          <w:rFonts w:ascii="Times New Roman" w:hAnsi="Times New Roman" w:cs="Times New Roman"/>
          <w:spacing w:val="-1"/>
          <w:sz w:val="24"/>
          <w:szCs w:val="24"/>
        </w:rPr>
        <w:t>нн</w:t>
      </w:r>
      <w:r w:rsidRPr="007055E8">
        <w:rPr>
          <w:rFonts w:ascii="Times New Roman" w:hAnsi="Times New Roman" w:cs="Times New Roman"/>
          <w:sz w:val="24"/>
          <w:szCs w:val="24"/>
        </w:rPr>
        <w:t xml:space="preserve">ой </w:t>
      </w:r>
      <w:r w:rsidRPr="007055E8">
        <w:rPr>
          <w:rFonts w:ascii="Times New Roman" w:hAnsi="Times New Roman" w:cs="Times New Roman"/>
          <w:spacing w:val="-4"/>
          <w:sz w:val="24"/>
          <w:szCs w:val="24"/>
        </w:rPr>
        <w:t>у</w:t>
      </w:r>
      <w:r w:rsidRPr="007055E8">
        <w:rPr>
          <w:rFonts w:ascii="Times New Roman" w:hAnsi="Times New Roman" w:cs="Times New Roman"/>
          <w:spacing w:val="1"/>
          <w:sz w:val="24"/>
          <w:szCs w:val="24"/>
        </w:rPr>
        <w:t>с</w:t>
      </w:r>
      <w:r w:rsidRPr="007055E8">
        <w:rPr>
          <w:rFonts w:ascii="Times New Roman" w:hAnsi="Times New Roman" w:cs="Times New Roman"/>
          <w:sz w:val="24"/>
          <w:szCs w:val="24"/>
        </w:rPr>
        <w:t>лов</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ми</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л</w:t>
      </w:r>
      <w:r w:rsidRPr="007055E8">
        <w:rPr>
          <w:rFonts w:ascii="Times New Roman" w:hAnsi="Times New Roman" w:cs="Times New Roman"/>
          <w:spacing w:val="-1"/>
          <w:sz w:val="24"/>
          <w:szCs w:val="24"/>
        </w:rPr>
        <w:t>ини</w:t>
      </w:r>
      <w:r w:rsidRPr="007055E8">
        <w:rPr>
          <w:rFonts w:ascii="Times New Roman" w:hAnsi="Times New Roman" w:cs="Times New Roman"/>
          <w:sz w:val="24"/>
          <w:szCs w:val="24"/>
        </w:rPr>
        <w:t>ям</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w:t>
      </w:r>
      <w:r w:rsidRPr="007055E8">
        <w:rPr>
          <w:rFonts w:ascii="Times New Roman" w:hAnsi="Times New Roman" w:cs="Times New Roman"/>
          <w:spacing w:val="6"/>
          <w:sz w:val="24"/>
          <w:szCs w:val="24"/>
        </w:rPr>
        <w:t xml:space="preserve"> </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w:t>
      </w:r>
      <w:r w:rsidRPr="007055E8">
        <w:rPr>
          <w:rFonts w:ascii="Times New Roman" w:hAnsi="Times New Roman" w:cs="Times New Roman"/>
          <w:spacing w:val="-6"/>
          <w:sz w:val="24"/>
          <w:szCs w:val="24"/>
        </w:rPr>
        <w:t>о</w:t>
      </w:r>
      <w:r w:rsidRPr="007055E8">
        <w:rPr>
          <w:rFonts w:ascii="Times New Roman" w:hAnsi="Times New Roman" w:cs="Times New Roman"/>
          <w:spacing w:val="-10"/>
          <w:sz w:val="24"/>
          <w:szCs w:val="24"/>
        </w:rPr>
        <w:t>х</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ящи</w:t>
      </w:r>
      <w:r w:rsidRPr="007055E8">
        <w:rPr>
          <w:rFonts w:ascii="Times New Roman" w:hAnsi="Times New Roman" w:cs="Times New Roman"/>
          <w:spacing w:val="2"/>
          <w:sz w:val="24"/>
          <w:szCs w:val="24"/>
        </w:rPr>
        <w:t>м</w:t>
      </w:r>
      <w:r w:rsidRPr="007055E8">
        <w:rPr>
          <w:rFonts w:ascii="Times New Roman" w:hAnsi="Times New Roman" w:cs="Times New Roman"/>
          <w:sz w:val="24"/>
          <w:szCs w:val="24"/>
        </w:rPr>
        <w:t>и</w:t>
      </w:r>
      <w:r w:rsidRPr="007055E8">
        <w:rPr>
          <w:rFonts w:ascii="Times New Roman" w:hAnsi="Times New Roman" w:cs="Times New Roman"/>
          <w:spacing w:val="3"/>
          <w:sz w:val="24"/>
          <w:szCs w:val="24"/>
        </w:rPr>
        <w:t xml:space="preserve"> </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а</w:t>
      </w:r>
      <w:r w:rsidRPr="007055E8">
        <w:rPr>
          <w:rFonts w:ascii="Times New Roman" w:hAnsi="Times New Roman" w:cs="Times New Roman"/>
          <w:spacing w:val="8"/>
          <w:sz w:val="24"/>
          <w:szCs w:val="24"/>
        </w:rPr>
        <w:t xml:space="preserve"> </w:t>
      </w:r>
      <w:r w:rsidRPr="007055E8">
        <w:rPr>
          <w:rFonts w:ascii="Times New Roman" w:hAnsi="Times New Roman" w:cs="Times New Roman"/>
          <w:sz w:val="24"/>
          <w:szCs w:val="24"/>
        </w:rPr>
        <w:t>расс</w:t>
      </w:r>
      <w:r w:rsidRPr="007055E8">
        <w:rPr>
          <w:rFonts w:ascii="Times New Roman" w:hAnsi="Times New Roman" w:cs="Times New Roman"/>
          <w:spacing w:val="-5"/>
          <w:sz w:val="24"/>
          <w:szCs w:val="24"/>
        </w:rPr>
        <w:t>т</w:t>
      </w:r>
      <w:r w:rsidRPr="007055E8">
        <w:rPr>
          <w:rFonts w:ascii="Times New Roman" w:hAnsi="Times New Roman" w:cs="Times New Roman"/>
          <w:spacing w:val="-2"/>
          <w:sz w:val="24"/>
          <w:szCs w:val="24"/>
        </w:rPr>
        <w:t>о</w:t>
      </w:r>
      <w:r w:rsidRPr="007055E8">
        <w:rPr>
          <w:rFonts w:ascii="Times New Roman" w:hAnsi="Times New Roman" w:cs="Times New Roman"/>
          <w:sz w:val="24"/>
          <w:szCs w:val="24"/>
        </w:rPr>
        <w:t>я</w:t>
      </w:r>
      <w:r w:rsidRPr="007055E8">
        <w:rPr>
          <w:rFonts w:ascii="Times New Roman" w:hAnsi="Times New Roman" w:cs="Times New Roman"/>
          <w:spacing w:val="-1"/>
          <w:sz w:val="24"/>
          <w:szCs w:val="24"/>
        </w:rPr>
        <w:t>ни</w:t>
      </w:r>
      <w:r w:rsidRPr="007055E8">
        <w:rPr>
          <w:rFonts w:ascii="Times New Roman" w:hAnsi="Times New Roman" w:cs="Times New Roman"/>
          <w:sz w:val="24"/>
          <w:szCs w:val="24"/>
        </w:rPr>
        <w:t>и</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3</w:t>
      </w:r>
      <w:r w:rsidRPr="007055E8">
        <w:rPr>
          <w:rFonts w:ascii="Times New Roman" w:hAnsi="Times New Roman" w:cs="Times New Roman"/>
          <w:spacing w:val="8"/>
          <w:sz w:val="24"/>
          <w:szCs w:val="24"/>
        </w:rPr>
        <w:t xml:space="preserve"> </w:t>
      </w:r>
      <w:r w:rsidRPr="007055E8">
        <w:rPr>
          <w:rFonts w:ascii="Times New Roman" w:hAnsi="Times New Roman" w:cs="Times New Roman"/>
          <w:sz w:val="24"/>
          <w:szCs w:val="24"/>
        </w:rPr>
        <w:t>м</w:t>
      </w:r>
      <w:r w:rsidRPr="007055E8">
        <w:rPr>
          <w:rFonts w:ascii="Times New Roman" w:hAnsi="Times New Roman" w:cs="Times New Roman"/>
          <w:spacing w:val="-1"/>
          <w:sz w:val="24"/>
          <w:szCs w:val="24"/>
        </w:rPr>
        <w:t>е</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ров</w:t>
      </w:r>
      <w:r w:rsidRPr="007055E8">
        <w:rPr>
          <w:rFonts w:ascii="Times New Roman" w:hAnsi="Times New Roman" w:cs="Times New Roman"/>
          <w:spacing w:val="7"/>
          <w:sz w:val="24"/>
          <w:szCs w:val="24"/>
        </w:rPr>
        <w:t xml:space="preserve"> </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т</w:t>
      </w:r>
      <w:r w:rsidRPr="007055E8">
        <w:rPr>
          <w:rFonts w:ascii="Times New Roman" w:hAnsi="Times New Roman" w:cs="Times New Roman"/>
          <w:spacing w:val="7"/>
          <w:sz w:val="24"/>
          <w:szCs w:val="24"/>
        </w:rPr>
        <w:t xml:space="preserve"> </w:t>
      </w:r>
      <w:r w:rsidRPr="007055E8">
        <w:rPr>
          <w:rFonts w:ascii="Times New Roman" w:hAnsi="Times New Roman" w:cs="Times New Roman"/>
          <w:spacing w:val="-1"/>
          <w:sz w:val="24"/>
          <w:szCs w:val="24"/>
        </w:rPr>
        <w:t>г</w:t>
      </w:r>
      <w:r w:rsidRPr="007055E8">
        <w:rPr>
          <w:rFonts w:ascii="Times New Roman" w:hAnsi="Times New Roman" w:cs="Times New Roman"/>
          <w:spacing w:val="1"/>
          <w:sz w:val="24"/>
          <w:szCs w:val="24"/>
        </w:rPr>
        <w:t>а</w:t>
      </w:r>
      <w:r w:rsidRPr="007055E8">
        <w:rPr>
          <w:rFonts w:ascii="Times New Roman" w:hAnsi="Times New Roman" w:cs="Times New Roman"/>
          <w:spacing w:val="-3"/>
          <w:sz w:val="24"/>
          <w:szCs w:val="24"/>
        </w:rPr>
        <w:t>з</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да</w:t>
      </w:r>
      <w:r w:rsidRPr="007055E8">
        <w:rPr>
          <w:rFonts w:ascii="Times New Roman" w:hAnsi="Times New Roman" w:cs="Times New Roman"/>
          <w:spacing w:val="6"/>
          <w:sz w:val="24"/>
          <w:szCs w:val="24"/>
        </w:rPr>
        <w:t xml:space="preserve"> </w:t>
      </w:r>
      <w:r w:rsidRPr="007055E8">
        <w:rPr>
          <w:rFonts w:ascii="Times New Roman" w:hAnsi="Times New Roman" w:cs="Times New Roman"/>
          <w:sz w:val="24"/>
          <w:szCs w:val="24"/>
        </w:rPr>
        <w:t>со</w:t>
      </w:r>
      <w:r w:rsidRPr="007055E8">
        <w:rPr>
          <w:rFonts w:ascii="Times New Roman" w:hAnsi="Times New Roman" w:cs="Times New Roman"/>
          <w:spacing w:val="7"/>
          <w:sz w:val="24"/>
          <w:szCs w:val="24"/>
        </w:rPr>
        <w:t xml:space="preserve"> </w:t>
      </w:r>
      <w:r w:rsidRPr="007055E8">
        <w:rPr>
          <w:rFonts w:ascii="Times New Roman" w:hAnsi="Times New Roman" w:cs="Times New Roman"/>
          <w:sz w:val="24"/>
          <w:szCs w:val="24"/>
        </w:rPr>
        <w:t>с</w:t>
      </w:r>
      <w:r w:rsidRPr="007055E8">
        <w:rPr>
          <w:rFonts w:ascii="Times New Roman" w:hAnsi="Times New Roman" w:cs="Times New Roman"/>
          <w:spacing w:val="-5"/>
          <w:sz w:val="24"/>
          <w:szCs w:val="24"/>
        </w:rPr>
        <w:t>т</w:t>
      </w:r>
      <w:r w:rsidRPr="007055E8">
        <w:rPr>
          <w:rFonts w:ascii="Times New Roman" w:hAnsi="Times New Roman" w:cs="Times New Roman"/>
          <w:sz w:val="24"/>
          <w:szCs w:val="24"/>
        </w:rPr>
        <w:t>ор</w:t>
      </w:r>
      <w:r w:rsidRPr="007055E8">
        <w:rPr>
          <w:rFonts w:ascii="Times New Roman" w:hAnsi="Times New Roman" w:cs="Times New Roman"/>
          <w:spacing w:val="2"/>
          <w:sz w:val="24"/>
          <w:szCs w:val="24"/>
        </w:rPr>
        <w:t>о</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ы</w:t>
      </w:r>
      <w:r w:rsidRPr="007055E8">
        <w:rPr>
          <w:rFonts w:ascii="Times New Roman" w:hAnsi="Times New Roman" w:cs="Times New Roman"/>
          <w:spacing w:val="5"/>
          <w:sz w:val="24"/>
          <w:szCs w:val="24"/>
        </w:rPr>
        <w:t xml:space="preserve"> </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да</w:t>
      </w:r>
      <w:r w:rsidRPr="007055E8">
        <w:rPr>
          <w:rFonts w:ascii="Times New Roman" w:hAnsi="Times New Roman" w:cs="Times New Roman"/>
          <w:spacing w:val="5"/>
          <w:sz w:val="24"/>
          <w:szCs w:val="24"/>
        </w:rPr>
        <w:t xml:space="preserve"> </w:t>
      </w:r>
      <w:r w:rsidRPr="007055E8">
        <w:rPr>
          <w:rFonts w:ascii="Times New Roman" w:hAnsi="Times New Roman" w:cs="Times New Roman"/>
          <w:sz w:val="24"/>
          <w:szCs w:val="24"/>
        </w:rPr>
        <w:t>и 2 м</w:t>
      </w:r>
      <w:r w:rsidRPr="007055E8">
        <w:rPr>
          <w:rFonts w:ascii="Times New Roman" w:hAnsi="Times New Roman" w:cs="Times New Roman"/>
          <w:spacing w:val="-1"/>
          <w:sz w:val="24"/>
          <w:szCs w:val="24"/>
        </w:rPr>
        <w:t>е</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ров</w:t>
      </w:r>
      <w:r w:rsidRPr="007055E8">
        <w:rPr>
          <w:rFonts w:ascii="Times New Roman" w:hAnsi="Times New Roman" w:cs="Times New Roman"/>
          <w:spacing w:val="-1"/>
          <w:sz w:val="24"/>
          <w:szCs w:val="24"/>
        </w:rPr>
        <w:t xml:space="preserve"> </w:t>
      </w:r>
      <w:r w:rsidRPr="007055E8">
        <w:rPr>
          <w:rFonts w:ascii="Times New Roman" w:hAnsi="Times New Roman" w:cs="Times New Roman"/>
          <w:sz w:val="24"/>
          <w:szCs w:val="24"/>
        </w:rPr>
        <w:t>– с</w:t>
      </w:r>
      <w:r w:rsidRPr="007055E8">
        <w:rPr>
          <w:rFonts w:ascii="Times New Roman" w:hAnsi="Times New Roman" w:cs="Times New Roman"/>
          <w:spacing w:val="-1"/>
          <w:sz w:val="24"/>
          <w:szCs w:val="24"/>
        </w:rPr>
        <w:t xml:space="preserve"> п</w:t>
      </w:r>
      <w:r w:rsidRPr="007055E8">
        <w:rPr>
          <w:rFonts w:ascii="Times New Roman" w:hAnsi="Times New Roman" w:cs="Times New Roman"/>
          <w:sz w:val="24"/>
          <w:szCs w:val="24"/>
        </w:rPr>
        <w:t>р</w:t>
      </w:r>
      <w:r w:rsidRPr="007055E8">
        <w:rPr>
          <w:rFonts w:ascii="Times New Roman" w:hAnsi="Times New Roman" w:cs="Times New Roman"/>
          <w:spacing w:val="-4"/>
          <w:sz w:val="24"/>
          <w:szCs w:val="24"/>
        </w:rPr>
        <w:t>о</w:t>
      </w:r>
      <w:r w:rsidRPr="007055E8">
        <w:rPr>
          <w:rFonts w:ascii="Times New Roman" w:hAnsi="Times New Roman" w:cs="Times New Roman"/>
          <w:spacing w:val="1"/>
          <w:sz w:val="24"/>
          <w:szCs w:val="24"/>
        </w:rPr>
        <w:t>т</w:t>
      </w:r>
      <w:r w:rsidRPr="007055E8">
        <w:rPr>
          <w:rFonts w:ascii="Times New Roman" w:hAnsi="Times New Roman" w:cs="Times New Roman"/>
          <w:spacing w:val="-1"/>
          <w:sz w:val="24"/>
          <w:szCs w:val="24"/>
        </w:rPr>
        <w:t>ив</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п</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л</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ж</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ой</w:t>
      </w:r>
      <w:r w:rsidRPr="007055E8">
        <w:rPr>
          <w:rFonts w:ascii="Times New Roman" w:hAnsi="Times New Roman" w:cs="Times New Roman"/>
          <w:spacing w:val="-1"/>
          <w:sz w:val="24"/>
          <w:szCs w:val="24"/>
        </w:rPr>
        <w:t xml:space="preserve"> </w:t>
      </w:r>
      <w:r w:rsidRPr="007055E8">
        <w:rPr>
          <w:rFonts w:ascii="Times New Roman" w:hAnsi="Times New Roman" w:cs="Times New Roman"/>
          <w:sz w:val="24"/>
          <w:szCs w:val="24"/>
        </w:rPr>
        <w:t>с</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оро</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w:t>
      </w:r>
    </w:p>
    <w:p w:rsidR="00A81248" w:rsidRPr="007055E8" w:rsidRDefault="00A81248" w:rsidP="00DB6AAB">
      <w:pPr>
        <w:autoSpaceDE w:val="0"/>
        <w:spacing w:after="0" w:line="240" w:lineRule="auto"/>
        <w:ind w:right="51" w:firstLine="709"/>
        <w:jc w:val="both"/>
        <w:rPr>
          <w:rFonts w:ascii="Times New Roman" w:hAnsi="Times New Roman" w:cs="Times New Roman"/>
          <w:sz w:val="24"/>
          <w:szCs w:val="24"/>
        </w:rPr>
      </w:pPr>
      <w:r w:rsidRPr="007055E8">
        <w:rPr>
          <w:rFonts w:ascii="Times New Roman" w:hAnsi="Times New Roman" w:cs="Times New Roman"/>
          <w:sz w:val="24"/>
          <w:szCs w:val="24"/>
        </w:rPr>
        <w:t>в)</w:t>
      </w:r>
      <w:r w:rsidRPr="007055E8">
        <w:rPr>
          <w:rFonts w:ascii="Times New Roman" w:hAnsi="Times New Roman" w:cs="Times New Roman"/>
          <w:spacing w:val="7"/>
          <w:sz w:val="24"/>
          <w:szCs w:val="24"/>
        </w:rPr>
        <w:t xml:space="preserve"> </w:t>
      </w:r>
      <w:r w:rsidRPr="007055E8">
        <w:rPr>
          <w:rFonts w:ascii="Times New Roman" w:hAnsi="Times New Roman" w:cs="Times New Roman"/>
          <w:spacing w:val="-1"/>
          <w:sz w:val="24"/>
          <w:szCs w:val="24"/>
        </w:rPr>
        <w:t>в</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к</w:t>
      </w:r>
      <w:r w:rsidRPr="007055E8">
        <w:rPr>
          <w:rFonts w:ascii="Times New Roman" w:hAnsi="Times New Roman" w:cs="Times New Roman"/>
          <w:sz w:val="24"/>
          <w:szCs w:val="24"/>
        </w:rPr>
        <w:t>р</w:t>
      </w:r>
      <w:r w:rsidRPr="007055E8">
        <w:rPr>
          <w:rFonts w:ascii="Times New Roman" w:hAnsi="Times New Roman" w:cs="Times New Roman"/>
          <w:spacing w:val="-4"/>
          <w:sz w:val="24"/>
          <w:szCs w:val="24"/>
        </w:rPr>
        <w:t>у</w:t>
      </w:r>
      <w:r w:rsidRPr="007055E8">
        <w:rPr>
          <w:rFonts w:ascii="Times New Roman" w:hAnsi="Times New Roman" w:cs="Times New Roman"/>
          <w:sz w:val="24"/>
          <w:szCs w:val="24"/>
        </w:rPr>
        <w:t>г</w:t>
      </w:r>
      <w:r w:rsidRPr="007055E8">
        <w:rPr>
          <w:rFonts w:ascii="Times New Roman" w:hAnsi="Times New Roman" w:cs="Times New Roman"/>
          <w:spacing w:val="6"/>
          <w:sz w:val="24"/>
          <w:szCs w:val="24"/>
        </w:rPr>
        <w:t xml:space="preserve"> </w:t>
      </w:r>
      <w:r w:rsidRPr="007055E8">
        <w:rPr>
          <w:rFonts w:ascii="Times New Roman" w:hAnsi="Times New Roman" w:cs="Times New Roman"/>
          <w:spacing w:val="-4"/>
          <w:sz w:val="24"/>
          <w:szCs w:val="24"/>
        </w:rPr>
        <w:t>о</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е</w:t>
      </w:r>
      <w:r w:rsidRPr="007055E8">
        <w:rPr>
          <w:rFonts w:ascii="Times New Roman" w:hAnsi="Times New Roman" w:cs="Times New Roman"/>
          <w:sz w:val="24"/>
          <w:szCs w:val="24"/>
        </w:rPr>
        <w:t>ль</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о</w:t>
      </w:r>
      <w:r w:rsidRPr="007055E8">
        <w:rPr>
          <w:rFonts w:ascii="Times New Roman" w:hAnsi="Times New Roman" w:cs="Times New Roman"/>
          <w:spacing w:val="5"/>
          <w:sz w:val="24"/>
          <w:szCs w:val="24"/>
        </w:rPr>
        <w:t xml:space="preserve"> </w:t>
      </w:r>
      <w:r w:rsidRPr="007055E8">
        <w:rPr>
          <w:rFonts w:ascii="Times New Roman" w:hAnsi="Times New Roman" w:cs="Times New Roman"/>
          <w:spacing w:val="1"/>
          <w:sz w:val="24"/>
          <w:szCs w:val="24"/>
        </w:rPr>
        <w:t>с</w:t>
      </w:r>
      <w:r w:rsidRPr="007055E8">
        <w:rPr>
          <w:rFonts w:ascii="Times New Roman" w:hAnsi="Times New Roman" w:cs="Times New Roman"/>
          <w:spacing w:val="-5"/>
          <w:sz w:val="24"/>
          <w:szCs w:val="24"/>
        </w:rPr>
        <w:t>т</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я</w:t>
      </w:r>
      <w:r w:rsidRPr="007055E8">
        <w:rPr>
          <w:rFonts w:ascii="Times New Roman" w:hAnsi="Times New Roman" w:cs="Times New Roman"/>
          <w:spacing w:val="-1"/>
          <w:sz w:val="24"/>
          <w:szCs w:val="24"/>
        </w:rPr>
        <w:t>щи</w:t>
      </w:r>
      <w:r w:rsidRPr="007055E8">
        <w:rPr>
          <w:rFonts w:ascii="Times New Roman" w:hAnsi="Times New Roman" w:cs="Times New Roman"/>
          <w:sz w:val="24"/>
          <w:szCs w:val="24"/>
        </w:rPr>
        <w:t>х</w:t>
      </w:r>
      <w:r w:rsidRPr="007055E8">
        <w:rPr>
          <w:rFonts w:ascii="Times New Roman" w:hAnsi="Times New Roman" w:cs="Times New Roman"/>
          <w:spacing w:val="7"/>
          <w:sz w:val="24"/>
          <w:szCs w:val="24"/>
        </w:rPr>
        <w:t xml:space="preserve"> </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з</w:t>
      </w:r>
      <w:r w:rsidRPr="007055E8">
        <w:rPr>
          <w:rFonts w:ascii="Times New Roman" w:hAnsi="Times New Roman" w:cs="Times New Roman"/>
          <w:sz w:val="24"/>
          <w:szCs w:val="24"/>
        </w:rPr>
        <w:t>оре</w:t>
      </w:r>
      <w:r w:rsidRPr="007055E8">
        <w:rPr>
          <w:rFonts w:ascii="Times New Roman" w:hAnsi="Times New Roman" w:cs="Times New Roman"/>
          <w:spacing w:val="3"/>
          <w:sz w:val="24"/>
          <w:szCs w:val="24"/>
        </w:rPr>
        <w:t>г</w:t>
      </w:r>
      <w:r w:rsidRPr="007055E8">
        <w:rPr>
          <w:rFonts w:ascii="Times New Roman" w:hAnsi="Times New Roman" w:cs="Times New Roman"/>
          <w:spacing w:val="-16"/>
          <w:sz w:val="24"/>
          <w:szCs w:val="24"/>
        </w:rPr>
        <w:t>у</w:t>
      </w:r>
      <w:r w:rsidRPr="007055E8">
        <w:rPr>
          <w:rFonts w:ascii="Times New Roman" w:hAnsi="Times New Roman" w:cs="Times New Roman"/>
          <w:spacing w:val="2"/>
          <w:sz w:val="24"/>
          <w:szCs w:val="24"/>
        </w:rPr>
        <w:t>л</w:t>
      </w:r>
      <w:r w:rsidRPr="007055E8">
        <w:rPr>
          <w:rFonts w:ascii="Times New Roman" w:hAnsi="Times New Roman" w:cs="Times New Roman"/>
          <w:sz w:val="24"/>
          <w:szCs w:val="24"/>
        </w:rPr>
        <w:t>я</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ор</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 xml:space="preserve">х </w:t>
      </w:r>
      <w:r w:rsidRPr="007055E8">
        <w:rPr>
          <w:rFonts w:ascii="Times New Roman" w:hAnsi="Times New Roman" w:cs="Times New Roman"/>
          <w:spacing w:val="3"/>
          <w:sz w:val="24"/>
          <w:szCs w:val="24"/>
        </w:rPr>
        <w:t>п</w:t>
      </w:r>
      <w:r w:rsidRPr="007055E8">
        <w:rPr>
          <w:rFonts w:ascii="Times New Roman" w:hAnsi="Times New Roman" w:cs="Times New Roman"/>
          <w:spacing w:val="-4"/>
          <w:sz w:val="24"/>
          <w:szCs w:val="24"/>
        </w:rPr>
        <w:t>у</w:t>
      </w:r>
      <w:r w:rsidRPr="007055E8">
        <w:rPr>
          <w:rFonts w:ascii="Times New Roman" w:hAnsi="Times New Roman" w:cs="Times New Roman"/>
          <w:spacing w:val="1"/>
          <w:sz w:val="24"/>
          <w:szCs w:val="24"/>
        </w:rPr>
        <w:t>н</w:t>
      </w:r>
      <w:r w:rsidRPr="007055E8">
        <w:rPr>
          <w:rFonts w:ascii="Times New Roman" w:hAnsi="Times New Roman" w:cs="Times New Roman"/>
          <w:spacing w:val="-5"/>
          <w:sz w:val="24"/>
          <w:szCs w:val="24"/>
        </w:rPr>
        <w:t>к</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ов</w:t>
      </w:r>
      <w:r w:rsidRPr="007055E8">
        <w:rPr>
          <w:rFonts w:ascii="Times New Roman" w:hAnsi="Times New Roman" w:cs="Times New Roman"/>
          <w:spacing w:val="6"/>
          <w:sz w:val="24"/>
          <w:szCs w:val="24"/>
        </w:rPr>
        <w:t xml:space="preserve"> </w:t>
      </w:r>
      <w:r w:rsidRPr="007055E8">
        <w:rPr>
          <w:rFonts w:ascii="Times New Roman" w:hAnsi="Times New Roman" w:cs="Times New Roman"/>
          <w:sz w:val="24"/>
          <w:szCs w:val="24"/>
        </w:rPr>
        <w:t>–</w:t>
      </w:r>
      <w:r w:rsidRPr="007055E8">
        <w:rPr>
          <w:rFonts w:ascii="Times New Roman" w:hAnsi="Times New Roman" w:cs="Times New Roman"/>
          <w:spacing w:val="7"/>
          <w:sz w:val="24"/>
          <w:szCs w:val="24"/>
        </w:rPr>
        <w:t xml:space="preserve"> </w:t>
      </w:r>
      <w:r w:rsidRPr="007055E8">
        <w:rPr>
          <w:rFonts w:ascii="Times New Roman" w:hAnsi="Times New Roman" w:cs="Times New Roman"/>
          <w:sz w:val="24"/>
          <w:szCs w:val="24"/>
        </w:rPr>
        <w:t>в</w:t>
      </w:r>
      <w:r w:rsidRPr="007055E8">
        <w:rPr>
          <w:rFonts w:ascii="Times New Roman" w:hAnsi="Times New Roman" w:cs="Times New Roman"/>
          <w:spacing w:val="7"/>
          <w:sz w:val="24"/>
          <w:szCs w:val="24"/>
        </w:rPr>
        <w:t xml:space="preserve"> </w:t>
      </w:r>
      <w:r w:rsidRPr="007055E8">
        <w:rPr>
          <w:rFonts w:ascii="Times New Roman" w:hAnsi="Times New Roman" w:cs="Times New Roman"/>
          <w:sz w:val="24"/>
          <w:szCs w:val="24"/>
        </w:rPr>
        <w:t>в</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де</w:t>
      </w:r>
      <w:r w:rsidRPr="007055E8">
        <w:rPr>
          <w:rFonts w:ascii="Times New Roman" w:hAnsi="Times New Roman" w:cs="Times New Roman"/>
          <w:spacing w:val="4"/>
          <w:sz w:val="24"/>
          <w:szCs w:val="24"/>
        </w:rPr>
        <w:t xml:space="preserve"> </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ерр</w:t>
      </w:r>
      <w:r w:rsidRPr="007055E8">
        <w:rPr>
          <w:rFonts w:ascii="Times New Roman" w:hAnsi="Times New Roman" w:cs="Times New Roman"/>
          <w:spacing w:val="1"/>
          <w:sz w:val="24"/>
          <w:szCs w:val="24"/>
        </w:rPr>
        <w:t>и</w:t>
      </w:r>
      <w:r w:rsidRPr="007055E8">
        <w:rPr>
          <w:rFonts w:ascii="Times New Roman" w:hAnsi="Times New Roman" w:cs="Times New Roman"/>
          <w:spacing w:val="-5"/>
          <w:sz w:val="24"/>
          <w:szCs w:val="24"/>
        </w:rPr>
        <w:t>т</w:t>
      </w:r>
      <w:r w:rsidRPr="007055E8">
        <w:rPr>
          <w:rFonts w:ascii="Times New Roman" w:hAnsi="Times New Roman" w:cs="Times New Roman"/>
          <w:sz w:val="24"/>
          <w:szCs w:val="24"/>
        </w:rPr>
        <w:t>ор</w:t>
      </w:r>
      <w:r w:rsidRPr="007055E8">
        <w:rPr>
          <w:rFonts w:ascii="Times New Roman" w:hAnsi="Times New Roman" w:cs="Times New Roman"/>
          <w:spacing w:val="1"/>
          <w:sz w:val="24"/>
          <w:szCs w:val="24"/>
        </w:rPr>
        <w:t>и</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w:t>
      </w:r>
      <w:r w:rsidRPr="007055E8">
        <w:rPr>
          <w:rFonts w:ascii="Times New Roman" w:hAnsi="Times New Roman" w:cs="Times New Roman"/>
          <w:spacing w:val="6"/>
          <w:sz w:val="24"/>
          <w:szCs w:val="24"/>
        </w:rPr>
        <w:t xml:space="preserve"> </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ра</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ич</w:t>
      </w:r>
      <w:r w:rsidRPr="007055E8">
        <w:rPr>
          <w:rFonts w:ascii="Times New Roman" w:hAnsi="Times New Roman" w:cs="Times New Roman"/>
          <w:spacing w:val="1"/>
          <w:sz w:val="24"/>
          <w:szCs w:val="24"/>
        </w:rPr>
        <w:t>е</w:t>
      </w:r>
      <w:r w:rsidRPr="007055E8">
        <w:rPr>
          <w:rFonts w:ascii="Times New Roman" w:hAnsi="Times New Roman" w:cs="Times New Roman"/>
          <w:spacing w:val="-1"/>
          <w:sz w:val="24"/>
          <w:szCs w:val="24"/>
        </w:rPr>
        <w:t>нн</w:t>
      </w:r>
      <w:r w:rsidRPr="007055E8">
        <w:rPr>
          <w:rFonts w:ascii="Times New Roman" w:hAnsi="Times New Roman" w:cs="Times New Roman"/>
          <w:sz w:val="24"/>
          <w:szCs w:val="24"/>
        </w:rPr>
        <w:t xml:space="preserve">ой </w:t>
      </w:r>
      <w:r w:rsidRPr="007055E8">
        <w:rPr>
          <w:rFonts w:ascii="Times New Roman" w:hAnsi="Times New Roman" w:cs="Times New Roman"/>
          <w:spacing w:val="-1"/>
          <w:sz w:val="24"/>
          <w:szCs w:val="24"/>
        </w:rPr>
        <w:t>з</w:t>
      </w:r>
      <w:r w:rsidRPr="007055E8">
        <w:rPr>
          <w:rFonts w:ascii="Times New Roman" w:hAnsi="Times New Roman" w:cs="Times New Roman"/>
          <w:sz w:val="24"/>
          <w:szCs w:val="24"/>
        </w:rPr>
        <w:t>ам</w:t>
      </w:r>
      <w:r w:rsidRPr="007055E8">
        <w:rPr>
          <w:rFonts w:ascii="Times New Roman" w:hAnsi="Times New Roman" w:cs="Times New Roman"/>
          <w:spacing w:val="-1"/>
          <w:sz w:val="24"/>
          <w:szCs w:val="24"/>
        </w:rPr>
        <w:t>к</w:t>
      </w:r>
      <w:r w:rsidRPr="007055E8">
        <w:rPr>
          <w:rFonts w:ascii="Times New Roman" w:hAnsi="Times New Roman" w:cs="Times New Roman"/>
          <w:spacing w:val="3"/>
          <w:sz w:val="24"/>
          <w:szCs w:val="24"/>
        </w:rPr>
        <w:t>н</w:t>
      </w:r>
      <w:r w:rsidRPr="007055E8">
        <w:rPr>
          <w:rFonts w:ascii="Times New Roman" w:hAnsi="Times New Roman" w:cs="Times New Roman"/>
          <w:spacing w:val="-4"/>
          <w:sz w:val="24"/>
          <w:szCs w:val="24"/>
        </w:rPr>
        <w:t>у</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ой</w:t>
      </w:r>
      <w:r w:rsidRPr="007055E8">
        <w:rPr>
          <w:rFonts w:ascii="Times New Roman" w:hAnsi="Times New Roman" w:cs="Times New Roman"/>
          <w:spacing w:val="2"/>
          <w:sz w:val="24"/>
          <w:szCs w:val="24"/>
        </w:rPr>
        <w:t xml:space="preserve"> </w:t>
      </w:r>
      <w:r w:rsidRPr="007055E8">
        <w:rPr>
          <w:rFonts w:ascii="Times New Roman" w:hAnsi="Times New Roman" w:cs="Times New Roman"/>
          <w:sz w:val="24"/>
          <w:szCs w:val="24"/>
        </w:rPr>
        <w:t>л</w:t>
      </w:r>
      <w:r w:rsidRPr="007055E8">
        <w:rPr>
          <w:rFonts w:ascii="Times New Roman" w:hAnsi="Times New Roman" w:cs="Times New Roman"/>
          <w:spacing w:val="-1"/>
          <w:sz w:val="24"/>
          <w:szCs w:val="24"/>
        </w:rPr>
        <w:t>ини</w:t>
      </w:r>
      <w:r w:rsidRPr="007055E8">
        <w:rPr>
          <w:rFonts w:ascii="Times New Roman" w:hAnsi="Times New Roman" w:cs="Times New Roman"/>
          <w:spacing w:val="1"/>
          <w:sz w:val="24"/>
          <w:szCs w:val="24"/>
        </w:rPr>
        <w:t>е</w:t>
      </w:r>
      <w:r w:rsidRPr="007055E8">
        <w:rPr>
          <w:rFonts w:ascii="Times New Roman" w:hAnsi="Times New Roman" w:cs="Times New Roman"/>
          <w:spacing w:val="-1"/>
          <w:sz w:val="24"/>
          <w:szCs w:val="24"/>
        </w:rPr>
        <w:t>й</w:t>
      </w:r>
      <w:r w:rsidRPr="007055E8">
        <w:rPr>
          <w:rFonts w:ascii="Times New Roman" w:hAnsi="Times New Roman" w:cs="Times New Roman"/>
          <w:sz w:val="24"/>
          <w:szCs w:val="24"/>
        </w:rPr>
        <w:t>,</w:t>
      </w:r>
      <w:r w:rsidRPr="007055E8">
        <w:rPr>
          <w:rFonts w:ascii="Times New Roman" w:hAnsi="Times New Roman" w:cs="Times New Roman"/>
          <w:spacing w:val="2"/>
          <w:sz w:val="24"/>
          <w:szCs w:val="24"/>
        </w:rPr>
        <w:t xml:space="preserve"> </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ров</w:t>
      </w:r>
      <w:r w:rsidRPr="007055E8">
        <w:rPr>
          <w:rFonts w:ascii="Times New Roman" w:hAnsi="Times New Roman" w:cs="Times New Roman"/>
          <w:spacing w:val="-5"/>
          <w:sz w:val="24"/>
          <w:szCs w:val="24"/>
        </w:rPr>
        <w:t>е</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енн</w:t>
      </w:r>
      <w:r w:rsidRPr="007055E8">
        <w:rPr>
          <w:rFonts w:ascii="Times New Roman" w:hAnsi="Times New Roman" w:cs="Times New Roman"/>
          <w:spacing w:val="2"/>
          <w:sz w:val="24"/>
          <w:szCs w:val="24"/>
        </w:rPr>
        <w:t>о</w:t>
      </w:r>
      <w:r w:rsidRPr="007055E8">
        <w:rPr>
          <w:rFonts w:ascii="Times New Roman" w:hAnsi="Times New Roman" w:cs="Times New Roman"/>
          <w:sz w:val="24"/>
          <w:szCs w:val="24"/>
        </w:rPr>
        <w:t xml:space="preserve">й </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а</w:t>
      </w:r>
      <w:r w:rsidRPr="007055E8">
        <w:rPr>
          <w:rFonts w:ascii="Times New Roman" w:hAnsi="Times New Roman" w:cs="Times New Roman"/>
          <w:spacing w:val="4"/>
          <w:sz w:val="24"/>
          <w:szCs w:val="24"/>
        </w:rPr>
        <w:t xml:space="preserve"> </w:t>
      </w:r>
      <w:r w:rsidRPr="007055E8">
        <w:rPr>
          <w:rFonts w:ascii="Times New Roman" w:hAnsi="Times New Roman" w:cs="Times New Roman"/>
          <w:sz w:val="24"/>
          <w:szCs w:val="24"/>
        </w:rPr>
        <w:t>расс</w:t>
      </w:r>
      <w:r w:rsidRPr="007055E8">
        <w:rPr>
          <w:rFonts w:ascii="Times New Roman" w:hAnsi="Times New Roman" w:cs="Times New Roman"/>
          <w:spacing w:val="-3"/>
          <w:sz w:val="24"/>
          <w:szCs w:val="24"/>
        </w:rPr>
        <w:t>т</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я</w:t>
      </w:r>
      <w:r w:rsidRPr="007055E8">
        <w:rPr>
          <w:rFonts w:ascii="Times New Roman" w:hAnsi="Times New Roman" w:cs="Times New Roman"/>
          <w:spacing w:val="-1"/>
          <w:sz w:val="24"/>
          <w:szCs w:val="24"/>
        </w:rPr>
        <w:t>ни</w:t>
      </w:r>
      <w:r w:rsidRPr="007055E8">
        <w:rPr>
          <w:rFonts w:ascii="Times New Roman" w:hAnsi="Times New Roman" w:cs="Times New Roman"/>
          <w:sz w:val="24"/>
          <w:szCs w:val="24"/>
        </w:rPr>
        <w:t>и 10</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м</w:t>
      </w:r>
      <w:r w:rsidRPr="007055E8">
        <w:rPr>
          <w:rFonts w:ascii="Times New Roman" w:hAnsi="Times New Roman" w:cs="Times New Roman"/>
          <w:spacing w:val="-1"/>
          <w:sz w:val="24"/>
          <w:szCs w:val="24"/>
        </w:rPr>
        <w:t>е</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ров</w:t>
      </w:r>
      <w:r w:rsidRPr="007055E8">
        <w:rPr>
          <w:rFonts w:ascii="Times New Roman" w:hAnsi="Times New Roman" w:cs="Times New Roman"/>
          <w:spacing w:val="2"/>
          <w:sz w:val="24"/>
          <w:szCs w:val="24"/>
        </w:rPr>
        <w:t xml:space="preserve"> </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т</w:t>
      </w:r>
      <w:r w:rsidRPr="007055E8">
        <w:rPr>
          <w:rFonts w:ascii="Times New Roman" w:hAnsi="Times New Roman" w:cs="Times New Roman"/>
          <w:spacing w:val="5"/>
          <w:sz w:val="24"/>
          <w:szCs w:val="24"/>
        </w:rPr>
        <w:t xml:space="preserve"> </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ра</w:t>
      </w:r>
      <w:r w:rsidRPr="007055E8">
        <w:rPr>
          <w:rFonts w:ascii="Times New Roman" w:hAnsi="Times New Roman" w:cs="Times New Roman"/>
          <w:spacing w:val="-1"/>
          <w:sz w:val="24"/>
          <w:szCs w:val="24"/>
        </w:rPr>
        <w:t>ни</w:t>
      </w:r>
      <w:r w:rsidRPr="007055E8">
        <w:rPr>
          <w:rFonts w:ascii="Times New Roman" w:hAnsi="Times New Roman" w:cs="Times New Roman"/>
          <w:sz w:val="24"/>
          <w:szCs w:val="24"/>
        </w:rPr>
        <w:t>ц</w:t>
      </w:r>
      <w:r w:rsidRPr="007055E8">
        <w:rPr>
          <w:rFonts w:ascii="Times New Roman" w:hAnsi="Times New Roman" w:cs="Times New Roman"/>
          <w:spacing w:val="3"/>
          <w:sz w:val="24"/>
          <w:szCs w:val="24"/>
        </w:rPr>
        <w:t xml:space="preserve"> </w:t>
      </w:r>
      <w:r w:rsidRPr="007055E8">
        <w:rPr>
          <w:rFonts w:ascii="Times New Roman" w:hAnsi="Times New Roman" w:cs="Times New Roman"/>
          <w:spacing w:val="1"/>
          <w:sz w:val="24"/>
          <w:szCs w:val="24"/>
        </w:rPr>
        <w:t>э</w:t>
      </w:r>
      <w:r w:rsidRPr="007055E8">
        <w:rPr>
          <w:rFonts w:ascii="Times New Roman" w:hAnsi="Times New Roman" w:cs="Times New Roman"/>
          <w:spacing w:val="-1"/>
          <w:sz w:val="24"/>
          <w:szCs w:val="24"/>
        </w:rPr>
        <w:t>ти</w:t>
      </w:r>
      <w:r w:rsidRPr="007055E8">
        <w:rPr>
          <w:rFonts w:ascii="Times New Roman" w:hAnsi="Times New Roman" w:cs="Times New Roman"/>
          <w:sz w:val="24"/>
          <w:szCs w:val="24"/>
        </w:rPr>
        <w:t>х</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о</w:t>
      </w:r>
      <w:r w:rsidRPr="007055E8">
        <w:rPr>
          <w:rFonts w:ascii="Times New Roman" w:hAnsi="Times New Roman" w:cs="Times New Roman"/>
          <w:spacing w:val="-6"/>
          <w:sz w:val="24"/>
          <w:szCs w:val="24"/>
        </w:rPr>
        <w:t>б</w:t>
      </w:r>
      <w:r w:rsidRPr="007055E8">
        <w:rPr>
          <w:rFonts w:ascii="Times New Roman" w:hAnsi="Times New Roman" w:cs="Times New Roman"/>
          <w:sz w:val="24"/>
          <w:szCs w:val="24"/>
        </w:rPr>
        <w:t>ъе</w:t>
      </w:r>
      <w:r w:rsidRPr="007055E8">
        <w:rPr>
          <w:rFonts w:ascii="Times New Roman" w:hAnsi="Times New Roman" w:cs="Times New Roman"/>
          <w:spacing w:val="-3"/>
          <w:sz w:val="24"/>
          <w:szCs w:val="24"/>
        </w:rPr>
        <w:t>к</w:t>
      </w:r>
      <w:r w:rsidRPr="007055E8">
        <w:rPr>
          <w:rFonts w:ascii="Times New Roman" w:hAnsi="Times New Roman" w:cs="Times New Roman"/>
          <w:spacing w:val="-5"/>
          <w:sz w:val="24"/>
          <w:szCs w:val="24"/>
        </w:rPr>
        <w:t>т</w:t>
      </w:r>
      <w:r w:rsidRPr="007055E8">
        <w:rPr>
          <w:rFonts w:ascii="Times New Roman" w:hAnsi="Times New Roman" w:cs="Times New Roman"/>
          <w:sz w:val="24"/>
          <w:szCs w:val="24"/>
        </w:rPr>
        <w:t>ов.</w:t>
      </w:r>
      <w:r w:rsidRPr="007055E8">
        <w:rPr>
          <w:rFonts w:ascii="Times New Roman" w:hAnsi="Times New Roman" w:cs="Times New Roman"/>
          <w:spacing w:val="1"/>
          <w:sz w:val="24"/>
          <w:szCs w:val="24"/>
        </w:rPr>
        <w:t xml:space="preserve"> </w:t>
      </w:r>
      <w:r w:rsidRPr="007055E8">
        <w:rPr>
          <w:rFonts w:ascii="Times New Roman" w:hAnsi="Times New Roman" w:cs="Times New Roman"/>
          <w:spacing w:val="-2"/>
          <w:sz w:val="24"/>
          <w:szCs w:val="24"/>
        </w:rPr>
        <w:t>Д</w:t>
      </w:r>
      <w:r w:rsidRPr="007055E8">
        <w:rPr>
          <w:rFonts w:ascii="Times New Roman" w:hAnsi="Times New Roman" w:cs="Times New Roman"/>
          <w:sz w:val="24"/>
          <w:szCs w:val="24"/>
        </w:rPr>
        <w:t xml:space="preserve">ля </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з</w:t>
      </w:r>
      <w:r w:rsidRPr="007055E8">
        <w:rPr>
          <w:rFonts w:ascii="Times New Roman" w:hAnsi="Times New Roman" w:cs="Times New Roman"/>
          <w:sz w:val="24"/>
          <w:szCs w:val="24"/>
        </w:rPr>
        <w:t>оре</w:t>
      </w:r>
      <w:r w:rsidRPr="007055E8">
        <w:rPr>
          <w:rFonts w:ascii="Times New Roman" w:hAnsi="Times New Roman" w:cs="Times New Roman"/>
          <w:spacing w:val="3"/>
          <w:sz w:val="24"/>
          <w:szCs w:val="24"/>
        </w:rPr>
        <w:t>г</w:t>
      </w:r>
      <w:r w:rsidRPr="007055E8">
        <w:rPr>
          <w:rFonts w:ascii="Times New Roman" w:hAnsi="Times New Roman" w:cs="Times New Roman"/>
          <w:spacing w:val="-16"/>
          <w:sz w:val="24"/>
          <w:szCs w:val="24"/>
        </w:rPr>
        <w:t>у</w:t>
      </w:r>
      <w:r w:rsidRPr="007055E8">
        <w:rPr>
          <w:rFonts w:ascii="Times New Roman" w:hAnsi="Times New Roman" w:cs="Times New Roman"/>
          <w:spacing w:val="2"/>
          <w:sz w:val="24"/>
          <w:szCs w:val="24"/>
        </w:rPr>
        <w:t>л</w:t>
      </w:r>
      <w:r w:rsidRPr="007055E8">
        <w:rPr>
          <w:rFonts w:ascii="Times New Roman" w:hAnsi="Times New Roman" w:cs="Times New Roman"/>
          <w:sz w:val="24"/>
          <w:szCs w:val="24"/>
        </w:rPr>
        <w:t>я</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ор</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х</w:t>
      </w:r>
      <w:r w:rsidRPr="007055E8">
        <w:rPr>
          <w:rFonts w:ascii="Times New Roman" w:hAnsi="Times New Roman" w:cs="Times New Roman"/>
          <w:spacing w:val="-7"/>
          <w:sz w:val="24"/>
          <w:szCs w:val="24"/>
        </w:rPr>
        <w:t xml:space="preserve"> </w:t>
      </w:r>
      <w:r w:rsidRPr="007055E8">
        <w:rPr>
          <w:rFonts w:ascii="Times New Roman" w:hAnsi="Times New Roman" w:cs="Times New Roman"/>
          <w:spacing w:val="3"/>
          <w:sz w:val="24"/>
          <w:szCs w:val="24"/>
        </w:rPr>
        <w:t>п</w:t>
      </w:r>
      <w:r w:rsidRPr="007055E8">
        <w:rPr>
          <w:rFonts w:ascii="Times New Roman" w:hAnsi="Times New Roman" w:cs="Times New Roman"/>
          <w:spacing w:val="-4"/>
          <w:sz w:val="24"/>
          <w:szCs w:val="24"/>
        </w:rPr>
        <w:t>у</w:t>
      </w:r>
      <w:r w:rsidRPr="007055E8">
        <w:rPr>
          <w:rFonts w:ascii="Times New Roman" w:hAnsi="Times New Roman" w:cs="Times New Roman"/>
          <w:spacing w:val="-1"/>
          <w:sz w:val="24"/>
          <w:szCs w:val="24"/>
        </w:rPr>
        <w:t>н</w:t>
      </w:r>
      <w:r w:rsidRPr="007055E8">
        <w:rPr>
          <w:rFonts w:ascii="Times New Roman" w:hAnsi="Times New Roman" w:cs="Times New Roman"/>
          <w:spacing w:val="-3"/>
          <w:sz w:val="24"/>
          <w:szCs w:val="24"/>
        </w:rPr>
        <w:t>кт</w:t>
      </w:r>
      <w:r w:rsidRPr="007055E8">
        <w:rPr>
          <w:rFonts w:ascii="Times New Roman" w:hAnsi="Times New Roman" w:cs="Times New Roman"/>
          <w:sz w:val="24"/>
          <w:szCs w:val="24"/>
        </w:rPr>
        <w:t>ов,</w:t>
      </w:r>
      <w:r w:rsidRPr="007055E8">
        <w:rPr>
          <w:rFonts w:ascii="Times New Roman" w:hAnsi="Times New Roman" w:cs="Times New Roman"/>
          <w:spacing w:val="-1"/>
          <w:sz w:val="24"/>
          <w:szCs w:val="24"/>
        </w:rPr>
        <w:t xml:space="preserve"> п</w:t>
      </w:r>
      <w:r w:rsidRPr="007055E8">
        <w:rPr>
          <w:rFonts w:ascii="Times New Roman" w:hAnsi="Times New Roman" w:cs="Times New Roman"/>
          <w:sz w:val="24"/>
          <w:szCs w:val="24"/>
        </w:rPr>
        <w:t>р</w:t>
      </w:r>
      <w:r w:rsidRPr="007055E8">
        <w:rPr>
          <w:rFonts w:ascii="Times New Roman" w:hAnsi="Times New Roman" w:cs="Times New Roman"/>
          <w:spacing w:val="-1"/>
          <w:sz w:val="24"/>
          <w:szCs w:val="24"/>
        </w:rPr>
        <w:t>и</w:t>
      </w:r>
      <w:r w:rsidRPr="007055E8">
        <w:rPr>
          <w:rFonts w:ascii="Times New Roman" w:hAnsi="Times New Roman" w:cs="Times New Roman"/>
          <w:spacing w:val="1"/>
          <w:sz w:val="24"/>
          <w:szCs w:val="24"/>
        </w:rPr>
        <w:t>ст</w:t>
      </w:r>
      <w:r w:rsidRPr="007055E8">
        <w:rPr>
          <w:rFonts w:ascii="Times New Roman" w:hAnsi="Times New Roman" w:cs="Times New Roman"/>
          <w:spacing w:val="2"/>
          <w:sz w:val="24"/>
          <w:szCs w:val="24"/>
        </w:rPr>
        <w:t>ро</w:t>
      </w:r>
      <w:r w:rsidRPr="007055E8">
        <w:rPr>
          <w:rFonts w:ascii="Times New Roman" w:hAnsi="Times New Roman" w:cs="Times New Roman"/>
          <w:sz w:val="24"/>
          <w:szCs w:val="24"/>
        </w:rPr>
        <w:t>е</w:t>
      </w:r>
      <w:r w:rsidRPr="007055E8">
        <w:rPr>
          <w:rFonts w:ascii="Times New Roman" w:hAnsi="Times New Roman" w:cs="Times New Roman"/>
          <w:spacing w:val="-1"/>
          <w:sz w:val="24"/>
          <w:szCs w:val="24"/>
        </w:rPr>
        <w:t>нн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х</w:t>
      </w:r>
      <w:r w:rsidRPr="007055E8">
        <w:rPr>
          <w:rFonts w:ascii="Times New Roman" w:hAnsi="Times New Roman" w:cs="Times New Roman"/>
          <w:spacing w:val="-4"/>
          <w:sz w:val="24"/>
          <w:szCs w:val="24"/>
        </w:rPr>
        <w:t xml:space="preserve"> </w:t>
      </w:r>
      <w:r w:rsidRPr="007055E8">
        <w:rPr>
          <w:rFonts w:ascii="Times New Roman" w:hAnsi="Times New Roman" w:cs="Times New Roman"/>
          <w:sz w:val="24"/>
          <w:szCs w:val="24"/>
        </w:rPr>
        <w:t xml:space="preserve">к </w:t>
      </w:r>
      <w:r w:rsidRPr="007055E8">
        <w:rPr>
          <w:rFonts w:ascii="Times New Roman" w:hAnsi="Times New Roman" w:cs="Times New Roman"/>
          <w:spacing w:val="-5"/>
          <w:sz w:val="24"/>
          <w:szCs w:val="24"/>
        </w:rPr>
        <w:t>з</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ан</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ям,</w:t>
      </w:r>
      <w:r w:rsidRPr="007055E8">
        <w:rPr>
          <w:rFonts w:ascii="Times New Roman" w:hAnsi="Times New Roman" w:cs="Times New Roman"/>
          <w:spacing w:val="-6"/>
          <w:sz w:val="24"/>
          <w:szCs w:val="24"/>
        </w:rPr>
        <w:t xml:space="preserve"> о</w:t>
      </w:r>
      <w:r w:rsidRPr="007055E8">
        <w:rPr>
          <w:rFonts w:ascii="Times New Roman" w:hAnsi="Times New Roman" w:cs="Times New Roman"/>
          <w:sz w:val="24"/>
          <w:szCs w:val="24"/>
        </w:rPr>
        <w:t>хра</w:t>
      </w:r>
      <w:r w:rsidRPr="007055E8">
        <w:rPr>
          <w:rFonts w:ascii="Times New Roman" w:hAnsi="Times New Roman" w:cs="Times New Roman"/>
          <w:spacing w:val="-1"/>
          <w:sz w:val="24"/>
          <w:szCs w:val="24"/>
        </w:rPr>
        <w:t>нн</w:t>
      </w:r>
      <w:r w:rsidRPr="007055E8">
        <w:rPr>
          <w:rFonts w:ascii="Times New Roman" w:hAnsi="Times New Roman" w:cs="Times New Roman"/>
          <w:spacing w:val="1"/>
          <w:sz w:val="24"/>
          <w:szCs w:val="24"/>
        </w:rPr>
        <w:t>а</w:t>
      </w:r>
      <w:r w:rsidRPr="007055E8">
        <w:rPr>
          <w:rFonts w:ascii="Times New Roman" w:hAnsi="Times New Roman" w:cs="Times New Roman"/>
          <w:sz w:val="24"/>
          <w:szCs w:val="24"/>
        </w:rPr>
        <w:t>я</w:t>
      </w:r>
      <w:r w:rsidRPr="007055E8">
        <w:rPr>
          <w:rFonts w:ascii="Times New Roman" w:hAnsi="Times New Roman" w:cs="Times New Roman"/>
          <w:spacing w:val="-6"/>
          <w:sz w:val="24"/>
          <w:szCs w:val="24"/>
        </w:rPr>
        <w:t xml:space="preserve"> </w:t>
      </w:r>
      <w:r w:rsidRPr="007055E8">
        <w:rPr>
          <w:rFonts w:ascii="Times New Roman" w:hAnsi="Times New Roman" w:cs="Times New Roman"/>
          <w:spacing w:val="-3"/>
          <w:sz w:val="24"/>
          <w:szCs w:val="24"/>
        </w:rPr>
        <w:t>з</w:t>
      </w:r>
      <w:r w:rsidRPr="007055E8">
        <w:rPr>
          <w:rFonts w:ascii="Times New Roman" w:hAnsi="Times New Roman" w:cs="Times New Roman"/>
          <w:spacing w:val="2"/>
          <w:sz w:val="24"/>
          <w:szCs w:val="24"/>
        </w:rPr>
        <w:t>о</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 xml:space="preserve"> н</w:t>
      </w:r>
      <w:r w:rsidRPr="007055E8">
        <w:rPr>
          <w:rFonts w:ascii="Times New Roman" w:hAnsi="Times New Roman" w:cs="Times New Roman"/>
          <w:sz w:val="24"/>
          <w:szCs w:val="24"/>
        </w:rPr>
        <w:t>е ре</w:t>
      </w:r>
      <w:r w:rsidRPr="007055E8">
        <w:rPr>
          <w:rFonts w:ascii="Times New Roman" w:hAnsi="Times New Roman" w:cs="Times New Roman"/>
          <w:spacing w:val="-13"/>
          <w:sz w:val="24"/>
          <w:szCs w:val="24"/>
        </w:rPr>
        <w:t>г</w:t>
      </w:r>
      <w:r w:rsidRPr="007055E8">
        <w:rPr>
          <w:rFonts w:ascii="Times New Roman" w:hAnsi="Times New Roman" w:cs="Times New Roman"/>
          <w:sz w:val="24"/>
          <w:szCs w:val="24"/>
        </w:rPr>
        <w:t>лам</w:t>
      </w:r>
      <w:r w:rsidRPr="007055E8">
        <w:rPr>
          <w:rFonts w:ascii="Times New Roman" w:hAnsi="Times New Roman" w:cs="Times New Roman"/>
          <w:spacing w:val="-1"/>
          <w:sz w:val="24"/>
          <w:szCs w:val="24"/>
        </w:rPr>
        <w:t>е</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ти</w:t>
      </w:r>
      <w:r w:rsidRPr="007055E8">
        <w:rPr>
          <w:rFonts w:ascii="Times New Roman" w:hAnsi="Times New Roman" w:cs="Times New Roman"/>
          <w:sz w:val="24"/>
          <w:szCs w:val="24"/>
        </w:rPr>
        <w:t>р</w:t>
      </w:r>
      <w:r w:rsidRPr="007055E8">
        <w:rPr>
          <w:rFonts w:ascii="Times New Roman" w:hAnsi="Times New Roman" w:cs="Times New Roman"/>
          <w:spacing w:val="-8"/>
          <w:sz w:val="24"/>
          <w:szCs w:val="24"/>
        </w:rPr>
        <w:t>у</w:t>
      </w:r>
      <w:r w:rsidRPr="007055E8">
        <w:rPr>
          <w:rFonts w:ascii="Times New Roman" w:hAnsi="Times New Roman" w:cs="Times New Roman"/>
          <w:spacing w:val="1"/>
          <w:sz w:val="24"/>
          <w:szCs w:val="24"/>
        </w:rPr>
        <w:t>е</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ся.</w:t>
      </w:r>
    </w:p>
    <w:p w:rsidR="00A81248" w:rsidRPr="007055E8" w:rsidRDefault="00A81248" w:rsidP="00DB6AAB">
      <w:pPr>
        <w:autoSpaceDE w:val="0"/>
        <w:spacing w:after="0" w:line="240" w:lineRule="auto"/>
        <w:ind w:right="48" w:firstLine="709"/>
        <w:jc w:val="both"/>
        <w:rPr>
          <w:rFonts w:ascii="Times New Roman" w:hAnsi="Times New Roman" w:cs="Times New Roman"/>
          <w:sz w:val="24"/>
          <w:szCs w:val="24"/>
        </w:rPr>
      </w:pPr>
      <w:r w:rsidRPr="007055E8">
        <w:rPr>
          <w:rFonts w:ascii="Times New Roman" w:hAnsi="Times New Roman" w:cs="Times New Roman"/>
          <w:spacing w:val="-1"/>
          <w:sz w:val="24"/>
          <w:szCs w:val="24"/>
        </w:rPr>
        <w:t>г</w:t>
      </w:r>
      <w:r w:rsidRPr="007055E8">
        <w:rPr>
          <w:rFonts w:ascii="Times New Roman" w:hAnsi="Times New Roman" w:cs="Times New Roman"/>
          <w:sz w:val="24"/>
          <w:szCs w:val="24"/>
        </w:rPr>
        <w:t xml:space="preserve">) </w:t>
      </w:r>
      <w:r w:rsidRPr="007055E8">
        <w:rPr>
          <w:rFonts w:ascii="Times New Roman" w:hAnsi="Times New Roman" w:cs="Times New Roman"/>
          <w:spacing w:val="-7"/>
          <w:sz w:val="24"/>
          <w:szCs w:val="24"/>
        </w:rPr>
        <w:t>в</w:t>
      </w:r>
      <w:r w:rsidRPr="007055E8">
        <w:rPr>
          <w:rFonts w:ascii="Times New Roman" w:hAnsi="Times New Roman" w:cs="Times New Roman"/>
          <w:sz w:val="24"/>
          <w:szCs w:val="24"/>
        </w:rPr>
        <w:t>д</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 xml:space="preserve">ль </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ра</w:t>
      </w:r>
      <w:r w:rsidRPr="007055E8">
        <w:rPr>
          <w:rFonts w:ascii="Times New Roman" w:hAnsi="Times New Roman" w:cs="Times New Roman"/>
          <w:spacing w:val="1"/>
          <w:sz w:val="24"/>
          <w:szCs w:val="24"/>
        </w:rPr>
        <w:t>с</w:t>
      </w:r>
      <w:r w:rsidRPr="007055E8">
        <w:rPr>
          <w:rFonts w:ascii="Times New Roman" w:hAnsi="Times New Roman" w:cs="Times New Roman"/>
          <w:sz w:val="24"/>
          <w:szCs w:val="24"/>
        </w:rPr>
        <w:t>с м</w:t>
      </w:r>
      <w:r w:rsidRPr="007055E8">
        <w:rPr>
          <w:rFonts w:ascii="Times New Roman" w:hAnsi="Times New Roman" w:cs="Times New Roman"/>
          <w:spacing w:val="-1"/>
          <w:sz w:val="24"/>
          <w:szCs w:val="24"/>
        </w:rPr>
        <w:t>е</w:t>
      </w:r>
      <w:r w:rsidRPr="007055E8">
        <w:rPr>
          <w:rFonts w:ascii="Times New Roman" w:hAnsi="Times New Roman" w:cs="Times New Roman"/>
          <w:sz w:val="24"/>
          <w:szCs w:val="24"/>
        </w:rPr>
        <w:t>ж</w:t>
      </w:r>
      <w:r w:rsidRPr="007055E8">
        <w:rPr>
          <w:rFonts w:ascii="Times New Roman" w:hAnsi="Times New Roman" w:cs="Times New Roman"/>
          <w:spacing w:val="-1"/>
          <w:sz w:val="24"/>
          <w:szCs w:val="24"/>
        </w:rPr>
        <w:t>п</w:t>
      </w:r>
      <w:r w:rsidRPr="007055E8">
        <w:rPr>
          <w:rFonts w:ascii="Times New Roman" w:hAnsi="Times New Roman" w:cs="Times New Roman"/>
          <w:spacing w:val="8"/>
          <w:sz w:val="24"/>
          <w:szCs w:val="24"/>
        </w:rPr>
        <w:t>о</w:t>
      </w:r>
      <w:r w:rsidRPr="007055E8">
        <w:rPr>
          <w:rFonts w:ascii="Times New Roman" w:hAnsi="Times New Roman" w:cs="Times New Roman"/>
          <w:spacing w:val="1"/>
          <w:sz w:val="24"/>
          <w:szCs w:val="24"/>
        </w:rPr>
        <w:t>с</w:t>
      </w:r>
      <w:r w:rsidRPr="007055E8">
        <w:rPr>
          <w:rFonts w:ascii="Times New Roman" w:hAnsi="Times New Roman" w:cs="Times New Roman"/>
          <w:sz w:val="24"/>
          <w:szCs w:val="24"/>
        </w:rPr>
        <w:t>ел</w:t>
      </w:r>
      <w:r w:rsidRPr="007055E8">
        <w:rPr>
          <w:rFonts w:ascii="Times New Roman" w:hAnsi="Times New Roman" w:cs="Times New Roman"/>
          <w:spacing w:val="-13"/>
          <w:sz w:val="24"/>
          <w:szCs w:val="24"/>
        </w:rPr>
        <w:t>к</w:t>
      </w:r>
      <w:r w:rsidRPr="007055E8">
        <w:rPr>
          <w:rFonts w:ascii="Times New Roman" w:hAnsi="Times New Roman" w:cs="Times New Roman"/>
          <w:sz w:val="24"/>
          <w:szCs w:val="24"/>
        </w:rPr>
        <w:t>ов</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 xml:space="preserve">х </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з</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 xml:space="preserve">дов, </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w:t>
      </w:r>
      <w:r w:rsidRPr="007055E8">
        <w:rPr>
          <w:rFonts w:ascii="Times New Roman" w:hAnsi="Times New Roman" w:cs="Times New Roman"/>
          <w:spacing w:val="-6"/>
          <w:sz w:val="24"/>
          <w:szCs w:val="24"/>
        </w:rPr>
        <w:t>о</w:t>
      </w:r>
      <w:r w:rsidRPr="007055E8">
        <w:rPr>
          <w:rFonts w:ascii="Times New Roman" w:hAnsi="Times New Roman" w:cs="Times New Roman"/>
          <w:spacing w:val="-10"/>
          <w:sz w:val="24"/>
          <w:szCs w:val="24"/>
        </w:rPr>
        <w:t>х</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ящи</w:t>
      </w:r>
      <w:r w:rsidRPr="007055E8">
        <w:rPr>
          <w:rFonts w:ascii="Times New Roman" w:hAnsi="Times New Roman" w:cs="Times New Roman"/>
          <w:sz w:val="24"/>
          <w:szCs w:val="24"/>
        </w:rPr>
        <w:t xml:space="preserve">х </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о л</w:t>
      </w:r>
      <w:r w:rsidRPr="007055E8">
        <w:rPr>
          <w:rFonts w:ascii="Times New Roman" w:hAnsi="Times New Roman" w:cs="Times New Roman"/>
          <w:spacing w:val="5"/>
          <w:sz w:val="24"/>
          <w:szCs w:val="24"/>
        </w:rPr>
        <w:t>е</w:t>
      </w:r>
      <w:r w:rsidRPr="007055E8">
        <w:rPr>
          <w:rFonts w:ascii="Times New Roman" w:hAnsi="Times New Roman" w:cs="Times New Roman"/>
          <w:spacing w:val="3"/>
          <w:sz w:val="24"/>
          <w:szCs w:val="24"/>
        </w:rPr>
        <w:t>с</w:t>
      </w:r>
      <w:r w:rsidRPr="007055E8">
        <w:rPr>
          <w:rFonts w:ascii="Times New Roman" w:hAnsi="Times New Roman" w:cs="Times New Roman"/>
          <w:sz w:val="24"/>
          <w:szCs w:val="24"/>
        </w:rPr>
        <w:t>ам и др</w:t>
      </w:r>
      <w:r w:rsidRPr="007055E8">
        <w:rPr>
          <w:rFonts w:ascii="Times New Roman" w:hAnsi="Times New Roman" w:cs="Times New Roman"/>
          <w:spacing w:val="-1"/>
          <w:sz w:val="24"/>
          <w:szCs w:val="24"/>
        </w:rPr>
        <w:t>ев</w:t>
      </w:r>
      <w:r w:rsidRPr="007055E8">
        <w:rPr>
          <w:rFonts w:ascii="Times New Roman" w:hAnsi="Times New Roman" w:cs="Times New Roman"/>
          <w:spacing w:val="5"/>
          <w:sz w:val="24"/>
          <w:szCs w:val="24"/>
        </w:rPr>
        <w:t>е</w:t>
      </w:r>
      <w:r w:rsidRPr="007055E8">
        <w:rPr>
          <w:rFonts w:ascii="Times New Roman" w:hAnsi="Times New Roman" w:cs="Times New Roman"/>
          <w:sz w:val="24"/>
          <w:szCs w:val="24"/>
        </w:rPr>
        <w:t>с</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о</w:t>
      </w:r>
      <w:r w:rsidRPr="007055E8">
        <w:rPr>
          <w:rFonts w:ascii="Times New Roman" w:hAnsi="Times New Roman" w:cs="Times New Roman"/>
          <w:spacing w:val="2"/>
          <w:sz w:val="24"/>
          <w:szCs w:val="24"/>
        </w:rPr>
        <w:t>-</w:t>
      </w:r>
      <w:r w:rsidRPr="007055E8">
        <w:rPr>
          <w:rFonts w:ascii="Times New Roman" w:hAnsi="Times New Roman" w:cs="Times New Roman"/>
          <w:spacing w:val="-1"/>
          <w:sz w:val="24"/>
          <w:szCs w:val="24"/>
        </w:rPr>
        <w:t>к</w:t>
      </w:r>
      <w:r w:rsidRPr="007055E8">
        <w:rPr>
          <w:rFonts w:ascii="Times New Roman" w:hAnsi="Times New Roman" w:cs="Times New Roman"/>
          <w:spacing w:val="-4"/>
          <w:sz w:val="24"/>
          <w:szCs w:val="24"/>
        </w:rPr>
        <w:t>у</w:t>
      </w:r>
      <w:r w:rsidRPr="007055E8">
        <w:rPr>
          <w:rFonts w:ascii="Times New Roman" w:hAnsi="Times New Roman" w:cs="Times New Roman"/>
          <w:spacing w:val="1"/>
          <w:sz w:val="24"/>
          <w:szCs w:val="24"/>
        </w:rPr>
        <w:t>ст</w:t>
      </w:r>
      <w:r w:rsidRPr="007055E8">
        <w:rPr>
          <w:rFonts w:ascii="Times New Roman" w:hAnsi="Times New Roman" w:cs="Times New Roman"/>
          <w:sz w:val="24"/>
          <w:szCs w:val="24"/>
        </w:rPr>
        <w:t>а</w:t>
      </w:r>
      <w:r w:rsidRPr="007055E8">
        <w:rPr>
          <w:rFonts w:ascii="Times New Roman" w:hAnsi="Times New Roman" w:cs="Times New Roman"/>
          <w:spacing w:val="2"/>
          <w:sz w:val="24"/>
          <w:szCs w:val="24"/>
        </w:rPr>
        <w:t>р</w:t>
      </w:r>
      <w:r w:rsidRPr="007055E8">
        <w:rPr>
          <w:rFonts w:ascii="Times New Roman" w:hAnsi="Times New Roman" w:cs="Times New Roman"/>
          <w:spacing w:val="-1"/>
          <w:sz w:val="24"/>
          <w:szCs w:val="24"/>
        </w:rPr>
        <w:t>ни</w:t>
      </w:r>
      <w:r w:rsidRPr="007055E8">
        <w:rPr>
          <w:rFonts w:ascii="Times New Roman" w:hAnsi="Times New Roman" w:cs="Times New Roman"/>
          <w:spacing w:val="-13"/>
          <w:sz w:val="24"/>
          <w:szCs w:val="24"/>
        </w:rPr>
        <w:t>к</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в</w:t>
      </w:r>
      <w:r w:rsidRPr="007055E8">
        <w:rPr>
          <w:rFonts w:ascii="Times New Roman" w:hAnsi="Times New Roman" w:cs="Times New Roman"/>
          <w:sz w:val="24"/>
          <w:szCs w:val="24"/>
        </w:rPr>
        <w:t>ой</w:t>
      </w:r>
      <w:r w:rsidRPr="007055E8">
        <w:rPr>
          <w:rFonts w:ascii="Times New Roman" w:hAnsi="Times New Roman" w:cs="Times New Roman"/>
          <w:spacing w:val="-5"/>
          <w:sz w:val="24"/>
          <w:szCs w:val="24"/>
        </w:rPr>
        <w:t xml:space="preserve"> </w:t>
      </w:r>
      <w:r w:rsidRPr="007055E8">
        <w:rPr>
          <w:rFonts w:ascii="Times New Roman" w:hAnsi="Times New Roman" w:cs="Times New Roman"/>
          <w:sz w:val="24"/>
          <w:szCs w:val="24"/>
        </w:rPr>
        <w:t>рас</w:t>
      </w:r>
      <w:r w:rsidRPr="007055E8">
        <w:rPr>
          <w:rFonts w:ascii="Times New Roman" w:hAnsi="Times New Roman" w:cs="Times New Roman"/>
          <w:spacing w:val="-1"/>
          <w:sz w:val="24"/>
          <w:szCs w:val="24"/>
        </w:rPr>
        <w:t>т</w:t>
      </w:r>
      <w:r w:rsidRPr="007055E8">
        <w:rPr>
          <w:rFonts w:ascii="Times New Roman" w:hAnsi="Times New Roman" w:cs="Times New Roman"/>
          <w:spacing w:val="1"/>
          <w:sz w:val="24"/>
          <w:szCs w:val="24"/>
        </w:rPr>
        <w:t>и</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ель</w:t>
      </w:r>
      <w:r w:rsidRPr="007055E8">
        <w:rPr>
          <w:rFonts w:ascii="Times New Roman" w:hAnsi="Times New Roman" w:cs="Times New Roman"/>
          <w:spacing w:val="-1"/>
          <w:sz w:val="24"/>
          <w:szCs w:val="24"/>
        </w:rPr>
        <w:t>н</w:t>
      </w:r>
      <w:r w:rsidRPr="007055E8">
        <w:rPr>
          <w:rFonts w:ascii="Times New Roman" w:hAnsi="Times New Roman" w:cs="Times New Roman"/>
          <w:spacing w:val="6"/>
          <w:sz w:val="24"/>
          <w:szCs w:val="24"/>
        </w:rPr>
        <w:t>о</w:t>
      </w:r>
      <w:r w:rsidRPr="007055E8">
        <w:rPr>
          <w:rFonts w:ascii="Times New Roman" w:hAnsi="Times New Roman" w:cs="Times New Roman"/>
          <w:spacing w:val="1"/>
          <w:sz w:val="24"/>
          <w:szCs w:val="24"/>
        </w:rPr>
        <w:t>с</w:t>
      </w:r>
      <w:r w:rsidRPr="007055E8">
        <w:rPr>
          <w:rFonts w:ascii="Times New Roman" w:hAnsi="Times New Roman" w:cs="Times New Roman"/>
          <w:spacing w:val="-1"/>
          <w:sz w:val="24"/>
          <w:szCs w:val="24"/>
        </w:rPr>
        <w:t>ти</w:t>
      </w:r>
      <w:r w:rsidRPr="007055E8">
        <w:rPr>
          <w:rFonts w:ascii="Times New Roman" w:hAnsi="Times New Roman" w:cs="Times New Roman"/>
          <w:sz w:val="24"/>
          <w:szCs w:val="24"/>
        </w:rPr>
        <w:t>,</w:t>
      </w:r>
      <w:r w:rsidRPr="007055E8">
        <w:rPr>
          <w:rFonts w:ascii="Times New Roman" w:hAnsi="Times New Roman" w:cs="Times New Roman"/>
          <w:spacing w:val="-2"/>
          <w:sz w:val="24"/>
          <w:szCs w:val="24"/>
        </w:rPr>
        <w:t xml:space="preserve"> </w:t>
      </w:r>
      <w:r w:rsidR="00CB5B46" w:rsidRPr="007055E8">
        <w:rPr>
          <w:rFonts w:ascii="Times New Roman" w:hAnsi="Times New Roman" w:cs="Times New Roman"/>
          <w:sz w:val="24"/>
          <w:szCs w:val="24"/>
        </w:rPr>
        <w:t>–</w:t>
      </w:r>
      <w:r w:rsidRPr="007055E8">
        <w:rPr>
          <w:rFonts w:ascii="Times New Roman" w:hAnsi="Times New Roman" w:cs="Times New Roman"/>
          <w:spacing w:val="4"/>
          <w:sz w:val="24"/>
          <w:szCs w:val="24"/>
        </w:rPr>
        <w:t xml:space="preserve"> </w:t>
      </w:r>
      <w:r w:rsidRPr="007055E8">
        <w:rPr>
          <w:rFonts w:ascii="Times New Roman" w:hAnsi="Times New Roman" w:cs="Times New Roman"/>
          <w:sz w:val="24"/>
          <w:szCs w:val="24"/>
        </w:rPr>
        <w:t>в</w:t>
      </w:r>
      <w:r w:rsidRPr="007055E8">
        <w:rPr>
          <w:rFonts w:ascii="Times New Roman" w:hAnsi="Times New Roman" w:cs="Times New Roman"/>
          <w:spacing w:val="4"/>
          <w:sz w:val="24"/>
          <w:szCs w:val="24"/>
        </w:rPr>
        <w:t xml:space="preserve"> </w:t>
      </w:r>
      <w:r w:rsidRPr="007055E8">
        <w:rPr>
          <w:rFonts w:ascii="Times New Roman" w:hAnsi="Times New Roman" w:cs="Times New Roman"/>
          <w:sz w:val="24"/>
          <w:szCs w:val="24"/>
        </w:rPr>
        <w:t>в</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де</w:t>
      </w:r>
      <w:r w:rsidRPr="007055E8">
        <w:rPr>
          <w:rFonts w:ascii="Times New Roman" w:hAnsi="Times New Roman" w:cs="Times New Roman"/>
          <w:spacing w:val="1"/>
          <w:sz w:val="24"/>
          <w:szCs w:val="24"/>
        </w:rPr>
        <w:t xml:space="preserve"> </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w:t>
      </w:r>
      <w:r w:rsidRPr="007055E8">
        <w:rPr>
          <w:rFonts w:ascii="Times New Roman" w:hAnsi="Times New Roman" w:cs="Times New Roman"/>
          <w:spacing w:val="8"/>
          <w:sz w:val="24"/>
          <w:szCs w:val="24"/>
        </w:rPr>
        <w:t>о</w:t>
      </w:r>
      <w:r w:rsidRPr="007055E8">
        <w:rPr>
          <w:rFonts w:ascii="Times New Roman" w:hAnsi="Times New Roman" w:cs="Times New Roman"/>
          <w:spacing w:val="1"/>
          <w:sz w:val="24"/>
          <w:szCs w:val="24"/>
        </w:rPr>
        <w:t>с</w:t>
      </w:r>
      <w:r w:rsidRPr="007055E8">
        <w:rPr>
          <w:rFonts w:ascii="Times New Roman" w:hAnsi="Times New Roman" w:cs="Times New Roman"/>
          <w:sz w:val="24"/>
          <w:szCs w:val="24"/>
        </w:rPr>
        <w:t>ек</w:t>
      </w:r>
      <w:r w:rsidRPr="007055E8">
        <w:rPr>
          <w:rFonts w:ascii="Times New Roman" w:hAnsi="Times New Roman" w:cs="Times New Roman"/>
          <w:spacing w:val="2"/>
          <w:sz w:val="24"/>
          <w:szCs w:val="24"/>
        </w:rPr>
        <w:t xml:space="preserve"> </w:t>
      </w:r>
      <w:r w:rsidRPr="007055E8">
        <w:rPr>
          <w:rFonts w:ascii="Times New Roman" w:hAnsi="Times New Roman" w:cs="Times New Roman"/>
          <w:spacing w:val="-1"/>
          <w:sz w:val="24"/>
          <w:szCs w:val="24"/>
        </w:rPr>
        <w:t>ши</w:t>
      </w:r>
      <w:r w:rsidRPr="007055E8">
        <w:rPr>
          <w:rFonts w:ascii="Times New Roman" w:hAnsi="Times New Roman" w:cs="Times New Roman"/>
          <w:sz w:val="24"/>
          <w:szCs w:val="24"/>
        </w:rPr>
        <w:t>р</w:t>
      </w:r>
      <w:r w:rsidRPr="007055E8">
        <w:rPr>
          <w:rFonts w:ascii="Times New Roman" w:hAnsi="Times New Roman" w:cs="Times New Roman"/>
          <w:spacing w:val="1"/>
          <w:sz w:val="24"/>
          <w:szCs w:val="24"/>
        </w:rPr>
        <w:t>и</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ой</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6</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м</w:t>
      </w:r>
      <w:r w:rsidRPr="007055E8">
        <w:rPr>
          <w:rFonts w:ascii="Times New Roman" w:hAnsi="Times New Roman" w:cs="Times New Roman"/>
          <w:spacing w:val="1"/>
          <w:sz w:val="24"/>
          <w:szCs w:val="24"/>
        </w:rPr>
        <w:t>ет</w:t>
      </w:r>
      <w:r w:rsidRPr="007055E8">
        <w:rPr>
          <w:rFonts w:ascii="Times New Roman" w:hAnsi="Times New Roman" w:cs="Times New Roman"/>
          <w:sz w:val="24"/>
          <w:szCs w:val="24"/>
        </w:rPr>
        <w:t xml:space="preserve">ров, </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о</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3</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м</w:t>
      </w:r>
      <w:r w:rsidRPr="007055E8">
        <w:rPr>
          <w:rFonts w:ascii="Times New Roman" w:hAnsi="Times New Roman" w:cs="Times New Roman"/>
          <w:spacing w:val="1"/>
          <w:sz w:val="24"/>
          <w:szCs w:val="24"/>
        </w:rPr>
        <w:t>ет</w:t>
      </w:r>
      <w:r w:rsidRPr="007055E8">
        <w:rPr>
          <w:rFonts w:ascii="Times New Roman" w:hAnsi="Times New Roman" w:cs="Times New Roman"/>
          <w:sz w:val="24"/>
          <w:szCs w:val="24"/>
        </w:rPr>
        <w:t>ра с</w:t>
      </w:r>
      <w:r w:rsidRPr="007055E8">
        <w:rPr>
          <w:rFonts w:ascii="Times New Roman" w:hAnsi="Times New Roman" w:cs="Times New Roman"/>
          <w:spacing w:val="2"/>
          <w:sz w:val="24"/>
          <w:szCs w:val="24"/>
        </w:rPr>
        <w:t xml:space="preserve"> </w:t>
      </w:r>
      <w:r w:rsidRPr="007055E8">
        <w:rPr>
          <w:rFonts w:ascii="Times New Roman" w:hAnsi="Times New Roman" w:cs="Times New Roman"/>
          <w:spacing w:val="-5"/>
          <w:sz w:val="24"/>
          <w:szCs w:val="24"/>
        </w:rPr>
        <w:t>к</w:t>
      </w:r>
      <w:r w:rsidRPr="007055E8">
        <w:rPr>
          <w:rFonts w:ascii="Times New Roman" w:hAnsi="Times New Roman" w:cs="Times New Roman"/>
          <w:sz w:val="24"/>
          <w:szCs w:val="24"/>
        </w:rPr>
        <w:t>аждой с</w:t>
      </w:r>
      <w:r w:rsidRPr="007055E8">
        <w:rPr>
          <w:rFonts w:ascii="Times New Roman" w:hAnsi="Times New Roman" w:cs="Times New Roman"/>
          <w:spacing w:val="-5"/>
          <w:sz w:val="24"/>
          <w:szCs w:val="24"/>
        </w:rPr>
        <w:t>т</w:t>
      </w:r>
      <w:r w:rsidRPr="007055E8">
        <w:rPr>
          <w:rFonts w:ascii="Times New Roman" w:hAnsi="Times New Roman" w:cs="Times New Roman"/>
          <w:sz w:val="24"/>
          <w:szCs w:val="24"/>
        </w:rPr>
        <w:t>ор</w:t>
      </w:r>
      <w:r w:rsidRPr="007055E8">
        <w:rPr>
          <w:rFonts w:ascii="Times New Roman" w:hAnsi="Times New Roman" w:cs="Times New Roman"/>
          <w:spacing w:val="2"/>
          <w:sz w:val="24"/>
          <w:szCs w:val="24"/>
        </w:rPr>
        <w:t>о</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ы</w:t>
      </w:r>
      <w:r w:rsidRPr="007055E8">
        <w:rPr>
          <w:rFonts w:ascii="Times New Roman" w:hAnsi="Times New Roman" w:cs="Times New Roman"/>
          <w:spacing w:val="4"/>
          <w:sz w:val="24"/>
          <w:szCs w:val="24"/>
        </w:rPr>
        <w:t xml:space="preserve"> </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з</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а</w:t>
      </w:r>
      <w:r w:rsidRPr="007055E8">
        <w:rPr>
          <w:rFonts w:ascii="Times New Roman" w:hAnsi="Times New Roman" w:cs="Times New Roman"/>
          <w:sz w:val="24"/>
          <w:szCs w:val="24"/>
        </w:rPr>
        <w:t>.</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Для</w:t>
      </w:r>
      <w:r w:rsidRPr="007055E8">
        <w:rPr>
          <w:rFonts w:ascii="Times New Roman" w:hAnsi="Times New Roman" w:cs="Times New Roman"/>
          <w:spacing w:val="6"/>
          <w:sz w:val="24"/>
          <w:szCs w:val="24"/>
        </w:rPr>
        <w:t xml:space="preserve"> </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а</w:t>
      </w:r>
      <w:r w:rsidRPr="007055E8">
        <w:rPr>
          <w:rFonts w:ascii="Times New Roman" w:hAnsi="Times New Roman" w:cs="Times New Roman"/>
          <w:spacing w:val="4"/>
          <w:sz w:val="24"/>
          <w:szCs w:val="24"/>
        </w:rPr>
        <w:t>д</w:t>
      </w:r>
      <w:r w:rsidRPr="007055E8">
        <w:rPr>
          <w:rFonts w:ascii="Times New Roman" w:hAnsi="Times New Roman" w:cs="Times New Roman"/>
          <w:spacing w:val="-1"/>
          <w:sz w:val="24"/>
          <w:szCs w:val="24"/>
        </w:rPr>
        <w:t>з</w:t>
      </w:r>
      <w:r w:rsidRPr="007055E8">
        <w:rPr>
          <w:rFonts w:ascii="Times New Roman" w:hAnsi="Times New Roman" w:cs="Times New Roman"/>
          <w:sz w:val="24"/>
          <w:szCs w:val="24"/>
        </w:rPr>
        <w:t>ем</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 xml:space="preserve">х </w:t>
      </w:r>
      <w:r w:rsidRPr="007055E8">
        <w:rPr>
          <w:rFonts w:ascii="Times New Roman" w:hAnsi="Times New Roman" w:cs="Times New Roman"/>
          <w:spacing w:val="-4"/>
          <w:sz w:val="24"/>
          <w:szCs w:val="24"/>
        </w:rPr>
        <w:t>у</w:t>
      </w:r>
      <w:r w:rsidRPr="007055E8">
        <w:rPr>
          <w:rFonts w:ascii="Times New Roman" w:hAnsi="Times New Roman" w:cs="Times New Roman"/>
          <w:spacing w:val="1"/>
          <w:sz w:val="24"/>
          <w:szCs w:val="24"/>
        </w:rPr>
        <w:t>ча</w:t>
      </w:r>
      <w:r w:rsidRPr="007055E8">
        <w:rPr>
          <w:rFonts w:ascii="Times New Roman" w:hAnsi="Times New Roman" w:cs="Times New Roman"/>
          <w:sz w:val="24"/>
          <w:szCs w:val="24"/>
        </w:rPr>
        <w:t>с</w:t>
      </w:r>
      <w:r w:rsidRPr="007055E8">
        <w:rPr>
          <w:rFonts w:ascii="Times New Roman" w:hAnsi="Times New Roman" w:cs="Times New Roman"/>
          <w:spacing w:val="1"/>
          <w:sz w:val="24"/>
          <w:szCs w:val="24"/>
        </w:rPr>
        <w:t>т</w:t>
      </w:r>
      <w:r w:rsidRPr="007055E8">
        <w:rPr>
          <w:rFonts w:ascii="Times New Roman" w:hAnsi="Times New Roman" w:cs="Times New Roman"/>
          <w:spacing w:val="-13"/>
          <w:sz w:val="24"/>
          <w:szCs w:val="24"/>
        </w:rPr>
        <w:t>к</w:t>
      </w:r>
      <w:r w:rsidRPr="007055E8">
        <w:rPr>
          <w:rFonts w:ascii="Times New Roman" w:hAnsi="Times New Roman" w:cs="Times New Roman"/>
          <w:sz w:val="24"/>
          <w:szCs w:val="24"/>
        </w:rPr>
        <w:t>ов</w:t>
      </w:r>
      <w:r w:rsidRPr="007055E8">
        <w:rPr>
          <w:rFonts w:ascii="Times New Roman" w:hAnsi="Times New Roman" w:cs="Times New Roman"/>
          <w:spacing w:val="2"/>
          <w:sz w:val="24"/>
          <w:szCs w:val="24"/>
        </w:rPr>
        <w:t xml:space="preserve"> </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а</w:t>
      </w:r>
      <w:r w:rsidRPr="007055E8">
        <w:rPr>
          <w:rFonts w:ascii="Times New Roman" w:hAnsi="Times New Roman" w:cs="Times New Roman"/>
          <w:spacing w:val="-3"/>
          <w:sz w:val="24"/>
          <w:szCs w:val="24"/>
        </w:rPr>
        <w:t>з</w:t>
      </w:r>
      <w:r w:rsidRPr="007055E8">
        <w:rPr>
          <w:rFonts w:ascii="Times New Roman" w:hAnsi="Times New Roman" w:cs="Times New Roman"/>
          <w:spacing w:val="2"/>
          <w:sz w:val="24"/>
          <w:szCs w:val="24"/>
        </w:rPr>
        <w:t>о</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w:t>
      </w:r>
      <w:r w:rsidRPr="007055E8">
        <w:rPr>
          <w:rFonts w:ascii="Times New Roman" w:hAnsi="Times New Roman" w:cs="Times New Roman"/>
          <w:spacing w:val="-2"/>
          <w:sz w:val="24"/>
          <w:szCs w:val="24"/>
        </w:rPr>
        <w:t>о</w:t>
      </w:r>
      <w:r w:rsidRPr="007055E8">
        <w:rPr>
          <w:rFonts w:ascii="Times New Roman" w:hAnsi="Times New Roman" w:cs="Times New Roman"/>
          <w:sz w:val="24"/>
          <w:szCs w:val="24"/>
        </w:rPr>
        <w:t>в</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ра</w:t>
      </w:r>
      <w:r w:rsidRPr="007055E8">
        <w:rPr>
          <w:rFonts w:ascii="Times New Roman" w:hAnsi="Times New Roman" w:cs="Times New Roman"/>
          <w:spacing w:val="1"/>
          <w:sz w:val="24"/>
          <w:szCs w:val="24"/>
        </w:rPr>
        <w:t>с</w:t>
      </w:r>
      <w:r w:rsidRPr="007055E8">
        <w:rPr>
          <w:rFonts w:ascii="Times New Roman" w:hAnsi="Times New Roman" w:cs="Times New Roman"/>
          <w:sz w:val="24"/>
          <w:szCs w:val="24"/>
        </w:rPr>
        <w:t>с</w:t>
      </w:r>
      <w:r w:rsidRPr="007055E8">
        <w:rPr>
          <w:rFonts w:ascii="Times New Roman" w:hAnsi="Times New Roman" w:cs="Times New Roman"/>
          <w:spacing w:val="-5"/>
          <w:sz w:val="24"/>
          <w:szCs w:val="24"/>
        </w:rPr>
        <w:t>т</w:t>
      </w:r>
      <w:r w:rsidRPr="007055E8">
        <w:rPr>
          <w:rFonts w:ascii="Times New Roman" w:hAnsi="Times New Roman" w:cs="Times New Roman"/>
          <w:spacing w:val="-4"/>
          <w:sz w:val="24"/>
          <w:szCs w:val="24"/>
        </w:rPr>
        <w:t>о</w:t>
      </w:r>
      <w:r w:rsidRPr="007055E8">
        <w:rPr>
          <w:rFonts w:ascii="Times New Roman" w:hAnsi="Times New Roman" w:cs="Times New Roman"/>
          <w:spacing w:val="1"/>
          <w:sz w:val="24"/>
          <w:szCs w:val="24"/>
        </w:rPr>
        <w:t>я</w:t>
      </w:r>
      <w:r w:rsidRPr="007055E8">
        <w:rPr>
          <w:rFonts w:ascii="Times New Roman" w:hAnsi="Times New Roman" w:cs="Times New Roman"/>
          <w:spacing w:val="-1"/>
          <w:sz w:val="24"/>
          <w:szCs w:val="24"/>
        </w:rPr>
        <w:t>ни</w:t>
      </w:r>
      <w:r w:rsidRPr="007055E8">
        <w:rPr>
          <w:rFonts w:ascii="Times New Roman" w:hAnsi="Times New Roman" w:cs="Times New Roman"/>
          <w:sz w:val="24"/>
          <w:szCs w:val="24"/>
        </w:rPr>
        <w:t>е</w:t>
      </w:r>
      <w:r w:rsidRPr="007055E8">
        <w:rPr>
          <w:rFonts w:ascii="Times New Roman" w:hAnsi="Times New Roman" w:cs="Times New Roman"/>
          <w:spacing w:val="1"/>
          <w:sz w:val="24"/>
          <w:szCs w:val="24"/>
        </w:rPr>
        <w:t xml:space="preserve"> </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т</w:t>
      </w:r>
      <w:r w:rsidRPr="007055E8">
        <w:rPr>
          <w:rFonts w:ascii="Times New Roman" w:hAnsi="Times New Roman" w:cs="Times New Roman"/>
          <w:spacing w:val="6"/>
          <w:sz w:val="24"/>
          <w:szCs w:val="24"/>
        </w:rPr>
        <w:t xml:space="preserve"> </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е</w:t>
      </w:r>
      <w:r w:rsidRPr="007055E8">
        <w:rPr>
          <w:rFonts w:ascii="Times New Roman" w:hAnsi="Times New Roman" w:cs="Times New Roman"/>
          <w:spacing w:val="2"/>
          <w:sz w:val="24"/>
          <w:szCs w:val="24"/>
        </w:rPr>
        <w:t>р</w:t>
      </w:r>
      <w:r w:rsidRPr="007055E8">
        <w:rPr>
          <w:rFonts w:ascii="Times New Roman" w:hAnsi="Times New Roman" w:cs="Times New Roman"/>
          <w:sz w:val="24"/>
          <w:szCs w:val="24"/>
        </w:rPr>
        <w:t>е</w:t>
      </w:r>
      <w:r w:rsidRPr="007055E8">
        <w:rPr>
          <w:rFonts w:ascii="Times New Roman" w:hAnsi="Times New Roman" w:cs="Times New Roman"/>
          <w:spacing w:val="-1"/>
          <w:sz w:val="24"/>
          <w:szCs w:val="24"/>
        </w:rPr>
        <w:t>в</w:t>
      </w:r>
      <w:r w:rsidRPr="007055E8">
        <w:rPr>
          <w:rFonts w:ascii="Times New Roman" w:hAnsi="Times New Roman" w:cs="Times New Roman"/>
          <w:sz w:val="24"/>
          <w:szCs w:val="24"/>
        </w:rPr>
        <w:t>ьев</w:t>
      </w:r>
      <w:r w:rsidRPr="007055E8">
        <w:rPr>
          <w:rFonts w:ascii="Times New Roman" w:hAnsi="Times New Roman" w:cs="Times New Roman"/>
          <w:spacing w:val="2"/>
          <w:sz w:val="24"/>
          <w:szCs w:val="24"/>
        </w:rPr>
        <w:t xml:space="preserve"> </w:t>
      </w:r>
      <w:r w:rsidRPr="007055E8">
        <w:rPr>
          <w:rFonts w:ascii="Times New Roman" w:hAnsi="Times New Roman" w:cs="Times New Roman"/>
          <w:sz w:val="24"/>
          <w:szCs w:val="24"/>
        </w:rPr>
        <w:t xml:space="preserve">до </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р</w:t>
      </w:r>
      <w:r w:rsidRPr="007055E8">
        <w:rPr>
          <w:rFonts w:ascii="Times New Roman" w:hAnsi="Times New Roman" w:cs="Times New Roman"/>
          <w:spacing w:val="-8"/>
          <w:sz w:val="24"/>
          <w:szCs w:val="24"/>
        </w:rPr>
        <w:t>у</w:t>
      </w:r>
      <w:r w:rsidRPr="007055E8">
        <w:rPr>
          <w:rFonts w:ascii="Times New Roman" w:hAnsi="Times New Roman" w:cs="Times New Roman"/>
          <w:spacing w:val="2"/>
          <w:sz w:val="24"/>
          <w:szCs w:val="24"/>
        </w:rPr>
        <w:t>б</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да</w:t>
      </w:r>
      <w:r w:rsidRPr="007055E8">
        <w:rPr>
          <w:rFonts w:ascii="Times New Roman" w:hAnsi="Times New Roman" w:cs="Times New Roman"/>
          <w:spacing w:val="4"/>
          <w:sz w:val="24"/>
          <w:szCs w:val="24"/>
        </w:rPr>
        <w:t xml:space="preserve"> </w:t>
      </w:r>
      <w:r w:rsidRPr="007055E8">
        <w:rPr>
          <w:rFonts w:ascii="Times New Roman" w:hAnsi="Times New Roman" w:cs="Times New Roman"/>
          <w:sz w:val="24"/>
          <w:szCs w:val="24"/>
        </w:rPr>
        <w:t>д</w:t>
      </w:r>
      <w:r w:rsidRPr="007055E8">
        <w:rPr>
          <w:rFonts w:ascii="Times New Roman" w:hAnsi="Times New Roman" w:cs="Times New Roman"/>
          <w:spacing w:val="-4"/>
          <w:sz w:val="24"/>
          <w:szCs w:val="24"/>
        </w:rPr>
        <w:t>о</w:t>
      </w:r>
      <w:r w:rsidRPr="007055E8">
        <w:rPr>
          <w:rFonts w:ascii="Times New Roman" w:hAnsi="Times New Roman" w:cs="Times New Roman"/>
          <w:sz w:val="24"/>
          <w:szCs w:val="24"/>
        </w:rPr>
        <w:t>лж</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о бы</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ь</w:t>
      </w:r>
      <w:r w:rsidRPr="007055E8">
        <w:rPr>
          <w:rFonts w:ascii="Times New Roman" w:hAnsi="Times New Roman" w:cs="Times New Roman"/>
          <w:spacing w:val="3"/>
          <w:sz w:val="24"/>
          <w:szCs w:val="24"/>
        </w:rPr>
        <w:t xml:space="preserve"> </w:t>
      </w:r>
      <w:r w:rsidRPr="007055E8">
        <w:rPr>
          <w:rFonts w:ascii="Times New Roman" w:hAnsi="Times New Roman" w:cs="Times New Roman"/>
          <w:spacing w:val="-1"/>
          <w:sz w:val="24"/>
          <w:szCs w:val="24"/>
        </w:rPr>
        <w:t>н</w:t>
      </w:r>
      <w:r w:rsidRPr="007055E8">
        <w:rPr>
          <w:rFonts w:ascii="Times New Roman" w:hAnsi="Times New Roman" w:cs="Times New Roman"/>
          <w:sz w:val="24"/>
          <w:szCs w:val="24"/>
        </w:rPr>
        <w:t>е</w:t>
      </w:r>
      <w:r w:rsidRPr="007055E8">
        <w:rPr>
          <w:rFonts w:ascii="Times New Roman" w:hAnsi="Times New Roman" w:cs="Times New Roman"/>
          <w:spacing w:val="6"/>
          <w:sz w:val="24"/>
          <w:szCs w:val="24"/>
        </w:rPr>
        <w:t xml:space="preserve"> </w:t>
      </w:r>
      <w:r w:rsidRPr="007055E8">
        <w:rPr>
          <w:rFonts w:ascii="Times New Roman" w:hAnsi="Times New Roman" w:cs="Times New Roman"/>
          <w:sz w:val="24"/>
          <w:szCs w:val="24"/>
        </w:rPr>
        <w:t>м</w:t>
      </w:r>
      <w:r w:rsidRPr="007055E8">
        <w:rPr>
          <w:rFonts w:ascii="Times New Roman" w:hAnsi="Times New Roman" w:cs="Times New Roman"/>
          <w:spacing w:val="-1"/>
          <w:sz w:val="24"/>
          <w:szCs w:val="24"/>
        </w:rPr>
        <w:t>ен</w:t>
      </w:r>
      <w:r w:rsidRPr="007055E8">
        <w:rPr>
          <w:rFonts w:ascii="Times New Roman" w:hAnsi="Times New Roman" w:cs="Times New Roman"/>
          <w:sz w:val="24"/>
          <w:szCs w:val="24"/>
        </w:rPr>
        <w:t>ее</w:t>
      </w:r>
      <w:r w:rsidRPr="007055E8">
        <w:rPr>
          <w:rFonts w:ascii="Times New Roman" w:hAnsi="Times New Roman" w:cs="Times New Roman"/>
          <w:spacing w:val="3"/>
          <w:sz w:val="24"/>
          <w:szCs w:val="24"/>
        </w:rPr>
        <w:t xml:space="preserve"> </w:t>
      </w:r>
      <w:r w:rsidRPr="007055E8">
        <w:rPr>
          <w:rFonts w:ascii="Times New Roman" w:hAnsi="Times New Roman" w:cs="Times New Roman"/>
          <w:spacing w:val="-1"/>
          <w:sz w:val="24"/>
          <w:szCs w:val="24"/>
        </w:rPr>
        <w:t>в</w:t>
      </w:r>
      <w:r w:rsidRPr="007055E8">
        <w:rPr>
          <w:rFonts w:ascii="Times New Roman" w:hAnsi="Times New Roman" w:cs="Times New Roman"/>
          <w:spacing w:val="1"/>
          <w:sz w:val="24"/>
          <w:szCs w:val="24"/>
        </w:rPr>
        <w:t>ы</w:t>
      </w:r>
      <w:r w:rsidRPr="007055E8">
        <w:rPr>
          <w:rFonts w:ascii="Times New Roman" w:hAnsi="Times New Roman" w:cs="Times New Roman"/>
          <w:sz w:val="24"/>
          <w:szCs w:val="24"/>
        </w:rPr>
        <w:t>с</w:t>
      </w:r>
      <w:r w:rsidRPr="007055E8">
        <w:rPr>
          <w:rFonts w:ascii="Times New Roman" w:hAnsi="Times New Roman" w:cs="Times New Roman"/>
          <w:spacing w:val="-4"/>
          <w:sz w:val="24"/>
          <w:szCs w:val="24"/>
        </w:rPr>
        <w:t>о</w:t>
      </w:r>
      <w:r w:rsidRPr="007055E8">
        <w:rPr>
          <w:rFonts w:ascii="Times New Roman" w:hAnsi="Times New Roman" w:cs="Times New Roman"/>
          <w:spacing w:val="-1"/>
          <w:sz w:val="24"/>
          <w:szCs w:val="24"/>
        </w:rPr>
        <w:t>т</w:t>
      </w:r>
      <w:r w:rsidRPr="007055E8">
        <w:rPr>
          <w:rFonts w:ascii="Times New Roman" w:hAnsi="Times New Roman" w:cs="Times New Roman"/>
          <w:sz w:val="24"/>
          <w:szCs w:val="24"/>
        </w:rPr>
        <w:t>ы</w:t>
      </w:r>
      <w:r w:rsidRPr="007055E8">
        <w:rPr>
          <w:rFonts w:ascii="Times New Roman" w:hAnsi="Times New Roman" w:cs="Times New Roman"/>
          <w:spacing w:val="4"/>
          <w:sz w:val="24"/>
          <w:szCs w:val="24"/>
        </w:rPr>
        <w:t xml:space="preserve"> </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е</w:t>
      </w:r>
      <w:r w:rsidRPr="007055E8">
        <w:rPr>
          <w:rFonts w:ascii="Times New Roman" w:hAnsi="Times New Roman" w:cs="Times New Roman"/>
          <w:sz w:val="24"/>
          <w:szCs w:val="24"/>
        </w:rPr>
        <w:t>ревьев</w:t>
      </w:r>
      <w:r w:rsidRPr="007055E8">
        <w:rPr>
          <w:rFonts w:ascii="Times New Roman" w:hAnsi="Times New Roman" w:cs="Times New Roman"/>
          <w:spacing w:val="1"/>
          <w:sz w:val="24"/>
          <w:szCs w:val="24"/>
        </w:rPr>
        <w:t xml:space="preserve"> </w:t>
      </w:r>
      <w:r w:rsidRPr="007055E8">
        <w:rPr>
          <w:rFonts w:ascii="Times New Roman" w:hAnsi="Times New Roman" w:cs="Times New Roman"/>
          <w:sz w:val="24"/>
          <w:szCs w:val="24"/>
        </w:rPr>
        <w:t>в</w:t>
      </w:r>
      <w:r w:rsidRPr="007055E8">
        <w:rPr>
          <w:rFonts w:ascii="Times New Roman" w:hAnsi="Times New Roman" w:cs="Times New Roman"/>
          <w:spacing w:val="4"/>
          <w:sz w:val="24"/>
          <w:szCs w:val="24"/>
        </w:rPr>
        <w:t xml:space="preserve"> </w:t>
      </w:r>
      <w:r w:rsidRPr="007055E8">
        <w:rPr>
          <w:rFonts w:ascii="Times New Roman" w:hAnsi="Times New Roman" w:cs="Times New Roman"/>
          <w:spacing w:val="-1"/>
          <w:sz w:val="24"/>
          <w:szCs w:val="24"/>
        </w:rPr>
        <w:t>т</w:t>
      </w:r>
      <w:r w:rsidRPr="007055E8">
        <w:rPr>
          <w:rFonts w:ascii="Times New Roman" w:hAnsi="Times New Roman" w:cs="Times New Roman"/>
          <w:spacing w:val="-5"/>
          <w:sz w:val="24"/>
          <w:szCs w:val="24"/>
        </w:rPr>
        <w:t>е</w:t>
      </w:r>
      <w:r w:rsidRPr="007055E8">
        <w:rPr>
          <w:rFonts w:ascii="Times New Roman" w:hAnsi="Times New Roman" w:cs="Times New Roman"/>
          <w:spacing w:val="-1"/>
          <w:sz w:val="24"/>
          <w:szCs w:val="24"/>
        </w:rPr>
        <w:t>ч</w:t>
      </w:r>
      <w:r w:rsidRPr="007055E8">
        <w:rPr>
          <w:rFonts w:ascii="Times New Roman" w:hAnsi="Times New Roman" w:cs="Times New Roman"/>
          <w:sz w:val="24"/>
          <w:szCs w:val="24"/>
        </w:rPr>
        <w:t>е</w:t>
      </w:r>
      <w:r w:rsidRPr="007055E8">
        <w:rPr>
          <w:rFonts w:ascii="Times New Roman" w:hAnsi="Times New Roman" w:cs="Times New Roman"/>
          <w:spacing w:val="-1"/>
          <w:sz w:val="24"/>
          <w:szCs w:val="24"/>
        </w:rPr>
        <w:t>н</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е</w:t>
      </w:r>
      <w:r w:rsidRPr="007055E8">
        <w:rPr>
          <w:rFonts w:ascii="Times New Roman" w:hAnsi="Times New Roman" w:cs="Times New Roman"/>
          <w:spacing w:val="1"/>
          <w:sz w:val="24"/>
          <w:szCs w:val="24"/>
        </w:rPr>
        <w:t xml:space="preserve"> </w:t>
      </w:r>
      <w:r w:rsidRPr="007055E8">
        <w:rPr>
          <w:rFonts w:ascii="Times New Roman" w:hAnsi="Times New Roman" w:cs="Times New Roman"/>
          <w:spacing w:val="-1"/>
          <w:sz w:val="24"/>
          <w:szCs w:val="24"/>
        </w:rPr>
        <w:t>в</w:t>
      </w:r>
      <w:r w:rsidRPr="007055E8">
        <w:rPr>
          <w:rFonts w:ascii="Times New Roman" w:hAnsi="Times New Roman" w:cs="Times New Roman"/>
          <w:spacing w:val="3"/>
          <w:sz w:val="24"/>
          <w:szCs w:val="24"/>
        </w:rPr>
        <w:t>с</w:t>
      </w:r>
      <w:r w:rsidRPr="007055E8">
        <w:rPr>
          <w:rFonts w:ascii="Times New Roman" w:hAnsi="Times New Roman" w:cs="Times New Roman"/>
          <w:sz w:val="24"/>
          <w:szCs w:val="24"/>
        </w:rPr>
        <w:t>е</w:t>
      </w:r>
      <w:r w:rsidRPr="007055E8">
        <w:rPr>
          <w:rFonts w:ascii="Times New Roman" w:hAnsi="Times New Roman" w:cs="Times New Roman"/>
          <w:spacing w:val="-7"/>
          <w:sz w:val="24"/>
          <w:szCs w:val="24"/>
        </w:rPr>
        <w:t>г</w:t>
      </w:r>
      <w:r w:rsidRPr="007055E8">
        <w:rPr>
          <w:rFonts w:ascii="Times New Roman" w:hAnsi="Times New Roman" w:cs="Times New Roman"/>
          <w:sz w:val="24"/>
          <w:szCs w:val="24"/>
        </w:rPr>
        <w:t>о</w:t>
      </w:r>
      <w:r w:rsidRPr="007055E8">
        <w:rPr>
          <w:rFonts w:ascii="Times New Roman" w:hAnsi="Times New Roman" w:cs="Times New Roman"/>
          <w:spacing w:val="3"/>
          <w:sz w:val="24"/>
          <w:szCs w:val="24"/>
        </w:rPr>
        <w:t xml:space="preserve"> </w:t>
      </w:r>
      <w:r w:rsidRPr="007055E8">
        <w:rPr>
          <w:rFonts w:ascii="Times New Roman" w:hAnsi="Times New Roman" w:cs="Times New Roman"/>
          <w:sz w:val="24"/>
          <w:szCs w:val="24"/>
        </w:rPr>
        <w:t>ср</w:t>
      </w:r>
      <w:r w:rsidRPr="007055E8">
        <w:rPr>
          <w:rFonts w:ascii="Times New Roman" w:hAnsi="Times New Roman" w:cs="Times New Roman"/>
          <w:spacing w:val="2"/>
          <w:sz w:val="24"/>
          <w:szCs w:val="24"/>
        </w:rPr>
        <w:t>о</w:t>
      </w:r>
      <w:r w:rsidRPr="007055E8">
        <w:rPr>
          <w:rFonts w:ascii="Times New Roman" w:hAnsi="Times New Roman" w:cs="Times New Roman"/>
          <w:spacing w:val="-5"/>
          <w:sz w:val="24"/>
          <w:szCs w:val="24"/>
        </w:rPr>
        <w:t>к</w:t>
      </w:r>
      <w:r w:rsidRPr="007055E8">
        <w:rPr>
          <w:rFonts w:ascii="Times New Roman" w:hAnsi="Times New Roman" w:cs="Times New Roman"/>
          <w:sz w:val="24"/>
          <w:szCs w:val="24"/>
        </w:rPr>
        <w:t>а</w:t>
      </w:r>
      <w:r w:rsidRPr="007055E8">
        <w:rPr>
          <w:rFonts w:ascii="Times New Roman" w:hAnsi="Times New Roman" w:cs="Times New Roman"/>
          <w:spacing w:val="2"/>
          <w:sz w:val="24"/>
          <w:szCs w:val="24"/>
        </w:rPr>
        <w:t xml:space="preserve"> </w:t>
      </w:r>
      <w:r w:rsidRPr="007055E8">
        <w:rPr>
          <w:rFonts w:ascii="Times New Roman" w:hAnsi="Times New Roman" w:cs="Times New Roman"/>
          <w:spacing w:val="1"/>
          <w:sz w:val="24"/>
          <w:szCs w:val="24"/>
        </w:rPr>
        <w:t>э</w:t>
      </w:r>
      <w:r w:rsidRPr="007055E8">
        <w:rPr>
          <w:rFonts w:ascii="Times New Roman" w:hAnsi="Times New Roman" w:cs="Times New Roman"/>
          <w:spacing w:val="-7"/>
          <w:sz w:val="24"/>
          <w:szCs w:val="24"/>
        </w:rPr>
        <w:t>к</w:t>
      </w:r>
      <w:r w:rsidRPr="007055E8">
        <w:rPr>
          <w:rFonts w:ascii="Times New Roman" w:hAnsi="Times New Roman" w:cs="Times New Roman"/>
          <w:sz w:val="24"/>
          <w:szCs w:val="24"/>
        </w:rPr>
        <w:t>с</w:t>
      </w:r>
      <w:r w:rsidRPr="007055E8">
        <w:rPr>
          <w:rFonts w:ascii="Times New Roman" w:hAnsi="Times New Roman" w:cs="Times New Roman"/>
          <w:spacing w:val="-1"/>
          <w:sz w:val="24"/>
          <w:szCs w:val="24"/>
        </w:rPr>
        <w:t>п</w:t>
      </w:r>
      <w:r w:rsidRPr="007055E8">
        <w:rPr>
          <w:rFonts w:ascii="Times New Roman" w:hAnsi="Times New Roman" w:cs="Times New Roman"/>
          <w:spacing w:val="4"/>
          <w:sz w:val="24"/>
          <w:szCs w:val="24"/>
        </w:rPr>
        <w:t>л</w:t>
      </w:r>
      <w:r w:rsidRPr="007055E8">
        <w:rPr>
          <w:rFonts w:ascii="Times New Roman" w:hAnsi="Times New Roman" w:cs="Times New Roman"/>
          <w:spacing w:val="-8"/>
          <w:sz w:val="24"/>
          <w:szCs w:val="24"/>
        </w:rPr>
        <w:t>у</w:t>
      </w:r>
      <w:r w:rsidRPr="007055E8">
        <w:rPr>
          <w:rFonts w:ascii="Times New Roman" w:hAnsi="Times New Roman" w:cs="Times New Roman"/>
          <w:spacing w:val="-5"/>
          <w:sz w:val="24"/>
          <w:szCs w:val="24"/>
        </w:rPr>
        <w:t>а</w:t>
      </w:r>
      <w:r w:rsidRPr="007055E8">
        <w:rPr>
          <w:rFonts w:ascii="Times New Roman" w:hAnsi="Times New Roman" w:cs="Times New Roman"/>
          <w:spacing w:val="3"/>
          <w:sz w:val="24"/>
          <w:szCs w:val="24"/>
        </w:rPr>
        <w:t>т</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ц</w:t>
      </w:r>
      <w:r w:rsidRPr="007055E8">
        <w:rPr>
          <w:rFonts w:ascii="Times New Roman" w:hAnsi="Times New Roman" w:cs="Times New Roman"/>
          <w:spacing w:val="1"/>
          <w:sz w:val="24"/>
          <w:szCs w:val="24"/>
        </w:rPr>
        <w:t>и</w:t>
      </w:r>
      <w:r w:rsidRPr="007055E8">
        <w:rPr>
          <w:rFonts w:ascii="Times New Roman" w:hAnsi="Times New Roman" w:cs="Times New Roman"/>
          <w:sz w:val="24"/>
          <w:szCs w:val="24"/>
        </w:rPr>
        <w:t xml:space="preserve">и </w:t>
      </w:r>
      <w:r w:rsidRPr="007055E8">
        <w:rPr>
          <w:rFonts w:ascii="Times New Roman" w:hAnsi="Times New Roman" w:cs="Times New Roman"/>
          <w:spacing w:val="-1"/>
          <w:sz w:val="24"/>
          <w:szCs w:val="24"/>
        </w:rPr>
        <w:t>г</w:t>
      </w:r>
      <w:r w:rsidRPr="007055E8">
        <w:rPr>
          <w:rFonts w:ascii="Times New Roman" w:hAnsi="Times New Roman" w:cs="Times New Roman"/>
          <w:sz w:val="24"/>
          <w:szCs w:val="24"/>
        </w:rPr>
        <w:t>а</w:t>
      </w:r>
      <w:r w:rsidRPr="007055E8">
        <w:rPr>
          <w:rFonts w:ascii="Times New Roman" w:hAnsi="Times New Roman" w:cs="Times New Roman"/>
          <w:spacing w:val="-1"/>
          <w:sz w:val="24"/>
          <w:szCs w:val="24"/>
        </w:rPr>
        <w:t>з</w:t>
      </w:r>
      <w:r w:rsidRPr="007055E8">
        <w:rPr>
          <w:rFonts w:ascii="Times New Roman" w:hAnsi="Times New Roman" w:cs="Times New Roman"/>
          <w:sz w:val="24"/>
          <w:szCs w:val="24"/>
        </w:rPr>
        <w:t>о</w:t>
      </w:r>
      <w:r w:rsidRPr="007055E8">
        <w:rPr>
          <w:rFonts w:ascii="Times New Roman" w:hAnsi="Times New Roman" w:cs="Times New Roman"/>
          <w:spacing w:val="-1"/>
          <w:sz w:val="24"/>
          <w:szCs w:val="24"/>
        </w:rPr>
        <w:t>п</w:t>
      </w:r>
      <w:r w:rsidRPr="007055E8">
        <w:rPr>
          <w:rFonts w:ascii="Times New Roman" w:hAnsi="Times New Roman" w:cs="Times New Roman"/>
          <w:sz w:val="24"/>
          <w:szCs w:val="24"/>
        </w:rPr>
        <w:t>ро</w:t>
      </w:r>
      <w:r w:rsidRPr="007055E8">
        <w:rPr>
          <w:rFonts w:ascii="Times New Roman" w:hAnsi="Times New Roman" w:cs="Times New Roman"/>
          <w:spacing w:val="-1"/>
          <w:sz w:val="24"/>
          <w:szCs w:val="24"/>
        </w:rPr>
        <w:t>в</w:t>
      </w:r>
      <w:r w:rsidRPr="007055E8">
        <w:rPr>
          <w:rFonts w:ascii="Times New Roman" w:hAnsi="Times New Roman" w:cs="Times New Roman"/>
          <w:spacing w:val="-6"/>
          <w:sz w:val="24"/>
          <w:szCs w:val="24"/>
        </w:rPr>
        <w:t>о</w:t>
      </w:r>
      <w:r w:rsidRPr="007055E8">
        <w:rPr>
          <w:rFonts w:ascii="Times New Roman" w:hAnsi="Times New Roman" w:cs="Times New Roman"/>
          <w:sz w:val="24"/>
          <w:szCs w:val="24"/>
        </w:rPr>
        <w:t>д</w:t>
      </w:r>
      <w:r w:rsidRPr="007055E8">
        <w:rPr>
          <w:rFonts w:ascii="Times New Roman" w:hAnsi="Times New Roman" w:cs="Times New Roman"/>
          <w:spacing w:val="-1"/>
          <w:sz w:val="24"/>
          <w:szCs w:val="24"/>
        </w:rPr>
        <w:t>а</w:t>
      </w:r>
      <w:r w:rsidRPr="007055E8">
        <w:rPr>
          <w:rFonts w:ascii="Times New Roman" w:hAnsi="Times New Roman" w:cs="Times New Roman"/>
          <w:sz w:val="24"/>
          <w:szCs w:val="24"/>
        </w:rPr>
        <w:t>.</w:t>
      </w:r>
    </w:p>
    <w:p w:rsidR="00A81248" w:rsidRPr="007055E8" w:rsidRDefault="00A81248" w:rsidP="00DB6AAB">
      <w:pPr>
        <w:pStyle w:val="15"/>
        <w:ind w:left="0" w:right="0" w:firstLine="709"/>
        <w:rPr>
          <w:sz w:val="24"/>
          <w:szCs w:val="24"/>
        </w:rPr>
      </w:pPr>
      <w:r w:rsidRPr="007055E8">
        <w:rPr>
          <w:sz w:val="24"/>
          <w:szCs w:val="24"/>
        </w:rPr>
        <w:t>О</w:t>
      </w:r>
      <w:r w:rsidRPr="007055E8">
        <w:rPr>
          <w:spacing w:val="1"/>
          <w:sz w:val="24"/>
          <w:szCs w:val="24"/>
        </w:rPr>
        <w:t>т</w:t>
      </w:r>
      <w:r w:rsidRPr="007055E8">
        <w:rPr>
          <w:spacing w:val="-3"/>
          <w:sz w:val="24"/>
          <w:szCs w:val="24"/>
        </w:rPr>
        <w:t>с</w:t>
      </w:r>
      <w:r w:rsidRPr="007055E8">
        <w:rPr>
          <w:spacing w:val="-1"/>
          <w:sz w:val="24"/>
          <w:szCs w:val="24"/>
        </w:rPr>
        <w:t>ч</w:t>
      </w:r>
      <w:r w:rsidRPr="007055E8">
        <w:rPr>
          <w:sz w:val="24"/>
          <w:szCs w:val="24"/>
        </w:rPr>
        <w:t>ет</w:t>
      </w:r>
      <w:r w:rsidRPr="007055E8">
        <w:rPr>
          <w:spacing w:val="3"/>
          <w:sz w:val="24"/>
          <w:szCs w:val="24"/>
        </w:rPr>
        <w:t xml:space="preserve"> </w:t>
      </w:r>
      <w:r w:rsidRPr="007055E8">
        <w:rPr>
          <w:sz w:val="24"/>
          <w:szCs w:val="24"/>
        </w:rPr>
        <w:t>рас</w:t>
      </w:r>
      <w:r w:rsidRPr="007055E8">
        <w:rPr>
          <w:spacing w:val="1"/>
          <w:sz w:val="24"/>
          <w:szCs w:val="24"/>
        </w:rPr>
        <w:t>с</w:t>
      </w:r>
      <w:r w:rsidRPr="007055E8">
        <w:rPr>
          <w:spacing w:val="-5"/>
          <w:sz w:val="24"/>
          <w:szCs w:val="24"/>
        </w:rPr>
        <w:t>т</w:t>
      </w:r>
      <w:r w:rsidRPr="007055E8">
        <w:rPr>
          <w:spacing w:val="-4"/>
          <w:sz w:val="24"/>
          <w:szCs w:val="24"/>
        </w:rPr>
        <w:t>о</w:t>
      </w:r>
      <w:r w:rsidRPr="007055E8">
        <w:rPr>
          <w:sz w:val="24"/>
          <w:szCs w:val="24"/>
        </w:rPr>
        <w:t>я</w:t>
      </w:r>
      <w:r w:rsidRPr="007055E8">
        <w:rPr>
          <w:spacing w:val="1"/>
          <w:sz w:val="24"/>
          <w:szCs w:val="24"/>
        </w:rPr>
        <w:t>н</w:t>
      </w:r>
      <w:r w:rsidRPr="007055E8">
        <w:rPr>
          <w:spacing w:val="-1"/>
          <w:sz w:val="24"/>
          <w:szCs w:val="24"/>
        </w:rPr>
        <w:t>и</w:t>
      </w:r>
      <w:r w:rsidRPr="007055E8">
        <w:rPr>
          <w:sz w:val="24"/>
          <w:szCs w:val="24"/>
        </w:rPr>
        <w:t>й</w:t>
      </w:r>
      <w:r w:rsidRPr="007055E8">
        <w:rPr>
          <w:spacing w:val="1"/>
          <w:sz w:val="24"/>
          <w:szCs w:val="24"/>
        </w:rPr>
        <w:t xml:space="preserve"> </w:t>
      </w:r>
      <w:r w:rsidRPr="007055E8">
        <w:rPr>
          <w:spacing w:val="-1"/>
          <w:sz w:val="24"/>
          <w:szCs w:val="24"/>
        </w:rPr>
        <w:t>п</w:t>
      </w:r>
      <w:r w:rsidRPr="007055E8">
        <w:rPr>
          <w:sz w:val="24"/>
          <w:szCs w:val="24"/>
        </w:rPr>
        <w:t>ри</w:t>
      </w:r>
      <w:r w:rsidRPr="007055E8">
        <w:rPr>
          <w:spacing w:val="7"/>
          <w:sz w:val="24"/>
          <w:szCs w:val="24"/>
        </w:rPr>
        <w:t xml:space="preserve"> </w:t>
      </w:r>
      <w:r w:rsidRPr="007055E8">
        <w:rPr>
          <w:sz w:val="24"/>
          <w:szCs w:val="24"/>
        </w:rPr>
        <w:t>о</w:t>
      </w:r>
      <w:r w:rsidRPr="007055E8">
        <w:rPr>
          <w:spacing w:val="-1"/>
          <w:sz w:val="24"/>
          <w:szCs w:val="24"/>
        </w:rPr>
        <w:t>п</w:t>
      </w:r>
      <w:r w:rsidRPr="007055E8">
        <w:rPr>
          <w:sz w:val="24"/>
          <w:szCs w:val="24"/>
        </w:rPr>
        <w:t>р</w:t>
      </w:r>
      <w:r w:rsidRPr="007055E8">
        <w:rPr>
          <w:spacing w:val="-5"/>
          <w:sz w:val="24"/>
          <w:szCs w:val="24"/>
        </w:rPr>
        <w:t>е</w:t>
      </w:r>
      <w:r w:rsidRPr="007055E8">
        <w:rPr>
          <w:spacing w:val="2"/>
          <w:sz w:val="24"/>
          <w:szCs w:val="24"/>
        </w:rPr>
        <w:t>д</w:t>
      </w:r>
      <w:r w:rsidRPr="007055E8">
        <w:rPr>
          <w:sz w:val="24"/>
          <w:szCs w:val="24"/>
        </w:rPr>
        <w:t>еле</w:t>
      </w:r>
      <w:r w:rsidRPr="007055E8">
        <w:rPr>
          <w:spacing w:val="-1"/>
          <w:sz w:val="24"/>
          <w:szCs w:val="24"/>
        </w:rPr>
        <w:t>н</w:t>
      </w:r>
      <w:r w:rsidRPr="007055E8">
        <w:rPr>
          <w:spacing w:val="1"/>
          <w:sz w:val="24"/>
          <w:szCs w:val="24"/>
        </w:rPr>
        <w:t>и</w:t>
      </w:r>
      <w:r w:rsidRPr="007055E8">
        <w:rPr>
          <w:sz w:val="24"/>
          <w:szCs w:val="24"/>
        </w:rPr>
        <w:t xml:space="preserve">и </w:t>
      </w:r>
      <w:r w:rsidRPr="007055E8">
        <w:rPr>
          <w:spacing w:val="-6"/>
          <w:sz w:val="24"/>
          <w:szCs w:val="24"/>
        </w:rPr>
        <w:t>о</w:t>
      </w:r>
      <w:r w:rsidRPr="007055E8">
        <w:rPr>
          <w:sz w:val="24"/>
          <w:szCs w:val="24"/>
        </w:rPr>
        <w:t>хра</w:t>
      </w:r>
      <w:r w:rsidRPr="007055E8">
        <w:rPr>
          <w:spacing w:val="-1"/>
          <w:sz w:val="24"/>
          <w:szCs w:val="24"/>
        </w:rPr>
        <w:t>нн</w:t>
      </w:r>
      <w:r w:rsidRPr="007055E8">
        <w:rPr>
          <w:spacing w:val="1"/>
          <w:sz w:val="24"/>
          <w:szCs w:val="24"/>
        </w:rPr>
        <w:t>ы</w:t>
      </w:r>
      <w:r w:rsidRPr="007055E8">
        <w:rPr>
          <w:sz w:val="24"/>
          <w:szCs w:val="24"/>
        </w:rPr>
        <w:t>х</w:t>
      </w:r>
      <w:r w:rsidRPr="007055E8">
        <w:rPr>
          <w:spacing w:val="3"/>
          <w:sz w:val="24"/>
          <w:szCs w:val="24"/>
        </w:rPr>
        <w:t xml:space="preserve"> </w:t>
      </w:r>
      <w:r w:rsidRPr="007055E8">
        <w:rPr>
          <w:spacing w:val="-3"/>
          <w:sz w:val="24"/>
          <w:szCs w:val="24"/>
        </w:rPr>
        <w:t>з</w:t>
      </w:r>
      <w:r w:rsidRPr="007055E8">
        <w:rPr>
          <w:sz w:val="24"/>
          <w:szCs w:val="24"/>
        </w:rPr>
        <w:t>он</w:t>
      </w:r>
      <w:r w:rsidRPr="007055E8">
        <w:rPr>
          <w:spacing w:val="7"/>
          <w:sz w:val="24"/>
          <w:szCs w:val="24"/>
        </w:rPr>
        <w:t xml:space="preserve"> </w:t>
      </w:r>
      <w:r w:rsidRPr="007055E8">
        <w:rPr>
          <w:spacing w:val="-1"/>
          <w:sz w:val="24"/>
          <w:szCs w:val="24"/>
        </w:rPr>
        <w:t>г</w:t>
      </w:r>
      <w:r w:rsidRPr="007055E8">
        <w:rPr>
          <w:spacing w:val="1"/>
          <w:sz w:val="24"/>
          <w:szCs w:val="24"/>
        </w:rPr>
        <w:t>а</w:t>
      </w:r>
      <w:r w:rsidRPr="007055E8">
        <w:rPr>
          <w:spacing w:val="-3"/>
          <w:sz w:val="24"/>
          <w:szCs w:val="24"/>
        </w:rPr>
        <w:t>з</w:t>
      </w:r>
      <w:r w:rsidRPr="007055E8">
        <w:rPr>
          <w:sz w:val="24"/>
          <w:szCs w:val="24"/>
        </w:rPr>
        <w:t>о</w:t>
      </w:r>
      <w:r w:rsidRPr="007055E8">
        <w:rPr>
          <w:spacing w:val="-1"/>
          <w:sz w:val="24"/>
          <w:szCs w:val="24"/>
        </w:rPr>
        <w:t>п</w:t>
      </w:r>
      <w:r w:rsidRPr="007055E8">
        <w:rPr>
          <w:sz w:val="24"/>
          <w:szCs w:val="24"/>
        </w:rPr>
        <w:t>ро</w:t>
      </w:r>
      <w:r w:rsidRPr="007055E8">
        <w:rPr>
          <w:spacing w:val="-1"/>
          <w:sz w:val="24"/>
          <w:szCs w:val="24"/>
        </w:rPr>
        <w:t>в</w:t>
      </w:r>
      <w:r w:rsidRPr="007055E8">
        <w:rPr>
          <w:spacing w:val="-6"/>
          <w:sz w:val="24"/>
          <w:szCs w:val="24"/>
        </w:rPr>
        <w:t>о</w:t>
      </w:r>
      <w:r w:rsidRPr="007055E8">
        <w:rPr>
          <w:sz w:val="24"/>
          <w:szCs w:val="24"/>
        </w:rPr>
        <w:t>дов</w:t>
      </w:r>
      <w:r w:rsidRPr="007055E8">
        <w:rPr>
          <w:spacing w:val="1"/>
          <w:sz w:val="24"/>
          <w:szCs w:val="24"/>
        </w:rPr>
        <w:t xml:space="preserve"> </w:t>
      </w:r>
      <w:r w:rsidRPr="007055E8">
        <w:rPr>
          <w:spacing w:val="-1"/>
          <w:sz w:val="24"/>
          <w:szCs w:val="24"/>
        </w:rPr>
        <w:t>п</w:t>
      </w:r>
      <w:r w:rsidRPr="007055E8">
        <w:rPr>
          <w:sz w:val="24"/>
          <w:szCs w:val="24"/>
        </w:rPr>
        <w:t>ро</w:t>
      </w:r>
      <w:r w:rsidRPr="007055E8">
        <w:rPr>
          <w:spacing w:val="1"/>
          <w:sz w:val="24"/>
          <w:szCs w:val="24"/>
        </w:rPr>
        <w:t>и</w:t>
      </w:r>
      <w:r w:rsidRPr="007055E8">
        <w:rPr>
          <w:spacing w:val="-1"/>
          <w:sz w:val="24"/>
          <w:szCs w:val="24"/>
        </w:rPr>
        <w:t>зв</w:t>
      </w:r>
      <w:r w:rsidRPr="007055E8">
        <w:rPr>
          <w:spacing w:val="-6"/>
          <w:sz w:val="24"/>
          <w:szCs w:val="24"/>
        </w:rPr>
        <w:t>о</w:t>
      </w:r>
      <w:r w:rsidRPr="007055E8">
        <w:rPr>
          <w:sz w:val="24"/>
          <w:szCs w:val="24"/>
        </w:rPr>
        <w:t>д</w:t>
      </w:r>
      <w:r w:rsidRPr="007055E8">
        <w:rPr>
          <w:spacing w:val="-1"/>
          <w:sz w:val="24"/>
          <w:szCs w:val="24"/>
        </w:rPr>
        <w:t>и</w:t>
      </w:r>
      <w:r w:rsidRPr="007055E8">
        <w:rPr>
          <w:spacing w:val="3"/>
          <w:sz w:val="24"/>
          <w:szCs w:val="24"/>
        </w:rPr>
        <w:t>т</w:t>
      </w:r>
      <w:r w:rsidRPr="007055E8">
        <w:rPr>
          <w:sz w:val="24"/>
          <w:szCs w:val="24"/>
        </w:rPr>
        <w:t>ся</w:t>
      </w:r>
      <w:r w:rsidRPr="007055E8">
        <w:rPr>
          <w:spacing w:val="2"/>
          <w:sz w:val="24"/>
          <w:szCs w:val="24"/>
        </w:rPr>
        <w:t xml:space="preserve"> </w:t>
      </w:r>
      <w:r w:rsidRPr="007055E8">
        <w:rPr>
          <w:spacing w:val="-4"/>
          <w:sz w:val="24"/>
          <w:szCs w:val="24"/>
        </w:rPr>
        <w:t>о</w:t>
      </w:r>
      <w:r w:rsidRPr="007055E8">
        <w:rPr>
          <w:sz w:val="24"/>
          <w:szCs w:val="24"/>
        </w:rPr>
        <w:t>т</w:t>
      </w:r>
      <w:r w:rsidRPr="007055E8">
        <w:rPr>
          <w:spacing w:val="7"/>
          <w:sz w:val="24"/>
          <w:szCs w:val="24"/>
        </w:rPr>
        <w:t xml:space="preserve"> </w:t>
      </w:r>
      <w:r w:rsidRPr="007055E8">
        <w:rPr>
          <w:spacing w:val="6"/>
          <w:sz w:val="24"/>
          <w:szCs w:val="24"/>
        </w:rPr>
        <w:t>о</w:t>
      </w:r>
      <w:r w:rsidRPr="007055E8">
        <w:rPr>
          <w:sz w:val="24"/>
          <w:szCs w:val="24"/>
        </w:rPr>
        <w:t xml:space="preserve">си </w:t>
      </w:r>
      <w:r w:rsidRPr="007055E8">
        <w:rPr>
          <w:spacing w:val="-1"/>
          <w:sz w:val="24"/>
          <w:szCs w:val="24"/>
        </w:rPr>
        <w:t>г</w:t>
      </w:r>
      <w:r w:rsidRPr="007055E8">
        <w:rPr>
          <w:sz w:val="24"/>
          <w:szCs w:val="24"/>
        </w:rPr>
        <w:t>а</w:t>
      </w:r>
      <w:r w:rsidRPr="007055E8">
        <w:rPr>
          <w:spacing w:val="-1"/>
          <w:sz w:val="24"/>
          <w:szCs w:val="24"/>
        </w:rPr>
        <w:t>з</w:t>
      </w:r>
      <w:r w:rsidRPr="007055E8">
        <w:rPr>
          <w:sz w:val="24"/>
          <w:szCs w:val="24"/>
        </w:rPr>
        <w:t>о</w:t>
      </w:r>
      <w:r w:rsidRPr="007055E8">
        <w:rPr>
          <w:spacing w:val="-1"/>
          <w:sz w:val="24"/>
          <w:szCs w:val="24"/>
        </w:rPr>
        <w:t>п</w:t>
      </w:r>
      <w:r w:rsidRPr="007055E8">
        <w:rPr>
          <w:sz w:val="24"/>
          <w:szCs w:val="24"/>
        </w:rPr>
        <w:t>ро</w:t>
      </w:r>
      <w:r w:rsidRPr="007055E8">
        <w:rPr>
          <w:spacing w:val="-1"/>
          <w:sz w:val="24"/>
          <w:szCs w:val="24"/>
        </w:rPr>
        <w:t>в</w:t>
      </w:r>
      <w:r w:rsidRPr="007055E8">
        <w:rPr>
          <w:spacing w:val="-6"/>
          <w:sz w:val="24"/>
          <w:szCs w:val="24"/>
        </w:rPr>
        <w:t>о</w:t>
      </w:r>
      <w:r w:rsidRPr="007055E8">
        <w:rPr>
          <w:sz w:val="24"/>
          <w:szCs w:val="24"/>
        </w:rPr>
        <w:t>да –</w:t>
      </w:r>
      <w:r w:rsidRPr="007055E8">
        <w:rPr>
          <w:spacing w:val="5"/>
          <w:sz w:val="24"/>
          <w:szCs w:val="24"/>
        </w:rPr>
        <w:t xml:space="preserve"> </w:t>
      </w:r>
      <w:r w:rsidRPr="007055E8">
        <w:rPr>
          <w:sz w:val="24"/>
          <w:szCs w:val="24"/>
        </w:rPr>
        <w:t xml:space="preserve">для </w:t>
      </w:r>
      <w:r w:rsidRPr="007055E8">
        <w:rPr>
          <w:spacing w:val="-6"/>
          <w:sz w:val="24"/>
          <w:szCs w:val="24"/>
        </w:rPr>
        <w:t>о</w:t>
      </w:r>
      <w:r w:rsidRPr="007055E8">
        <w:rPr>
          <w:sz w:val="24"/>
          <w:szCs w:val="24"/>
        </w:rPr>
        <w:t>д</w:t>
      </w:r>
      <w:r w:rsidRPr="007055E8">
        <w:rPr>
          <w:spacing w:val="-1"/>
          <w:sz w:val="24"/>
          <w:szCs w:val="24"/>
        </w:rPr>
        <w:t>н</w:t>
      </w:r>
      <w:r w:rsidRPr="007055E8">
        <w:rPr>
          <w:sz w:val="24"/>
          <w:szCs w:val="24"/>
        </w:rPr>
        <w:t>о</w:t>
      </w:r>
      <w:r w:rsidRPr="007055E8">
        <w:rPr>
          <w:spacing w:val="-1"/>
          <w:sz w:val="24"/>
          <w:szCs w:val="24"/>
        </w:rPr>
        <w:t>н</w:t>
      </w:r>
      <w:r w:rsidRPr="007055E8">
        <w:rPr>
          <w:spacing w:val="1"/>
          <w:sz w:val="24"/>
          <w:szCs w:val="24"/>
        </w:rPr>
        <w:t>и</w:t>
      </w:r>
      <w:r w:rsidRPr="007055E8">
        <w:rPr>
          <w:spacing w:val="-5"/>
          <w:sz w:val="24"/>
          <w:szCs w:val="24"/>
        </w:rPr>
        <w:t>т</w:t>
      </w:r>
      <w:r w:rsidRPr="007055E8">
        <w:rPr>
          <w:spacing w:val="-6"/>
          <w:sz w:val="24"/>
          <w:szCs w:val="24"/>
        </w:rPr>
        <w:t>о</w:t>
      </w:r>
      <w:r w:rsidRPr="007055E8">
        <w:rPr>
          <w:spacing w:val="-1"/>
          <w:sz w:val="24"/>
          <w:szCs w:val="24"/>
        </w:rPr>
        <w:t>чн</w:t>
      </w:r>
      <w:r w:rsidRPr="007055E8">
        <w:rPr>
          <w:spacing w:val="1"/>
          <w:sz w:val="24"/>
          <w:szCs w:val="24"/>
        </w:rPr>
        <w:t>ы</w:t>
      </w:r>
      <w:r w:rsidRPr="007055E8">
        <w:rPr>
          <w:sz w:val="24"/>
          <w:szCs w:val="24"/>
        </w:rPr>
        <w:t xml:space="preserve">х </w:t>
      </w:r>
      <w:r w:rsidRPr="007055E8">
        <w:rPr>
          <w:spacing w:val="-1"/>
          <w:sz w:val="24"/>
          <w:szCs w:val="24"/>
        </w:rPr>
        <w:t>г</w:t>
      </w:r>
      <w:r w:rsidRPr="007055E8">
        <w:rPr>
          <w:sz w:val="24"/>
          <w:szCs w:val="24"/>
        </w:rPr>
        <w:t>а</w:t>
      </w:r>
      <w:r w:rsidRPr="007055E8">
        <w:rPr>
          <w:spacing w:val="-3"/>
          <w:sz w:val="24"/>
          <w:szCs w:val="24"/>
        </w:rPr>
        <w:t>з</w:t>
      </w:r>
      <w:r w:rsidRPr="007055E8">
        <w:rPr>
          <w:spacing w:val="2"/>
          <w:sz w:val="24"/>
          <w:szCs w:val="24"/>
        </w:rPr>
        <w:t>о</w:t>
      </w:r>
      <w:r w:rsidRPr="007055E8">
        <w:rPr>
          <w:spacing w:val="-1"/>
          <w:sz w:val="24"/>
          <w:szCs w:val="24"/>
        </w:rPr>
        <w:t>п</w:t>
      </w:r>
      <w:r w:rsidRPr="007055E8">
        <w:rPr>
          <w:sz w:val="24"/>
          <w:szCs w:val="24"/>
        </w:rPr>
        <w:t>ро</w:t>
      </w:r>
      <w:r w:rsidRPr="007055E8">
        <w:rPr>
          <w:spacing w:val="-1"/>
          <w:sz w:val="24"/>
          <w:szCs w:val="24"/>
        </w:rPr>
        <w:t>в</w:t>
      </w:r>
      <w:r w:rsidRPr="007055E8">
        <w:rPr>
          <w:spacing w:val="-6"/>
          <w:sz w:val="24"/>
          <w:szCs w:val="24"/>
        </w:rPr>
        <w:t>о</w:t>
      </w:r>
      <w:r w:rsidRPr="007055E8">
        <w:rPr>
          <w:sz w:val="24"/>
          <w:szCs w:val="24"/>
        </w:rPr>
        <w:t>д</w:t>
      </w:r>
      <w:r w:rsidRPr="007055E8">
        <w:rPr>
          <w:spacing w:val="-2"/>
          <w:sz w:val="24"/>
          <w:szCs w:val="24"/>
        </w:rPr>
        <w:t>о</w:t>
      </w:r>
      <w:r w:rsidRPr="007055E8">
        <w:rPr>
          <w:sz w:val="24"/>
          <w:szCs w:val="24"/>
        </w:rPr>
        <w:t>в</w:t>
      </w:r>
      <w:r w:rsidRPr="007055E8">
        <w:rPr>
          <w:spacing w:val="1"/>
          <w:sz w:val="24"/>
          <w:szCs w:val="24"/>
        </w:rPr>
        <w:t xml:space="preserve"> </w:t>
      </w:r>
      <w:r w:rsidRPr="007055E8">
        <w:rPr>
          <w:sz w:val="24"/>
          <w:szCs w:val="24"/>
        </w:rPr>
        <w:t>и</w:t>
      </w:r>
      <w:r w:rsidRPr="007055E8">
        <w:rPr>
          <w:spacing w:val="6"/>
          <w:sz w:val="24"/>
          <w:szCs w:val="24"/>
        </w:rPr>
        <w:t xml:space="preserve"> </w:t>
      </w:r>
      <w:r w:rsidRPr="007055E8">
        <w:rPr>
          <w:spacing w:val="-4"/>
          <w:sz w:val="24"/>
          <w:szCs w:val="24"/>
        </w:rPr>
        <w:t>о</w:t>
      </w:r>
      <w:r w:rsidRPr="007055E8">
        <w:rPr>
          <w:sz w:val="24"/>
          <w:szCs w:val="24"/>
        </w:rPr>
        <w:t>т</w:t>
      </w:r>
      <w:r w:rsidRPr="007055E8">
        <w:rPr>
          <w:spacing w:val="4"/>
          <w:sz w:val="24"/>
          <w:szCs w:val="24"/>
        </w:rPr>
        <w:t xml:space="preserve"> </w:t>
      </w:r>
      <w:r w:rsidRPr="007055E8">
        <w:rPr>
          <w:spacing w:val="8"/>
          <w:sz w:val="24"/>
          <w:szCs w:val="24"/>
        </w:rPr>
        <w:t>о</w:t>
      </w:r>
      <w:r w:rsidRPr="007055E8">
        <w:rPr>
          <w:spacing w:val="1"/>
          <w:sz w:val="24"/>
          <w:szCs w:val="24"/>
        </w:rPr>
        <w:t>с</w:t>
      </w:r>
      <w:r w:rsidRPr="007055E8">
        <w:rPr>
          <w:sz w:val="24"/>
          <w:szCs w:val="24"/>
        </w:rPr>
        <w:t>ей</w:t>
      </w:r>
      <w:r w:rsidRPr="007055E8">
        <w:rPr>
          <w:spacing w:val="3"/>
          <w:sz w:val="24"/>
          <w:szCs w:val="24"/>
        </w:rPr>
        <w:t xml:space="preserve"> </w:t>
      </w:r>
      <w:r w:rsidRPr="007055E8">
        <w:rPr>
          <w:spacing w:val="-1"/>
          <w:sz w:val="24"/>
          <w:szCs w:val="24"/>
        </w:rPr>
        <w:t>к</w:t>
      </w:r>
      <w:r w:rsidRPr="007055E8">
        <w:rPr>
          <w:sz w:val="24"/>
          <w:szCs w:val="24"/>
        </w:rPr>
        <w:t>ра</w:t>
      </w:r>
      <w:r w:rsidRPr="007055E8">
        <w:rPr>
          <w:spacing w:val="-1"/>
          <w:sz w:val="24"/>
          <w:szCs w:val="24"/>
        </w:rPr>
        <w:t>йни</w:t>
      </w:r>
      <w:r w:rsidRPr="007055E8">
        <w:rPr>
          <w:sz w:val="24"/>
          <w:szCs w:val="24"/>
        </w:rPr>
        <w:t>х</w:t>
      </w:r>
      <w:r w:rsidRPr="007055E8">
        <w:rPr>
          <w:spacing w:val="2"/>
          <w:sz w:val="24"/>
          <w:szCs w:val="24"/>
        </w:rPr>
        <w:t xml:space="preserve"> </w:t>
      </w:r>
      <w:r w:rsidRPr="007055E8">
        <w:rPr>
          <w:spacing w:val="-1"/>
          <w:sz w:val="24"/>
          <w:szCs w:val="24"/>
        </w:rPr>
        <w:t>ни</w:t>
      </w:r>
      <w:r w:rsidRPr="007055E8">
        <w:rPr>
          <w:spacing w:val="-3"/>
          <w:sz w:val="24"/>
          <w:szCs w:val="24"/>
        </w:rPr>
        <w:t>т</w:t>
      </w:r>
      <w:r w:rsidRPr="007055E8">
        <w:rPr>
          <w:sz w:val="24"/>
          <w:szCs w:val="24"/>
        </w:rPr>
        <w:t>ок</w:t>
      </w:r>
      <w:r w:rsidRPr="007055E8">
        <w:rPr>
          <w:spacing w:val="3"/>
          <w:sz w:val="24"/>
          <w:szCs w:val="24"/>
        </w:rPr>
        <w:t xml:space="preserve"> </w:t>
      </w:r>
      <w:r w:rsidRPr="007055E8">
        <w:rPr>
          <w:spacing w:val="-1"/>
          <w:sz w:val="24"/>
          <w:szCs w:val="24"/>
        </w:rPr>
        <w:t>г</w:t>
      </w:r>
      <w:r w:rsidRPr="007055E8">
        <w:rPr>
          <w:sz w:val="24"/>
          <w:szCs w:val="24"/>
        </w:rPr>
        <w:t>а</w:t>
      </w:r>
      <w:r w:rsidRPr="007055E8">
        <w:rPr>
          <w:spacing w:val="-3"/>
          <w:sz w:val="24"/>
          <w:szCs w:val="24"/>
        </w:rPr>
        <w:t>з</w:t>
      </w:r>
      <w:r w:rsidRPr="007055E8">
        <w:rPr>
          <w:spacing w:val="2"/>
          <w:sz w:val="24"/>
          <w:szCs w:val="24"/>
        </w:rPr>
        <w:t>о</w:t>
      </w:r>
      <w:r w:rsidRPr="007055E8">
        <w:rPr>
          <w:spacing w:val="-1"/>
          <w:sz w:val="24"/>
          <w:szCs w:val="24"/>
        </w:rPr>
        <w:t>п</w:t>
      </w:r>
      <w:r w:rsidRPr="007055E8">
        <w:rPr>
          <w:sz w:val="24"/>
          <w:szCs w:val="24"/>
        </w:rPr>
        <w:t>ро</w:t>
      </w:r>
      <w:r w:rsidRPr="007055E8">
        <w:rPr>
          <w:spacing w:val="-1"/>
          <w:sz w:val="24"/>
          <w:szCs w:val="24"/>
        </w:rPr>
        <w:t>в</w:t>
      </w:r>
      <w:r w:rsidRPr="007055E8">
        <w:rPr>
          <w:spacing w:val="-6"/>
          <w:sz w:val="24"/>
          <w:szCs w:val="24"/>
        </w:rPr>
        <w:t>о</w:t>
      </w:r>
      <w:r w:rsidRPr="007055E8">
        <w:rPr>
          <w:sz w:val="24"/>
          <w:szCs w:val="24"/>
        </w:rPr>
        <w:t>д</w:t>
      </w:r>
      <w:r w:rsidRPr="007055E8">
        <w:rPr>
          <w:spacing w:val="-2"/>
          <w:sz w:val="24"/>
          <w:szCs w:val="24"/>
        </w:rPr>
        <w:t>о</w:t>
      </w:r>
      <w:r w:rsidRPr="007055E8">
        <w:rPr>
          <w:sz w:val="24"/>
          <w:szCs w:val="24"/>
        </w:rPr>
        <w:t>в</w:t>
      </w:r>
      <w:r w:rsidRPr="007055E8">
        <w:rPr>
          <w:spacing w:val="1"/>
          <w:sz w:val="24"/>
          <w:szCs w:val="24"/>
        </w:rPr>
        <w:t xml:space="preserve"> </w:t>
      </w:r>
      <w:r w:rsidRPr="007055E8">
        <w:rPr>
          <w:sz w:val="24"/>
          <w:szCs w:val="24"/>
        </w:rPr>
        <w:t>–</w:t>
      </w:r>
      <w:r w:rsidRPr="007055E8">
        <w:rPr>
          <w:spacing w:val="5"/>
          <w:sz w:val="24"/>
          <w:szCs w:val="24"/>
        </w:rPr>
        <w:t xml:space="preserve"> </w:t>
      </w:r>
      <w:r w:rsidRPr="007055E8">
        <w:rPr>
          <w:sz w:val="24"/>
          <w:szCs w:val="24"/>
        </w:rPr>
        <w:t>для м</w:t>
      </w:r>
      <w:r w:rsidRPr="007055E8">
        <w:rPr>
          <w:spacing w:val="-1"/>
          <w:sz w:val="24"/>
          <w:szCs w:val="24"/>
        </w:rPr>
        <w:t>н</w:t>
      </w:r>
      <w:r w:rsidRPr="007055E8">
        <w:rPr>
          <w:sz w:val="24"/>
          <w:szCs w:val="24"/>
        </w:rPr>
        <w:t>о</w:t>
      </w:r>
      <w:r w:rsidRPr="007055E8">
        <w:rPr>
          <w:spacing w:val="-7"/>
          <w:sz w:val="24"/>
          <w:szCs w:val="24"/>
        </w:rPr>
        <w:t>г</w:t>
      </w:r>
      <w:r w:rsidRPr="007055E8">
        <w:rPr>
          <w:sz w:val="24"/>
          <w:szCs w:val="24"/>
        </w:rPr>
        <w:t>о</w:t>
      </w:r>
      <w:r w:rsidRPr="007055E8">
        <w:rPr>
          <w:spacing w:val="-1"/>
          <w:sz w:val="24"/>
          <w:szCs w:val="24"/>
        </w:rPr>
        <w:t>н</w:t>
      </w:r>
      <w:r w:rsidRPr="007055E8">
        <w:rPr>
          <w:spacing w:val="1"/>
          <w:sz w:val="24"/>
          <w:szCs w:val="24"/>
        </w:rPr>
        <w:t>и</w:t>
      </w:r>
      <w:r w:rsidRPr="007055E8">
        <w:rPr>
          <w:spacing w:val="-5"/>
          <w:sz w:val="24"/>
          <w:szCs w:val="24"/>
        </w:rPr>
        <w:t>т</w:t>
      </w:r>
      <w:r w:rsidRPr="007055E8">
        <w:rPr>
          <w:spacing w:val="-6"/>
          <w:sz w:val="24"/>
          <w:szCs w:val="24"/>
        </w:rPr>
        <w:t>о</w:t>
      </w:r>
      <w:r w:rsidRPr="007055E8">
        <w:rPr>
          <w:spacing w:val="1"/>
          <w:sz w:val="24"/>
          <w:szCs w:val="24"/>
        </w:rPr>
        <w:t>ч</w:t>
      </w:r>
      <w:r w:rsidRPr="007055E8">
        <w:rPr>
          <w:spacing w:val="-1"/>
          <w:sz w:val="24"/>
          <w:szCs w:val="24"/>
        </w:rPr>
        <w:t>н</w:t>
      </w:r>
      <w:r w:rsidRPr="007055E8">
        <w:rPr>
          <w:spacing w:val="1"/>
          <w:sz w:val="24"/>
          <w:szCs w:val="24"/>
        </w:rPr>
        <w:t>ы</w:t>
      </w:r>
      <w:r w:rsidRPr="007055E8">
        <w:rPr>
          <w:sz w:val="24"/>
          <w:szCs w:val="24"/>
        </w:rPr>
        <w:t>х.</w:t>
      </w:r>
    </w:p>
    <w:p w:rsidR="00940DD1" w:rsidRPr="007055E8" w:rsidRDefault="00940DD1" w:rsidP="00DB6AAB">
      <w:pPr>
        <w:pStyle w:val="15"/>
        <w:ind w:left="0" w:right="0" w:firstLine="709"/>
        <w:rPr>
          <w:bCs/>
          <w:i/>
          <w:sz w:val="24"/>
          <w:szCs w:val="24"/>
        </w:rPr>
      </w:pPr>
      <w:r w:rsidRPr="007055E8">
        <w:rPr>
          <w:bCs/>
          <w:i/>
          <w:sz w:val="24"/>
          <w:szCs w:val="24"/>
        </w:rPr>
        <w:t xml:space="preserve">По территории </w:t>
      </w:r>
      <w:r w:rsidR="000228D7" w:rsidRPr="007055E8">
        <w:rPr>
          <w:i/>
          <w:sz w:val="24"/>
          <w:szCs w:val="24"/>
        </w:rPr>
        <w:t>Синявского сельского поселения</w:t>
      </w:r>
      <w:r w:rsidRPr="007055E8">
        <w:rPr>
          <w:bCs/>
          <w:i/>
          <w:sz w:val="24"/>
          <w:szCs w:val="24"/>
        </w:rPr>
        <w:t xml:space="preserve"> проходят газопроводы высокого</w:t>
      </w:r>
      <w:r w:rsidR="000173C5" w:rsidRPr="007055E8">
        <w:rPr>
          <w:bCs/>
          <w:i/>
          <w:sz w:val="24"/>
          <w:szCs w:val="24"/>
        </w:rPr>
        <w:t xml:space="preserve"> </w:t>
      </w:r>
      <w:r w:rsidRPr="007055E8">
        <w:rPr>
          <w:bCs/>
          <w:i/>
          <w:sz w:val="24"/>
          <w:szCs w:val="24"/>
        </w:rPr>
        <w:t>и низкого давления.</w:t>
      </w:r>
    </w:p>
    <w:p w:rsidR="00ED089F" w:rsidRPr="007055E8" w:rsidRDefault="00ED089F" w:rsidP="00940DD1">
      <w:pPr>
        <w:pStyle w:val="15"/>
        <w:ind w:left="0" w:right="0"/>
        <w:rPr>
          <w:bCs/>
          <w:sz w:val="24"/>
          <w:szCs w:val="24"/>
          <w:highlight w:val="yellow"/>
        </w:rPr>
      </w:pPr>
    </w:p>
    <w:p w:rsidR="00940DD1" w:rsidRPr="007055E8" w:rsidRDefault="00940DD1" w:rsidP="00940DD1">
      <w:pPr>
        <w:pStyle w:val="15"/>
        <w:jc w:val="center"/>
        <w:rPr>
          <w:b/>
          <w:sz w:val="24"/>
          <w:szCs w:val="24"/>
        </w:rPr>
      </w:pPr>
      <w:r w:rsidRPr="007055E8">
        <w:rPr>
          <w:b/>
          <w:sz w:val="24"/>
          <w:szCs w:val="24"/>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7055E8" w:rsidRPr="007055E8" w:rsidTr="005270F8">
        <w:trPr>
          <w:trHeight w:val="403"/>
        </w:trPr>
        <w:tc>
          <w:tcPr>
            <w:tcW w:w="817" w:type="dxa"/>
            <w:shd w:val="pct15" w:color="auto" w:fill="auto"/>
          </w:tcPr>
          <w:p w:rsidR="00940DD1" w:rsidRPr="007055E8" w:rsidRDefault="00940DD1" w:rsidP="005270F8">
            <w:pPr>
              <w:pStyle w:val="15"/>
              <w:ind w:right="-108"/>
              <w:jc w:val="center"/>
              <w:rPr>
                <w:b/>
                <w:sz w:val="22"/>
                <w:szCs w:val="22"/>
              </w:rPr>
            </w:pPr>
            <w:r w:rsidRPr="007055E8">
              <w:rPr>
                <w:b/>
                <w:sz w:val="22"/>
                <w:szCs w:val="22"/>
              </w:rPr>
              <w:t>№п/п</w:t>
            </w:r>
          </w:p>
        </w:tc>
        <w:tc>
          <w:tcPr>
            <w:tcW w:w="2585" w:type="dxa"/>
            <w:shd w:val="pct15" w:color="auto" w:fill="auto"/>
          </w:tcPr>
          <w:p w:rsidR="00940DD1" w:rsidRPr="007055E8" w:rsidRDefault="00940DD1" w:rsidP="005270F8">
            <w:pPr>
              <w:pStyle w:val="15"/>
              <w:ind w:left="0" w:right="176" w:firstLine="108"/>
              <w:jc w:val="center"/>
              <w:rPr>
                <w:b/>
                <w:sz w:val="22"/>
                <w:szCs w:val="22"/>
              </w:rPr>
            </w:pPr>
            <w:r w:rsidRPr="007055E8">
              <w:rPr>
                <w:b/>
                <w:sz w:val="22"/>
                <w:szCs w:val="22"/>
              </w:rPr>
              <w:t>Наименование</w:t>
            </w:r>
          </w:p>
        </w:tc>
        <w:tc>
          <w:tcPr>
            <w:tcW w:w="2694" w:type="dxa"/>
            <w:shd w:val="pct15" w:color="auto" w:fill="auto"/>
          </w:tcPr>
          <w:p w:rsidR="00940DD1" w:rsidRPr="007055E8" w:rsidRDefault="00940DD1" w:rsidP="005270F8">
            <w:pPr>
              <w:pStyle w:val="15"/>
              <w:ind w:left="33" w:right="176" w:firstLine="141"/>
              <w:jc w:val="center"/>
              <w:rPr>
                <w:b/>
                <w:sz w:val="22"/>
                <w:szCs w:val="22"/>
              </w:rPr>
            </w:pPr>
            <w:r w:rsidRPr="007055E8">
              <w:rPr>
                <w:b/>
                <w:sz w:val="22"/>
                <w:szCs w:val="22"/>
              </w:rPr>
              <w:t>Показатели</w:t>
            </w:r>
          </w:p>
        </w:tc>
        <w:tc>
          <w:tcPr>
            <w:tcW w:w="2976" w:type="dxa"/>
            <w:shd w:val="pct15" w:color="auto" w:fill="auto"/>
          </w:tcPr>
          <w:p w:rsidR="00940DD1" w:rsidRPr="007055E8" w:rsidRDefault="00940DD1" w:rsidP="005270F8">
            <w:pPr>
              <w:pStyle w:val="15"/>
              <w:ind w:left="0" w:right="179" w:firstLine="175"/>
              <w:jc w:val="center"/>
              <w:rPr>
                <w:b/>
                <w:sz w:val="22"/>
                <w:szCs w:val="22"/>
              </w:rPr>
            </w:pPr>
            <w:r w:rsidRPr="007055E8">
              <w:rPr>
                <w:b/>
                <w:sz w:val="22"/>
                <w:szCs w:val="22"/>
              </w:rPr>
              <w:t>Постановление</w:t>
            </w:r>
          </w:p>
        </w:tc>
      </w:tr>
      <w:tr w:rsidR="007055E8" w:rsidRPr="007055E8" w:rsidTr="00672F56">
        <w:trPr>
          <w:trHeight w:val="722"/>
        </w:trPr>
        <w:tc>
          <w:tcPr>
            <w:tcW w:w="817" w:type="dxa"/>
          </w:tcPr>
          <w:p w:rsidR="00940DD1" w:rsidRPr="007055E8" w:rsidRDefault="00940DD1" w:rsidP="005270F8">
            <w:pPr>
              <w:pStyle w:val="15"/>
              <w:ind w:right="-108"/>
              <w:jc w:val="center"/>
              <w:rPr>
                <w:b/>
                <w:sz w:val="22"/>
                <w:szCs w:val="22"/>
              </w:rPr>
            </w:pPr>
            <w:r w:rsidRPr="007055E8">
              <w:rPr>
                <w:b/>
                <w:sz w:val="22"/>
                <w:szCs w:val="22"/>
              </w:rPr>
              <w:lastRenderedPageBreak/>
              <w:t>1</w:t>
            </w:r>
          </w:p>
        </w:tc>
        <w:tc>
          <w:tcPr>
            <w:tcW w:w="2585" w:type="dxa"/>
          </w:tcPr>
          <w:p w:rsidR="00940DD1" w:rsidRPr="007055E8" w:rsidRDefault="00940DD1" w:rsidP="005270F8">
            <w:pPr>
              <w:pStyle w:val="15"/>
              <w:ind w:left="0" w:right="33" w:firstLine="0"/>
              <w:jc w:val="left"/>
              <w:rPr>
                <w:sz w:val="22"/>
                <w:szCs w:val="22"/>
              </w:rPr>
            </w:pPr>
            <w:r w:rsidRPr="007055E8">
              <w:rPr>
                <w:sz w:val="22"/>
                <w:szCs w:val="22"/>
              </w:rPr>
              <w:t>Межпоселковый</w:t>
            </w:r>
          </w:p>
          <w:p w:rsidR="00940DD1" w:rsidRPr="007055E8" w:rsidRDefault="00940DD1" w:rsidP="005270F8">
            <w:pPr>
              <w:pStyle w:val="15"/>
              <w:ind w:left="0" w:right="33" w:firstLine="0"/>
              <w:jc w:val="left"/>
              <w:rPr>
                <w:sz w:val="22"/>
                <w:szCs w:val="22"/>
              </w:rPr>
            </w:pPr>
            <w:r w:rsidRPr="007055E8">
              <w:rPr>
                <w:sz w:val="22"/>
                <w:szCs w:val="22"/>
              </w:rPr>
              <w:t>газопровод высокого</w:t>
            </w:r>
          </w:p>
          <w:p w:rsidR="00940DD1" w:rsidRPr="007055E8" w:rsidRDefault="00940DD1" w:rsidP="005270F8">
            <w:pPr>
              <w:pStyle w:val="15"/>
              <w:ind w:left="0" w:right="33" w:firstLine="0"/>
              <w:jc w:val="left"/>
              <w:rPr>
                <w:sz w:val="22"/>
                <w:szCs w:val="22"/>
              </w:rPr>
            </w:pPr>
            <w:r w:rsidRPr="007055E8">
              <w:rPr>
                <w:sz w:val="22"/>
                <w:szCs w:val="22"/>
              </w:rPr>
              <w:t>давления</w:t>
            </w:r>
          </w:p>
        </w:tc>
        <w:tc>
          <w:tcPr>
            <w:tcW w:w="2694" w:type="dxa"/>
          </w:tcPr>
          <w:p w:rsidR="00940DD1" w:rsidRPr="007055E8" w:rsidRDefault="00940DD1" w:rsidP="005270F8">
            <w:pPr>
              <w:pStyle w:val="15"/>
              <w:ind w:left="33" w:right="34" w:firstLine="1"/>
              <w:jc w:val="left"/>
              <w:rPr>
                <w:sz w:val="22"/>
                <w:szCs w:val="22"/>
              </w:rPr>
            </w:pPr>
            <w:r w:rsidRPr="007055E8">
              <w:rPr>
                <w:sz w:val="22"/>
                <w:szCs w:val="22"/>
              </w:rPr>
              <w:t>Охранная зона вдоль</w:t>
            </w:r>
          </w:p>
          <w:p w:rsidR="00940DD1" w:rsidRPr="007055E8" w:rsidRDefault="00940DD1" w:rsidP="00672F56">
            <w:pPr>
              <w:pStyle w:val="15"/>
              <w:ind w:left="33" w:right="34" w:firstLine="1"/>
              <w:jc w:val="left"/>
              <w:rPr>
                <w:b/>
                <w:sz w:val="22"/>
                <w:szCs w:val="22"/>
              </w:rPr>
            </w:pPr>
            <w:r w:rsidRPr="007055E8">
              <w:rPr>
                <w:sz w:val="22"/>
                <w:szCs w:val="22"/>
              </w:rPr>
              <w:t>трассы по 2 м  в каждую сторону</w:t>
            </w:r>
            <w:r w:rsidR="00672F56" w:rsidRPr="007055E8">
              <w:rPr>
                <w:sz w:val="22"/>
                <w:szCs w:val="22"/>
              </w:rPr>
              <w:t xml:space="preserve"> </w:t>
            </w:r>
            <w:r w:rsidRPr="007055E8">
              <w:rPr>
                <w:sz w:val="22"/>
                <w:szCs w:val="22"/>
              </w:rPr>
              <w:t>от оси</w:t>
            </w:r>
          </w:p>
        </w:tc>
        <w:tc>
          <w:tcPr>
            <w:tcW w:w="2976" w:type="dxa"/>
            <w:vMerge w:val="restart"/>
            <w:vAlign w:val="center"/>
          </w:tcPr>
          <w:p w:rsidR="00940DD1" w:rsidRPr="007055E8" w:rsidRDefault="00940DD1" w:rsidP="005270F8">
            <w:pPr>
              <w:pStyle w:val="15"/>
              <w:ind w:left="0" w:right="0" w:firstLine="33"/>
              <w:jc w:val="center"/>
              <w:rPr>
                <w:b/>
                <w:sz w:val="22"/>
                <w:szCs w:val="22"/>
              </w:rPr>
            </w:pPr>
            <w:r w:rsidRPr="007055E8">
              <w:rPr>
                <w:sz w:val="22"/>
                <w:szCs w:val="22"/>
              </w:rPr>
              <w:t>Пост. Правительства РФ от 20.11.2000 г. № 878 «Об утверждении правил охраны газораспределительных сетей»</w:t>
            </w:r>
          </w:p>
        </w:tc>
      </w:tr>
      <w:tr w:rsidR="007055E8" w:rsidRPr="007055E8" w:rsidTr="00672F56">
        <w:trPr>
          <w:trHeight w:val="842"/>
        </w:trPr>
        <w:tc>
          <w:tcPr>
            <w:tcW w:w="817" w:type="dxa"/>
          </w:tcPr>
          <w:p w:rsidR="00940DD1" w:rsidRPr="007055E8" w:rsidRDefault="00C60176" w:rsidP="005270F8">
            <w:pPr>
              <w:pStyle w:val="15"/>
              <w:ind w:right="-108"/>
              <w:jc w:val="center"/>
              <w:rPr>
                <w:b/>
                <w:sz w:val="22"/>
                <w:szCs w:val="22"/>
                <w:lang w:val="en-US"/>
              </w:rPr>
            </w:pPr>
            <w:r w:rsidRPr="007055E8">
              <w:rPr>
                <w:b/>
                <w:sz w:val="22"/>
                <w:szCs w:val="22"/>
                <w:lang w:val="en-US"/>
              </w:rPr>
              <w:t>2</w:t>
            </w:r>
          </w:p>
        </w:tc>
        <w:tc>
          <w:tcPr>
            <w:tcW w:w="2585" w:type="dxa"/>
          </w:tcPr>
          <w:p w:rsidR="00940DD1" w:rsidRPr="007055E8" w:rsidRDefault="00940DD1" w:rsidP="005270F8">
            <w:pPr>
              <w:pStyle w:val="15"/>
              <w:ind w:left="0" w:right="33" w:firstLine="0"/>
              <w:jc w:val="left"/>
              <w:rPr>
                <w:sz w:val="22"/>
                <w:szCs w:val="22"/>
              </w:rPr>
            </w:pPr>
            <w:r w:rsidRPr="007055E8">
              <w:rPr>
                <w:sz w:val="22"/>
                <w:szCs w:val="22"/>
              </w:rPr>
              <w:t>Внутрипоселковый</w:t>
            </w:r>
          </w:p>
          <w:p w:rsidR="00940DD1" w:rsidRPr="007055E8" w:rsidRDefault="00940DD1" w:rsidP="005270F8">
            <w:pPr>
              <w:pStyle w:val="15"/>
              <w:ind w:left="0" w:right="33" w:firstLine="0"/>
              <w:jc w:val="left"/>
              <w:rPr>
                <w:sz w:val="22"/>
                <w:szCs w:val="22"/>
              </w:rPr>
            </w:pPr>
            <w:r w:rsidRPr="007055E8">
              <w:rPr>
                <w:sz w:val="22"/>
                <w:szCs w:val="22"/>
              </w:rPr>
              <w:t>газопровод низкого</w:t>
            </w:r>
          </w:p>
          <w:p w:rsidR="00940DD1" w:rsidRPr="007055E8" w:rsidRDefault="00940DD1" w:rsidP="005270F8">
            <w:pPr>
              <w:pStyle w:val="15"/>
              <w:ind w:left="0" w:right="33" w:firstLine="0"/>
              <w:jc w:val="left"/>
              <w:rPr>
                <w:sz w:val="22"/>
                <w:szCs w:val="22"/>
              </w:rPr>
            </w:pPr>
            <w:r w:rsidRPr="007055E8">
              <w:rPr>
                <w:sz w:val="22"/>
                <w:szCs w:val="22"/>
              </w:rPr>
              <w:t>давления</w:t>
            </w:r>
          </w:p>
        </w:tc>
        <w:tc>
          <w:tcPr>
            <w:tcW w:w="2694" w:type="dxa"/>
          </w:tcPr>
          <w:p w:rsidR="00940DD1" w:rsidRPr="007055E8" w:rsidRDefault="00940DD1" w:rsidP="005270F8">
            <w:pPr>
              <w:pStyle w:val="15"/>
              <w:ind w:left="33" w:right="34" w:firstLine="1"/>
              <w:jc w:val="left"/>
              <w:rPr>
                <w:sz w:val="22"/>
                <w:szCs w:val="22"/>
              </w:rPr>
            </w:pPr>
            <w:r w:rsidRPr="007055E8">
              <w:rPr>
                <w:sz w:val="22"/>
                <w:szCs w:val="22"/>
              </w:rPr>
              <w:t>Охранная зона вдоль</w:t>
            </w:r>
          </w:p>
          <w:p w:rsidR="00940DD1" w:rsidRPr="007055E8" w:rsidRDefault="00940DD1" w:rsidP="00672F56">
            <w:pPr>
              <w:pStyle w:val="15"/>
              <w:ind w:left="33" w:right="34" w:firstLine="1"/>
              <w:jc w:val="left"/>
              <w:rPr>
                <w:sz w:val="22"/>
                <w:szCs w:val="22"/>
              </w:rPr>
            </w:pPr>
            <w:r w:rsidRPr="007055E8">
              <w:rPr>
                <w:sz w:val="22"/>
                <w:szCs w:val="22"/>
              </w:rPr>
              <w:t>трассы по 2 м в каждую сторону</w:t>
            </w:r>
            <w:r w:rsidR="00672F56" w:rsidRPr="007055E8">
              <w:rPr>
                <w:sz w:val="22"/>
                <w:szCs w:val="22"/>
              </w:rPr>
              <w:t xml:space="preserve"> </w:t>
            </w:r>
            <w:r w:rsidRPr="007055E8">
              <w:rPr>
                <w:sz w:val="22"/>
                <w:szCs w:val="22"/>
              </w:rPr>
              <w:t>от оси</w:t>
            </w:r>
          </w:p>
        </w:tc>
        <w:tc>
          <w:tcPr>
            <w:tcW w:w="2976" w:type="dxa"/>
            <w:vMerge/>
          </w:tcPr>
          <w:p w:rsidR="00940DD1" w:rsidRPr="007055E8" w:rsidRDefault="00940DD1" w:rsidP="005270F8">
            <w:pPr>
              <w:pStyle w:val="15"/>
              <w:ind w:left="0" w:right="0" w:firstLine="33"/>
              <w:rPr>
                <w:sz w:val="22"/>
                <w:szCs w:val="22"/>
                <w:highlight w:val="yellow"/>
              </w:rPr>
            </w:pPr>
          </w:p>
        </w:tc>
      </w:tr>
    </w:tbl>
    <w:p w:rsidR="00940DD1" w:rsidRPr="007055E8" w:rsidRDefault="00940DD1" w:rsidP="00940DD1">
      <w:pPr>
        <w:pStyle w:val="15"/>
        <w:ind w:left="0" w:right="0"/>
        <w:rPr>
          <w:bCs/>
          <w:sz w:val="24"/>
          <w:szCs w:val="24"/>
          <w:highlight w:val="yellow"/>
        </w:rPr>
      </w:pPr>
    </w:p>
    <w:p w:rsidR="00940DD1" w:rsidRPr="007055E8" w:rsidRDefault="00940DD1" w:rsidP="00C648A2">
      <w:pPr>
        <w:pStyle w:val="15"/>
        <w:ind w:left="0" w:right="0" w:firstLine="709"/>
        <w:contextualSpacing/>
        <w:rPr>
          <w:sz w:val="24"/>
          <w:szCs w:val="24"/>
        </w:rPr>
      </w:pPr>
      <w:r w:rsidRPr="007055E8">
        <w:rPr>
          <w:sz w:val="24"/>
          <w:szCs w:val="24"/>
        </w:rPr>
        <w:t xml:space="preserve">Сведения о границах охранных зон объектов газоснабжения, расположенных на территории </w:t>
      </w:r>
      <w:r w:rsidR="000228D7" w:rsidRPr="007055E8">
        <w:rPr>
          <w:sz w:val="24"/>
          <w:szCs w:val="24"/>
        </w:rPr>
        <w:t>Синявского сельского поселения</w:t>
      </w:r>
      <w:r w:rsidRPr="007055E8">
        <w:rPr>
          <w:sz w:val="24"/>
          <w:szCs w:val="24"/>
        </w:rPr>
        <w:t>, внесены в ЕГРН.</w:t>
      </w:r>
    </w:p>
    <w:p w:rsidR="00511090" w:rsidRPr="007055E8" w:rsidRDefault="00511090" w:rsidP="00C648A2">
      <w:pPr>
        <w:widowControl w:val="0"/>
        <w:spacing w:after="0" w:line="240" w:lineRule="auto"/>
        <w:ind w:firstLine="709"/>
        <w:jc w:val="both"/>
        <w:rPr>
          <w:rFonts w:ascii="Times New Roman" w:hAnsi="Times New Roman" w:cs="Times New Roman"/>
          <w:b/>
          <w:i/>
          <w:sz w:val="24"/>
          <w:szCs w:val="24"/>
        </w:rPr>
      </w:pPr>
      <w:r w:rsidRPr="007055E8">
        <w:rPr>
          <w:rFonts w:ascii="Times New Roman" w:hAnsi="Times New Roman" w:cs="Times New Roman"/>
          <w:b/>
          <w:i/>
          <w:sz w:val="24"/>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2103EE" w:rsidRPr="007055E8" w:rsidRDefault="002103EE" w:rsidP="00C648A2">
      <w:pPr>
        <w:pStyle w:val="15"/>
        <w:ind w:left="0" w:right="0" w:firstLine="709"/>
        <w:rPr>
          <w:bCs/>
          <w:i/>
          <w:sz w:val="24"/>
          <w:szCs w:val="24"/>
        </w:rPr>
      </w:pPr>
      <w:r w:rsidRPr="007055E8">
        <w:rPr>
          <w:bCs/>
          <w:i/>
          <w:sz w:val="24"/>
          <w:szCs w:val="24"/>
        </w:rPr>
        <w:t>В графических материалах генерального плана охранные зоны отображены в соответствии со сведениями ЕГРН.</w:t>
      </w:r>
    </w:p>
    <w:p w:rsidR="002103EE" w:rsidRPr="007055E8" w:rsidRDefault="002103EE" w:rsidP="00C648A2">
      <w:pPr>
        <w:pStyle w:val="15"/>
        <w:ind w:left="0" w:right="0" w:firstLine="709"/>
        <w:rPr>
          <w:bCs/>
          <w:sz w:val="24"/>
          <w:szCs w:val="24"/>
          <w:highlight w:val="yellow"/>
        </w:rPr>
      </w:pPr>
    </w:p>
    <w:p w:rsidR="00886491" w:rsidRPr="007055E8" w:rsidRDefault="00886491" w:rsidP="00C648A2">
      <w:pPr>
        <w:pStyle w:val="15"/>
        <w:ind w:left="0" w:firstLine="709"/>
        <w:contextualSpacing/>
        <w:jc w:val="center"/>
        <w:rPr>
          <w:b/>
          <w:i/>
          <w:sz w:val="24"/>
          <w:szCs w:val="24"/>
          <w:u w:val="single"/>
        </w:rPr>
      </w:pPr>
      <w:r w:rsidRPr="007055E8">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rsidR="00886491" w:rsidRPr="007055E8" w:rsidRDefault="00886491" w:rsidP="00C648A2">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sz w:val="24"/>
          <w:szCs w:val="24"/>
        </w:rPr>
        <w:t xml:space="preserve">В соответствии с </w:t>
      </w:r>
      <w:r w:rsidRPr="007055E8">
        <w:rPr>
          <w:rFonts w:ascii="Times New Roman" w:hAnsi="Times New Roman" w:cs="Times New Roman"/>
          <w:sz w:val="24"/>
          <w:szCs w:val="24"/>
        </w:rPr>
        <w:t xml:space="preserve">Постановлением Правительства РФ от 18.11.2013 </w:t>
      </w:r>
      <w:r w:rsidR="00C648A2">
        <w:rPr>
          <w:rFonts w:ascii="Times New Roman" w:hAnsi="Times New Roman" w:cs="Times New Roman"/>
          <w:sz w:val="24"/>
          <w:szCs w:val="24"/>
        </w:rPr>
        <w:t xml:space="preserve">г. </w:t>
      </w:r>
      <w:r w:rsidRPr="00C648A2">
        <w:rPr>
          <w:rFonts w:ascii="Times New Roman" w:hAnsi="Times New Roman" w:cs="Times New Roman"/>
          <w:sz w:val="24"/>
          <w:szCs w:val="24"/>
        </w:rPr>
        <w:t>№</w:t>
      </w:r>
      <w:r w:rsidR="00C648A2">
        <w:rPr>
          <w:rFonts w:ascii="Times New Roman" w:hAnsi="Times New Roman" w:cs="Times New Roman"/>
          <w:sz w:val="24"/>
          <w:szCs w:val="24"/>
        </w:rPr>
        <w:t xml:space="preserve"> </w:t>
      </w:r>
      <w:r w:rsidRPr="007055E8">
        <w:rPr>
          <w:rFonts w:ascii="Times New Roman" w:hAnsi="Times New Roman" w:cs="Times New Roman"/>
          <w:sz w:val="24"/>
          <w:szCs w:val="24"/>
        </w:rPr>
        <w:t xml:space="preserve">1033 (ред. от 15.01.2019) </w:t>
      </w:r>
      <w:r w:rsidRPr="007055E8">
        <w:rPr>
          <w:rFonts w:ascii="Times New Roman" w:hAnsi="Times New Roman" w:cs="Times New Roman"/>
          <w:b/>
          <w:sz w:val="24"/>
          <w:szCs w:val="24"/>
        </w:rPr>
        <w:t>«</w:t>
      </w:r>
      <w:r w:rsidRPr="007055E8">
        <w:rPr>
          <w:rFonts w:ascii="Times New Roman" w:hAnsi="Times New Roman"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7055E8">
        <w:rPr>
          <w:rFonts w:ascii="Times New Roman" w:hAnsi="Times New Roman" w:cs="Times New Roman"/>
          <w:b/>
          <w:sz w:val="24"/>
          <w:szCs w:val="24"/>
        </w:rPr>
        <w:t>»</w:t>
      </w:r>
      <w:r w:rsidRPr="007055E8">
        <w:rPr>
          <w:rFonts w:ascii="Times New Roman" w:hAnsi="Times New Roman" w:cs="Times New Roman"/>
          <w:sz w:val="24"/>
          <w:szCs w:val="24"/>
        </w:rPr>
        <w:t xml:space="preserve"> (вместе с </w:t>
      </w:r>
      <w:r w:rsidRPr="007055E8">
        <w:rPr>
          <w:rFonts w:ascii="Times New Roman" w:hAnsi="Times New Roman" w:cs="Times New Roman"/>
          <w:b/>
          <w:sz w:val="24"/>
          <w:szCs w:val="24"/>
        </w:rPr>
        <w:t>«</w:t>
      </w:r>
      <w:r w:rsidRPr="007055E8">
        <w:rPr>
          <w:rFonts w:ascii="Times New Roman" w:hAnsi="Times New Roman"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7055E8">
        <w:rPr>
          <w:rFonts w:ascii="Times New Roman" w:hAnsi="Times New Roman" w:cs="Times New Roman"/>
          <w:b/>
          <w:sz w:val="24"/>
          <w:szCs w:val="24"/>
        </w:rPr>
        <w:t>объектами по производству электрической энергии</w:t>
      </w:r>
      <w:r w:rsidRPr="007055E8">
        <w:rPr>
          <w:rFonts w:ascii="Times New Roman" w:hAnsi="Times New Roman"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886491" w:rsidRPr="007055E8" w:rsidRDefault="00886491" w:rsidP="00C648A2">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i/>
          <w:sz w:val="24"/>
          <w:szCs w:val="24"/>
        </w:rPr>
        <w:t xml:space="preserve">На территории </w:t>
      </w:r>
      <w:r w:rsidR="000228D7" w:rsidRPr="007055E8">
        <w:rPr>
          <w:rFonts w:ascii="Times New Roman" w:hAnsi="Times New Roman" w:cs="Times New Roman"/>
          <w:i/>
          <w:sz w:val="24"/>
          <w:szCs w:val="24"/>
        </w:rPr>
        <w:t>Синявского сельского поселения</w:t>
      </w:r>
      <w:r w:rsidR="006D3342" w:rsidRPr="007055E8">
        <w:rPr>
          <w:rFonts w:ascii="Times New Roman" w:hAnsi="Times New Roman" w:cs="Times New Roman"/>
          <w:i/>
          <w:sz w:val="24"/>
          <w:szCs w:val="24"/>
        </w:rPr>
        <w:t xml:space="preserve"> </w:t>
      </w:r>
      <w:r w:rsidRPr="007055E8">
        <w:rPr>
          <w:rFonts w:ascii="Times New Roman" w:hAnsi="Times New Roman" w:cs="Times New Roman"/>
          <w:i/>
          <w:sz w:val="24"/>
          <w:szCs w:val="24"/>
        </w:rPr>
        <w:t xml:space="preserve">отсутствуют </w:t>
      </w:r>
      <w:r w:rsidRPr="007055E8">
        <w:rPr>
          <w:rFonts w:ascii="Times New Roman" w:hAnsi="Times New Roman" w:cs="Times New Roman"/>
          <w:b/>
          <w:i/>
          <w:sz w:val="24"/>
          <w:szCs w:val="24"/>
        </w:rPr>
        <w:t>объекты</w:t>
      </w:r>
      <w:r w:rsidRPr="007055E8">
        <w:rPr>
          <w:rFonts w:ascii="Times New Roman" w:hAnsi="Times New Roman" w:cs="Times New Roman"/>
          <w:i/>
          <w:sz w:val="24"/>
          <w:szCs w:val="24"/>
        </w:rPr>
        <w:t xml:space="preserve"> </w:t>
      </w:r>
      <w:r w:rsidR="006D3342" w:rsidRPr="007055E8">
        <w:rPr>
          <w:rFonts w:ascii="Times New Roman" w:hAnsi="Times New Roman" w:cs="Times New Roman"/>
          <w:b/>
          <w:i/>
          <w:sz w:val="24"/>
          <w:szCs w:val="24"/>
        </w:rPr>
        <w:t xml:space="preserve">по производству электрической </w:t>
      </w:r>
      <w:r w:rsidRPr="007055E8">
        <w:rPr>
          <w:rFonts w:ascii="Times New Roman" w:hAnsi="Times New Roman" w:cs="Times New Roman"/>
          <w:b/>
          <w:i/>
          <w:sz w:val="24"/>
          <w:szCs w:val="24"/>
        </w:rPr>
        <w:t>энергии</w:t>
      </w:r>
      <w:r w:rsidR="006D3342" w:rsidRPr="007055E8">
        <w:rPr>
          <w:rFonts w:ascii="Times New Roman" w:hAnsi="Times New Roman" w:cs="Times New Roman"/>
          <w:b/>
          <w:i/>
          <w:sz w:val="24"/>
          <w:szCs w:val="24"/>
        </w:rPr>
        <w:t>,</w:t>
      </w:r>
      <w:r w:rsidRPr="007055E8">
        <w:rPr>
          <w:rFonts w:ascii="Times New Roman" w:hAnsi="Times New Roman" w:cs="Times New Roman"/>
          <w:b/>
          <w:i/>
          <w:sz w:val="24"/>
          <w:szCs w:val="24"/>
        </w:rPr>
        <w:t xml:space="preserve"> </w:t>
      </w:r>
      <w:r w:rsidRPr="007055E8">
        <w:rPr>
          <w:rFonts w:ascii="Times New Roman" w:hAnsi="Times New Roman" w:cs="Times New Roman"/>
          <w:i/>
          <w:sz w:val="24"/>
          <w:szCs w:val="24"/>
        </w:rPr>
        <w:t xml:space="preserve">но имеются </w:t>
      </w:r>
      <w:r w:rsidRPr="007055E8">
        <w:rPr>
          <w:rFonts w:ascii="Times New Roman" w:hAnsi="Times New Roman" w:cs="Times New Roman"/>
          <w:b/>
          <w:i/>
          <w:sz w:val="24"/>
          <w:szCs w:val="24"/>
        </w:rPr>
        <w:t>объекты электросетевого хозяйства.</w:t>
      </w:r>
    </w:p>
    <w:p w:rsidR="00886491" w:rsidRPr="007055E8" w:rsidRDefault="00886491" w:rsidP="00C648A2">
      <w:pPr>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w:t>
      </w:r>
      <w:r w:rsidR="00C648A2">
        <w:rPr>
          <w:rFonts w:ascii="Times New Roman" w:eastAsia="Calibri" w:hAnsi="Times New Roman" w:cs="Times New Roman"/>
          <w:sz w:val="24"/>
          <w:szCs w:val="24"/>
        </w:rPr>
        <w:t xml:space="preserve">г. </w:t>
      </w:r>
      <w:r w:rsidRPr="007055E8">
        <w:rPr>
          <w:rFonts w:ascii="Times New Roman" w:eastAsia="Calibri" w:hAnsi="Times New Roman" w:cs="Times New Roman"/>
          <w:sz w:val="24"/>
          <w:szCs w:val="24"/>
        </w:rPr>
        <w:t>№</w:t>
      </w:r>
      <w:r w:rsidR="00C648A2">
        <w:rPr>
          <w:rFonts w:ascii="Times New Roman" w:eastAsia="Calibri" w:hAnsi="Times New Roman" w:cs="Times New Roman"/>
          <w:sz w:val="24"/>
          <w:szCs w:val="24"/>
        </w:rPr>
        <w:t xml:space="preserve"> </w:t>
      </w:r>
      <w:r w:rsidRPr="007055E8">
        <w:rPr>
          <w:rFonts w:ascii="Times New Roman" w:eastAsia="Calibri" w:hAnsi="Times New Roman" w:cs="Times New Roman"/>
          <w:sz w:val="24"/>
          <w:szCs w:val="24"/>
        </w:rPr>
        <w:t xml:space="preserve">160 </w:t>
      </w:r>
      <w:r w:rsidRPr="007055E8">
        <w:rPr>
          <w:rFonts w:ascii="Times New Roman" w:eastAsia="Calibri" w:hAnsi="Times New Roman" w:cs="Times New Roman"/>
          <w:b/>
          <w:sz w:val="24"/>
          <w:szCs w:val="24"/>
        </w:rPr>
        <w:t>охранные зоны устанавливаются</w:t>
      </w:r>
      <w:r w:rsidRPr="007055E8">
        <w:rPr>
          <w:rFonts w:ascii="Times New Roman" w:eastAsia="Calibri" w:hAnsi="Times New Roman" w:cs="Times New Roman"/>
          <w:sz w:val="24"/>
          <w:szCs w:val="24"/>
        </w:rPr>
        <w:t>:</w:t>
      </w:r>
    </w:p>
    <w:p w:rsidR="00886491" w:rsidRPr="007055E8" w:rsidRDefault="00886491" w:rsidP="00C648A2">
      <w:pPr>
        <w:spacing w:after="0" w:line="240" w:lineRule="auto"/>
        <w:ind w:firstLine="709"/>
        <w:jc w:val="both"/>
        <w:rPr>
          <w:rFonts w:ascii="Times New Roman" w:eastAsia="Calibri" w:hAnsi="Times New Roman" w:cs="Times New Roman"/>
          <w:sz w:val="24"/>
          <w:szCs w:val="24"/>
        </w:rPr>
      </w:pPr>
      <w:bookmarkStart w:id="138" w:name="Par14"/>
      <w:bookmarkEnd w:id="138"/>
      <w:r w:rsidRPr="007055E8">
        <w:rPr>
          <w:rFonts w:ascii="Times New Roman" w:eastAsia="Calibri"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15937" w:rsidRPr="007055E8" w:rsidRDefault="00115937" w:rsidP="006D3342">
      <w:pPr>
        <w:spacing w:after="0"/>
        <w:rPr>
          <w:rFonts w:ascii="Times New Roman" w:eastAsia="Calibri" w:hAnsi="Times New Roman" w:cs="Times New Roman"/>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7055E8" w:rsidRPr="007055E8" w:rsidTr="008C0266">
        <w:trPr>
          <w:jc w:val="center"/>
        </w:trPr>
        <w:tc>
          <w:tcPr>
            <w:tcW w:w="3256" w:type="dxa"/>
            <w:shd w:val="clear" w:color="auto" w:fill="D9D9D9" w:themeFill="background1" w:themeFillShade="D9"/>
            <w:vAlign w:val="center"/>
          </w:tcPr>
          <w:p w:rsidR="00886491" w:rsidRPr="007055E8" w:rsidRDefault="00886491" w:rsidP="00173E4E">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Проектный номинальный класс напряжения, кВ</w:t>
            </w:r>
          </w:p>
        </w:tc>
        <w:tc>
          <w:tcPr>
            <w:tcW w:w="6100" w:type="dxa"/>
            <w:shd w:val="clear" w:color="auto" w:fill="D9D9D9" w:themeFill="background1" w:themeFillShade="D9"/>
            <w:vAlign w:val="center"/>
          </w:tcPr>
          <w:p w:rsidR="00886491" w:rsidRPr="007055E8" w:rsidRDefault="00886491" w:rsidP="00173E4E">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Расстояние, м</w:t>
            </w:r>
          </w:p>
        </w:tc>
      </w:tr>
      <w:tr w:rsidR="007055E8" w:rsidRPr="007055E8" w:rsidTr="00636E8B">
        <w:trPr>
          <w:jc w:val="center"/>
        </w:trPr>
        <w:tc>
          <w:tcPr>
            <w:tcW w:w="3256"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до 1</w:t>
            </w:r>
          </w:p>
        </w:tc>
        <w:tc>
          <w:tcPr>
            <w:tcW w:w="6100"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7055E8" w:rsidRPr="007055E8" w:rsidTr="00636E8B">
        <w:trPr>
          <w:jc w:val="center"/>
        </w:trPr>
        <w:tc>
          <w:tcPr>
            <w:tcW w:w="3256"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1 – 20</w:t>
            </w:r>
          </w:p>
        </w:tc>
        <w:tc>
          <w:tcPr>
            <w:tcW w:w="6100"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 xml:space="preserve">10 (5 – для линий с самонесущими или изолированными </w:t>
            </w:r>
            <w:r w:rsidRPr="007055E8">
              <w:rPr>
                <w:rFonts w:ascii="Times New Roman" w:eastAsia="Calibri" w:hAnsi="Times New Roman" w:cs="Times New Roman"/>
              </w:rPr>
              <w:lastRenderedPageBreak/>
              <w:t>проводами, размещенных в границах населенных пунктов)</w:t>
            </w:r>
          </w:p>
        </w:tc>
      </w:tr>
      <w:tr w:rsidR="007055E8" w:rsidRPr="007055E8" w:rsidTr="00636E8B">
        <w:trPr>
          <w:jc w:val="center"/>
        </w:trPr>
        <w:tc>
          <w:tcPr>
            <w:tcW w:w="3256"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lastRenderedPageBreak/>
              <w:t>35</w:t>
            </w:r>
          </w:p>
        </w:tc>
        <w:tc>
          <w:tcPr>
            <w:tcW w:w="6100"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15</w:t>
            </w:r>
          </w:p>
        </w:tc>
      </w:tr>
      <w:tr w:rsidR="007055E8" w:rsidRPr="007055E8" w:rsidTr="00636E8B">
        <w:trPr>
          <w:jc w:val="center"/>
        </w:trPr>
        <w:tc>
          <w:tcPr>
            <w:tcW w:w="3256"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110</w:t>
            </w:r>
          </w:p>
        </w:tc>
        <w:tc>
          <w:tcPr>
            <w:tcW w:w="6100"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20</w:t>
            </w:r>
          </w:p>
        </w:tc>
      </w:tr>
      <w:tr w:rsidR="007055E8" w:rsidRPr="007055E8" w:rsidTr="00636E8B">
        <w:trPr>
          <w:jc w:val="center"/>
        </w:trPr>
        <w:tc>
          <w:tcPr>
            <w:tcW w:w="3256"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150, 220</w:t>
            </w:r>
          </w:p>
        </w:tc>
        <w:tc>
          <w:tcPr>
            <w:tcW w:w="6100"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25</w:t>
            </w:r>
          </w:p>
        </w:tc>
      </w:tr>
      <w:tr w:rsidR="007055E8" w:rsidRPr="007055E8" w:rsidTr="00636E8B">
        <w:trPr>
          <w:jc w:val="center"/>
        </w:trPr>
        <w:tc>
          <w:tcPr>
            <w:tcW w:w="3256"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300, 500, +/- 400</w:t>
            </w:r>
          </w:p>
        </w:tc>
        <w:tc>
          <w:tcPr>
            <w:tcW w:w="6100"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30</w:t>
            </w:r>
          </w:p>
        </w:tc>
      </w:tr>
      <w:tr w:rsidR="007055E8" w:rsidRPr="007055E8" w:rsidTr="00636E8B">
        <w:trPr>
          <w:jc w:val="center"/>
        </w:trPr>
        <w:tc>
          <w:tcPr>
            <w:tcW w:w="3256"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750, +/- 750</w:t>
            </w:r>
          </w:p>
        </w:tc>
        <w:tc>
          <w:tcPr>
            <w:tcW w:w="6100"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40</w:t>
            </w:r>
          </w:p>
        </w:tc>
      </w:tr>
      <w:tr w:rsidR="00886491" w:rsidRPr="007055E8" w:rsidTr="00636E8B">
        <w:trPr>
          <w:jc w:val="center"/>
        </w:trPr>
        <w:tc>
          <w:tcPr>
            <w:tcW w:w="3256"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1150</w:t>
            </w:r>
          </w:p>
        </w:tc>
        <w:tc>
          <w:tcPr>
            <w:tcW w:w="6100" w:type="dxa"/>
            <w:vAlign w:val="center"/>
          </w:tcPr>
          <w:p w:rsidR="00886491" w:rsidRPr="007055E8" w:rsidRDefault="00886491" w:rsidP="00173E4E">
            <w:pPr>
              <w:spacing w:after="0" w:line="240" w:lineRule="auto"/>
              <w:jc w:val="center"/>
              <w:rPr>
                <w:rFonts w:ascii="Times New Roman" w:eastAsia="Calibri" w:hAnsi="Times New Roman" w:cs="Times New Roman"/>
              </w:rPr>
            </w:pPr>
            <w:r w:rsidRPr="007055E8">
              <w:rPr>
                <w:rFonts w:ascii="Times New Roman" w:eastAsia="Calibri" w:hAnsi="Times New Roman" w:cs="Times New Roman"/>
              </w:rPr>
              <w:t>55</w:t>
            </w:r>
          </w:p>
        </w:tc>
      </w:tr>
    </w:tbl>
    <w:p w:rsidR="00886491" w:rsidRPr="007055E8" w:rsidRDefault="00886491" w:rsidP="006D3342">
      <w:pPr>
        <w:spacing w:after="0"/>
        <w:rPr>
          <w:rFonts w:ascii="Times New Roman" w:eastAsia="Calibri" w:hAnsi="Times New Roman" w:cs="Times New Roman"/>
          <w:sz w:val="24"/>
          <w:szCs w:val="24"/>
        </w:rPr>
      </w:pPr>
    </w:p>
    <w:p w:rsidR="00886491" w:rsidRPr="007055E8" w:rsidRDefault="00886491" w:rsidP="00C648A2">
      <w:pPr>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886491" w:rsidRPr="007055E8" w:rsidRDefault="00886491" w:rsidP="00C648A2">
      <w:pPr>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86491" w:rsidRPr="007055E8" w:rsidRDefault="00886491" w:rsidP="00C648A2">
      <w:pPr>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886491" w:rsidRPr="007055E8" w:rsidRDefault="00886491" w:rsidP="00C648A2">
      <w:pPr>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7055E8">
          <w:rPr>
            <w:rFonts w:ascii="Times New Roman" w:eastAsia="Calibri" w:hAnsi="Times New Roman" w:cs="Times New Roman"/>
            <w:sz w:val="24"/>
            <w:szCs w:val="24"/>
          </w:rPr>
          <w:t>подпункте «а»</w:t>
        </w:r>
      </w:hyperlink>
      <w:r w:rsidRPr="007055E8">
        <w:rPr>
          <w:rFonts w:ascii="Times New Roman" w:eastAsia="Calibri" w:hAnsi="Times New Roman" w:cs="Times New Roman"/>
          <w:sz w:val="24"/>
          <w:szCs w:val="24"/>
        </w:rPr>
        <w:t xml:space="preserve"> настоящего документа, применительно к высшему классу напряжения подстанции.</w:t>
      </w:r>
    </w:p>
    <w:p w:rsidR="00886491" w:rsidRPr="007055E8" w:rsidRDefault="00886491" w:rsidP="00C648A2">
      <w:pPr>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Примечание. Требования, предусмотренные </w:t>
      </w:r>
      <w:hyperlink w:anchor="Par14" w:history="1">
        <w:r w:rsidRPr="007055E8">
          <w:rPr>
            <w:rFonts w:ascii="Times New Roman" w:eastAsia="Calibri" w:hAnsi="Times New Roman" w:cs="Times New Roman"/>
            <w:sz w:val="24"/>
            <w:szCs w:val="24"/>
          </w:rPr>
          <w:t>подпунктом «а»</w:t>
        </w:r>
      </w:hyperlink>
      <w:r w:rsidRPr="007055E8">
        <w:rPr>
          <w:rFonts w:ascii="Times New Roman" w:eastAsia="Calibri" w:hAnsi="Times New Roman" w:cs="Times New Roman"/>
          <w:sz w:val="24"/>
          <w:szCs w:val="24"/>
        </w:rPr>
        <w:t xml:space="preserve"> настоящего документа, применяются при определении размера просек.</w:t>
      </w:r>
    </w:p>
    <w:p w:rsidR="00886491" w:rsidRPr="007055E8" w:rsidRDefault="00886491" w:rsidP="00C648A2">
      <w:pPr>
        <w:spacing w:after="0" w:line="240" w:lineRule="auto"/>
        <w:ind w:firstLine="709"/>
        <w:jc w:val="both"/>
        <w:rPr>
          <w:rFonts w:ascii="Times New Roman" w:hAnsi="Times New Roman" w:cs="Times New Roman"/>
          <w:b/>
          <w:bCs/>
          <w:i/>
          <w:iCs/>
          <w:snapToGrid w:val="0"/>
          <w:sz w:val="24"/>
          <w:szCs w:val="24"/>
        </w:rPr>
      </w:pPr>
      <w:r w:rsidRPr="007055E8">
        <w:rPr>
          <w:rFonts w:ascii="Times New Roman" w:hAnsi="Times New Roman" w:cs="Times New Roman"/>
          <w:b/>
          <w:bCs/>
          <w:i/>
          <w:iCs/>
          <w:snapToGrid w:val="0"/>
          <w:sz w:val="24"/>
          <w:szCs w:val="24"/>
        </w:rPr>
        <w:t xml:space="preserve">На территории </w:t>
      </w:r>
      <w:r w:rsidR="000228D7" w:rsidRPr="007055E8">
        <w:rPr>
          <w:rFonts w:ascii="Times New Roman" w:hAnsi="Times New Roman" w:cs="Times New Roman"/>
          <w:b/>
          <w:i/>
          <w:sz w:val="24"/>
          <w:szCs w:val="24"/>
        </w:rPr>
        <w:t>Синявского сельского поселения</w:t>
      </w:r>
      <w:r w:rsidRPr="007055E8">
        <w:rPr>
          <w:rFonts w:ascii="Times New Roman" w:hAnsi="Times New Roman" w:cs="Times New Roman"/>
          <w:b/>
          <w:bCs/>
          <w:i/>
          <w:iCs/>
          <w:snapToGrid w:val="0"/>
          <w:sz w:val="24"/>
          <w:szCs w:val="24"/>
        </w:rPr>
        <w:t xml:space="preserve"> имеются </w:t>
      </w:r>
      <w:r w:rsidR="00362A53" w:rsidRPr="007055E8">
        <w:rPr>
          <w:rFonts w:ascii="Times New Roman" w:hAnsi="Times New Roman" w:cs="Times New Roman"/>
          <w:b/>
          <w:bCs/>
          <w:i/>
          <w:iCs/>
          <w:snapToGrid w:val="0"/>
          <w:sz w:val="24"/>
          <w:szCs w:val="24"/>
        </w:rPr>
        <w:t xml:space="preserve">ЛЭП 0,4 кВ, </w:t>
      </w:r>
      <w:r w:rsidRPr="007055E8">
        <w:rPr>
          <w:rFonts w:ascii="Times New Roman" w:hAnsi="Times New Roman" w:cs="Times New Roman"/>
          <w:b/>
          <w:bCs/>
          <w:i/>
          <w:iCs/>
          <w:snapToGrid w:val="0"/>
          <w:sz w:val="24"/>
          <w:szCs w:val="24"/>
        </w:rPr>
        <w:t>ЛЭП</w:t>
      </w:r>
      <w:r w:rsidR="00C648A2">
        <w:rPr>
          <w:rFonts w:ascii="Times New Roman" w:hAnsi="Times New Roman" w:cs="Times New Roman"/>
          <w:b/>
          <w:bCs/>
          <w:i/>
          <w:iCs/>
          <w:snapToGrid w:val="0"/>
          <w:sz w:val="24"/>
          <w:szCs w:val="24"/>
        </w:rPr>
        <w:t xml:space="preserve"> </w:t>
      </w:r>
      <w:r w:rsidR="009161B7" w:rsidRPr="007055E8">
        <w:rPr>
          <w:rFonts w:ascii="Times New Roman" w:hAnsi="Times New Roman" w:cs="Times New Roman"/>
          <w:b/>
          <w:bCs/>
          <w:i/>
          <w:iCs/>
          <w:snapToGrid w:val="0"/>
          <w:sz w:val="24"/>
          <w:szCs w:val="24"/>
        </w:rPr>
        <w:t xml:space="preserve">10кВ, ЛЭП </w:t>
      </w:r>
      <w:r w:rsidR="009C4B0D">
        <w:rPr>
          <w:rFonts w:ascii="Times New Roman" w:hAnsi="Times New Roman" w:cs="Times New Roman"/>
          <w:b/>
          <w:bCs/>
          <w:i/>
          <w:iCs/>
          <w:snapToGrid w:val="0"/>
          <w:sz w:val="24"/>
          <w:szCs w:val="24"/>
        </w:rPr>
        <w:t>110</w:t>
      </w:r>
      <w:r w:rsidR="009161B7" w:rsidRPr="007055E8">
        <w:rPr>
          <w:rFonts w:ascii="Times New Roman" w:hAnsi="Times New Roman" w:cs="Times New Roman"/>
          <w:b/>
          <w:bCs/>
          <w:i/>
          <w:iCs/>
          <w:snapToGrid w:val="0"/>
          <w:sz w:val="24"/>
          <w:szCs w:val="24"/>
        </w:rPr>
        <w:t xml:space="preserve"> кВ</w:t>
      </w:r>
      <w:r w:rsidRPr="007055E8">
        <w:rPr>
          <w:rFonts w:ascii="Times New Roman" w:hAnsi="Times New Roman" w:cs="Times New Roman"/>
          <w:b/>
          <w:bCs/>
          <w:i/>
          <w:iCs/>
          <w:snapToGrid w:val="0"/>
          <w:sz w:val="24"/>
          <w:szCs w:val="24"/>
        </w:rPr>
        <w:t>.</w:t>
      </w:r>
    </w:p>
    <w:p w:rsidR="00886491" w:rsidRPr="007055E8" w:rsidRDefault="00886491"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Сведения о границах охранных зон </w:t>
      </w:r>
      <w:r w:rsidR="00362A53" w:rsidRPr="007055E8">
        <w:rPr>
          <w:rFonts w:ascii="Times New Roman" w:hAnsi="Times New Roman" w:cs="Times New Roman"/>
          <w:sz w:val="24"/>
          <w:szCs w:val="24"/>
        </w:rPr>
        <w:t xml:space="preserve">и ограничениях в пределах таких зон от </w:t>
      </w:r>
      <w:r w:rsidRPr="007055E8">
        <w:rPr>
          <w:rFonts w:ascii="Times New Roman" w:hAnsi="Times New Roman" w:cs="Times New Roman"/>
          <w:b/>
          <w:i/>
          <w:sz w:val="24"/>
          <w:szCs w:val="24"/>
        </w:rPr>
        <w:t>объектов</w:t>
      </w:r>
      <w:r w:rsidRPr="007055E8">
        <w:rPr>
          <w:rFonts w:ascii="Times New Roman" w:hAnsi="Times New Roman" w:cs="Times New Roman"/>
          <w:sz w:val="24"/>
          <w:szCs w:val="24"/>
        </w:rPr>
        <w:t xml:space="preserve"> </w:t>
      </w:r>
      <w:r w:rsidRPr="007055E8">
        <w:rPr>
          <w:rFonts w:ascii="Times New Roman" w:hAnsi="Times New Roman" w:cs="Times New Roman"/>
          <w:b/>
          <w:i/>
          <w:sz w:val="24"/>
          <w:szCs w:val="24"/>
        </w:rPr>
        <w:t>электросетевого хозяйства</w:t>
      </w:r>
      <w:r w:rsidRPr="007055E8">
        <w:rPr>
          <w:rFonts w:ascii="Times New Roman" w:hAnsi="Times New Roman" w:cs="Times New Roman"/>
          <w:sz w:val="24"/>
          <w:szCs w:val="24"/>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886491" w:rsidRPr="007055E8" w:rsidRDefault="00886491" w:rsidP="00C648A2">
      <w:pPr>
        <w:spacing w:after="0" w:line="240" w:lineRule="auto"/>
        <w:ind w:firstLine="709"/>
        <w:jc w:val="both"/>
        <w:rPr>
          <w:rFonts w:ascii="Times New Roman" w:hAnsi="Times New Roman" w:cs="Times New Roman"/>
          <w:sz w:val="24"/>
          <w:szCs w:val="24"/>
        </w:rPr>
      </w:pPr>
    </w:p>
    <w:p w:rsidR="00886491" w:rsidRPr="007055E8" w:rsidRDefault="00886491" w:rsidP="00C648A2">
      <w:pPr>
        <w:spacing w:after="0" w:line="240" w:lineRule="auto"/>
        <w:ind w:firstLine="709"/>
        <w:jc w:val="center"/>
        <w:rPr>
          <w:rFonts w:ascii="Times New Roman" w:hAnsi="Times New Roman" w:cs="Times New Roman"/>
          <w:b/>
          <w:i/>
          <w:sz w:val="24"/>
          <w:szCs w:val="24"/>
          <w:u w:val="single"/>
        </w:rPr>
      </w:pPr>
      <w:r w:rsidRPr="007055E8">
        <w:rPr>
          <w:rFonts w:ascii="Times New Roman" w:hAnsi="Times New Roman" w:cs="Times New Roman"/>
          <w:b/>
          <w:i/>
          <w:sz w:val="24"/>
          <w:szCs w:val="24"/>
          <w:u w:val="single"/>
        </w:rPr>
        <w:t xml:space="preserve">Охранная </w:t>
      </w:r>
      <w:hyperlink r:id="rId56" w:history="1">
        <w:r w:rsidRPr="007055E8">
          <w:rPr>
            <w:rFonts w:ascii="Times New Roman" w:hAnsi="Times New Roman" w:cs="Times New Roman"/>
            <w:b/>
            <w:i/>
            <w:sz w:val="24"/>
            <w:szCs w:val="24"/>
            <w:u w:val="single"/>
          </w:rPr>
          <w:t>зона</w:t>
        </w:r>
      </w:hyperlink>
      <w:r w:rsidRPr="007055E8">
        <w:rPr>
          <w:rFonts w:ascii="Times New Roman" w:hAnsi="Times New Roman" w:cs="Times New Roman"/>
          <w:b/>
          <w:i/>
          <w:sz w:val="24"/>
          <w:szCs w:val="24"/>
          <w:u w:val="single"/>
        </w:rPr>
        <w:t xml:space="preserve"> линий и сооружений связи</w:t>
      </w:r>
    </w:p>
    <w:p w:rsidR="00886491" w:rsidRPr="007055E8" w:rsidRDefault="00886491" w:rsidP="00C648A2">
      <w:pPr>
        <w:autoSpaceDE w:val="0"/>
        <w:spacing w:after="0" w:line="240" w:lineRule="auto"/>
        <w:ind w:firstLine="709"/>
        <w:jc w:val="both"/>
        <w:rPr>
          <w:rFonts w:ascii="Times New Roman" w:hAnsi="Times New Roman" w:cs="Times New Roman"/>
          <w:bCs/>
          <w:snapToGrid w:val="0"/>
          <w:sz w:val="24"/>
          <w:szCs w:val="24"/>
        </w:rPr>
      </w:pPr>
      <w:r w:rsidRPr="007055E8">
        <w:rPr>
          <w:rFonts w:ascii="Times New Roman" w:hAnsi="Times New Roman"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886491" w:rsidRPr="007055E8" w:rsidRDefault="00886491" w:rsidP="00C648A2">
      <w:pPr>
        <w:autoSpaceDE w:val="0"/>
        <w:spacing w:after="0" w:line="240" w:lineRule="auto"/>
        <w:ind w:firstLine="709"/>
        <w:jc w:val="both"/>
        <w:rPr>
          <w:rFonts w:ascii="Times New Roman" w:hAnsi="Times New Roman" w:cs="Times New Roman"/>
          <w:bCs/>
          <w:snapToGrid w:val="0"/>
          <w:sz w:val="24"/>
          <w:szCs w:val="24"/>
        </w:rPr>
      </w:pPr>
      <w:r w:rsidRPr="007055E8">
        <w:rPr>
          <w:rFonts w:ascii="Times New Roman" w:hAnsi="Times New Roman" w:cs="Times New Roman"/>
          <w:bCs/>
          <w:snapToGrid w:val="0"/>
          <w:sz w:val="24"/>
          <w:szCs w:val="24"/>
        </w:rPr>
        <w:lastRenderedPageBreak/>
        <w:t xml:space="preserve">В соответствии с Постановлением Правительства РФ от 09.06.1995 </w:t>
      </w:r>
      <w:r w:rsidR="00C648A2">
        <w:rPr>
          <w:rFonts w:ascii="Times New Roman" w:hAnsi="Times New Roman" w:cs="Times New Roman"/>
          <w:bCs/>
          <w:snapToGrid w:val="0"/>
          <w:sz w:val="24"/>
          <w:szCs w:val="24"/>
        </w:rPr>
        <w:t xml:space="preserve">г. </w:t>
      </w:r>
      <w:r w:rsidRPr="007055E8">
        <w:rPr>
          <w:rFonts w:ascii="Times New Roman" w:hAnsi="Times New Roman" w:cs="Times New Roman"/>
          <w:bCs/>
          <w:snapToGrid w:val="0"/>
          <w:sz w:val="24"/>
          <w:szCs w:val="24"/>
        </w:rPr>
        <w:t>№</w:t>
      </w:r>
      <w:r w:rsidR="00C648A2">
        <w:rPr>
          <w:rFonts w:ascii="Times New Roman" w:hAnsi="Times New Roman" w:cs="Times New Roman"/>
          <w:bCs/>
          <w:snapToGrid w:val="0"/>
          <w:sz w:val="24"/>
          <w:szCs w:val="24"/>
        </w:rPr>
        <w:t xml:space="preserve"> </w:t>
      </w:r>
      <w:r w:rsidRPr="007055E8">
        <w:rPr>
          <w:rFonts w:ascii="Times New Roman" w:hAnsi="Times New Roman" w:cs="Times New Roman"/>
          <w:bCs/>
          <w:snapToGrid w:val="0"/>
          <w:sz w:val="24"/>
          <w:szCs w:val="24"/>
        </w:rPr>
        <w:t>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886491" w:rsidRPr="007055E8" w:rsidRDefault="00886491" w:rsidP="00C648A2">
      <w:pPr>
        <w:pStyle w:val="ab"/>
        <w:widowControl/>
        <w:numPr>
          <w:ilvl w:val="0"/>
          <w:numId w:val="11"/>
        </w:numPr>
        <w:tabs>
          <w:tab w:val="left" w:pos="851"/>
        </w:tabs>
        <w:autoSpaceDE w:val="0"/>
        <w:ind w:left="0" w:firstLine="709"/>
        <w:jc w:val="both"/>
        <w:rPr>
          <w:bCs/>
          <w:snapToGrid w:val="0"/>
        </w:rPr>
      </w:pPr>
      <w:r w:rsidRPr="007055E8">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86491" w:rsidRPr="007055E8" w:rsidRDefault="00886491" w:rsidP="00C648A2">
      <w:pPr>
        <w:pStyle w:val="ab"/>
        <w:widowControl/>
        <w:numPr>
          <w:ilvl w:val="0"/>
          <w:numId w:val="11"/>
        </w:numPr>
        <w:tabs>
          <w:tab w:val="left" w:pos="851"/>
        </w:tabs>
        <w:autoSpaceDE w:val="0"/>
        <w:ind w:left="0" w:firstLine="709"/>
        <w:jc w:val="both"/>
        <w:rPr>
          <w:bCs/>
          <w:snapToGrid w:val="0"/>
        </w:rPr>
      </w:pPr>
      <w:r w:rsidRPr="007055E8">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886491" w:rsidRPr="007055E8" w:rsidRDefault="00886491" w:rsidP="00C648A2">
      <w:pPr>
        <w:pStyle w:val="ab"/>
        <w:widowControl/>
        <w:numPr>
          <w:ilvl w:val="0"/>
          <w:numId w:val="11"/>
        </w:numPr>
        <w:tabs>
          <w:tab w:val="left" w:pos="851"/>
        </w:tabs>
        <w:autoSpaceDE w:val="0"/>
        <w:ind w:left="0" w:firstLine="709"/>
        <w:jc w:val="both"/>
        <w:rPr>
          <w:bCs/>
          <w:snapToGrid w:val="0"/>
        </w:rPr>
      </w:pPr>
      <w:r w:rsidRPr="007055E8">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362A53" w:rsidRPr="007055E8" w:rsidRDefault="00362A53" w:rsidP="00C648A2">
      <w:pPr>
        <w:spacing w:after="0" w:line="240" w:lineRule="auto"/>
        <w:ind w:firstLine="709"/>
        <w:rPr>
          <w:rFonts w:ascii="Times New Roman" w:eastAsia="Lucida Sans Unicode" w:hAnsi="Times New Roman" w:cs="Times New Roman"/>
          <w:bCs/>
          <w:snapToGrid w:val="0"/>
          <w:kern w:val="1"/>
          <w:sz w:val="24"/>
          <w:szCs w:val="24"/>
        </w:rPr>
      </w:pPr>
    </w:p>
    <w:p w:rsidR="00362A53" w:rsidRPr="007055E8" w:rsidRDefault="00362A53" w:rsidP="00C648A2">
      <w:pPr>
        <w:pStyle w:val="ncsc1460"/>
        <w:numPr>
          <w:ilvl w:val="2"/>
          <w:numId w:val="74"/>
        </w:numPr>
        <w:spacing w:before="0" w:beforeAutospacing="0" w:after="0" w:afterAutospacing="0"/>
        <w:ind w:left="0" w:firstLine="709"/>
        <w:jc w:val="center"/>
        <w:outlineLvl w:val="2"/>
        <w:rPr>
          <w:b/>
          <w:i/>
        </w:rPr>
      </w:pPr>
      <w:bookmarkStart w:id="139" w:name="_Toc40350044"/>
      <w:bookmarkStart w:id="140" w:name="_Toc87606042"/>
      <w:r w:rsidRPr="007055E8">
        <w:rPr>
          <w:b/>
          <w:i/>
          <w:snapToGrid w:val="0"/>
        </w:rPr>
        <w:t>Водоохранные (рыбоохранные) зоны и прибрежные защитные полосы</w:t>
      </w:r>
      <w:bookmarkEnd w:id="139"/>
      <w:bookmarkEnd w:id="140"/>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В соответствии со ст. 65 Водного кодекса Российской федерации (ВК РФ) </w:t>
      </w:r>
      <w:r w:rsidRPr="007055E8">
        <w:rPr>
          <w:rFonts w:ascii="Times New Roman" w:eastAsia="Calibri" w:hAnsi="Times New Roman" w:cs="Times New Roman"/>
          <w:b/>
          <w:sz w:val="24"/>
          <w:szCs w:val="24"/>
        </w:rPr>
        <w:t>водоохранными зонами</w:t>
      </w:r>
      <w:r w:rsidRPr="007055E8">
        <w:rPr>
          <w:rFonts w:ascii="Times New Roman" w:eastAsia="Calibri" w:hAnsi="Times New Roman"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В границах </w:t>
      </w:r>
      <w:r w:rsidRPr="007055E8">
        <w:rPr>
          <w:rFonts w:ascii="Times New Roman" w:eastAsia="Calibri" w:hAnsi="Times New Roman" w:cs="Times New Roman"/>
          <w:b/>
          <w:sz w:val="24"/>
          <w:szCs w:val="24"/>
        </w:rPr>
        <w:t>водоохранных зон</w:t>
      </w:r>
      <w:r w:rsidRPr="007055E8">
        <w:rPr>
          <w:rFonts w:ascii="Times New Roman" w:eastAsia="Calibri" w:hAnsi="Times New Roman" w:cs="Times New Roman"/>
          <w:sz w:val="24"/>
          <w:szCs w:val="24"/>
        </w:rPr>
        <w:t xml:space="preserve"> устанавливаются </w:t>
      </w:r>
      <w:r w:rsidRPr="007055E8">
        <w:rPr>
          <w:rFonts w:ascii="Times New Roman" w:eastAsia="Calibri" w:hAnsi="Times New Roman" w:cs="Times New Roman"/>
          <w:b/>
          <w:sz w:val="24"/>
          <w:szCs w:val="24"/>
        </w:rPr>
        <w:t>прибрежные защитные полосы</w:t>
      </w:r>
      <w:r w:rsidRPr="007055E8">
        <w:rPr>
          <w:rFonts w:ascii="Times New Roman" w:eastAsia="Calibri" w:hAnsi="Times New Roman" w:cs="Times New Roman"/>
          <w:sz w:val="24"/>
          <w:szCs w:val="24"/>
        </w:rPr>
        <w:t xml:space="preserve">, на территориях которых вводятся дополнительные </w:t>
      </w:r>
      <w:hyperlink w:anchor="Par30" w:history="1">
        <w:r w:rsidRPr="007055E8">
          <w:rPr>
            <w:rFonts w:ascii="Times New Roman" w:eastAsia="Calibri" w:hAnsi="Times New Roman" w:cs="Times New Roman"/>
            <w:sz w:val="24"/>
            <w:szCs w:val="24"/>
          </w:rPr>
          <w:t>ограничения</w:t>
        </w:r>
      </w:hyperlink>
      <w:r w:rsidRPr="007055E8">
        <w:rPr>
          <w:rFonts w:ascii="Times New Roman" w:eastAsia="Calibri" w:hAnsi="Times New Roman" w:cs="Times New Roman"/>
          <w:sz w:val="24"/>
          <w:szCs w:val="24"/>
        </w:rPr>
        <w:t xml:space="preserve"> хозяйственной и иной деятельности.</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b/>
          <w:sz w:val="24"/>
          <w:szCs w:val="24"/>
        </w:rPr>
        <w:t>Ширина водоохранной зоны</w:t>
      </w:r>
      <w:r w:rsidRPr="007055E8">
        <w:rPr>
          <w:rFonts w:ascii="Times New Roman" w:eastAsia="Calibri" w:hAnsi="Times New Roman" w:cs="Times New Roman"/>
          <w:sz w:val="24"/>
          <w:szCs w:val="24"/>
        </w:rPr>
        <w:t xml:space="preserve"> рек или ручьев устанавливается от их истока для рек или ручьев протяженностью:</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1) до десяти километров – в размере 50 метров;</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2) от десяти до пятидесяти километров – в размере 100 метров;</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3) от пятидесяти километров и более – в размере 200 метров.</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Для реки, ручья протяженностью менее десяти километров от истока до устья </w:t>
      </w:r>
      <w:r w:rsidRPr="007055E8">
        <w:rPr>
          <w:rFonts w:ascii="Times New Roman" w:eastAsia="Calibri" w:hAnsi="Times New Roman" w:cs="Times New Roman"/>
          <w:b/>
          <w:sz w:val="24"/>
          <w:szCs w:val="24"/>
        </w:rPr>
        <w:t>водоохранная зона совпадает с прибрежной защитной полосой</w:t>
      </w:r>
      <w:r w:rsidRPr="007055E8">
        <w:rPr>
          <w:rFonts w:ascii="Times New Roman" w:eastAsia="Calibri" w:hAnsi="Times New Roman" w:cs="Times New Roman"/>
          <w:sz w:val="24"/>
          <w:szCs w:val="24"/>
        </w:rPr>
        <w:t>. Радиус водоохранной зоны для истоков реки, ручья устанавливается в размере 50 метров.</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b/>
          <w:sz w:val="24"/>
          <w:szCs w:val="24"/>
        </w:rPr>
        <w:t>Ширина прибрежной защитной полосы</w:t>
      </w:r>
      <w:r w:rsidRPr="007055E8">
        <w:rPr>
          <w:rFonts w:ascii="Times New Roman" w:eastAsia="Calibri" w:hAnsi="Times New Roman" w:cs="Times New Roman"/>
          <w:sz w:val="24"/>
          <w:szCs w:val="24"/>
        </w:rPr>
        <w:t xml:space="preserve"> устанавливается в зависимости от уклона берега водного объекта и составляет:</w:t>
      </w:r>
    </w:p>
    <w:p w:rsidR="00362A53" w:rsidRPr="007055E8" w:rsidRDefault="00C648A2" w:rsidP="00C648A2">
      <w:pPr>
        <w:tabs>
          <w:tab w:val="left" w:pos="851"/>
        </w:tabs>
        <w:suppressAutoHyphens/>
        <w:autoSpaceDE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62A53" w:rsidRPr="007055E8">
        <w:rPr>
          <w:rFonts w:ascii="Times New Roman" w:eastAsia="Calibri" w:hAnsi="Times New Roman" w:cs="Times New Roman"/>
          <w:sz w:val="24"/>
          <w:szCs w:val="24"/>
        </w:rPr>
        <w:t>30 метров для обратного или нулевого уклона;</w:t>
      </w:r>
    </w:p>
    <w:p w:rsidR="00362A53" w:rsidRPr="007055E8" w:rsidRDefault="00C648A2" w:rsidP="00C648A2">
      <w:pPr>
        <w:tabs>
          <w:tab w:val="left" w:pos="851"/>
        </w:tabs>
        <w:suppressAutoHyphens/>
        <w:autoSpaceDE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62A53" w:rsidRPr="007055E8">
        <w:rPr>
          <w:rFonts w:ascii="Times New Roman" w:eastAsia="Calibri" w:hAnsi="Times New Roman" w:cs="Times New Roman"/>
          <w:sz w:val="24"/>
          <w:szCs w:val="24"/>
        </w:rPr>
        <w:t>40 метров для уклона до трех градусов;</w:t>
      </w:r>
    </w:p>
    <w:p w:rsidR="00362A53" w:rsidRPr="007055E8" w:rsidRDefault="00C648A2" w:rsidP="00C648A2">
      <w:pPr>
        <w:tabs>
          <w:tab w:val="left" w:pos="851"/>
        </w:tabs>
        <w:suppressAutoHyphens/>
        <w:autoSpaceDE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62A53" w:rsidRPr="007055E8">
        <w:rPr>
          <w:rFonts w:ascii="Times New Roman" w:eastAsia="Calibri" w:hAnsi="Times New Roman" w:cs="Times New Roman"/>
          <w:sz w:val="24"/>
          <w:szCs w:val="24"/>
        </w:rPr>
        <w:t>50 метров для уклона три и более градуса.</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Ширина прибрежной защитной полосы реки, озера, водохранилища, </w:t>
      </w:r>
      <w:r w:rsidRPr="007055E8">
        <w:rPr>
          <w:rFonts w:ascii="Times New Roman" w:eastAsia="Calibri" w:hAnsi="Times New Roman" w:cs="Times New Roman"/>
          <w:b/>
          <w:sz w:val="24"/>
          <w:szCs w:val="24"/>
        </w:rPr>
        <w:t>имеющих особо ценное рыбохозяйственное значение</w:t>
      </w:r>
      <w:r w:rsidRPr="007055E8">
        <w:rPr>
          <w:rFonts w:ascii="Times New Roman" w:eastAsia="Calibri" w:hAnsi="Times New Roman" w:cs="Times New Roman"/>
          <w:sz w:val="24"/>
          <w:szCs w:val="24"/>
        </w:rPr>
        <w:t xml:space="preserve"> (места нереста, нагула, зимовки рыб и других водных биологических ресурсов), устанавливается в размере </w:t>
      </w:r>
      <w:r w:rsidRPr="007055E8">
        <w:rPr>
          <w:rFonts w:ascii="Times New Roman" w:eastAsia="Calibri" w:hAnsi="Times New Roman" w:cs="Times New Roman"/>
          <w:b/>
          <w:sz w:val="24"/>
          <w:szCs w:val="24"/>
        </w:rPr>
        <w:t>200 метров</w:t>
      </w:r>
      <w:r w:rsidRPr="007055E8">
        <w:rPr>
          <w:rFonts w:ascii="Times New Roman" w:eastAsia="Calibri" w:hAnsi="Times New Roman" w:cs="Times New Roman"/>
          <w:sz w:val="24"/>
          <w:szCs w:val="24"/>
        </w:rPr>
        <w:t xml:space="preserve"> независимо от уклона прилегающих земель.</w:t>
      </w:r>
    </w:p>
    <w:p w:rsidR="00362A53" w:rsidRPr="007055E8" w:rsidRDefault="00362A53" w:rsidP="00C648A2">
      <w:pPr>
        <w:autoSpaceDE w:val="0"/>
        <w:spacing w:after="0" w:line="240" w:lineRule="auto"/>
        <w:ind w:firstLine="709"/>
        <w:jc w:val="both"/>
        <w:rPr>
          <w:rFonts w:ascii="Times New Roman" w:eastAsia="Calibri" w:hAnsi="Times New Roman" w:cs="Times New Roman"/>
          <w:b/>
          <w:sz w:val="24"/>
          <w:szCs w:val="24"/>
          <w:u w:val="single"/>
        </w:rPr>
      </w:pPr>
      <w:r w:rsidRPr="007055E8">
        <w:rPr>
          <w:rFonts w:ascii="Times New Roman" w:eastAsia="Calibri" w:hAnsi="Times New Roman" w:cs="Times New Roman"/>
          <w:b/>
          <w:sz w:val="24"/>
          <w:szCs w:val="24"/>
          <w:u w:val="single"/>
        </w:rPr>
        <w:t>В границах водоохранных зон запрещаются:</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1) использование сточных вод в целях регулирования плодородия почв;</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3) осуществление авиационных мер по борьбе с вредными организмами;</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6) размещение специализированных хранилищ пестицидов и агрохимикатов, применение пестицидов и агрохимикатов;</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7) сброс сточных, в том числе дренажных, вод;</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7" w:history="1">
        <w:r w:rsidRPr="007055E8">
          <w:rPr>
            <w:rFonts w:ascii="Times New Roman" w:eastAsia="Calibri" w:hAnsi="Times New Roman" w:cs="Times New Roman"/>
            <w:sz w:val="24"/>
            <w:szCs w:val="24"/>
          </w:rPr>
          <w:t>статьей 19.1</w:t>
        </w:r>
      </w:hyperlink>
      <w:r w:rsidRPr="007055E8">
        <w:rPr>
          <w:rFonts w:ascii="Times New Roman" w:eastAsia="Calibri" w:hAnsi="Times New Roman" w:cs="Times New Roman"/>
          <w:sz w:val="24"/>
          <w:szCs w:val="24"/>
        </w:rPr>
        <w:t xml:space="preserve"> Закона Российской Федерации от 21 февраля 1992 года №2395-1 «О недрах»).</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b/>
          <w:sz w:val="24"/>
          <w:szCs w:val="24"/>
          <w:u w:val="single"/>
        </w:rPr>
        <w:t>В границах водоохранных зон допускаются</w:t>
      </w:r>
      <w:r w:rsidRPr="007055E8">
        <w:rPr>
          <w:rFonts w:ascii="Times New Roman" w:eastAsia="Calibri" w:hAnsi="Times New Roman"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w:t>
      </w:r>
      <w:r w:rsidRPr="007055E8">
        <w:rPr>
          <w:rFonts w:ascii="Times New Roman" w:eastAsia="Calibri" w:hAnsi="Times New Roman" w:cs="Times New Roman"/>
          <w:sz w:val="24"/>
          <w:szCs w:val="24"/>
        </w:rPr>
        <w:lastRenderedPageBreak/>
        <w:t xml:space="preserve">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bookmarkStart w:id="141" w:name="Par24"/>
      <w:bookmarkEnd w:id="141"/>
      <w:r w:rsidRPr="007055E8">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bookmarkStart w:id="142" w:name="Par30"/>
      <w:bookmarkEnd w:id="142"/>
      <w:r w:rsidRPr="007055E8">
        <w:rPr>
          <w:rFonts w:ascii="Times New Roman" w:eastAsia="Calibri" w:hAnsi="Times New Roman" w:cs="Times New Roman"/>
          <w:sz w:val="24"/>
          <w:szCs w:val="24"/>
        </w:rPr>
        <w:t xml:space="preserve">В границах прибрежных защитных полос наряду с установленными </w:t>
      </w:r>
      <w:hyperlink w:anchor="Par14" w:history="1">
        <w:r w:rsidRPr="007055E8">
          <w:rPr>
            <w:rFonts w:ascii="Times New Roman" w:eastAsia="Calibri" w:hAnsi="Times New Roman" w:cs="Times New Roman"/>
            <w:sz w:val="24"/>
            <w:szCs w:val="24"/>
          </w:rPr>
          <w:t>частью 15</w:t>
        </w:r>
      </w:hyperlink>
      <w:r w:rsidRPr="007055E8">
        <w:rPr>
          <w:rFonts w:ascii="Times New Roman" w:eastAsia="Calibri" w:hAnsi="Times New Roman" w:cs="Times New Roman"/>
          <w:sz w:val="24"/>
          <w:szCs w:val="24"/>
        </w:rPr>
        <w:t xml:space="preserve"> ст. 65 ВК РФ ограничениями запрещаются:</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1) распашка земель;</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2) размещение отвалов размываемых грунтов;</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rsidR="008C0266"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58" w:history="1">
        <w:r w:rsidRPr="007055E8">
          <w:rPr>
            <w:rFonts w:ascii="Times New Roman" w:eastAsia="Calibri" w:hAnsi="Times New Roman" w:cs="Times New Roman"/>
            <w:sz w:val="24"/>
            <w:szCs w:val="24"/>
          </w:rPr>
          <w:t>знаков</w:t>
        </w:r>
      </w:hyperlink>
      <w:r w:rsidRPr="007055E8">
        <w:rPr>
          <w:rFonts w:ascii="Times New Roman" w:eastAsia="Calibri" w:hAnsi="Times New Roman" w:cs="Times New Roman"/>
          <w:sz w:val="24"/>
          <w:szCs w:val="24"/>
        </w:rPr>
        <w:t xml:space="preserve">, осуществляется в </w:t>
      </w:r>
      <w:hyperlink r:id="rId59" w:history="1">
        <w:r w:rsidRPr="007055E8">
          <w:rPr>
            <w:rFonts w:ascii="Times New Roman" w:eastAsia="Calibri" w:hAnsi="Times New Roman" w:cs="Times New Roman"/>
            <w:sz w:val="24"/>
            <w:szCs w:val="24"/>
          </w:rPr>
          <w:t>порядке</w:t>
        </w:r>
      </w:hyperlink>
      <w:r w:rsidRPr="007055E8">
        <w:rPr>
          <w:rFonts w:ascii="Times New Roman" w:eastAsia="Calibri" w:hAnsi="Times New Roman" w:cs="Times New Roman"/>
          <w:sz w:val="24"/>
          <w:szCs w:val="24"/>
        </w:rPr>
        <w:t>, установленном Правительством Российской Федерации.</w:t>
      </w:r>
    </w:p>
    <w:p w:rsidR="00362A53" w:rsidRPr="007055E8" w:rsidRDefault="0048319E" w:rsidP="00C648A2">
      <w:pPr>
        <w:pStyle w:val="15"/>
        <w:ind w:left="0" w:right="-1" w:firstLine="709"/>
        <w:rPr>
          <w:b/>
          <w:i/>
          <w:sz w:val="24"/>
          <w:szCs w:val="24"/>
          <w:highlight w:val="yellow"/>
        </w:rPr>
      </w:pPr>
      <w:r w:rsidRPr="007055E8">
        <w:rPr>
          <w:rFonts w:eastAsia="Times New Roman"/>
          <w:sz w:val="24"/>
          <w:szCs w:val="24"/>
        </w:rPr>
        <w:t>По территории Синявского сельского поселения проходят русла рек Токай, Елань, Коневка и водотоков без названия.</w:t>
      </w:r>
    </w:p>
    <w:p w:rsidR="001B19BB" w:rsidRPr="007055E8" w:rsidRDefault="001B19BB" w:rsidP="00C648A2">
      <w:pPr>
        <w:pStyle w:val="15"/>
        <w:ind w:left="0" w:firstLine="709"/>
        <w:rPr>
          <w:b/>
          <w:i/>
          <w:sz w:val="24"/>
          <w:szCs w:val="24"/>
          <w:highlight w:val="yellow"/>
        </w:rPr>
      </w:pPr>
    </w:p>
    <w:p w:rsidR="00362A53" w:rsidRPr="007055E8" w:rsidRDefault="00A75C84" w:rsidP="00C648A2">
      <w:pPr>
        <w:pStyle w:val="15"/>
        <w:ind w:left="0" w:right="-1" w:firstLine="709"/>
        <w:rPr>
          <w:b/>
          <w:i/>
          <w:sz w:val="24"/>
          <w:szCs w:val="24"/>
        </w:rPr>
      </w:pPr>
      <w:r w:rsidRPr="007055E8">
        <w:rPr>
          <w:b/>
          <w:i/>
          <w:sz w:val="24"/>
          <w:szCs w:val="24"/>
        </w:rPr>
        <w:t>Р</w:t>
      </w:r>
      <w:r w:rsidR="00362A53" w:rsidRPr="007055E8">
        <w:rPr>
          <w:b/>
          <w:i/>
          <w:sz w:val="24"/>
          <w:szCs w:val="24"/>
        </w:rPr>
        <w:t>азмеры прибрежных защитных</w:t>
      </w:r>
      <w:r w:rsidR="0067141D">
        <w:rPr>
          <w:b/>
          <w:i/>
          <w:sz w:val="24"/>
          <w:szCs w:val="24"/>
        </w:rPr>
        <w:t xml:space="preserve"> полос</w:t>
      </w:r>
      <w:r w:rsidR="00362A53" w:rsidRPr="007055E8">
        <w:rPr>
          <w:b/>
          <w:i/>
          <w:sz w:val="24"/>
          <w:szCs w:val="24"/>
        </w:rPr>
        <w:t xml:space="preserve">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842"/>
        <w:gridCol w:w="1863"/>
        <w:gridCol w:w="1866"/>
        <w:gridCol w:w="1658"/>
      </w:tblGrid>
      <w:tr w:rsidR="007055E8" w:rsidRPr="007055E8" w:rsidTr="00137364">
        <w:trPr>
          <w:trHeight w:val="980"/>
        </w:trPr>
        <w:tc>
          <w:tcPr>
            <w:tcW w:w="2240" w:type="dxa"/>
            <w:shd w:val="clear" w:color="auto" w:fill="D9D9D9" w:themeFill="background1" w:themeFillShade="D9"/>
          </w:tcPr>
          <w:p w:rsidR="00567E70" w:rsidRPr="007055E8" w:rsidRDefault="00567E70" w:rsidP="00137364">
            <w:pPr>
              <w:spacing w:after="0" w:line="240" w:lineRule="auto"/>
              <w:jc w:val="center"/>
              <w:rPr>
                <w:rFonts w:ascii="Times New Roman" w:hAnsi="Times New Roman" w:cs="Times New Roman"/>
                <w:b/>
              </w:rPr>
            </w:pPr>
            <w:r w:rsidRPr="007055E8">
              <w:rPr>
                <w:rFonts w:ascii="Times New Roman" w:hAnsi="Times New Roman" w:cs="Times New Roman"/>
                <w:b/>
              </w:rPr>
              <w:t>Название водного объекта</w:t>
            </w:r>
          </w:p>
        </w:tc>
        <w:tc>
          <w:tcPr>
            <w:tcW w:w="1842" w:type="dxa"/>
            <w:shd w:val="clear" w:color="auto" w:fill="D9D9D9" w:themeFill="background1" w:themeFillShade="D9"/>
          </w:tcPr>
          <w:p w:rsidR="00567E70" w:rsidRPr="007055E8" w:rsidRDefault="00567E70" w:rsidP="00137364">
            <w:pPr>
              <w:widowControl w:val="0"/>
              <w:suppressAutoHyphens/>
              <w:autoSpaceDN w:val="0"/>
              <w:adjustRightInd w:val="0"/>
              <w:snapToGrid w:val="0"/>
              <w:spacing w:after="0" w:line="240" w:lineRule="auto"/>
              <w:jc w:val="center"/>
              <w:rPr>
                <w:rFonts w:ascii="Times New Roman" w:eastAsia="Lucida Sans Unicode" w:hAnsi="Times New Roman" w:cs="Times New Roman"/>
                <w:b/>
                <w:kern w:val="2"/>
                <w:lang w:eastAsia="ar-SA"/>
              </w:rPr>
            </w:pPr>
            <w:r w:rsidRPr="007055E8">
              <w:rPr>
                <w:rFonts w:ascii="Times New Roman" w:hAnsi="Times New Roman" w:cs="Times New Roman"/>
                <w:b/>
              </w:rPr>
              <w:t>Полная длина водотока, км</w:t>
            </w:r>
          </w:p>
        </w:tc>
        <w:tc>
          <w:tcPr>
            <w:tcW w:w="1863" w:type="dxa"/>
            <w:shd w:val="clear" w:color="auto" w:fill="D9D9D9" w:themeFill="background1" w:themeFillShade="D9"/>
          </w:tcPr>
          <w:p w:rsidR="00567E70" w:rsidRPr="007055E8" w:rsidRDefault="00567E70" w:rsidP="00137364">
            <w:pPr>
              <w:spacing w:after="0" w:line="240" w:lineRule="auto"/>
              <w:jc w:val="center"/>
              <w:rPr>
                <w:rFonts w:ascii="Times New Roman" w:hAnsi="Times New Roman" w:cs="Times New Roman"/>
                <w:b/>
              </w:rPr>
            </w:pPr>
            <w:r w:rsidRPr="007055E8">
              <w:rPr>
                <w:rFonts w:ascii="Times New Roman" w:hAnsi="Times New Roman" w:cs="Times New Roman"/>
                <w:b/>
              </w:rPr>
              <w:t>Размер</w:t>
            </w:r>
          </w:p>
          <w:p w:rsidR="00567E70" w:rsidRPr="007055E8" w:rsidRDefault="00567E70" w:rsidP="00137364">
            <w:pPr>
              <w:spacing w:after="0" w:line="240" w:lineRule="auto"/>
              <w:jc w:val="center"/>
              <w:rPr>
                <w:rFonts w:ascii="Times New Roman" w:hAnsi="Times New Roman" w:cs="Times New Roman"/>
                <w:b/>
              </w:rPr>
            </w:pPr>
            <w:r w:rsidRPr="007055E8">
              <w:rPr>
                <w:rFonts w:ascii="Times New Roman" w:hAnsi="Times New Roman" w:cs="Times New Roman"/>
                <w:b/>
              </w:rPr>
              <w:t>прибрежной</w:t>
            </w:r>
          </w:p>
          <w:p w:rsidR="00567E70" w:rsidRPr="007055E8" w:rsidRDefault="00567E70" w:rsidP="00137364">
            <w:pPr>
              <w:spacing w:after="0" w:line="240" w:lineRule="auto"/>
              <w:jc w:val="center"/>
              <w:rPr>
                <w:rFonts w:ascii="Times New Roman" w:hAnsi="Times New Roman" w:cs="Times New Roman"/>
                <w:b/>
              </w:rPr>
            </w:pPr>
            <w:r w:rsidRPr="007055E8">
              <w:rPr>
                <w:rFonts w:ascii="Times New Roman" w:hAnsi="Times New Roman" w:cs="Times New Roman"/>
                <w:b/>
              </w:rPr>
              <w:t>защитной</w:t>
            </w:r>
          </w:p>
          <w:p w:rsidR="00567E70" w:rsidRPr="007055E8" w:rsidRDefault="00567E70" w:rsidP="00137364">
            <w:pPr>
              <w:spacing w:after="0" w:line="240" w:lineRule="auto"/>
              <w:jc w:val="center"/>
              <w:rPr>
                <w:rFonts w:ascii="Times New Roman" w:hAnsi="Times New Roman" w:cs="Times New Roman"/>
                <w:b/>
              </w:rPr>
            </w:pPr>
            <w:r w:rsidRPr="007055E8">
              <w:rPr>
                <w:rFonts w:ascii="Times New Roman" w:hAnsi="Times New Roman" w:cs="Times New Roman"/>
                <w:b/>
              </w:rPr>
              <w:t>полосы, м</w:t>
            </w:r>
          </w:p>
        </w:tc>
        <w:tc>
          <w:tcPr>
            <w:tcW w:w="1866" w:type="dxa"/>
            <w:shd w:val="clear" w:color="auto" w:fill="D9D9D9" w:themeFill="background1" w:themeFillShade="D9"/>
          </w:tcPr>
          <w:p w:rsidR="00567E70" w:rsidRPr="007055E8" w:rsidRDefault="00567E70" w:rsidP="00137364">
            <w:pPr>
              <w:spacing w:after="0" w:line="240" w:lineRule="auto"/>
              <w:jc w:val="center"/>
              <w:rPr>
                <w:rFonts w:ascii="Times New Roman" w:hAnsi="Times New Roman" w:cs="Times New Roman"/>
                <w:b/>
              </w:rPr>
            </w:pPr>
            <w:r w:rsidRPr="007055E8">
              <w:rPr>
                <w:rFonts w:ascii="Times New Roman" w:hAnsi="Times New Roman" w:cs="Times New Roman"/>
                <w:b/>
              </w:rPr>
              <w:t>Размер</w:t>
            </w:r>
          </w:p>
          <w:p w:rsidR="00567E70" w:rsidRPr="007055E8" w:rsidRDefault="00567E70" w:rsidP="00137364">
            <w:pPr>
              <w:spacing w:after="0" w:line="240" w:lineRule="auto"/>
              <w:jc w:val="center"/>
              <w:rPr>
                <w:rFonts w:ascii="Times New Roman" w:hAnsi="Times New Roman" w:cs="Times New Roman"/>
                <w:b/>
              </w:rPr>
            </w:pPr>
            <w:r w:rsidRPr="007055E8">
              <w:rPr>
                <w:rFonts w:ascii="Times New Roman" w:hAnsi="Times New Roman" w:cs="Times New Roman"/>
                <w:b/>
              </w:rPr>
              <w:t>водоохранной</w:t>
            </w:r>
          </w:p>
          <w:p w:rsidR="00567E70" w:rsidRPr="007055E8" w:rsidRDefault="00567E70" w:rsidP="00137364">
            <w:pPr>
              <w:spacing w:after="0" w:line="240" w:lineRule="auto"/>
              <w:jc w:val="center"/>
              <w:rPr>
                <w:rFonts w:ascii="Times New Roman" w:hAnsi="Times New Roman" w:cs="Times New Roman"/>
                <w:b/>
              </w:rPr>
            </w:pPr>
            <w:r w:rsidRPr="007055E8">
              <w:rPr>
                <w:rFonts w:ascii="Times New Roman" w:hAnsi="Times New Roman" w:cs="Times New Roman"/>
                <w:b/>
              </w:rPr>
              <w:t>зоны, м</w:t>
            </w:r>
          </w:p>
          <w:p w:rsidR="00567E70" w:rsidRPr="007055E8" w:rsidRDefault="00567E70" w:rsidP="00137364">
            <w:pPr>
              <w:spacing w:after="0" w:line="240" w:lineRule="auto"/>
              <w:jc w:val="center"/>
              <w:rPr>
                <w:rFonts w:ascii="Times New Roman" w:hAnsi="Times New Roman" w:cs="Times New Roman"/>
                <w:b/>
              </w:rPr>
            </w:pPr>
          </w:p>
        </w:tc>
        <w:tc>
          <w:tcPr>
            <w:tcW w:w="1658" w:type="dxa"/>
            <w:shd w:val="clear" w:color="auto" w:fill="D9D9D9" w:themeFill="background1" w:themeFillShade="D9"/>
          </w:tcPr>
          <w:p w:rsidR="00567E70" w:rsidRPr="007055E8" w:rsidRDefault="00567E70" w:rsidP="00137364">
            <w:pPr>
              <w:spacing w:after="0" w:line="240" w:lineRule="auto"/>
              <w:jc w:val="center"/>
              <w:rPr>
                <w:rFonts w:ascii="Times New Roman" w:hAnsi="Times New Roman" w:cs="Times New Roman"/>
                <w:b/>
              </w:rPr>
            </w:pPr>
            <w:r w:rsidRPr="007055E8">
              <w:rPr>
                <w:rFonts w:ascii="Times New Roman" w:hAnsi="Times New Roman" w:cs="Times New Roman"/>
                <w:b/>
              </w:rPr>
              <w:t xml:space="preserve">Береговая </w:t>
            </w:r>
          </w:p>
          <w:p w:rsidR="00567E70" w:rsidRPr="007055E8" w:rsidRDefault="00567E70" w:rsidP="00137364">
            <w:pPr>
              <w:spacing w:after="0" w:line="240" w:lineRule="auto"/>
              <w:jc w:val="center"/>
              <w:rPr>
                <w:rFonts w:ascii="Times New Roman" w:hAnsi="Times New Roman" w:cs="Times New Roman"/>
                <w:b/>
              </w:rPr>
            </w:pPr>
            <w:r w:rsidRPr="007055E8">
              <w:rPr>
                <w:rFonts w:ascii="Times New Roman" w:hAnsi="Times New Roman" w:cs="Times New Roman"/>
                <w:b/>
              </w:rPr>
              <w:t>полоса</w:t>
            </w:r>
          </w:p>
        </w:tc>
      </w:tr>
      <w:tr w:rsidR="007055E8" w:rsidRPr="007055E8" w:rsidTr="00137364">
        <w:trPr>
          <w:trHeight w:val="260"/>
        </w:trPr>
        <w:tc>
          <w:tcPr>
            <w:tcW w:w="2240" w:type="dxa"/>
            <w:shd w:val="clear" w:color="auto" w:fill="auto"/>
          </w:tcPr>
          <w:p w:rsidR="00014FC9" w:rsidRPr="007055E8" w:rsidRDefault="00014FC9" w:rsidP="00137364">
            <w:pPr>
              <w:widowControl w:val="0"/>
              <w:suppressAutoHyphens/>
              <w:spacing w:after="0" w:line="240" w:lineRule="auto"/>
              <w:rPr>
                <w:rFonts w:ascii="Times New Roman" w:hAnsi="Times New Roman" w:cs="Times New Roman"/>
                <w:kern w:val="2"/>
                <w:sz w:val="24"/>
                <w:szCs w:val="24"/>
                <w:lang w:eastAsia="ar-SA"/>
              </w:rPr>
            </w:pPr>
            <w:r w:rsidRPr="007055E8">
              <w:rPr>
                <w:rFonts w:ascii="Times New Roman" w:hAnsi="Times New Roman" w:cs="Times New Roman"/>
              </w:rPr>
              <w:t>Токай</w:t>
            </w:r>
          </w:p>
        </w:tc>
        <w:tc>
          <w:tcPr>
            <w:tcW w:w="1842" w:type="dxa"/>
          </w:tcPr>
          <w:p w:rsidR="00014FC9" w:rsidRPr="007055E8" w:rsidRDefault="00014FC9" w:rsidP="00137364">
            <w:pPr>
              <w:widowControl w:val="0"/>
              <w:suppressAutoHyphens/>
              <w:spacing w:after="0" w:line="240" w:lineRule="auto"/>
              <w:ind w:left="-15"/>
              <w:jc w:val="center"/>
              <w:rPr>
                <w:rFonts w:ascii="Times New Roman" w:hAnsi="Times New Roman" w:cs="Times New Roman"/>
                <w:kern w:val="2"/>
                <w:sz w:val="24"/>
                <w:szCs w:val="24"/>
                <w:lang w:eastAsia="ar-SA"/>
              </w:rPr>
            </w:pPr>
            <w:r w:rsidRPr="007055E8">
              <w:rPr>
                <w:rFonts w:ascii="Times New Roman" w:hAnsi="Times New Roman" w:cs="Times New Roman"/>
              </w:rPr>
              <w:t>131</w:t>
            </w:r>
          </w:p>
        </w:tc>
        <w:tc>
          <w:tcPr>
            <w:tcW w:w="1863" w:type="dxa"/>
            <w:shd w:val="clear" w:color="auto" w:fill="auto"/>
          </w:tcPr>
          <w:p w:rsidR="00014FC9" w:rsidRPr="007055E8" w:rsidRDefault="00014FC9" w:rsidP="00137364">
            <w:pPr>
              <w:spacing w:after="0" w:line="240" w:lineRule="auto"/>
              <w:jc w:val="center"/>
              <w:rPr>
                <w:rFonts w:ascii="Times New Roman" w:hAnsi="Times New Roman" w:cs="Times New Roman"/>
              </w:rPr>
            </w:pPr>
            <w:r w:rsidRPr="007055E8">
              <w:rPr>
                <w:rFonts w:ascii="Times New Roman" w:hAnsi="Times New Roman" w:cs="Times New Roman"/>
              </w:rPr>
              <w:t>50</w:t>
            </w:r>
          </w:p>
        </w:tc>
        <w:tc>
          <w:tcPr>
            <w:tcW w:w="1866" w:type="dxa"/>
            <w:shd w:val="clear" w:color="auto" w:fill="auto"/>
          </w:tcPr>
          <w:p w:rsidR="00014FC9" w:rsidRPr="007055E8" w:rsidRDefault="00014FC9" w:rsidP="00137364">
            <w:pPr>
              <w:spacing w:after="0" w:line="240" w:lineRule="auto"/>
              <w:jc w:val="center"/>
              <w:rPr>
                <w:rFonts w:ascii="Times New Roman" w:hAnsi="Times New Roman" w:cs="Times New Roman"/>
              </w:rPr>
            </w:pPr>
            <w:r w:rsidRPr="007055E8">
              <w:rPr>
                <w:rFonts w:ascii="Times New Roman" w:hAnsi="Times New Roman" w:cs="Times New Roman"/>
              </w:rPr>
              <w:t>200</w:t>
            </w:r>
          </w:p>
        </w:tc>
        <w:tc>
          <w:tcPr>
            <w:tcW w:w="1658" w:type="dxa"/>
            <w:shd w:val="clear" w:color="auto" w:fill="auto"/>
          </w:tcPr>
          <w:p w:rsidR="00014FC9" w:rsidRPr="007055E8" w:rsidRDefault="00014FC9" w:rsidP="00137364">
            <w:pPr>
              <w:spacing w:after="0" w:line="240" w:lineRule="auto"/>
              <w:jc w:val="center"/>
              <w:rPr>
                <w:rFonts w:ascii="Times New Roman" w:hAnsi="Times New Roman" w:cs="Times New Roman"/>
              </w:rPr>
            </w:pPr>
            <w:r w:rsidRPr="007055E8">
              <w:rPr>
                <w:rFonts w:ascii="Times New Roman" w:hAnsi="Times New Roman" w:cs="Times New Roman"/>
              </w:rPr>
              <w:t>20</w:t>
            </w:r>
          </w:p>
        </w:tc>
      </w:tr>
      <w:tr w:rsidR="007055E8" w:rsidRPr="007055E8" w:rsidTr="00137364">
        <w:trPr>
          <w:trHeight w:val="277"/>
        </w:trPr>
        <w:tc>
          <w:tcPr>
            <w:tcW w:w="2240" w:type="dxa"/>
            <w:shd w:val="clear" w:color="auto" w:fill="auto"/>
          </w:tcPr>
          <w:p w:rsidR="00014FC9" w:rsidRPr="007055E8" w:rsidRDefault="00014FC9" w:rsidP="00137364">
            <w:pPr>
              <w:pStyle w:val="a8"/>
              <w:spacing w:line="240" w:lineRule="auto"/>
              <w:rPr>
                <w:sz w:val="22"/>
                <w:szCs w:val="22"/>
                <w:lang w:eastAsia="ar-SA"/>
              </w:rPr>
            </w:pPr>
            <w:r w:rsidRPr="007055E8">
              <w:rPr>
                <w:sz w:val="22"/>
                <w:szCs w:val="22"/>
              </w:rPr>
              <w:t xml:space="preserve">Елань </w:t>
            </w:r>
          </w:p>
        </w:tc>
        <w:tc>
          <w:tcPr>
            <w:tcW w:w="1842" w:type="dxa"/>
          </w:tcPr>
          <w:p w:rsidR="00014FC9" w:rsidRPr="007055E8" w:rsidRDefault="00014FC9" w:rsidP="00137364">
            <w:pPr>
              <w:pStyle w:val="a8"/>
              <w:spacing w:line="240" w:lineRule="auto"/>
              <w:jc w:val="center"/>
              <w:rPr>
                <w:sz w:val="22"/>
                <w:szCs w:val="22"/>
                <w:lang w:eastAsia="ar-SA"/>
              </w:rPr>
            </w:pPr>
            <w:r w:rsidRPr="007055E8">
              <w:rPr>
                <w:sz w:val="22"/>
                <w:szCs w:val="22"/>
              </w:rPr>
              <w:t>165</w:t>
            </w:r>
          </w:p>
        </w:tc>
        <w:tc>
          <w:tcPr>
            <w:tcW w:w="1863" w:type="dxa"/>
            <w:shd w:val="clear" w:color="auto" w:fill="auto"/>
          </w:tcPr>
          <w:p w:rsidR="00014FC9" w:rsidRPr="007055E8" w:rsidRDefault="00B05A11" w:rsidP="00137364">
            <w:pPr>
              <w:spacing w:after="0" w:line="240" w:lineRule="auto"/>
              <w:jc w:val="center"/>
              <w:rPr>
                <w:rFonts w:ascii="Times New Roman" w:hAnsi="Times New Roman" w:cs="Times New Roman"/>
              </w:rPr>
            </w:pPr>
            <w:r w:rsidRPr="007055E8">
              <w:rPr>
                <w:rFonts w:ascii="Times New Roman" w:hAnsi="Times New Roman" w:cs="Times New Roman"/>
              </w:rPr>
              <w:t>50</w:t>
            </w:r>
          </w:p>
        </w:tc>
        <w:tc>
          <w:tcPr>
            <w:tcW w:w="1866" w:type="dxa"/>
            <w:shd w:val="clear" w:color="auto" w:fill="auto"/>
          </w:tcPr>
          <w:p w:rsidR="00014FC9" w:rsidRPr="007055E8" w:rsidRDefault="00014FC9" w:rsidP="00137364">
            <w:pPr>
              <w:spacing w:after="0" w:line="240" w:lineRule="auto"/>
              <w:jc w:val="center"/>
              <w:rPr>
                <w:rFonts w:ascii="Times New Roman" w:hAnsi="Times New Roman" w:cs="Times New Roman"/>
              </w:rPr>
            </w:pPr>
            <w:r w:rsidRPr="007055E8">
              <w:rPr>
                <w:rFonts w:ascii="Times New Roman" w:hAnsi="Times New Roman" w:cs="Times New Roman"/>
              </w:rPr>
              <w:t>200</w:t>
            </w:r>
          </w:p>
        </w:tc>
        <w:tc>
          <w:tcPr>
            <w:tcW w:w="1658" w:type="dxa"/>
            <w:shd w:val="clear" w:color="auto" w:fill="auto"/>
          </w:tcPr>
          <w:p w:rsidR="00014FC9" w:rsidRPr="007055E8" w:rsidRDefault="00014FC9" w:rsidP="00137364">
            <w:pPr>
              <w:spacing w:after="0" w:line="240" w:lineRule="auto"/>
              <w:jc w:val="center"/>
              <w:rPr>
                <w:rFonts w:ascii="Times New Roman" w:hAnsi="Times New Roman" w:cs="Times New Roman"/>
              </w:rPr>
            </w:pPr>
            <w:r w:rsidRPr="007055E8">
              <w:rPr>
                <w:rFonts w:ascii="Times New Roman" w:hAnsi="Times New Roman" w:cs="Times New Roman"/>
              </w:rPr>
              <w:t>20</w:t>
            </w:r>
          </w:p>
        </w:tc>
      </w:tr>
      <w:tr w:rsidR="007055E8" w:rsidRPr="007055E8" w:rsidTr="00137364">
        <w:trPr>
          <w:trHeight w:val="282"/>
        </w:trPr>
        <w:tc>
          <w:tcPr>
            <w:tcW w:w="2240" w:type="dxa"/>
            <w:shd w:val="clear" w:color="auto" w:fill="auto"/>
          </w:tcPr>
          <w:p w:rsidR="00014FC9" w:rsidRPr="007055E8" w:rsidRDefault="00014FC9" w:rsidP="00137364">
            <w:pPr>
              <w:pStyle w:val="330"/>
              <w:snapToGrid w:val="0"/>
              <w:spacing w:after="0"/>
              <w:jc w:val="both"/>
              <w:rPr>
                <w:sz w:val="22"/>
                <w:szCs w:val="22"/>
              </w:rPr>
            </w:pPr>
            <w:r w:rsidRPr="007055E8">
              <w:rPr>
                <w:sz w:val="22"/>
                <w:szCs w:val="22"/>
              </w:rPr>
              <w:t>руч. Коневка</w:t>
            </w:r>
          </w:p>
        </w:tc>
        <w:tc>
          <w:tcPr>
            <w:tcW w:w="1842" w:type="dxa"/>
          </w:tcPr>
          <w:p w:rsidR="00014FC9" w:rsidRPr="007055E8" w:rsidRDefault="00014FC9" w:rsidP="00137364">
            <w:pPr>
              <w:pStyle w:val="330"/>
              <w:snapToGrid w:val="0"/>
              <w:spacing w:after="0"/>
              <w:jc w:val="center"/>
              <w:rPr>
                <w:sz w:val="22"/>
                <w:szCs w:val="22"/>
              </w:rPr>
            </w:pPr>
            <w:r w:rsidRPr="007055E8">
              <w:rPr>
                <w:sz w:val="22"/>
                <w:szCs w:val="22"/>
              </w:rPr>
              <w:t>15</w:t>
            </w:r>
          </w:p>
        </w:tc>
        <w:tc>
          <w:tcPr>
            <w:tcW w:w="1863" w:type="dxa"/>
            <w:shd w:val="clear" w:color="auto" w:fill="auto"/>
          </w:tcPr>
          <w:p w:rsidR="00014FC9" w:rsidRPr="007055E8" w:rsidRDefault="00014FC9" w:rsidP="00137364">
            <w:pPr>
              <w:spacing w:after="0" w:line="240" w:lineRule="auto"/>
              <w:jc w:val="center"/>
              <w:rPr>
                <w:rFonts w:ascii="Times New Roman" w:hAnsi="Times New Roman" w:cs="Times New Roman"/>
                <w:highlight w:val="yellow"/>
              </w:rPr>
            </w:pPr>
            <w:r w:rsidRPr="007055E8">
              <w:rPr>
                <w:rFonts w:ascii="Times New Roman" w:hAnsi="Times New Roman" w:cs="Times New Roman"/>
              </w:rPr>
              <w:t>50</w:t>
            </w:r>
            <w:r w:rsidR="00B05A11" w:rsidRPr="007055E8">
              <w:rPr>
                <w:rFonts w:ascii="Times New Roman" w:hAnsi="Times New Roman" w:cs="Times New Roman"/>
              </w:rPr>
              <w:t>*</w:t>
            </w:r>
          </w:p>
        </w:tc>
        <w:tc>
          <w:tcPr>
            <w:tcW w:w="1866" w:type="dxa"/>
            <w:shd w:val="clear" w:color="auto" w:fill="auto"/>
          </w:tcPr>
          <w:p w:rsidR="00014FC9" w:rsidRPr="007055E8" w:rsidRDefault="00014FC9" w:rsidP="00137364">
            <w:pPr>
              <w:spacing w:after="0" w:line="240" w:lineRule="auto"/>
              <w:jc w:val="center"/>
              <w:rPr>
                <w:rFonts w:ascii="Times New Roman" w:hAnsi="Times New Roman" w:cs="Times New Roman"/>
                <w:highlight w:val="yellow"/>
              </w:rPr>
            </w:pPr>
            <w:r w:rsidRPr="007055E8">
              <w:rPr>
                <w:rFonts w:ascii="Times New Roman" w:hAnsi="Times New Roman" w:cs="Times New Roman"/>
              </w:rPr>
              <w:t>100</w:t>
            </w:r>
            <w:r w:rsidR="00B05A11" w:rsidRPr="007055E8">
              <w:rPr>
                <w:rFonts w:ascii="Times New Roman" w:hAnsi="Times New Roman" w:cs="Times New Roman"/>
              </w:rPr>
              <w:t>*</w:t>
            </w:r>
            <w:r w:rsidR="00262569" w:rsidRPr="007055E8">
              <w:rPr>
                <w:rFonts w:ascii="Times New Roman" w:hAnsi="Times New Roman" w:cs="Times New Roman"/>
              </w:rPr>
              <w:t>*</w:t>
            </w:r>
          </w:p>
        </w:tc>
        <w:tc>
          <w:tcPr>
            <w:tcW w:w="1658" w:type="dxa"/>
            <w:shd w:val="clear" w:color="auto" w:fill="auto"/>
          </w:tcPr>
          <w:p w:rsidR="00014FC9" w:rsidRPr="007055E8" w:rsidRDefault="00014FC9" w:rsidP="00137364">
            <w:pPr>
              <w:spacing w:after="0" w:line="240" w:lineRule="auto"/>
              <w:jc w:val="center"/>
              <w:rPr>
                <w:rFonts w:ascii="Times New Roman" w:hAnsi="Times New Roman" w:cs="Times New Roman"/>
              </w:rPr>
            </w:pPr>
            <w:r w:rsidRPr="007055E8">
              <w:rPr>
                <w:rFonts w:ascii="Times New Roman" w:hAnsi="Times New Roman" w:cs="Times New Roman"/>
              </w:rPr>
              <w:t>20</w:t>
            </w:r>
          </w:p>
        </w:tc>
      </w:tr>
    </w:tbl>
    <w:p w:rsidR="0009778A" w:rsidRPr="007055E8" w:rsidRDefault="00E452EB" w:rsidP="00C648A2">
      <w:pPr>
        <w:autoSpaceDE w:val="0"/>
        <w:spacing w:after="0"/>
        <w:ind w:firstLine="284"/>
        <w:jc w:val="both"/>
        <w:rPr>
          <w:rFonts w:ascii="Times New Roman" w:hAnsi="Times New Roman" w:cs="Times New Roman"/>
          <w:sz w:val="20"/>
          <w:szCs w:val="20"/>
        </w:rPr>
      </w:pPr>
      <w:r w:rsidRPr="007055E8">
        <w:rPr>
          <w:rFonts w:ascii="Times New Roman" w:hAnsi="Times New Roman" w:cs="Times New Roman"/>
        </w:rPr>
        <w:t>*</w:t>
      </w:r>
      <w:r w:rsidR="00F1024B" w:rsidRPr="007055E8">
        <w:rPr>
          <w:rFonts w:ascii="Times New Roman" w:hAnsi="Times New Roman" w:cs="Times New Roman"/>
          <w:sz w:val="20"/>
          <w:szCs w:val="20"/>
        </w:rPr>
        <w:t xml:space="preserve"> Прибрежная защитная полоса установлена. Сведения внесены в ЕГРН (реестровый номер </w:t>
      </w:r>
      <w:r w:rsidR="00F1024B" w:rsidRPr="007055E8">
        <w:rPr>
          <w:rStyle w:val="button-search"/>
          <w:rFonts w:ascii="Times New Roman" w:hAnsi="Times New Roman" w:cs="Times New Roman"/>
          <w:sz w:val="20"/>
          <w:szCs w:val="20"/>
        </w:rPr>
        <w:t>36:</w:t>
      </w:r>
      <w:r w:rsidR="00927670" w:rsidRPr="007055E8">
        <w:rPr>
          <w:rStyle w:val="button-search"/>
          <w:rFonts w:ascii="Times New Roman" w:hAnsi="Times New Roman" w:cs="Times New Roman"/>
          <w:sz w:val="20"/>
          <w:szCs w:val="20"/>
        </w:rPr>
        <w:t>29</w:t>
      </w:r>
      <w:r w:rsidR="00F1024B" w:rsidRPr="007055E8">
        <w:rPr>
          <w:rStyle w:val="button-search"/>
          <w:rFonts w:ascii="Times New Roman" w:hAnsi="Times New Roman" w:cs="Times New Roman"/>
          <w:sz w:val="20"/>
          <w:szCs w:val="20"/>
        </w:rPr>
        <w:t>-6.</w:t>
      </w:r>
      <w:r w:rsidR="00927670" w:rsidRPr="007055E8">
        <w:rPr>
          <w:rStyle w:val="button-search"/>
          <w:rFonts w:ascii="Times New Roman" w:hAnsi="Times New Roman" w:cs="Times New Roman"/>
          <w:sz w:val="20"/>
          <w:szCs w:val="20"/>
        </w:rPr>
        <w:t>391</w:t>
      </w:r>
      <w:r w:rsidR="00F1024B" w:rsidRPr="007055E8">
        <w:rPr>
          <w:rStyle w:val="button-search"/>
          <w:rFonts w:ascii="Times New Roman" w:hAnsi="Times New Roman" w:cs="Times New Roman"/>
          <w:sz w:val="20"/>
          <w:szCs w:val="20"/>
        </w:rPr>
        <w:t>)</w:t>
      </w:r>
      <w:r w:rsidRPr="007055E8">
        <w:rPr>
          <w:rFonts w:ascii="Times New Roman" w:hAnsi="Times New Roman" w:cs="Times New Roman"/>
          <w:sz w:val="20"/>
          <w:szCs w:val="20"/>
        </w:rPr>
        <w:t xml:space="preserve"> </w:t>
      </w:r>
    </w:p>
    <w:p w:rsidR="00E452EB" w:rsidRPr="007055E8" w:rsidRDefault="00262569" w:rsidP="00C648A2">
      <w:pPr>
        <w:autoSpaceDE w:val="0"/>
        <w:spacing w:after="0"/>
        <w:ind w:firstLine="284"/>
        <w:jc w:val="both"/>
        <w:rPr>
          <w:rFonts w:ascii="Times New Roman" w:hAnsi="Times New Roman" w:cs="Times New Roman"/>
          <w:sz w:val="20"/>
          <w:szCs w:val="20"/>
        </w:rPr>
      </w:pPr>
      <w:r w:rsidRPr="007055E8">
        <w:rPr>
          <w:rFonts w:ascii="Times New Roman" w:hAnsi="Times New Roman" w:cs="Times New Roman"/>
        </w:rPr>
        <w:t>*</w:t>
      </w:r>
      <w:r w:rsidR="00320487" w:rsidRPr="007055E8">
        <w:rPr>
          <w:rFonts w:ascii="Times New Roman" w:hAnsi="Times New Roman" w:cs="Times New Roman"/>
        </w:rPr>
        <w:t>*</w:t>
      </w:r>
      <w:r w:rsidRPr="007055E8">
        <w:rPr>
          <w:rFonts w:ascii="Times New Roman" w:hAnsi="Times New Roman" w:cs="Times New Roman"/>
          <w:sz w:val="20"/>
          <w:szCs w:val="20"/>
        </w:rPr>
        <w:t xml:space="preserve"> Водоохранная зона установлена. Сведения внесены в ЕГРН (реестровый номер </w:t>
      </w:r>
      <w:r w:rsidRPr="007055E8">
        <w:rPr>
          <w:rStyle w:val="button-search"/>
          <w:rFonts w:ascii="Times New Roman" w:hAnsi="Times New Roman" w:cs="Times New Roman"/>
          <w:sz w:val="20"/>
          <w:szCs w:val="20"/>
        </w:rPr>
        <w:t>36:29-6.390)</w:t>
      </w:r>
    </w:p>
    <w:p w:rsidR="00382216" w:rsidRPr="007055E8" w:rsidRDefault="00382216" w:rsidP="00C648A2">
      <w:pPr>
        <w:autoSpaceDE w:val="0"/>
        <w:spacing w:after="0"/>
        <w:ind w:firstLine="284"/>
        <w:jc w:val="both"/>
        <w:rPr>
          <w:rFonts w:ascii="Times New Roman" w:hAnsi="Times New Roman" w:cs="Times New Roman"/>
          <w:sz w:val="24"/>
          <w:szCs w:val="24"/>
        </w:rPr>
      </w:pPr>
    </w:p>
    <w:p w:rsidR="00362A53" w:rsidRPr="007055E8" w:rsidRDefault="00362A53" w:rsidP="00C648A2">
      <w:pPr>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lastRenderedPageBreak/>
        <w:t>В соответствии со ст. 48 Федерального закона от 20.12.2004</w:t>
      </w:r>
      <w:r w:rsidR="00C648A2">
        <w:rPr>
          <w:rFonts w:ascii="Times New Roman" w:hAnsi="Times New Roman" w:cs="Times New Roman"/>
          <w:sz w:val="24"/>
          <w:szCs w:val="24"/>
        </w:rPr>
        <w:t xml:space="preserve"> г.</w:t>
      </w:r>
      <w:r w:rsidRPr="007055E8">
        <w:rPr>
          <w:rFonts w:ascii="Times New Roman" w:hAnsi="Times New Roman" w:cs="Times New Roman"/>
          <w:sz w:val="24"/>
          <w:szCs w:val="24"/>
        </w:rPr>
        <w:t xml:space="preserve"> №</w:t>
      </w:r>
      <w:r w:rsidR="00C648A2">
        <w:rPr>
          <w:rFonts w:ascii="Times New Roman" w:hAnsi="Times New Roman" w:cs="Times New Roman"/>
          <w:sz w:val="24"/>
          <w:szCs w:val="24"/>
        </w:rPr>
        <w:t xml:space="preserve"> </w:t>
      </w:r>
      <w:r w:rsidRPr="007055E8">
        <w:rPr>
          <w:rFonts w:ascii="Times New Roman" w:hAnsi="Times New Roman" w:cs="Times New Roman"/>
          <w:sz w:val="24"/>
          <w:szCs w:val="24"/>
        </w:rPr>
        <w:t xml:space="preserve">166-ФЗ «О рыболовстве и сохранении водных биологических ресурсов» в целях сохранения условий для воспроизводства водных биоресурсов устанавливаются </w:t>
      </w:r>
      <w:r w:rsidRPr="007055E8">
        <w:rPr>
          <w:rFonts w:ascii="Times New Roman" w:hAnsi="Times New Roman" w:cs="Times New Roman"/>
          <w:b/>
          <w:sz w:val="24"/>
          <w:szCs w:val="24"/>
        </w:rPr>
        <w:t>рыбоохранные зоны</w:t>
      </w:r>
      <w:r w:rsidRPr="007055E8">
        <w:rPr>
          <w:rFonts w:ascii="Times New Roman" w:hAnsi="Times New Roman" w:cs="Times New Roman"/>
          <w:sz w:val="24"/>
          <w:szCs w:val="24"/>
        </w:rPr>
        <w:t>.</w:t>
      </w:r>
    </w:p>
    <w:p w:rsidR="00362A53" w:rsidRPr="007055E8" w:rsidRDefault="007A5F3A" w:rsidP="00C648A2">
      <w:pPr>
        <w:autoSpaceDE w:val="0"/>
        <w:spacing w:after="0" w:line="240" w:lineRule="auto"/>
        <w:ind w:firstLine="709"/>
        <w:jc w:val="both"/>
        <w:rPr>
          <w:rFonts w:ascii="Times New Roman" w:hAnsi="Times New Roman" w:cs="Times New Roman"/>
          <w:sz w:val="24"/>
          <w:szCs w:val="24"/>
        </w:rPr>
      </w:pPr>
      <w:hyperlink r:id="rId60" w:history="1">
        <w:r w:rsidR="00362A53" w:rsidRPr="007055E8">
          <w:rPr>
            <w:rFonts w:ascii="Times New Roman" w:hAnsi="Times New Roman" w:cs="Times New Roman"/>
            <w:sz w:val="24"/>
            <w:szCs w:val="24"/>
          </w:rPr>
          <w:t>Порядок</w:t>
        </w:r>
      </w:hyperlink>
      <w:r w:rsidR="00362A53" w:rsidRPr="007055E8">
        <w:rPr>
          <w:rFonts w:ascii="Times New Roman" w:hAnsi="Times New Roman" w:cs="Times New Roman"/>
          <w:sz w:val="24"/>
          <w:szCs w:val="24"/>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Постановлением Правительства РФ от 06.10.2008 </w:t>
      </w:r>
      <w:r w:rsidR="00C648A2">
        <w:rPr>
          <w:rFonts w:ascii="Times New Roman" w:hAnsi="Times New Roman" w:cs="Times New Roman"/>
          <w:sz w:val="24"/>
          <w:szCs w:val="24"/>
        </w:rPr>
        <w:t xml:space="preserve">г. </w:t>
      </w:r>
      <w:r w:rsidR="00362A53" w:rsidRPr="007055E8">
        <w:rPr>
          <w:rFonts w:ascii="Times New Roman" w:hAnsi="Times New Roman" w:cs="Times New Roman"/>
          <w:sz w:val="24"/>
          <w:szCs w:val="24"/>
        </w:rPr>
        <w:t>№</w:t>
      </w:r>
      <w:r w:rsidR="00C648A2">
        <w:rPr>
          <w:rFonts w:ascii="Times New Roman" w:hAnsi="Times New Roman" w:cs="Times New Roman"/>
          <w:sz w:val="24"/>
          <w:szCs w:val="24"/>
        </w:rPr>
        <w:t xml:space="preserve"> </w:t>
      </w:r>
      <w:r w:rsidR="00362A53" w:rsidRPr="007055E8">
        <w:rPr>
          <w:rFonts w:ascii="Times New Roman" w:hAnsi="Times New Roman" w:cs="Times New Roman"/>
          <w:sz w:val="24"/>
          <w:szCs w:val="24"/>
        </w:rPr>
        <w:t>743 «Об утверждении Правил установления рыбоохр</w:t>
      </w:r>
      <w:r w:rsidR="00C648A2">
        <w:rPr>
          <w:rFonts w:ascii="Times New Roman" w:hAnsi="Times New Roman" w:cs="Times New Roman"/>
          <w:sz w:val="24"/>
          <w:szCs w:val="24"/>
        </w:rPr>
        <w:t>анных зон».</w:t>
      </w:r>
    </w:p>
    <w:p w:rsidR="00362A53" w:rsidRPr="007055E8" w:rsidRDefault="00362A53"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b/>
          <w:sz w:val="24"/>
          <w:szCs w:val="24"/>
        </w:rPr>
        <w:t>Рыбоохранные зоны и их границы</w:t>
      </w:r>
      <w:r w:rsidRPr="007055E8">
        <w:rPr>
          <w:rFonts w:ascii="Times New Roman" w:eastAsia="Calibri" w:hAnsi="Times New Roman" w:cs="Times New Roman"/>
          <w:sz w:val="24"/>
          <w:szCs w:val="24"/>
        </w:rPr>
        <w:t xml:space="preserve"> устанавливаются Федеральным агентством по рыболовству в целях сохранения условий для воспроизводства водных биологических ресурсов.</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b/>
          <w:sz w:val="24"/>
          <w:szCs w:val="24"/>
        </w:rPr>
        <w:t>Рыбоохранной зоной</w:t>
      </w:r>
      <w:r w:rsidRPr="007055E8">
        <w:rPr>
          <w:rFonts w:ascii="Times New Roman" w:eastAsia="Calibri" w:hAnsi="Times New Roman" w:cs="Times New Roman"/>
          <w:sz w:val="24"/>
          <w:szCs w:val="24"/>
        </w:rPr>
        <w:t xml:space="preserve"> является территория, прилегающая к акватории водного объекта рыбохозяйственного значения, на которой вводятся ограничения хозяйственной и иной деятельности.</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Ширина рыбоохранной зоны рек и ручьев устанавливается от их истока до устья и составляет для рек и ручьев протяженностью:</w:t>
      </w:r>
    </w:p>
    <w:p w:rsidR="008B4FFD" w:rsidRPr="007055E8" w:rsidRDefault="00C648A2" w:rsidP="00C648A2">
      <w:pPr>
        <w:tabs>
          <w:tab w:val="left" w:pos="851"/>
        </w:tabs>
        <w:suppressAutoHyphens/>
        <w:autoSpaceDE w:val="0"/>
        <w:spacing w:after="0" w:line="240" w:lineRule="auto"/>
        <w:ind w:left="142"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B4FFD" w:rsidRPr="007055E8">
        <w:rPr>
          <w:rFonts w:ascii="Times New Roman" w:eastAsia="Calibri" w:hAnsi="Times New Roman" w:cs="Times New Roman"/>
          <w:sz w:val="24"/>
          <w:szCs w:val="24"/>
        </w:rPr>
        <w:t>до 10 километров – 50 метров;</w:t>
      </w:r>
    </w:p>
    <w:p w:rsidR="008B4FFD" w:rsidRPr="007055E8" w:rsidRDefault="00C648A2" w:rsidP="00C648A2">
      <w:pPr>
        <w:tabs>
          <w:tab w:val="left" w:pos="851"/>
        </w:tabs>
        <w:suppressAutoHyphens/>
        <w:autoSpaceDE w:val="0"/>
        <w:spacing w:after="0" w:line="240" w:lineRule="auto"/>
        <w:ind w:left="142"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B4FFD" w:rsidRPr="007055E8">
        <w:rPr>
          <w:rFonts w:ascii="Times New Roman" w:eastAsia="Calibri" w:hAnsi="Times New Roman" w:cs="Times New Roman"/>
          <w:sz w:val="24"/>
          <w:szCs w:val="24"/>
        </w:rPr>
        <w:t>от 10 до 50 километров – 100 метров;</w:t>
      </w:r>
    </w:p>
    <w:p w:rsidR="008B4FFD" w:rsidRPr="007055E8" w:rsidRDefault="00C648A2" w:rsidP="00C648A2">
      <w:pPr>
        <w:tabs>
          <w:tab w:val="left" w:pos="851"/>
        </w:tabs>
        <w:suppressAutoHyphens/>
        <w:autoSpaceDE w:val="0"/>
        <w:spacing w:after="0" w:line="240" w:lineRule="auto"/>
        <w:ind w:left="142"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B4FFD" w:rsidRPr="007055E8">
        <w:rPr>
          <w:rFonts w:ascii="Times New Roman" w:eastAsia="Calibri" w:hAnsi="Times New Roman" w:cs="Times New Roman"/>
          <w:sz w:val="24"/>
          <w:szCs w:val="24"/>
        </w:rPr>
        <w:t>от 50 километров и более – 200 метров.</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Ширина рыбоохранной зоны водохранилища, расположенного на водотоке, устанавливается равной ширине рыбоохранной зоны этого водотока.</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Ширина рыбоохранных зон магистральных или межхозяйственных каналов совпадает по ширине с полосами отводов таких каналов.</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Рыбоохранные зоны для рек, ручьев или их частей, помещенных в закрытые коллекторы, не устанавливаются.</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 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Территориальные органы Федерального агентства по рыболовству осуществляют подготовку предложений об установлении рыбоохранных зон водных объектов рыбохозяйственного значения с учетом ценности и состава водных биологических ресурсов, их рыбопромыслового значения, в том числе для обеспечения жизнедеятельности населения, и направляют их в Федеральное агентство по рыболовству.</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сохранения условий воспроизводства водных биологических ресурсов.</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bookmarkStart w:id="143" w:name="Par15"/>
      <w:bookmarkEnd w:id="143"/>
      <w:r w:rsidRPr="007055E8">
        <w:rPr>
          <w:rFonts w:ascii="Times New Roman" w:eastAsia="Calibri" w:hAnsi="Times New Roman" w:cs="Times New Roman"/>
          <w:sz w:val="24"/>
          <w:szCs w:val="24"/>
        </w:rPr>
        <w:t>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а) использование сточных вод в целях регулирования плодородия почв;</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б)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lastRenderedPageBreak/>
        <w:t>в) осуществление авиационных мер по борьбе с вредными организмами;</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д)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w:t>
      </w:r>
      <w:hyperlink r:id="rId61" w:history="1">
        <w:r w:rsidRPr="007055E8">
          <w:rPr>
            <w:rFonts w:ascii="Times New Roman" w:eastAsia="Calibri" w:hAnsi="Times New Roman" w:cs="Times New Roman"/>
            <w:sz w:val="24"/>
            <w:szCs w:val="24"/>
          </w:rPr>
          <w:t>кодекса</w:t>
        </w:r>
      </w:hyperlink>
      <w:r w:rsidRPr="007055E8">
        <w:rPr>
          <w:rFonts w:ascii="Times New Roman" w:eastAsia="Calibri" w:hAnsi="Times New Roman" w:cs="Times New Roman"/>
          <w:sz w:val="24"/>
          <w:szCs w:val="24"/>
        </w:rPr>
        <w:t xml:space="preserve">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транспортного средства;</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е) размещение специализированных хранилищ пестицидов и агрохимикатов, применение пестицидов и агрохимикатов;</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ж) сброс сточных, в том числе дренажных, вод;</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з)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62" w:history="1">
        <w:r w:rsidRPr="007055E8">
          <w:rPr>
            <w:rFonts w:ascii="Times New Roman" w:eastAsia="Calibri" w:hAnsi="Times New Roman" w:cs="Times New Roman"/>
            <w:sz w:val="24"/>
            <w:szCs w:val="24"/>
          </w:rPr>
          <w:t>статьей 19.1</w:t>
        </w:r>
      </w:hyperlink>
      <w:r w:rsidRPr="007055E8">
        <w:rPr>
          <w:rFonts w:ascii="Times New Roman" w:eastAsia="Calibri" w:hAnsi="Times New Roman" w:cs="Times New Roman"/>
          <w:sz w:val="24"/>
          <w:szCs w:val="24"/>
        </w:rPr>
        <w:t xml:space="preserve"> Закона Российской Федерации «О недрах»);</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и) распашка земель;</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к) размещение отвалов размываемых грунтов;</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л) выпас сельскохозяйственных животных и организация для них летних лагерей, ванн.</w:t>
      </w:r>
    </w:p>
    <w:p w:rsidR="008B4FFD" w:rsidRPr="007055E8" w:rsidRDefault="008B4FFD" w:rsidP="00C648A2">
      <w:pPr>
        <w:autoSpaceDE w:val="0"/>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z w:val="24"/>
          <w:szCs w:val="24"/>
        </w:rPr>
        <w:t xml:space="preserve">Ограничения осуществления хозяйственной и иной деятельности в рыбоохранных зонах, указанные в </w:t>
      </w:r>
      <w:hyperlink w:anchor="Par15" w:history="1">
        <w:r w:rsidRPr="007055E8">
          <w:rPr>
            <w:rFonts w:ascii="Times New Roman" w:eastAsia="Calibri" w:hAnsi="Times New Roman" w:cs="Times New Roman"/>
            <w:sz w:val="24"/>
            <w:szCs w:val="24"/>
          </w:rPr>
          <w:t>пункте 16</w:t>
        </w:r>
      </w:hyperlink>
      <w:r w:rsidRPr="007055E8">
        <w:rPr>
          <w:rFonts w:ascii="Times New Roman" w:eastAsia="Calibri" w:hAnsi="Times New Roman" w:cs="Times New Roman"/>
          <w:sz w:val="24"/>
          <w:szCs w:val="24"/>
        </w:rPr>
        <w:t xml:space="preserve"> Правил, вводятся при принятии Федеральным агентством по рыболовству решения об установлении рыбоохранных зон.</w:t>
      </w:r>
    </w:p>
    <w:p w:rsidR="008B4FFD" w:rsidRPr="00C648A2" w:rsidRDefault="008B4FFD" w:rsidP="00C648A2">
      <w:pPr>
        <w:pStyle w:val="ncsc1460"/>
        <w:spacing w:before="0" w:beforeAutospacing="0" w:after="0" w:afterAutospacing="0"/>
        <w:ind w:firstLine="709"/>
        <w:jc w:val="both"/>
      </w:pPr>
      <w:r w:rsidRPr="00C648A2">
        <w:t>В соответствии с Приказом Минсельхоза России от 09.01.2020 №1 «Об утверждении правил рыболовства для Азово-Черноморского рыбохозяйственного бассейна» (Зарегистрировано в Минюсте России 12.03.2020 №57719)</w:t>
      </w:r>
      <w:r w:rsidR="007D05BF" w:rsidRPr="00C648A2">
        <w:t>,</w:t>
      </w:r>
      <w:r w:rsidRPr="00C648A2">
        <w:t xml:space="preserve"> </w:t>
      </w:r>
      <w:r w:rsidR="00670E86" w:rsidRPr="00C648A2">
        <w:t>к</w:t>
      </w:r>
      <w:r w:rsidRPr="00C648A2">
        <w:t xml:space="preserve"> водным объектам рыбохозяйственного значения Воронежской области </w:t>
      </w:r>
      <w:r w:rsidR="007D05BF" w:rsidRPr="00C648A2">
        <w:t>относ</w:t>
      </w:r>
      <w:r w:rsidR="00941902" w:rsidRPr="00C648A2">
        <w:t>и</w:t>
      </w:r>
      <w:r w:rsidR="007D05BF" w:rsidRPr="00C648A2">
        <w:t>тся рек</w:t>
      </w:r>
      <w:r w:rsidR="00941902" w:rsidRPr="00C648A2">
        <w:t>а</w:t>
      </w:r>
      <w:r w:rsidR="007D05BF" w:rsidRPr="00C648A2">
        <w:t xml:space="preserve"> </w:t>
      </w:r>
      <w:r w:rsidR="00F204D6" w:rsidRPr="00C648A2">
        <w:t>Елань</w:t>
      </w:r>
      <w:r w:rsidR="007D05BF" w:rsidRPr="00C648A2">
        <w:t>, от котор</w:t>
      </w:r>
      <w:r w:rsidR="00941902" w:rsidRPr="00C648A2">
        <w:t>ой</w:t>
      </w:r>
      <w:r w:rsidR="007D05BF" w:rsidRPr="00C648A2">
        <w:t xml:space="preserve"> </w:t>
      </w:r>
      <w:r w:rsidRPr="00C648A2">
        <w:t xml:space="preserve">на территории </w:t>
      </w:r>
      <w:r w:rsidR="000228D7" w:rsidRPr="00C648A2">
        <w:t>Синявского сельского поселения</w:t>
      </w:r>
      <w:r w:rsidR="007D05BF" w:rsidRPr="00C648A2">
        <w:t xml:space="preserve"> устанавливается рыбоохранная зона</w:t>
      </w:r>
      <w:r w:rsidR="00C648A2" w:rsidRPr="00C648A2">
        <w:t>.</w:t>
      </w:r>
    </w:p>
    <w:p w:rsidR="008B4FFD" w:rsidRPr="00C648A2" w:rsidRDefault="008B4FFD" w:rsidP="00C648A2">
      <w:pPr>
        <w:pStyle w:val="ncsc1460"/>
        <w:spacing w:before="0" w:beforeAutospacing="0" w:after="0" w:afterAutospacing="0"/>
        <w:ind w:firstLine="709"/>
        <w:jc w:val="both"/>
        <w:rPr>
          <w:b/>
        </w:rPr>
      </w:pPr>
      <w:r w:rsidRPr="00C648A2">
        <w:t>В графических материалах генерального плана от рек</w:t>
      </w:r>
      <w:r w:rsidR="00A71F69" w:rsidRPr="00C648A2">
        <w:t>и</w:t>
      </w:r>
      <w:r w:rsidRPr="00C648A2">
        <w:t xml:space="preserve"> </w:t>
      </w:r>
      <w:r w:rsidR="00F204D6" w:rsidRPr="00C648A2">
        <w:t>Елань</w:t>
      </w:r>
      <w:r w:rsidR="00BA647B" w:rsidRPr="00C648A2">
        <w:t xml:space="preserve"> </w:t>
      </w:r>
      <w:r w:rsidRPr="00C648A2">
        <w:t>от</w:t>
      </w:r>
      <w:r w:rsidR="00A71F69" w:rsidRPr="00C648A2">
        <w:t>об</w:t>
      </w:r>
      <w:r w:rsidRPr="00C648A2">
        <w:t xml:space="preserve">ражена </w:t>
      </w:r>
      <w:r w:rsidRPr="00C648A2">
        <w:rPr>
          <w:b/>
        </w:rPr>
        <w:t>рыбоохранная зона 200 м.</w:t>
      </w:r>
    </w:p>
    <w:p w:rsidR="007706F3" w:rsidRPr="00C648A2" w:rsidRDefault="007706F3" w:rsidP="00C648A2">
      <w:pPr>
        <w:autoSpaceDE w:val="0"/>
        <w:spacing w:after="0" w:line="240" w:lineRule="auto"/>
        <w:jc w:val="both"/>
        <w:rPr>
          <w:rFonts w:ascii="Times New Roman" w:eastAsia="Calibri" w:hAnsi="Times New Roman" w:cs="Times New Roman"/>
          <w:sz w:val="24"/>
          <w:szCs w:val="24"/>
        </w:rPr>
      </w:pPr>
    </w:p>
    <w:p w:rsidR="00362A53" w:rsidRPr="00C648A2" w:rsidRDefault="007A5F3A" w:rsidP="00C648A2">
      <w:pPr>
        <w:pStyle w:val="ab"/>
        <w:numPr>
          <w:ilvl w:val="2"/>
          <w:numId w:val="74"/>
        </w:numPr>
        <w:ind w:left="0" w:firstLine="709"/>
        <w:jc w:val="center"/>
        <w:outlineLvl w:val="2"/>
        <w:rPr>
          <w:b/>
          <w:i/>
        </w:rPr>
      </w:pPr>
      <w:hyperlink r:id="rId63" w:history="1"/>
      <w:bookmarkStart w:id="144" w:name="_Toc40350045"/>
      <w:bookmarkStart w:id="145" w:name="_Toc87606043"/>
      <w:r w:rsidR="00362A53" w:rsidRPr="00C648A2">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64" w:history="1">
        <w:r w:rsidR="00362A53" w:rsidRPr="00C648A2">
          <w:rPr>
            <w:b/>
            <w:i/>
          </w:rPr>
          <w:t>кодексом</w:t>
        </w:r>
      </w:hyperlink>
      <w:r w:rsidR="00362A53" w:rsidRPr="00C648A2">
        <w:rPr>
          <w:b/>
          <w:i/>
        </w:rPr>
        <w:t xml:space="preserve"> Российской Федерации, в отношении подземных водных объектов зоны специальной охраны</w:t>
      </w:r>
      <w:bookmarkEnd w:id="144"/>
      <w:bookmarkEnd w:id="145"/>
    </w:p>
    <w:p w:rsidR="00362A53" w:rsidRPr="00C648A2" w:rsidRDefault="00362A53" w:rsidP="00C648A2">
      <w:pPr>
        <w:spacing w:after="0" w:line="240" w:lineRule="auto"/>
        <w:ind w:firstLine="709"/>
        <w:jc w:val="both"/>
        <w:rPr>
          <w:rFonts w:ascii="Times New Roman" w:hAnsi="Times New Roman" w:cs="Times New Roman"/>
          <w:b/>
          <w:i/>
        </w:rPr>
      </w:pPr>
    </w:p>
    <w:p w:rsidR="00362A53" w:rsidRPr="007055E8" w:rsidRDefault="00362A53" w:rsidP="00C648A2">
      <w:pPr>
        <w:autoSpaceDE w:val="0"/>
        <w:spacing w:after="0" w:line="240" w:lineRule="auto"/>
        <w:ind w:firstLine="709"/>
        <w:jc w:val="both"/>
        <w:rPr>
          <w:rFonts w:ascii="Times New Roman" w:hAnsi="Times New Roman" w:cs="Times New Roman"/>
          <w:sz w:val="24"/>
          <w:szCs w:val="24"/>
        </w:rPr>
      </w:pPr>
      <w:r w:rsidRPr="00C648A2">
        <w:rPr>
          <w:rFonts w:ascii="Times New Roman" w:hAnsi="Times New Roman" w:cs="Times New Roman"/>
          <w:sz w:val="24"/>
          <w:szCs w:val="24"/>
        </w:rPr>
        <w:t xml:space="preserve">В соответствии с Федеральным законом от 30.03.1999 </w:t>
      </w:r>
      <w:r w:rsidR="00C648A2">
        <w:rPr>
          <w:rFonts w:ascii="Times New Roman" w:hAnsi="Times New Roman" w:cs="Times New Roman"/>
          <w:sz w:val="24"/>
          <w:szCs w:val="24"/>
        </w:rPr>
        <w:t xml:space="preserve">г. </w:t>
      </w:r>
      <w:r w:rsidRPr="00C648A2">
        <w:rPr>
          <w:rFonts w:ascii="Times New Roman" w:hAnsi="Times New Roman" w:cs="Times New Roman"/>
          <w:sz w:val="24"/>
          <w:szCs w:val="24"/>
        </w:rPr>
        <w:t>№</w:t>
      </w:r>
      <w:r w:rsidR="00C648A2">
        <w:rPr>
          <w:rFonts w:ascii="Times New Roman" w:hAnsi="Times New Roman" w:cs="Times New Roman"/>
          <w:sz w:val="24"/>
          <w:szCs w:val="24"/>
        </w:rPr>
        <w:t xml:space="preserve"> </w:t>
      </w:r>
      <w:r w:rsidRPr="00C648A2">
        <w:rPr>
          <w:rFonts w:ascii="Times New Roman" w:hAnsi="Times New Roman" w:cs="Times New Roman"/>
          <w:sz w:val="24"/>
          <w:szCs w:val="24"/>
        </w:rPr>
        <w:t xml:space="preserve">52-ФЗ «О санитарно-эпидемиологическом благополучии населения» </w:t>
      </w:r>
      <w:r w:rsidRPr="00C648A2">
        <w:rPr>
          <w:rFonts w:ascii="Times New Roman" w:hAnsi="Times New Roman" w:cs="Times New Roman"/>
          <w:b/>
          <w:sz w:val="24"/>
          <w:szCs w:val="24"/>
        </w:rPr>
        <w:t>зоны санитарной охраны источников питьевого и хозяйственно-бытового водоснабжения</w:t>
      </w:r>
      <w:r w:rsidRPr="00C648A2">
        <w:rPr>
          <w:rFonts w:ascii="Times New Roman" w:hAnsi="Times New Roman"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w:t>
      </w:r>
      <w:r w:rsidRPr="007055E8">
        <w:rPr>
          <w:rFonts w:ascii="Times New Roman" w:hAnsi="Times New Roman" w:cs="Times New Roman"/>
          <w:sz w:val="24"/>
          <w:szCs w:val="24"/>
        </w:rPr>
        <w:lastRenderedPageBreak/>
        <w:t>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275262" w:rsidRPr="007055E8" w:rsidRDefault="00275262" w:rsidP="00C648A2">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275262" w:rsidRPr="007055E8" w:rsidRDefault="00275262" w:rsidP="00C648A2">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275262" w:rsidRPr="007055E8" w:rsidRDefault="00275262" w:rsidP="00C648A2">
      <w:pPr>
        <w:spacing w:after="0" w:line="240" w:lineRule="auto"/>
        <w:ind w:firstLine="709"/>
        <w:jc w:val="both"/>
        <w:rPr>
          <w:rFonts w:ascii="Times New Roman" w:eastAsia="Calibri" w:hAnsi="Times New Roman" w:cs="Times New Roman"/>
          <w:snapToGrid w:val="0"/>
          <w:sz w:val="24"/>
          <w:szCs w:val="24"/>
        </w:rPr>
      </w:pPr>
      <w:r w:rsidRPr="007055E8">
        <w:rPr>
          <w:rFonts w:ascii="Times New Roman" w:eastAsia="Calibri" w:hAnsi="Times New Roman"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75262" w:rsidRPr="007055E8" w:rsidRDefault="00275262" w:rsidP="00C648A2">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275262" w:rsidRPr="007055E8" w:rsidRDefault="00275262" w:rsidP="00C648A2">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275262" w:rsidRPr="007055E8" w:rsidRDefault="00275262" w:rsidP="00C648A2">
      <w:pPr>
        <w:spacing w:after="0" w:line="240" w:lineRule="auto"/>
        <w:ind w:firstLine="709"/>
        <w:jc w:val="both"/>
        <w:rPr>
          <w:rFonts w:ascii="Times New Roman" w:eastAsia="Calibri" w:hAnsi="Times New Roman" w:cs="Times New Roman"/>
          <w:snapToGrid w:val="0"/>
          <w:sz w:val="24"/>
          <w:szCs w:val="24"/>
        </w:rPr>
      </w:pPr>
      <w:r w:rsidRPr="007055E8">
        <w:rPr>
          <w:rFonts w:ascii="Times New Roman" w:hAnsi="Times New Roman" w:cs="Times New Roman"/>
          <w:snapToGrid w:val="0"/>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p>
    <w:p w:rsidR="00275262" w:rsidRPr="007055E8" w:rsidRDefault="00275262" w:rsidP="00C648A2">
      <w:pPr>
        <w:spacing w:after="0" w:line="240" w:lineRule="auto"/>
        <w:ind w:firstLine="709"/>
        <w:jc w:val="both"/>
        <w:rPr>
          <w:rFonts w:ascii="Times New Roman" w:eastAsia="Calibri" w:hAnsi="Times New Roman" w:cs="Times New Roman"/>
          <w:sz w:val="24"/>
          <w:szCs w:val="24"/>
        </w:rPr>
      </w:pPr>
      <w:r w:rsidRPr="007055E8">
        <w:rPr>
          <w:rFonts w:ascii="Times New Roman" w:eastAsia="Calibri" w:hAnsi="Times New Roman"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7055E8">
        <w:rPr>
          <w:rFonts w:ascii="Times New Roman" w:eastAsia="Calibri" w:hAnsi="Times New Roman" w:cs="Times New Roman"/>
          <w:sz w:val="24"/>
          <w:szCs w:val="24"/>
        </w:rPr>
        <w:t xml:space="preserve">СП 31.13330.2012. Свод правил. Водоснабжение. Наружные сети и сооружения. Актуализированная редакция СНиП 2.04.02-84*, утвержденным Приказом Минрегиона России от 29.12.2011 </w:t>
      </w:r>
      <w:r w:rsidR="00F3636A" w:rsidRPr="007055E8">
        <w:rPr>
          <w:rFonts w:ascii="Times New Roman" w:eastAsia="Calibri" w:hAnsi="Times New Roman" w:cs="Times New Roman"/>
          <w:sz w:val="24"/>
          <w:szCs w:val="24"/>
        </w:rPr>
        <w:t>№</w:t>
      </w:r>
      <w:r w:rsidRPr="007055E8">
        <w:rPr>
          <w:rFonts w:ascii="Times New Roman" w:eastAsia="Calibri" w:hAnsi="Times New Roman" w:cs="Times New Roman"/>
          <w:sz w:val="24"/>
          <w:szCs w:val="24"/>
        </w:rPr>
        <w:t xml:space="preserve"> 635/14 (далее по тексту - СП 31.13330.2012).</w:t>
      </w:r>
    </w:p>
    <w:p w:rsidR="00275262" w:rsidRPr="007055E8" w:rsidRDefault="00275262" w:rsidP="00C648A2">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Водопроводные</w:t>
      </w:r>
      <w:r w:rsidR="00C648A2">
        <w:rPr>
          <w:rFonts w:ascii="Times New Roman" w:hAnsi="Times New Roman" w:cs="Times New Roman"/>
          <w:snapToGrid w:val="0"/>
          <w:sz w:val="24"/>
          <w:szCs w:val="24"/>
        </w:rPr>
        <w:t xml:space="preserve"> сооружения должны ограждаться.</w:t>
      </w:r>
    </w:p>
    <w:p w:rsidR="00275262" w:rsidRPr="007055E8" w:rsidRDefault="00275262" w:rsidP="00C648A2">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31.13330.2012).</w:t>
      </w:r>
    </w:p>
    <w:p w:rsidR="00275262" w:rsidRPr="007055E8" w:rsidRDefault="00275262" w:rsidP="00C648A2">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275262" w:rsidRPr="007055E8" w:rsidRDefault="00275262" w:rsidP="00C648A2">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lastRenderedPageBreak/>
        <w:t xml:space="preserve">В соответствии с СанПиН 2.1.3684-21 </w:t>
      </w:r>
      <w:r w:rsidR="002F4263" w:rsidRPr="007055E8">
        <w:rPr>
          <w:rFonts w:ascii="Times New Roman" w:hAnsi="Times New Roman" w:cs="Times New Roman"/>
          <w:snapToGrid w:val="0"/>
          <w:sz w:val="24"/>
          <w:szCs w:val="24"/>
        </w:rPr>
        <w:t>«</w:t>
      </w:r>
      <w:r w:rsidRPr="007055E8">
        <w:rPr>
          <w:rFonts w:ascii="Times New Roman" w:hAnsi="Times New Roman" w:cs="Times New Roman"/>
          <w:snapToGrid w:val="0"/>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F4263" w:rsidRPr="007055E8">
        <w:rPr>
          <w:rFonts w:ascii="Times New Roman" w:hAnsi="Times New Roman" w:cs="Times New Roman"/>
          <w:snapToGrid w:val="0"/>
          <w:sz w:val="24"/>
          <w:szCs w:val="24"/>
        </w:rPr>
        <w:t>»</w:t>
      </w:r>
      <w:r w:rsidRPr="007055E8">
        <w:rPr>
          <w:rFonts w:ascii="Times New Roman" w:hAnsi="Times New Roman" w:cs="Times New Roman"/>
          <w:snapToGrid w:val="0"/>
          <w:sz w:val="24"/>
          <w:szCs w:val="24"/>
        </w:rPr>
        <w:t xml:space="preserve">, утверждённым Постановлением Главного государственного санитарного врача РФ от 28.01.2021 </w:t>
      </w:r>
      <w:r w:rsidR="00C648A2">
        <w:rPr>
          <w:rFonts w:ascii="Times New Roman" w:hAnsi="Times New Roman" w:cs="Times New Roman"/>
          <w:snapToGrid w:val="0"/>
          <w:sz w:val="24"/>
          <w:szCs w:val="24"/>
        </w:rPr>
        <w:t xml:space="preserve">г. </w:t>
      </w:r>
      <w:r w:rsidRPr="007055E8">
        <w:rPr>
          <w:rFonts w:ascii="Times New Roman" w:hAnsi="Times New Roman" w:cs="Times New Roman"/>
          <w:snapToGrid w:val="0"/>
          <w:sz w:val="24"/>
          <w:szCs w:val="24"/>
        </w:rPr>
        <w:t xml:space="preserve">№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275262" w:rsidRPr="007055E8" w:rsidRDefault="00275262" w:rsidP="00C648A2">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275262" w:rsidRPr="007055E8" w:rsidRDefault="00275262" w:rsidP="00C648A2">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3F1D80" w:rsidRPr="007055E8" w:rsidRDefault="003F1D80" w:rsidP="00C648A2">
      <w:pPr>
        <w:spacing w:after="0" w:line="240" w:lineRule="auto"/>
        <w:ind w:firstLine="709"/>
        <w:jc w:val="both"/>
        <w:rPr>
          <w:rFonts w:ascii="Times New Roman" w:hAnsi="Times New Roman" w:cs="Times New Roman"/>
          <w:i/>
          <w:snapToGrid w:val="0"/>
          <w:sz w:val="24"/>
          <w:szCs w:val="24"/>
        </w:rPr>
      </w:pPr>
      <w:r w:rsidRPr="007055E8">
        <w:rPr>
          <w:rFonts w:ascii="Times New Roman" w:hAnsi="Times New Roman" w:cs="Times New Roman"/>
          <w:i/>
          <w:sz w:val="24"/>
          <w:szCs w:val="24"/>
          <w:shd w:val="clear" w:color="auto" w:fill="FFFFFF"/>
        </w:rPr>
        <w:t xml:space="preserve">В соответствии с муниципальным паспортом на территории </w:t>
      </w:r>
      <w:r w:rsidR="000228D7" w:rsidRPr="007055E8">
        <w:rPr>
          <w:rFonts w:ascii="Times New Roman" w:hAnsi="Times New Roman" w:cs="Times New Roman"/>
          <w:i/>
          <w:sz w:val="24"/>
          <w:szCs w:val="24"/>
        </w:rPr>
        <w:t>Синявского сельского поселения</w:t>
      </w:r>
      <w:r w:rsidRPr="007055E8">
        <w:rPr>
          <w:rFonts w:ascii="Times New Roman" w:hAnsi="Times New Roman" w:cs="Times New Roman"/>
          <w:i/>
          <w:sz w:val="24"/>
          <w:szCs w:val="24"/>
          <w:shd w:val="clear" w:color="auto" w:fill="FFFFFF"/>
        </w:rPr>
        <w:t xml:space="preserve"> имеется </w:t>
      </w:r>
      <w:r w:rsidR="0059342F" w:rsidRPr="007055E8">
        <w:rPr>
          <w:rFonts w:ascii="Times New Roman" w:hAnsi="Times New Roman" w:cs="Times New Roman"/>
          <w:i/>
          <w:sz w:val="24"/>
          <w:szCs w:val="24"/>
          <w:shd w:val="clear" w:color="auto" w:fill="FFFFFF"/>
        </w:rPr>
        <w:t>5</w:t>
      </w:r>
      <w:r w:rsidRPr="007055E8">
        <w:rPr>
          <w:rFonts w:ascii="Times New Roman" w:hAnsi="Times New Roman" w:cs="Times New Roman"/>
          <w:i/>
          <w:sz w:val="24"/>
          <w:szCs w:val="24"/>
          <w:shd w:val="clear" w:color="auto" w:fill="FFFFFF"/>
        </w:rPr>
        <w:t xml:space="preserve"> артезиански</w:t>
      </w:r>
      <w:r w:rsidR="0059342F" w:rsidRPr="007055E8">
        <w:rPr>
          <w:rFonts w:ascii="Times New Roman" w:hAnsi="Times New Roman" w:cs="Times New Roman"/>
          <w:i/>
          <w:sz w:val="24"/>
          <w:szCs w:val="24"/>
          <w:shd w:val="clear" w:color="auto" w:fill="FFFFFF"/>
        </w:rPr>
        <w:t>х</w:t>
      </w:r>
      <w:r w:rsidRPr="007055E8">
        <w:rPr>
          <w:rFonts w:ascii="Times New Roman" w:hAnsi="Times New Roman" w:cs="Times New Roman"/>
          <w:i/>
          <w:sz w:val="24"/>
          <w:szCs w:val="24"/>
          <w:shd w:val="clear" w:color="auto" w:fill="FFFFFF"/>
        </w:rPr>
        <w:t xml:space="preserve"> скважин для хозяйственного питьевого водоснабжения.</w:t>
      </w:r>
    </w:p>
    <w:p w:rsidR="003F1D80" w:rsidRPr="007055E8" w:rsidRDefault="003F1D80" w:rsidP="00C648A2">
      <w:pPr>
        <w:spacing w:after="0" w:line="240" w:lineRule="auto"/>
        <w:ind w:firstLine="709"/>
        <w:jc w:val="both"/>
        <w:rPr>
          <w:rFonts w:ascii="Times New Roman" w:hAnsi="Times New Roman" w:cs="Times New Roman"/>
          <w:b/>
          <w:i/>
          <w:snapToGrid w:val="0"/>
          <w:sz w:val="24"/>
          <w:szCs w:val="24"/>
        </w:rPr>
      </w:pPr>
      <w:r w:rsidRPr="007055E8">
        <w:rPr>
          <w:rFonts w:ascii="Times New Roman" w:hAnsi="Times New Roman" w:cs="Times New Roman"/>
          <w:i/>
          <w:sz w:val="24"/>
          <w:szCs w:val="24"/>
        </w:rPr>
        <w:t>Зоны санитарной охраны от указанных объектов на момент разработки генерального плана не установлены</w:t>
      </w:r>
      <w:r w:rsidR="00B43CCC" w:rsidRPr="007055E8">
        <w:rPr>
          <w:rFonts w:ascii="Times New Roman" w:hAnsi="Times New Roman" w:cs="Times New Roman"/>
          <w:i/>
          <w:sz w:val="24"/>
          <w:szCs w:val="24"/>
        </w:rPr>
        <w:t>,</w:t>
      </w:r>
      <w:r w:rsidRPr="007055E8">
        <w:rPr>
          <w:rFonts w:ascii="Times New Roman" w:hAnsi="Times New Roman" w:cs="Times New Roman"/>
          <w:i/>
          <w:sz w:val="24"/>
          <w:szCs w:val="24"/>
        </w:rPr>
        <w:t xml:space="preserve"> и сведения о</w:t>
      </w:r>
      <w:r w:rsidR="00275262" w:rsidRPr="007055E8">
        <w:rPr>
          <w:rFonts w:ascii="Times New Roman" w:hAnsi="Times New Roman" w:cs="Times New Roman"/>
          <w:i/>
          <w:sz w:val="24"/>
          <w:szCs w:val="24"/>
        </w:rPr>
        <w:t>б</w:t>
      </w:r>
      <w:r w:rsidRPr="007055E8">
        <w:rPr>
          <w:rFonts w:ascii="Times New Roman" w:hAnsi="Times New Roman" w:cs="Times New Roman"/>
          <w:i/>
          <w:sz w:val="24"/>
          <w:szCs w:val="24"/>
        </w:rPr>
        <w:t xml:space="preserve"> их границах не внесены в ЕГРН. В связи с этим, в графических материалах генерального плана отображена нормативная </w:t>
      </w:r>
      <w:r w:rsidRPr="007055E8">
        <w:rPr>
          <w:rFonts w:ascii="Times New Roman" w:hAnsi="Times New Roman" w:cs="Times New Roman"/>
          <w:b/>
          <w:i/>
          <w:snapToGrid w:val="0"/>
          <w:sz w:val="24"/>
          <w:szCs w:val="24"/>
        </w:rPr>
        <w:t>граница 1-го пояса ЗСО на расстоянии не менее 50 м.</w:t>
      </w:r>
    </w:p>
    <w:p w:rsidR="00B56F3B" w:rsidRPr="007055E8" w:rsidRDefault="00B56F3B" w:rsidP="00C648A2">
      <w:pPr>
        <w:spacing w:after="0" w:line="240" w:lineRule="auto"/>
        <w:ind w:firstLine="709"/>
        <w:jc w:val="both"/>
        <w:rPr>
          <w:rFonts w:ascii="Times New Roman" w:hAnsi="Times New Roman" w:cs="Times New Roman"/>
          <w:b/>
          <w:i/>
          <w:snapToGrid w:val="0"/>
          <w:sz w:val="24"/>
          <w:szCs w:val="24"/>
        </w:rPr>
      </w:pPr>
    </w:p>
    <w:p w:rsidR="006B303A" w:rsidRPr="007055E8" w:rsidRDefault="006B303A" w:rsidP="00C648A2">
      <w:pPr>
        <w:pStyle w:val="ab"/>
        <w:numPr>
          <w:ilvl w:val="2"/>
          <w:numId w:val="74"/>
        </w:numPr>
        <w:tabs>
          <w:tab w:val="left" w:pos="-7088"/>
        </w:tabs>
        <w:ind w:left="0" w:firstLine="709"/>
        <w:jc w:val="center"/>
        <w:outlineLvl w:val="2"/>
        <w:rPr>
          <w:b/>
          <w:i/>
        </w:rPr>
      </w:pPr>
      <w:bookmarkStart w:id="146" w:name="_Toc40350046"/>
      <w:bookmarkStart w:id="147" w:name="_Toc87606044"/>
      <w:r w:rsidRPr="007055E8">
        <w:rPr>
          <w:b/>
          <w:i/>
        </w:rPr>
        <w:t xml:space="preserve">Зоны </w:t>
      </w:r>
      <w:r w:rsidR="00C52E26" w:rsidRPr="007055E8">
        <w:rPr>
          <w:b/>
          <w:i/>
        </w:rPr>
        <w:t>затопления</w:t>
      </w:r>
      <w:r w:rsidRPr="007055E8">
        <w:rPr>
          <w:b/>
          <w:i/>
        </w:rPr>
        <w:t xml:space="preserve"> и подтопления</w:t>
      </w:r>
      <w:bookmarkEnd w:id="146"/>
      <w:bookmarkEnd w:id="147"/>
    </w:p>
    <w:p w:rsidR="006B303A" w:rsidRPr="007055E8" w:rsidRDefault="006B303A" w:rsidP="00C648A2">
      <w:pPr>
        <w:spacing w:after="0" w:line="240" w:lineRule="auto"/>
        <w:ind w:firstLine="709"/>
        <w:jc w:val="both"/>
      </w:pPr>
    </w:p>
    <w:p w:rsidR="006B303A" w:rsidRPr="007055E8" w:rsidRDefault="006B303A" w:rsidP="00C648A2">
      <w:pPr>
        <w:pStyle w:val="a8"/>
        <w:spacing w:line="240" w:lineRule="auto"/>
        <w:ind w:firstLine="709"/>
        <w:jc w:val="both"/>
      </w:pPr>
      <w:r w:rsidRPr="007055E8">
        <w:t xml:space="preserve">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w:t>
      </w:r>
      <w:r w:rsidR="00C648A2">
        <w:t xml:space="preserve">г. </w:t>
      </w:r>
      <w:r w:rsidRPr="007055E8">
        <w:t>№</w:t>
      </w:r>
      <w:r w:rsidR="00C648A2">
        <w:t xml:space="preserve"> </w:t>
      </w:r>
      <w:r w:rsidRPr="007055E8">
        <w:t xml:space="preserve">360, </w:t>
      </w:r>
      <w:r w:rsidR="00DE1BE0" w:rsidRPr="00DE1BE0">
        <w:t>«Положение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r w:rsidRPr="00DE1BE0">
        <w:t>.</w:t>
      </w:r>
    </w:p>
    <w:p w:rsidR="006B303A" w:rsidRPr="007055E8" w:rsidRDefault="006B303A" w:rsidP="00C648A2">
      <w:pPr>
        <w:pStyle w:val="a8"/>
        <w:spacing w:line="240" w:lineRule="auto"/>
        <w:ind w:firstLine="709"/>
        <w:jc w:val="both"/>
      </w:pPr>
      <w:r w:rsidRPr="007055E8">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C52E26" w:rsidRPr="007055E8" w:rsidRDefault="00C52E26"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Приложение к Постановлению Правительства РФ №</w:t>
      </w:r>
      <w:r w:rsidR="00DF78BE" w:rsidRPr="007055E8">
        <w:rPr>
          <w:rFonts w:ascii="Times New Roman" w:hAnsi="Times New Roman" w:cs="Times New Roman"/>
          <w:sz w:val="24"/>
          <w:szCs w:val="24"/>
        </w:rPr>
        <w:t xml:space="preserve"> </w:t>
      </w:r>
      <w:r w:rsidRPr="007055E8">
        <w:rPr>
          <w:rFonts w:ascii="Times New Roman" w:hAnsi="Times New Roman" w:cs="Times New Roman"/>
          <w:sz w:val="24"/>
          <w:szCs w:val="24"/>
        </w:rPr>
        <w:t>360 содержит описание территорий, в отношении которых определяются зоны затоплений и подтоплений.</w:t>
      </w:r>
    </w:p>
    <w:p w:rsidR="00C52E26" w:rsidRPr="007055E8" w:rsidRDefault="00C52E26"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Так, </w:t>
      </w:r>
      <w:r w:rsidR="00DE1BE0" w:rsidRPr="000F5240">
        <w:rPr>
          <w:rFonts w:ascii="Times New Roman" w:hAnsi="Times New Roman" w:cs="Times New Roman"/>
          <w:b/>
          <w:iCs/>
          <w:sz w:val="24"/>
          <w:szCs w:val="24"/>
        </w:rPr>
        <w:t xml:space="preserve">зоны </w:t>
      </w:r>
      <w:r w:rsidR="00DE1BE0" w:rsidRPr="00DE1BE0">
        <w:rPr>
          <w:rFonts w:ascii="Times New Roman" w:hAnsi="Times New Roman" w:cs="Times New Roman"/>
          <w:b/>
          <w:iCs/>
          <w:sz w:val="24"/>
          <w:szCs w:val="24"/>
        </w:rPr>
        <w:t>затоплений</w:t>
      </w:r>
      <w:r w:rsidR="00DE1BE0" w:rsidRPr="00DE1BE0">
        <w:rPr>
          <w:rFonts w:ascii="Times New Roman" w:hAnsi="Times New Roman" w:cs="Times New Roman"/>
          <w:sz w:val="24"/>
          <w:szCs w:val="24"/>
        </w:rPr>
        <w:t xml:space="preserve"> устанавливаются в отношении</w:t>
      </w:r>
      <w:r w:rsidR="00DE1BE0" w:rsidRPr="000F5240">
        <w:rPr>
          <w:rFonts w:ascii="Times New Roman" w:hAnsi="Times New Roman" w:cs="Times New Roman"/>
          <w:sz w:val="24"/>
          <w:szCs w:val="24"/>
        </w:rPr>
        <w:t xml:space="preserve"> территорий, прилегающих </w:t>
      </w:r>
      <w:r w:rsidRPr="007055E8">
        <w:rPr>
          <w:rFonts w:ascii="Times New Roman" w:hAnsi="Times New Roman" w:cs="Times New Roman"/>
          <w:sz w:val="24"/>
          <w:szCs w:val="24"/>
        </w:rPr>
        <w:t>к:</w:t>
      </w:r>
    </w:p>
    <w:p w:rsidR="00C52E26" w:rsidRPr="0047706C" w:rsidRDefault="00C648A2" w:rsidP="00C648A2">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52E26" w:rsidRPr="007055E8">
        <w:rPr>
          <w:rFonts w:ascii="Times New Roman" w:hAnsi="Times New Roman" w:cs="Times New Roman"/>
          <w:sz w:val="24"/>
          <w:szCs w:val="24"/>
        </w:rPr>
        <w:t xml:space="preserve">незарегулированным водотокам, когда территории затапливаются при половодьях и </w:t>
      </w:r>
      <w:r w:rsidR="00C52E26" w:rsidRPr="0047706C">
        <w:rPr>
          <w:rFonts w:ascii="Times New Roman" w:hAnsi="Times New Roman" w:cs="Times New Roman"/>
          <w:sz w:val="24"/>
          <w:szCs w:val="24"/>
        </w:rPr>
        <w:t xml:space="preserve">паводках </w:t>
      </w:r>
      <w:r w:rsidR="0047706C" w:rsidRPr="0047706C">
        <w:rPr>
          <w:rFonts w:ascii="Times New Roman" w:hAnsi="Times New Roman" w:cs="Times New Roman"/>
          <w:sz w:val="24"/>
          <w:szCs w:val="24"/>
        </w:rPr>
        <w:t>однопроцентной обеспеченности (повторяемость один раз в 100 лет) с учетом фактически затапливаемых территорий за предыдущие 100 лет наблюдений</w:t>
      </w:r>
      <w:r w:rsidR="00C52E26" w:rsidRPr="0047706C">
        <w:rPr>
          <w:rFonts w:ascii="Times New Roman" w:hAnsi="Times New Roman" w:cs="Times New Roman"/>
          <w:sz w:val="24"/>
          <w:szCs w:val="24"/>
        </w:rPr>
        <w:t>;</w:t>
      </w:r>
    </w:p>
    <w:p w:rsidR="00C52E26" w:rsidRPr="007055E8" w:rsidRDefault="00C648A2" w:rsidP="00C648A2">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52E26" w:rsidRPr="007055E8">
        <w:rPr>
          <w:rFonts w:ascii="Times New Roman" w:hAnsi="Times New Roman" w:cs="Times New Roman"/>
          <w:sz w:val="24"/>
          <w:szCs w:val="24"/>
        </w:rPr>
        <w:t>устьевым участкам водотоков, затапливаемых в результате нагонных явлений расчётной обеспеченности;</w:t>
      </w:r>
    </w:p>
    <w:p w:rsidR="00C52E26" w:rsidRPr="007055E8" w:rsidRDefault="00C648A2" w:rsidP="00C648A2">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52E26" w:rsidRPr="007055E8">
        <w:rPr>
          <w:rFonts w:ascii="Times New Roman" w:hAnsi="Times New Roman" w:cs="Times New Roman"/>
          <w:sz w:val="24"/>
          <w:szCs w:val="24"/>
        </w:rPr>
        <w:t>естественным водоёмам, затапливаемым при уровнях воды однопроцентной обеспеченности;</w:t>
      </w:r>
    </w:p>
    <w:p w:rsidR="00C52E26" w:rsidRPr="007055E8" w:rsidRDefault="00C648A2" w:rsidP="00C648A2">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52E26" w:rsidRPr="007055E8">
        <w:rPr>
          <w:rFonts w:ascii="Times New Roman" w:hAnsi="Times New Roman" w:cs="Times New Roman"/>
          <w:sz w:val="24"/>
          <w:szCs w:val="24"/>
        </w:rPr>
        <w:t>водохранилищам, затапливаемым при уровнях воды, соответствующих форсированному подпорному уровню воды водохранилища;</w:t>
      </w:r>
    </w:p>
    <w:p w:rsidR="00C52E26" w:rsidRPr="007055E8" w:rsidRDefault="00C648A2" w:rsidP="00C648A2">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52E26" w:rsidRPr="007055E8">
        <w:rPr>
          <w:rFonts w:ascii="Times New Roman" w:hAnsi="Times New Roman" w:cs="Times New Roman"/>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rsidR="006B303A" w:rsidRPr="007055E8" w:rsidRDefault="006B303A" w:rsidP="00C648A2">
      <w:pPr>
        <w:pStyle w:val="a8"/>
        <w:spacing w:line="240" w:lineRule="auto"/>
        <w:ind w:firstLine="709"/>
        <w:jc w:val="both"/>
      </w:pPr>
      <w:r w:rsidRPr="007055E8">
        <w:rPr>
          <w:b/>
        </w:rPr>
        <w:lastRenderedPageBreak/>
        <w:t xml:space="preserve">Зоны </w:t>
      </w:r>
      <w:r w:rsidR="0047706C" w:rsidRPr="0047706C">
        <w:rPr>
          <w:b/>
        </w:rPr>
        <w:t>подтопления</w:t>
      </w:r>
      <w:r w:rsidR="0047706C" w:rsidRPr="0047706C">
        <w:t xml:space="preserve"> устанавливаются в отношении</w:t>
      </w:r>
      <w:r w:rsidRPr="007055E8">
        <w:t xml:space="preserve">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rsidR="006B303A" w:rsidRPr="007055E8" w:rsidRDefault="006B303A"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6B303A" w:rsidRPr="007055E8" w:rsidRDefault="006B303A"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w:t>
      </w:r>
      <w:r w:rsidR="00C648A2">
        <w:rPr>
          <w:rFonts w:ascii="Times New Roman" w:hAnsi="Times New Roman" w:cs="Times New Roman"/>
          <w:sz w:val="24"/>
          <w:szCs w:val="24"/>
        </w:rPr>
        <w:t xml:space="preserve">г. </w:t>
      </w:r>
      <w:r w:rsidRPr="007055E8">
        <w:rPr>
          <w:rFonts w:ascii="Times New Roman" w:hAnsi="Times New Roman" w:cs="Times New Roman"/>
          <w:sz w:val="24"/>
          <w:szCs w:val="24"/>
        </w:rPr>
        <w:t xml:space="preserve">№ </w:t>
      </w:r>
      <w:r w:rsidRPr="00402995">
        <w:rPr>
          <w:rFonts w:ascii="Times New Roman" w:hAnsi="Times New Roman" w:cs="Times New Roman"/>
          <w:sz w:val="24"/>
          <w:szCs w:val="24"/>
        </w:rPr>
        <w:t>360 «</w:t>
      </w:r>
      <w:r w:rsidR="00402995" w:rsidRPr="00402995">
        <w:rPr>
          <w:rFonts w:ascii="Times New Roman" w:hAnsi="Times New Roman" w:cs="Times New Roman"/>
          <w:sz w:val="24"/>
          <w:szCs w:val="24"/>
        </w:rPr>
        <w:t>Положение о зонах затопления</w:t>
      </w:r>
      <w:r w:rsidRPr="007055E8">
        <w:rPr>
          <w:rFonts w:ascii="Times New Roman" w:hAnsi="Times New Roman" w:cs="Times New Roman"/>
          <w:sz w:val="24"/>
          <w:szCs w:val="24"/>
        </w:rPr>
        <w:t>, подтопления» (далее – Постановление Правительства РФ № 360).</w:t>
      </w:r>
    </w:p>
    <w:p w:rsidR="006B303A" w:rsidRPr="007055E8" w:rsidRDefault="006B303A"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rsidR="006B303A" w:rsidRPr="007055E8" w:rsidRDefault="006B303A"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В соответствии с п. 5 Постановления Правительства РФ № 360 зоны затопления, подтопления считаются определёнными с даты внесения в государственный кадастр недвижимости сведений об их границах </w:t>
      </w:r>
      <w:r w:rsidR="00C648A2">
        <w:rPr>
          <w:rFonts w:ascii="Times New Roman" w:hAnsi="Times New Roman" w:cs="Times New Roman"/>
          <w:sz w:val="24"/>
          <w:szCs w:val="24"/>
        </w:rPr>
        <w:t>(норма действует с 30.04.2014).</w:t>
      </w:r>
    </w:p>
    <w:p w:rsidR="006B303A" w:rsidRPr="007055E8" w:rsidRDefault="006B303A" w:rsidP="00C648A2">
      <w:pPr>
        <w:spacing w:after="0" w:line="240" w:lineRule="auto"/>
        <w:ind w:firstLine="709"/>
        <w:jc w:val="both"/>
        <w:rPr>
          <w:rFonts w:ascii="Times New Roman" w:hAnsi="Times New Roman" w:cs="Times New Roman"/>
          <w:b/>
          <w:iCs/>
          <w:sz w:val="24"/>
          <w:szCs w:val="24"/>
          <w:highlight w:val="yellow"/>
        </w:rPr>
      </w:pPr>
    </w:p>
    <w:p w:rsidR="006B303A" w:rsidRPr="007055E8" w:rsidRDefault="006B303A"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iCs/>
          <w:sz w:val="24"/>
          <w:szCs w:val="24"/>
        </w:rPr>
        <w:t>Зоны подтопления</w:t>
      </w:r>
      <w:r w:rsidRPr="007055E8">
        <w:rPr>
          <w:rFonts w:ascii="Times New Roman" w:hAnsi="Times New Roman" w:cs="Times New Roman"/>
          <w:sz w:val="24"/>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6B303A" w:rsidRPr="007055E8" w:rsidRDefault="006B303A"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 границах зон подтопления определяются:</w:t>
      </w:r>
    </w:p>
    <w:p w:rsidR="006B303A" w:rsidRPr="007055E8" w:rsidRDefault="00C648A2" w:rsidP="00C648A2">
      <w:pPr>
        <w:pStyle w:val="ab"/>
        <w:tabs>
          <w:tab w:val="left" w:pos="1134"/>
        </w:tabs>
        <w:ind w:left="0" w:firstLine="709"/>
        <w:jc w:val="both"/>
      </w:pPr>
      <w:r>
        <w:t xml:space="preserve">- </w:t>
      </w:r>
      <w:r w:rsidR="006B303A" w:rsidRPr="007055E8">
        <w:t>территории сильного подтопления – при глубине залегания грунтовых вод менее 0,3 м;</w:t>
      </w:r>
    </w:p>
    <w:p w:rsidR="006B303A" w:rsidRPr="007055E8" w:rsidRDefault="00C648A2" w:rsidP="00C648A2">
      <w:pPr>
        <w:pStyle w:val="ab"/>
        <w:tabs>
          <w:tab w:val="left" w:pos="1134"/>
        </w:tabs>
        <w:ind w:left="0" w:firstLine="709"/>
        <w:jc w:val="both"/>
      </w:pPr>
      <w:r>
        <w:t xml:space="preserve">- </w:t>
      </w:r>
      <w:r w:rsidR="006B303A" w:rsidRPr="007055E8">
        <w:t>территории умеренного подтопления – при глубине залегания грунтовых вод от 0,3–0,7 до 1,2–2 м от поверхности;</w:t>
      </w:r>
    </w:p>
    <w:p w:rsidR="006B303A" w:rsidRPr="007055E8" w:rsidRDefault="00C648A2" w:rsidP="00C648A2">
      <w:pPr>
        <w:pStyle w:val="ab"/>
        <w:tabs>
          <w:tab w:val="left" w:pos="1134"/>
        </w:tabs>
        <w:ind w:left="0" w:firstLine="709"/>
        <w:jc w:val="both"/>
      </w:pPr>
      <w:r>
        <w:t xml:space="preserve">- </w:t>
      </w:r>
      <w:r w:rsidR="006B303A" w:rsidRPr="007055E8">
        <w:t>территории слабого подтопления – при глубине залегания грунтовых вод от 2 до 3 м.</w:t>
      </w:r>
    </w:p>
    <w:p w:rsidR="006B303A" w:rsidRPr="007055E8" w:rsidRDefault="006B303A" w:rsidP="00C648A2">
      <w:pPr>
        <w:pStyle w:val="ab"/>
        <w:tabs>
          <w:tab w:val="left" w:pos="1134"/>
        </w:tabs>
        <w:ind w:left="0" w:firstLine="709"/>
        <w:jc w:val="both"/>
      </w:pPr>
    </w:p>
    <w:p w:rsidR="006B303A" w:rsidRPr="007055E8" w:rsidRDefault="006B303A"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bCs/>
          <w:sz w:val="24"/>
          <w:szCs w:val="24"/>
        </w:rPr>
        <w:t>Правовой режим зон затопления, подтопления:</w:t>
      </w:r>
    </w:p>
    <w:p w:rsidR="006B303A" w:rsidRPr="007055E8" w:rsidRDefault="006B303A"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Согласно п. 6 ст. 67.1 ВК РФ в границах зон затопления, подтопления запрещается:</w:t>
      </w:r>
    </w:p>
    <w:p w:rsidR="006B303A" w:rsidRPr="007055E8" w:rsidRDefault="00C648A2" w:rsidP="00C648A2">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6B303A" w:rsidRPr="007055E8">
        <w:rPr>
          <w:rFonts w:ascii="Times New Roman" w:hAnsi="Times New Roman" w:cs="Times New Roman"/>
          <w:sz w:val="24"/>
          <w:szCs w:val="24"/>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6B303A" w:rsidRPr="007055E8" w:rsidRDefault="00C648A2" w:rsidP="00C648A2">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6B303A" w:rsidRPr="007055E8">
        <w:rPr>
          <w:rFonts w:ascii="Times New Roman" w:hAnsi="Times New Roman" w:cs="Times New Roman"/>
          <w:sz w:val="24"/>
          <w:szCs w:val="24"/>
        </w:rPr>
        <w:t>Использование сточных вод в целях регулирования плодородия почв;</w:t>
      </w:r>
    </w:p>
    <w:p w:rsidR="006B303A" w:rsidRPr="007055E8" w:rsidRDefault="00C648A2" w:rsidP="00C648A2">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6B303A" w:rsidRPr="007055E8">
        <w:rPr>
          <w:rFonts w:ascii="Times New Roman" w:hAnsi="Times New Roman" w:cs="Times New Roman"/>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B303A" w:rsidRPr="007055E8" w:rsidRDefault="00C648A2" w:rsidP="00C648A2">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6B303A" w:rsidRPr="007055E8">
        <w:rPr>
          <w:rFonts w:ascii="Times New Roman" w:hAnsi="Times New Roman" w:cs="Times New Roman"/>
          <w:sz w:val="24"/>
          <w:szCs w:val="24"/>
        </w:rPr>
        <w:t>Осуществление авиационных мер по борьбе с вредными организмами.</w:t>
      </w:r>
    </w:p>
    <w:p w:rsidR="006B303A" w:rsidRPr="007055E8" w:rsidRDefault="006B303A" w:rsidP="00C648A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rsidR="006B303A" w:rsidRPr="007055E8" w:rsidRDefault="006B303A" w:rsidP="00C648A2">
      <w:pPr>
        <w:spacing w:after="0" w:line="240" w:lineRule="auto"/>
        <w:ind w:firstLine="709"/>
        <w:jc w:val="both"/>
        <w:rPr>
          <w:rFonts w:ascii="Times New Roman" w:hAnsi="Times New Roman" w:cs="Times New Roman"/>
          <w:i/>
          <w:sz w:val="24"/>
          <w:szCs w:val="24"/>
        </w:rPr>
      </w:pPr>
      <w:r w:rsidRPr="007055E8">
        <w:rPr>
          <w:rFonts w:ascii="Times New Roman" w:hAnsi="Times New Roman" w:cs="Times New Roman"/>
          <w:i/>
          <w:sz w:val="24"/>
          <w:szCs w:val="24"/>
        </w:rPr>
        <w:t>В соответстви</w:t>
      </w:r>
      <w:r w:rsidR="00C648A2">
        <w:rPr>
          <w:rFonts w:ascii="Times New Roman" w:hAnsi="Times New Roman" w:cs="Times New Roman"/>
          <w:i/>
          <w:sz w:val="24"/>
          <w:szCs w:val="24"/>
        </w:rPr>
        <w:t xml:space="preserve">и </w:t>
      </w:r>
      <w:r w:rsidRPr="007055E8">
        <w:rPr>
          <w:rFonts w:ascii="Times New Roman" w:hAnsi="Times New Roman" w:cs="Times New Roman"/>
          <w:i/>
          <w:sz w:val="24"/>
          <w:szCs w:val="24"/>
        </w:rPr>
        <w:t>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w:t>
      </w:r>
      <w:r w:rsidR="00AC420F" w:rsidRPr="007055E8">
        <w:rPr>
          <w:rFonts w:ascii="Times New Roman" w:hAnsi="Times New Roman" w:cs="Times New Roman"/>
          <w:i/>
          <w:sz w:val="24"/>
          <w:szCs w:val="24"/>
        </w:rPr>
        <w:t>,</w:t>
      </w:r>
      <w:r w:rsidRPr="007055E8">
        <w:rPr>
          <w:rFonts w:ascii="Times New Roman" w:hAnsi="Times New Roman" w:cs="Times New Roman"/>
          <w:i/>
          <w:sz w:val="24"/>
          <w:szCs w:val="24"/>
        </w:rPr>
        <w:t xml:space="preserve"> зона </w:t>
      </w:r>
      <w:r w:rsidRPr="007055E8">
        <w:rPr>
          <w:rFonts w:ascii="Times New Roman" w:hAnsi="Times New Roman" w:cs="Times New Roman"/>
          <w:b/>
          <w:i/>
          <w:sz w:val="24"/>
          <w:szCs w:val="24"/>
        </w:rPr>
        <w:t>затопления паводком 1% обеспеченности</w:t>
      </w:r>
      <w:r w:rsidRPr="007055E8">
        <w:rPr>
          <w:rFonts w:ascii="Times New Roman" w:hAnsi="Times New Roman" w:cs="Times New Roman"/>
          <w:i/>
          <w:sz w:val="24"/>
          <w:szCs w:val="24"/>
        </w:rPr>
        <w:t xml:space="preserve"> </w:t>
      </w:r>
      <w:r w:rsidR="005A4F70" w:rsidRPr="007055E8">
        <w:rPr>
          <w:rFonts w:ascii="Times New Roman" w:hAnsi="Times New Roman" w:cs="Times New Roman"/>
          <w:i/>
          <w:sz w:val="24"/>
          <w:szCs w:val="24"/>
        </w:rPr>
        <w:t xml:space="preserve">в Синявском сельском поселении </w:t>
      </w:r>
      <w:r w:rsidRPr="007055E8">
        <w:rPr>
          <w:rFonts w:ascii="Times New Roman" w:hAnsi="Times New Roman" w:cs="Times New Roman"/>
          <w:i/>
          <w:sz w:val="24"/>
          <w:szCs w:val="24"/>
        </w:rPr>
        <w:t>зафиксирована от рек</w:t>
      </w:r>
      <w:r w:rsidR="005A4F70" w:rsidRPr="007055E8">
        <w:rPr>
          <w:rFonts w:ascii="Times New Roman" w:hAnsi="Times New Roman" w:cs="Times New Roman"/>
          <w:i/>
          <w:sz w:val="24"/>
          <w:szCs w:val="24"/>
        </w:rPr>
        <w:t>и</w:t>
      </w:r>
      <w:r w:rsidRPr="007055E8">
        <w:rPr>
          <w:rFonts w:ascii="Times New Roman" w:hAnsi="Times New Roman" w:cs="Times New Roman"/>
          <w:i/>
          <w:sz w:val="24"/>
          <w:szCs w:val="24"/>
        </w:rPr>
        <w:t xml:space="preserve"> </w:t>
      </w:r>
      <w:r w:rsidR="005A4F70" w:rsidRPr="007055E8">
        <w:rPr>
          <w:rFonts w:ascii="Times New Roman" w:hAnsi="Times New Roman" w:cs="Times New Roman"/>
          <w:i/>
          <w:sz w:val="24"/>
          <w:szCs w:val="24"/>
        </w:rPr>
        <w:t>Коневка</w:t>
      </w:r>
      <w:r w:rsidR="00674B8C" w:rsidRPr="007055E8">
        <w:rPr>
          <w:rFonts w:ascii="Times New Roman" w:hAnsi="Times New Roman" w:cs="Times New Roman"/>
          <w:i/>
          <w:sz w:val="24"/>
          <w:szCs w:val="24"/>
        </w:rPr>
        <w:t>.</w:t>
      </w:r>
    </w:p>
    <w:p w:rsidR="00CE080C" w:rsidRPr="007055E8" w:rsidRDefault="00CE080C" w:rsidP="00C648A2">
      <w:pPr>
        <w:tabs>
          <w:tab w:val="left" w:pos="-2835"/>
        </w:tabs>
        <w:spacing w:after="0" w:line="240" w:lineRule="auto"/>
        <w:ind w:firstLine="709"/>
        <w:jc w:val="both"/>
        <w:rPr>
          <w:rFonts w:ascii="Times New Roman" w:eastAsia="TimesNewRomanPSMT" w:hAnsi="Times New Roman" w:cs="Times New Roman"/>
          <w:i/>
          <w:sz w:val="24"/>
          <w:szCs w:val="24"/>
        </w:rPr>
      </w:pPr>
    </w:p>
    <w:p w:rsidR="00214143" w:rsidRPr="007055E8" w:rsidRDefault="00214143" w:rsidP="00C648A2">
      <w:pPr>
        <w:tabs>
          <w:tab w:val="left" w:pos="-2835"/>
        </w:tabs>
        <w:spacing w:after="0" w:line="240" w:lineRule="auto"/>
        <w:ind w:firstLine="709"/>
        <w:jc w:val="both"/>
        <w:rPr>
          <w:rFonts w:ascii="Times New Roman" w:eastAsia="TimesNewRomanPSMT" w:hAnsi="Times New Roman" w:cs="Times New Roman"/>
          <w:i/>
          <w:sz w:val="24"/>
          <w:szCs w:val="24"/>
        </w:rPr>
      </w:pPr>
      <w:r w:rsidRPr="007055E8">
        <w:rPr>
          <w:rFonts w:ascii="Times New Roman" w:eastAsia="TimesNewRomanPSMT" w:hAnsi="Times New Roman" w:cs="Times New Roman"/>
          <w:i/>
          <w:sz w:val="24"/>
          <w:szCs w:val="24"/>
        </w:rPr>
        <w:t>Затапливаемые территории являются приусадебными участками 13 жилых домов.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835"/>
        <w:gridCol w:w="4536"/>
      </w:tblGrid>
      <w:tr w:rsidR="007055E8" w:rsidRPr="007055E8" w:rsidTr="00E824D0">
        <w:trPr>
          <w:trHeight w:val="587"/>
        </w:trPr>
        <w:tc>
          <w:tcPr>
            <w:tcW w:w="2093" w:type="dxa"/>
            <w:shd w:val="clear" w:color="auto" w:fill="D9D9D9" w:themeFill="background1" w:themeFillShade="D9"/>
          </w:tcPr>
          <w:p w:rsidR="00502639" w:rsidRPr="007055E8" w:rsidRDefault="00502639" w:rsidP="00C648A2">
            <w:pPr>
              <w:spacing w:after="0" w:line="240" w:lineRule="auto"/>
              <w:ind w:firstLine="709"/>
              <w:jc w:val="center"/>
              <w:rPr>
                <w:rFonts w:ascii="Times New Roman" w:hAnsi="Times New Roman"/>
                <w:b/>
              </w:rPr>
            </w:pPr>
            <w:r w:rsidRPr="007055E8">
              <w:rPr>
                <w:rFonts w:ascii="Times New Roman" w:hAnsi="Times New Roman"/>
                <w:b/>
              </w:rPr>
              <w:t>Река</w:t>
            </w:r>
          </w:p>
        </w:tc>
        <w:tc>
          <w:tcPr>
            <w:tcW w:w="2835" w:type="dxa"/>
            <w:shd w:val="clear" w:color="auto" w:fill="D9D9D9" w:themeFill="background1" w:themeFillShade="D9"/>
          </w:tcPr>
          <w:p w:rsidR="00E824D0" w:rsidRPr="007055E8" w:rsidRDefault="00502639" w:rsidP="00C648A2">
            <w:pPr>
              <w:spacing w:after="0" w:line="240" w:lineRule="auto"/>
              <w:ind w:firstLine="709"/>
              <w:jc w:val="center"/>
              <w:rPr>
                <w:rFonts w:ascii="Times New Roman" w:hAnsi="Times New Roman"/>
                <w:b/>
              </w:rPr>
            </w:pPr>
            <w:r w:rsidRPr="007055E8">
              <w:rPr>
                <w:rFonts w:ascii="Times New Roman" w:hAnsi="Times New Roman"/>
                <w:b/>
              </w:rPr>
              <w:t>Населенный пункт</w:t>
            </w:r>
          </w:p>
          <w:p w:rsidR="00502639" w:rsidRPr="007055E8" w:rsidRDefault="00E824D0" w:rsidP="00C648A2">
            <w:pPr>
              <w:spacing w:after="0" w:line="240" w:lineRule="auto"/>
              <w:ind w:firstLine="709"/>
              <w:jc w:val="center"/>
              <w:rPr>
                <w:rFonts w:ascii="Times New Roman" w:hAnsi="Times New Roman"/>
                <w:b/>
              </w:rPr>
            </w:pPr>
            <w:r w:rsidRPr="007055E8">
              <w:rPr>
                <w:rFonts w:ascii="Times New Roman" w:hAnsi="Times New Roman"/>
                <w:b/>
              </w:rPr>
              <w:t>(номер створа)</w:t>
            </w:r>
          </w:p>
        </w:tc>
        <w:tc>
          <w:tcPr>
            <w:tcW w:w="4536" w:type="dxa"/>
            <w:shd w:val="clear" w:color="auto" w:fill="D9D9D9" w:themeFill="background1" w:themeFillShade="D9"/>
          </w:tcPr>
          <w:p w:rsidR="00502639" w:rsidRPr="007055E8" w:rsidRDefault="009652BC" w:rsidP="00C648A2">
            <w:pPr>
              <w:spacing w:after="0" w:line="240" w:lineRule="auto"/>
              <w:ind w:firstLine="709"/>
              <w:jc w:val="center"/>
              <w:rPr>
                <w:rFonts w:ascii="Times New Roman" w:hAnsi="Times New Roman"/>
                <w:b/>
              </w:rPr>
            </w:pPr>
            <w:r w:rsidRPr="007055E8">
              <w:rPr>
                <w:rFonts w:ascii="Times New Roman" w:hAnsi="Times New Roman"/>
                <w:b/>
              </w:rPr>
              <w:t>Отметка расчетного уровня затопления</w:t>
            </w:r>
            <w:r w:rsidR="00502639" w:rsidRPr="007055E8">
              <w:rPr>
                <w:rFonts w:ascii="Times New Roman" w:hAnsi="Times New Roman"/>
                <w:b/>
              </w:rPr>
              <w:t>/ кол-во затапливаемых домов</w:t>
            </w:r>
          </w:p>
        </w:tc>
      </w:tr>
      <w:tr w:rsidR="007055E8" w:rsidRPr="007055E8" w:rsidTr="00E824D0">
        <w:trPr>
          <w:trHeight w:val="457"/>
        </w:trPr>
        <w:tc>
          <w:tcPr>
            <w:tcW w:w="2093" w:type="dxa"/>
            <w:vMerge w:val="restart"/>
          </w:tcPr>
          <w:p w:rsidR="00E824D0" w:rsidRPr="007055E8" w:rsidRDefault="00E824D0" w:rsidP="00C36384">
            <w:pPr>
              <w:pStyle w:val="a8"/>
              <w:jc w:val="center"/>
              <w:rPr>
                <w:sz w:val="22"/>
                <w:szCs w:val="22"/>
              </w:rPr>
            </w:pPr>
            <w:r w:rsidRPr="007055E8">
              <w:rPr>
                <w:sz w:val="22"/>
                <w:szCs w:val="22"/>
              </w:rPr>
              <w:t>Коневка (водохранилище)</w:t>
            </w:r>
          </w:p>
        </w:tc>
        <w:tc>
          <w:tcPr>
            <w:tcW w:w="2835" w:type="dxa"/>
          </w:tcPr>
          <w:p w:rsidR="00E824D0" w:rsidRPr="007055E8" w:rsidRDefault="00E824D0" w:rsidP="00C36384">
            <w:pPr>
              <w:pStyle w:val="a8"/>
              <w:ind w:firstLine="41"/>
              <w:jc w:val="center"/>
              <w:rPr>
                <w:sz w:val="22"/>
                <w:szCs w:val="22"/>
              </w:rPr>
            </w:pPr>
            <w:r w:rsidRPr="007055E8">
              <w:rPr>
                <w:sz w:val="22"/>
                <w:szCs w:val="22"/>
              </w:rPr>
              <w:t>с. Синявка (створ 4)</w:t>
            </w:r>
          </w:p>
        </w:tc>
        <w:tc>
          <w:tcPr>
            <w:tcW w:w="4536" w:type="dxa"/>
          </w:tcPr>
          <w:p w:rsidR="00E824D0" w:rsidRPr="007055E8" w:rsidRDefault="00E824D0" w:rsidP="00E823E8">
            <w:pPr>
              <w:pStyle w:val="a8"/>
              <w:ind w:firstLine="5"/>
              <w:jc w:val="center"/>
              <w:rPr>
                <w:sz w:val="22"/>
                <w:szCs w:val="22"/>
              </w:rPr>
            </w:pPr>
            <w:r w:rsidRPr="007055E8">
              <w:rPr>
                <w:sz w:val="22"/>
                <w:szCs w:val="22"/>
              </w:rPr>
              <w:t>121,03 / 8</w:t>
            </w:r>
          </w:p>
        </w:tc>
      </w:tr>
      <w:tr w:rsidR="00E824D0" w:rsidRPr="007055E8" w:rsidTr="00E824D0">
        <w:trPr>
          <w:trHeight w:val="457"/>
        </w:trPr>
        <w:tc>
          <w:tcPr>
            <w:tcW w:w="2093" w:type="dxa"/>
            <w:vMerge/>
          </w:tcPr>
          <w:p w:rsidR="00E824D0" w:rsidRPr="007055E8" w:rsidRDefault="00E824D0" w:rsidP="00C36384">
            <w:pPr>
              <w:pStyle w:val="a8"/>
              <w:jc w:val="center"/>
              <w:rPr>
                <w:sz w:val="22"/>
                <w:szCs w:val="22"/>
                <w:highlight w:val="yellow"/>
              </w:rPr>
            </w:pPr>
          </w:p>
        </w:tc>
        <w:tc>
          <w:tcPr>
            <w:tcW w:w="2835" w:type="dxa"/>
          </w:tcPr>
          <w:p w:rsidR="00E824D0" w:rsidRPr="007055E8" w:rsidRDefault="00E824D0" w:rsidP="00C36384">
            <w:pPr>
              <w:pStyle w:val="a8"/>
              <w:ind w:firstLine="41"/>
              <w:jc w:val="center"/>
              <w:rPr>
                <w:sz w:val="22"/>
                <w:szCs w:val="22"/>
              </w:rPr>
            </w:pPr>
            <w:r w:rsidRPr="007055E8">
              <w:rPr>
                <w:sz w:val="22"/>
                <w:szCs w:val="22"/>
              </w:rPr>
              <w:t>с. Синявка (створ 5)</w:t>
            </w:r>
          </w:p>
        </w:tc>
        <w:tc>
          <w:tcPr>
            <w:tcW w:w="4536" w:type="dxa"/>
          </w:tcPr>
          <w:p w:rsidR="00E824D0" w:rsidRPr="007055E8" w:rsidRDefault="00E824D0" w:rsidP="00E823E8">
            <w:pPr>
              <w:pStyle w:val="a8"/>
              <w:ind w:firstLine="5"/>
              <w:jc w:val="center"/>
              <w:rPr>
                <w:sz w:val="22"/>
                <w:szCs w:val="22"/>
                <w:highlight w:val="yellow"/>
              </w:rPr>
            </w:pPr>
            <w:r w:rsidRPr="007055E8">
              <w:rPr>
                <w:sz w:val="22"/>
                <w:szCs w:val="22"/>
              </w:rPr>
              <w:t>119,94 / 5</w:t>
            </w:r>
          </w:p>
        </w:tc>
      </w:tr>
    </w:tbl>
    <w:p w:rsidR="00CA0552" w:rsidRPr="00E81539" w:rsidRDefault="00CA0552" w:rsidP="00CA0552">
      <w:pPr>
        <w:pStyle w:val="ab"/>
        <w:ind w:left="1353"/>
        <w:jc w:val="both"/>
        <w:rPr>
          <w:b/>
          <w:highlight w:val="yellow"/>
        </w:rPr>
      </w:pPr>
    </w:p>
    <w:p w:rsidR="006B303A" w:rsidRPr="007055E8" w:rsidRDefault="006B303A"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Границы зон затопления и подтопления для </w:t>
      </w:r>
      <w:r w:rsidR="000228D7" w:rsidRPr="007055E8">
        <w:rPr>
          <w:rFonts w:ascii="Times New Roman" w:hAnsi="Times New Roman" w:cs="Times New Roman"/>
          <w:sz w:val="24"/>
          <w:szCs w:val="24"/>
        </w:rPr>
        <w:t>Синявского сельского поселения</w:t>
      </w:r>
      <w:r w:rsidRPr="007055E8">
        <w:rPr>
          <w:rFonts w:ascii="Times New Roman" w:hAnsi="Times New Roman" w:cs="Times New Roman"/>
          <w:sz w:val="24"/>
          <w:szCs w:val="24"/>
        </w:rPr>
        <w:t xml:space="preserve"> не установлены и не внесены в ЕГРН, в этой связи </w:t>
      </w:r>
      <w:r w:rsidR="00030FD7" w:rsidRPr="007055E8">
        <w:rPr>
          <w:rFonts w:ascii="Times New Roman" w:hAnsi="Times New Roman" w:cs="Times New Roman"/>
          <w:sz w:val="24"/>
          <w:szCs w:val="24"/>
        </w:rPr>
        <w:t xml:space="preserve">в </w:t>
      </w:r>
      <w:r w:rsidRPr="007055E8">
        <w:rPr>
          <w:rFonts w:ascii="Times New Roman" w:hAnsi="Times New Roman" w:cs="Times New Roman"/>
          <w:sz w:val="24"/>
          <w:szCs w:val="24"/>
        </w:rPr>
        <w:t xml:space="preserve">графических материалах генерального плана зона затопления 1% </w:t>
      </w:r>
      <w:r w:rsidR="00EF6F2E" w:rsidRPr="007055E8">
        <w:rPr>
          <w:rFonts w:ascii="Times New Roman" w:hAnsi="Times New Roman" w:cs="Times New Roman"/>
          <w:sz w:val="24"/>
          <w:szCs w:val="24"/>
        </w:rPr>
        <w:t xml:space="preserve">отображена </w:t>
      </w:r>
      <w:r w:rsidRPr="007055E8">
        <w:rPr>
          <w:rFonts w:ascii="Times New Roman" w:hAnsi="Times New Roman" w:cs="Times New Roman"/>
          <w:sz w:val="24"/>
          <w:szCs w:val="24"/>
        </w:rPr>
        <w:t>в соответствии с данными, предоставленными отделом водных ресурсов по Воронежской области Донского бассейного водного управления Федерального агентства водных ресурсов МПР России.</w:t>
      </w:r>
    </w:p>
    <w:p w:rsidR="00BC3014" w:rsidRPr="007055E8" w:rsidRDefault="00BC3014" w:rsidP="00E81539">
      <w:pPr>
        <w:spacing w:after="0" w:line="240" w:lineRule="auto"/>
        <w:ind w:firstLine="709"/>
        <w:jc w:val="both"/>
        <w:rPr>
          <w:rFonts w:ascii="Times New Roman" w:hAnsi="Times New Roman" w:cs="Times New Roman"/>
          <w:sz w:val="24"/>
          <w:szCs w:val="24"/>
        </w:rPr>
      </w:pPr>
    </w:p>
    <w:p w:rsidR="00291BE7" w:rsidRPr="007055E8" w:rsidRDefault="00291BE7" w:rsidP="00E81539">
      <w:pPr>
        <w:pStyle w:val="ab"/>
        <w:numPr>
          <w:ilvl w:val="2"/>
          <w:numId w:val="74"/>
        </w:numPr>
        <w:tabs>
          <w:tab w:val="left" w:pos="-7088"/>
        </w:tabs>
        <w:ind w:left="0" w:firstLine="709"/>
        <w:jc w:val="center"/>
        <w:outlineLvl w:val="2"/>
        <w:rPr>
          <w:b/>
          <w:i/>
        </w:rPr>
      </w:pPr>
      <w:bookmarkStart w:id="148" w:name="_Toc40350047"/>
      <w:bookmarkStart w:id="149" w:name="_Toc87606045"/>
      <w:r w:rsidRPr="007055E8">
        <w:rPr>
          <w:b/>
          <w:i/>
        </w:rPr>
        <w:t>Санитарно-защитные зоны</w:t>
      </w:r>
      <w:bookmarkEnd w:id="148"/>
      <w:bookmarkEnd w:id="149"/>
    </w:p>
    <w:p w:rsidR="00291BE7" w:rsidRPr="007055E8" w:rsidRDefault="00291BE7"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 целях обеспечения безопасности населения и в соответствии</w:t>
      </w:r>
      <w:r w:rsidR="00CD7637">
        <w:rPr>
          <w:rStyle w:val="apple-converted-space"/>
          <w:rFonts w:ascii="Times New Roman" w:hAnsi="Times New Roman" w:cs="Times New Roman"/>
          <w:sz w:val="24"/>
          <w:szCs w:val="24"/>
        </w:rPr>
        <w:t xml:space="preserve"> </w:t>
      </w:r>
      <w:r w:rsidRPr="007055E8">
        <w:rPr>
          <w:rFonts w:ascii="Times New Roman" w:hAnsi="Times New Roman" w:cs="Times New Roman"/>
          <w:sz w:val="24"/>
          <w:szCs w:val="24"/>
        </w:rPr>
        <w:t xml:space="preserve">с Федеральным законом от 30.03.1999 </w:t>
      </w:r>
      <w:r w:rsidR="00E81539">
        <w:rPr>
          <w:rFonts w:ascii="Times New Roman" w:hAnsi="Times New Roman" w:cs="Times New Roman"/>
          <w:sz w:val="24"/>
          <w:szCs w:val="24"/>
        </w:rPr>
        <w:t xml:space="preserve">г. </w:t>
      </w:r>
      <w:r w:rsidRPr="007055E8">
        <w:rPr>
          <w:rFonts w:ascii="Times New Roman" w:hAnsi="Times New Roman" w:cs="Times New Roman"/>
          <w:sz w:val="24"/>
          <w:szCs w:val="24"/>
        </w:rPr>
        <w:t>№</w:t>
      </w:r>
      <w:r w:rsidR="00677A82" w:rsidRPr="007055E8">
        <w:rPr>
          <w:rFonts w:ascii="Times New Roman" w:hAnsi="Times New Roman" w:cs="Times New Roman"/>
          <w:sz w:val="24"/>
          <w:szCs w:val="24"/>
        </w:rPr>
        <w:t xml:space="preserve"> </w:t>
      </w:r>
      <w:hyperlink r:id="rId65" w:tooltip="О санитарно-эпидемиологическом благополучии населения" w:history="1">
        <w:r w:rsidRPr="007055E8">
          <w:rPr>
            <w:rStyle w:val="aa"/>
            <w:rFonts w:ascii="Times New Roman" w:eastAsia="Times New Roman" w:hAnsi="Times New Roman"/>
            <w:color w:val="auto"/>
            <w:sz w:val="24"/>
            <w:szCs w:val="24"/>
            <w:u w:val="none"/>
          </w:rPr>
          <w:t>52-ФЗ</w:t>
        </w:r>
      </w:hyperlink>
      <w:r w:rsidRPr="007055E8">
        <w:rPr>
          <w:rFonts w:ascii="Times New Roman" w:hAnsi="Times New Roman"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w:t>
      </w:r>
      <w:r w:rsidR="00183CA6" w:rsidRPr="007055E8">
        <w:rPr>
          <w:rFonts w:ascii="Times New Roman" w:hAnsi="Times New Roman" w:cs="Times New Roman"/>
          <w:sz w:val="24"/>
          <w:szCs w:val="24"/>
        </w:rPr>
        <w:t>,</w:t>
      </w:r>
      <w:r w:rsidRPr="007055E8">
        <w:rPr>
          <w:rFonts w:ascii="Times New Roman" w:hAnsi="Times New Roman" w:cs="Times New Roman"/>
          <w:sz w:val="24"/>
          <w:szCs w:val="24"/>
        </w:rPr>
        <w:t xml:space="preserve"> устанавливается специальная территория с особым режимом использования – </w:t>
      </w:r>
      <w:r w:rsidRPr="007055E8">
        <w:rPr>
          <w:rFonts w:ascii="Times New Roman" w:hAnsi="Times New Roman" w:cs="Times New Roman"/>
          <w:b/>
          <w:sz w:val="24"/>
          <w:szCs w:val="24"/>
        </w:rPr>
        <w:t>санитарно-защитные зоны</w:t>
      </w:r>
      <w:r w:rsidRPr="007055E8">
        <w:rPr>
          <w:rFonts w:ascii="Times New Roman" w:hAnsi="Times New Roman" w:cs="Times New Roman"/>
          <w:sz w:val="24"/>
          <w:szCs w:val="24"/>
        </w:rPr>
        <w:t xml:space="preserve"> (СЗЗ).</w:t>
      </w:r>
    </w:p>
    <w:p w:rsidR="00FA1397" w:rsidRPr="007055E8" w:rsidRDefault="00FA1397"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w:t>
      </w:r>
      <w:r w:rsidR="00E81539">
        <w:rPr>
          <w:rFonts w:ascii="Times New Roman" w:hAnsi="Times New Roman" w:cs="Times New Roman"/>
          <w:sz w:val="24"/>
          <w:szCs w:val="24"/>
        </w:rPr>
        <w:t xml:space="preserve">г. </w:t>
      </w:r>
      <w:r w:rsidRPr="007055E8">
        <w:rPr>
          <w:rFonts w:ascii="Times New Roman" w:hAnsi="Times New Roman" w:cs="Times New Roman"/>
          <w:sz w:val="24"/>
          <w:szCs w:val="24"/>
        </w:rPr>
        <w:t xml:space="preserve">№ 342-ФЗ «О внесении изменений в градостроительный кодекс Российской Федерации и отдельные законодательные акты Российской Федерации» (далее - </w:t>
      </w:r>
      <w:r w:rsidRPr="007055E8">
        <w:rPr>
          <w:rFonts w:ascii="Times New Roman" w:hAnsi="Times New Roman" w:cs="Times New Roman"/>
          <w:bCs/>
          <w:sz w:val="24"/>
          <w:szCs w:val="24"/>
        </w:rPr>
        <w:t>Федеральный закон</w:t>
      </w:r>
      <w:r w:rsidRPr="007055E8">
        <w:rPr>
          <w:rFonts w:ascii="Times New Roman" w:hAnsi="Times New Roman" w:cs="Times New Roman"/>
          <w:sz w:val="24"/>
          <w:szCs w:val="24"/>
        </w:rPr>
        <w:t xml:space="preserve"> от 03.08.2018</w:t>
      </w:r>
      <w:r w:rsidR="00E81539">
        <w:rPr>
          <w:rFonts w:ascii="Times New Roman" w:hAnsi="Times New Roman" w:cs="Times New Roman"/>
          <w:sz w:val="24"/>
          <w:szCs w:val="24"/>
        </w:rPr>
        <w:t xml:space="preserve"> г.</w:t>
      </w:r>
      <w:r w:rsidRPr="007055E8">
        <w:rPr>
          <w:rFonts w:ascii="Times New Roman" w:hAnsi="Times New Roman" w:cs="Times New Roman"/>
          <w:sz w:val="24"/>
          <w:szCs w:val="24"/>
        </w:rPr>
        <w:t xml:space="preserve"> № 342-ФЗ) и Постановлением Правительства Российской Федерации от 03.03.2018 </w:t>
      </w:r>
      <w:r w:rsidR="00E81539">
        <w:rPr>
          <w:rFonts w:ascii="Times New Roman" w:hAnsi="Times New Roman" w:cs="Times New Roman"/>
          <w:sz w:val="24"/>
          <w:szCs w:val="24"/>
        </w:rPr>
        <w:t xml:space="preserve">г. </w:t>
      </w:r>
      <w:r w:rsidRPr="007055E8">
        <w:rPr>
          <w:rFonts w:ascii="Times New Roman" w:hAnsi="Times New Roman" w:cs="Times New Roman"/>
          <w:sz w:val="24"/>
          <w:szCs w:val="24"/>
        </w:rPr>
        <w:t>№ 222 (далее – Правила).</w:t>
      </w:r>
    </w:p>
    <w:p w:rsidR="00FA1397" w:rsidRPr="007055E8" w:rsidRDefault="00FA1397" w:rsidP="00E81539">
      <w:pPr>
        <w:pStyle w:val="a8"/>
        <w:spacing w:line="240" w:lineRule="auto"/>
        <w:ind w:firstLine="709"/>
        <w:jc w:val="both"/>
      </w:pPr>
      <w:r w:rsidRPr="007055E8">
        <w:t xml:space="preserve">В соответствии с п. 5 Правил в СЗЗ </w:t>
      </w:r>
      <w:r w:rsidRPr="007055E8">
        <w:rPr>
          <w:b/>
        </w:rPr>
        <w:t>не допускается использования земельных участков в целях:</w:t>
      </w:r>
    </w:p>
    <w:p w:rsidR="00FA1397" w:rsidRPr="007055E8" w:rsidRDefault="00FA1397" w:rsidP="00E81539">
      <w:pPr>
        <w:pStyle w:val="a8"/>
        <w:spacing w:line="240" w:lineRule="auto"/>
        <w:ind w:firstLine="709"/>
        <w:jc w:val="both"/>
      </w:pPr>
      <w:r w:rsidRPr="007055E8">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FA1397" w:rsidRPr="007055E8" w:rsidRDefault="00FA1397" w:rsidP="00E81539">
      <w:pPr>
        <w:pStyle w:val="a8"/>
        <w:spacing w:line="240" w:lineRule="auto"/>
        <w:ind w:firstLine="709"/>
        <w:jc w:val="both"/>
      </w:pPr>
      <w:r w:rsidRPr="007055E8">
        <w:lastRenderedPageBreak/>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FA1397" w:rsidRPr="007055E8" w:rsidRDefault="00FA1397"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FA1397" w:rsidRPr="007055E8" w:rsidRDefault="00FA1397"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В соответствии с п 70 и п 71 Постановления Главного государственного санитарного врача РФ от 28.01.2021 </w:t>
      </w:r>
      <w:r w:rsidR="00E81539">
        <w:rPr>
          <w:rFonts w:ascii="Times New Roman" w:hAnsi="Times New Roman" w:cs="Times New Roman"/>
          <w:sz w:val="24"/>
          <w:szCs w:val="24"/>
        </w:rPr>
        <w:t xml:space="preserve">г. </w:t>
      </w:r>
      <w:r w:rsidRPr="007055E8">
        <w:rPr>
          <w:rFonts w:ascii="Times New Roman" w:hAnsi="Times New Roman" w:cs="Times New Roman"/>
          <w:sz w:val="24"/>
          <w:szCs w:val="24"/>
        </w:rPr>
        <w:t xml:space="preserve">№ 3 «Об утверждении санитарных правил и норм СанПиН 2.1.3684-21 </w:t>
      </w:r>
      <w:r w:rsidR="00493C4D" w:rsidRPr="007055E8">
        <w:rPr>
          <w:rFonts w:ascii="Times New Roman" w:hAnsi="Times New Roman" w:cs="Times New Roman"/>
          <w:sz w:val="24"/>
          <w:szCs w:val="24"/>
        </w:rPr>
        <w:t>«</w:t>
      </w:r>
      <w:r w:rsidRPr="007055E8">
        <w:rPr>
          <w:rFonts w:ascii="Times New Roman" w:hAnsi="Times New Roman" w:cs="Times New Roman"/>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FA1397" w:rsidRPr="007055E8" w:rsidRDefault="00FA1397" w:rsidP="00E81539">
      <w:pPr>
        <w:pStyle w:val="ConsPlusNormal"/>
        <w:ind w:firstLine="709"/>
        <w:jc w:val="both"/>
        <w:rPr>
          <w:szCs w:val="22"/>
        </w:rPr>
      </w:pPr>
      <w:r w:rsidRPr="007055E8">
        <w:rPr>
          <w:szCs w:val="22"/>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FA1397" w:rsidRPr="007055E8" w:rsidRDefault="00FA1397" w:rsidP="00E81539">
      <w:pPr>
        <w:spacing w:after="0" w:line="240" w:lineRule="auto"/>
        <w:ind w:firstLine="709"/>
        <w:jc w:val="both"/>
        <w:rPr>
          <w:rFonts w:ascii="Times New Roman" w:hAnsi="Times New Roman" w:cs="Times New Roman"/>
          <w:sz w:val="24"/>
          <w:szCs w:val="24"/>
        </w:rPr>
      </w:pPr>
    </w:p>
    <w:p w:rsidR="0069635B" w:rsidRPr="007055E8" w:rsidRDefault="00FA1397" w:rsidP="00E81539">
      <w:pPr>
        <w:autoSpaceDE w:val="0"/>
        <w:autoSpaceDN w:val="0"/>
        <w:adjustRightInd w:val="0"/>
        <w:spacing w:after="0" w:line="240" w:lineRule="auto"/>
        <w:ind w:firstLine="709"/>
        <w:jc w:val="both"/>
        <w:rPr>
          <w:rFonts w:ascii="Times New Roman" w:hAnsi="Times New Roman" w:cs="Times New Roman"/>
          <w:b/>
          <w:i/>
          <w:snapToGrid w:val="0"/>
          <w:sz w:val="24"/>
          <w:szCs w:val="24"/>
        </w:rPr>
      </w:pPr>
      <w:r w:rsidRPr="007055E8">
        <w:rPr>
          <w:rFonts w:ascii="Times New Roman" w:eastAsia="Arial" w:hAnsi="Times New Roman" w:cs="Times New Roman"/>
          <w:i/>
          <w:sz w:val="24"/>
          <w:szCs w:val="24"/>
          <w:lang w:bidi="en-US"/>
        </w:rPr>
        <w:t xml:space="preserve">По данным ЕГРН от границ промышленных площадок предприятий, осуществляющих хозяйственную деятельность на территории </w:t>
      </w:r>
      <w:r w:rsidR="000228D7" w:rsidRPr="007055E8">
        <w:rPr>
          <w:rFonts w:ascii="Times New Roman" w:eastAsia="Arial" w:hAnsi="Times New Roman" w:cs="Times New Roman"/>
          <w:i/>
          <w:sz w:val="24"/>
          <w:szCs w:val="24"/>
          <w:lang w:bidi="en-US"/>
        </w:rPr>
        <w:t>Синявского сельского поселения</w:t>
      </w:r>
      <w:r w:rsidRPr="007055E8">
        <w:rPr>
          <w:rFonts w:ascii="Times New Roman" w:eastAsia="Arial" w:hAnsi="Times New Roman" w:cs="Times New Roman"/>
          <w:i/>
          <w:sz w:val="24"/>
          <w:szCs w:val="24"/>
          <w:lang w:bidi="en-US"/>
        </w:rPr>
        <w:t xml:space="preserve"> санитарно-защитные зоны не установлены. В соответствии со ст. 13 </w:t>
      </w:r>
      <w:r w:rsidRPr="007055E8">
        <w:rPr>
          <w:rFonts w:ascii="Times New Roman" w:hAnsi="Times New Roman" w:cs="Times New Roman"/>
          <w:bCs/>
          <w:i/>
          <w:sz w:val="24"/>
          <w:szCs w:val="24"/>
        </w:rPr>
        <w:t>Федерального закона</w:t>
      </w:r>
      <w:r w:rsidRPr="007055E8">
        <w:rPr>
          <w:rFonts w:ascii="Times New Roman" w:hAnsi="Times New Roman" w:cs="Times New Roman"/>
          <w:i/>
          <w:sz w:val="24"/>
          <w:szCs w:val="24"/>
        </w:rPr>
        <w:t xml:space="preserve"> от 03.08.2018 </w:t>
      </w:r>
      <w:r w:rsidR="00E81539">
        <w:rPr>
          <w:rFonts w:ascii="Times New Roman" w:hAnsi="Times New Roman" w:cs="Times New Roman"/>
          <w:i/>
          <w:sz w:val="24"/>
          <w:szCs w:val="24"/>
        </w:rPr>
        <w:t xml:space="preserve">г. </w:t>
      </w:r>
      <w:r w:rsidRPr="007055E8">
        <w:rPr>
          <w:rFonts w:ascii="Times New Roman" w:hAnsi="Times New Roman" w:cs="Times New Roman"/>
          <w:i/>
          <w:sz w:val="24"/>
          <w:szCs w:val="24"/>
        </w:rPr>
        <w:t>№ 342-ФЗ</w:t>
      </w:r>
      <w:r w:rsidRPr="007055E8">
        <w:rPr>
          <w:rFonts w:ascii="Times New Roman" w:eastAsia="Arial" w:hAnsi="Times New Roman" w:cs="Times New Roman"/>
          <w:i/>
          <w:sz w:val="24"/>
          <w:szCs w:val="24"/>
          <w:lang w:bidi="en-US"/>
        </w:rPr>
        <w:t xml:space="preserve"> и Правилами необходимо установление санитарно-защитных зон.</w:t>
      </w:r>
      <w:r w:rsidR="0069635B" w:rsidRPr="007055E8">
        <w:rPr>
          <w:rFonts w:ascii="Times New Roman" w:hAnsi="Times New Roman" w:cs="Times New Roman"/>
          <w:b/>
          <w:i/>
          <w:snapToGrid w:val="0"/>
          <w:sz w:val="24"/>
          <w:szCs w:val="24"/>
        </w:rPr>
        <w:br w:type="page"/>
      </w:r>
    </w:p>
    <w:p w:rsidR="0069635B" w:rsidRPr="007055E8" w:rsidRDefault="0069635B" w:rsidP="007B0BA1">
      <w:pPr>
        <w:spacing w:after="0"/>
        <w:jc w:val="center"/>
        <w:rPr>
          <w:rFonts w:ascii="Times New Roman" w:hAnsi="Times New Roman" w:cs="Times New Roman"/>
          <w:b/>
          <w:i/>
          <w:snapToGrid w:val="0"/>
          <w:sz w:val="24"/>
          <w:szCs w:val="24"/>
          <w:highlight w:val="yellow"/>
        </w:rPr>
        <w:sectPr w:rsidR="0069635B" w:rsidRPr="007055E8" w:rsidSect="00CA5257">
          <w:headerReference w:type="default" r:id="rId66"/>
          <w:footerReference w:type="default" r:id="rId67"/>
          <w:headerReference w:type="first" r:id="rId68"/>
          <w:footerReference w:type="first" r:id="rId69"/>
          <w:pgSz w:w="11906" w:h="16838"/>
          <w:pgMar w:top="1134" w:right="851" w:bottom="1134" w:left="1701" w:header="709" w:footer="709" w:gutter="0"/>
          <w:cols w:space="708"/>
          <w:titlePg/>
          <w:docGrid w:linePitch="360"/>
        </w:sectPr>
      </w:pPr>
    </w:p>
    <w:p w:rsidR="0069635B" w:rsidRPr="007055E8" w:rsidRDefault="0069635B" w:rsidP="00E81539">
      <w:pPr>
        <w:spacing w:line="240" w:lineRule="auto"/>
        <w:ind w:firstLine="709"/>
        <w:jc w:val="center"/>
        <w:rPr>
          <w:rFonts w:ascii="Times New Roman" w:hAnsi="Times New Roman" w:cs="Times New Roman"/>
          <w:b/>
          <w:i/>
          <w:sz w:val="24"/>
          <w:szCs w:val="24"/>
        </w:rPr>
      </w:pPr>
      <w:r w:rsidRPr="007055E8">
        <w:rPr>
          <w:rFonts w:ascii="Times New Roman" w:hAnsi="Times New Roman" w:cs="Times New Roman"/>
          <w:b/>
          <w:i/>
          <w:sz w:val="24"/>
          <w:szCs w:val="24"/>
        </w:rPr>
        <w:lastRenderedPageBreak/>
        <w:t xml:space="preserve">Санитарно-защитные зоны объектов, </w:t>
      </w:r>
      <w:r w:rsidR="00E449DD" w:rsidRPr="007055E8">
        <w:rPr>
          <w:rFonts w:ascii="Times New Roman" w:hAnsi="Times New Roman" w:cs="Times New Roman"/>
          <w:b/>
          <w:i/>
          <w:sz w:val="24"/>
          <w:szCs w:val="24"/>
        </w:rPr>
        <w:t xml:space="preserve">расположенных на территории поселения, </w:t>
      </w:r>
      <w:r w:rsidRPr="007055E8">
        <w:rPr>
          <w:rFonts w:ascii="Times New Roman" w:hAnsi="Times New Roman" w:cs="Times New Roman"/>
          <w:b/>
          <w:i/>
          <w:sz w:val="24"/>
          <w:szCs w:val="24"/>
        </w:rPr>
        <w:t>оказ</w:t>
      </w:r>
      <w:r w:rsidR="00E449DD" w:rsidRPr="007055E8">
        <w:rPr>
          <w:rFonts w:ascii="Times New Roman" w:hAnsi="Times New Roman" w:cs="Times New Roman"/>
          <w:b/>
          <w:i/>
          <w:sz w:val="24"/>
          <w:szCs w:val="24"/>
        </w:rPr>
        <w:t>ывающих негативное воздействие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679"/>
        <w:gridCol w:w="3685"/>
        <w:gridCol w:w="4678"/>
        <w:gridCol w:w="1416"/>
        <w:gridCol w:w="1638"/>
      </w:tblGrid>
      <w:tr w:rsidR="007055E8" w:rsidRPr="007055E8" w:rsidTr="00E81539">
        <w:trPr>
          <w:trHeight w:val="1114"/>
          <w:jc w:val="center"/>
        </w:trPr>
        <w:tc>
          <w:tcPr>
            <w:tcW w:w="233" w:type="pct"/>
            <w:shd w:val="clear" w:color="auto" w:fill="D9D9D9" w:themeFill="background1" w:themeFillShade="D9"/>
            <w:vAlign w:val="center"/>
          </w:tcPr>
          <w:p w:rsidR="002D7144" w:rsidRPr="007055E8" w:rsidRDefault="002D7144" w:rsidP="0047352E">
            <w:pPr>
              <w:autoSpaceDE w:val="0"/>
              <w:snapToGrid w:val="0"/>
              <w:spacing w:after="0" w:line="240" w:lineRule="auto"/>
              <w:ind w:left="-63" w:right="-155"/>
              <w:rPr>
                <w:rFonts w:ascii="Times New Roman" w:hAnsi="Times New Roman" w:cs="Times New Roman"/>
                <w:b/>
                <w:bCs/>
              </w:rPr>
            </w:pPr>
            <w:r w:rsidRPr="007055E8">
              <w:rPr>
                <w:rFonts w:ascii="Times New Roman" w:hAnsi="Times New Roman" w:cs="Times New Roman"/>
                <w:b/>
                <w:bCs/>
              </w:rPr>
              <w:t>№ на карте</w:t>
            </w:r>
          </w:p>
        </w:tc>
        <w:tc>
          <w:tcPr>
            <w:tcW w:w="906" w:type="pct"/>
            <w:shd w:val="clear" w:color="auto" w:fill="D9D9D9" w:themeFill="background1" w:themeFillShade="D9"/>
            <w:vAlign w:val="center"/>
            <w:hideMark/>
          </w:tcPr>
          <w:p w:rsidR="002D7144" w:rsidRPr="007055E8" w:rsidRDefault="002D7144" w:rsidP="00362932">
            <w:pPr>
              <w:autoSpaceDE w:val="0"/>
              <w:snapToGrid w:val="0"/>
              <w:spacing w:after="0" w:line="240" w:lineRule="auto"/>
              <w:jc w:val="center"/>
              <w:rPr>
                <w:rFonts w:ascii="Times New Roman" w:hAnsi="Times New Roman" w:cs="Times New Roman"/>
                <w:b/>
                <w:bCs/>
              </w:rPr>
            </w:pPr>
            <w:r w:rsidRPr="007055E8">
              <w:rPr>
                <w:rFonts w:ascii="Times New Roman" w:hAnsi="Times New Roman" w:cs="Times New Roman"/>
                <w:b/>
                <w:bCs/>
              </w:rPr>
              <w:t>Наименование объекта</w:t>
            </w:r>
          </w:p>
        </w:tc>
        <w:tc>
          <w:tcPr>
            <w:tcW w:w="1246" w:type="pct"/>
            <w:shd w:val="clear" w:color="auto" w:fill="D9D9D9" w:themeFill="background1" w:themeFillShade="D9"/>
            <w:vAlign w:val="center"/>
            <w:hideMark/>
          </w:tcPr>
          <w:p w:rsidR="002D7144" w:rsidRPr="007055E8" w:rsidRDefault="002D7144" w:rsidP="00362932">
            <w:pPr>
              <w:autoSpaceDE w:val="0"/>
              <w:snapToGrid w:val="0"/>
              <w:spacing w:after="0" w:line="240" w:lineRule="auto"/>
              <w:jc w:val="center"/>
              <w:rPr>
                <w:rFonts w:ascii="Times New Roman" w:hAnsi="Times New Roman" w:cs="Times New Roman"/>
                <w:b/>
                <w:bCs/>
              </w:rPr>
            </w:pPr>
            <w:r w:rsidRPr="007055E8">
              <w:rPr>
                <w:rFonts w:ascii="Times New Roman" w:hAnsi="Times New Roman" w:cs="Times New Roman"/>
                <w:b/>
                <w:bCs/>
              </w:rPr>
              <w:t>Местоположение (адрес)</w:t>
            </w:r>
          </w:p>
        </w:tc>
        <w:tc>
          <w:tcPr>
            <w:tcW w:w="1582" w:type="pct"/>
            <w:shd w:val="clear" w:color="auto" w:fill="D9D9D9" w:themeFill="background1" w:themeFillShade="D9"/>
            <w:vAlign w:val="center"/>
            <w:hideMark/>
          </w:tcPr>
          <w:p w:rsidR="002D7144" w:rsidRPr="007055E8" w:rsidRDefault="002D7144" w:rsidP="00362932">
            <w:pPr>
              <w:autoSpaceDE w:val="0"/>
              <w:snapToGrid w:val="0"/>
              <w:spacing w:after="0" w:line="240" w:lineRule="auto"/>
              <w:jc w:val="center"/>
              <w:rPr>
                <w:rFonts w:ascii="Times New Roman" w:hAnsi="Times New Roman" w:cs="Times New Roman"/>
                <w:b/>
                <w:bCs/>
              </w:rPr>
            </w:pPr>
            <w:r w:rsidRPr="007055E8">
              <w:rPr>
                <w:rFonts w:ascii="Times New Roman" w:hAnsi="Times New Roman" w:cs="Times New Roman"/>
                <w:b/>
                <w:bCs/>
              </w:rPr>
              <w:t>Вид деятельности</w:t>
            </w:r>
          </w:p>
        </w:tc>
        <w:tc>
          <w:tcPr>
            <w:tcW w:w="479" w:type="pct"/>
            <w:shd w:val="clear" w:color="auto" w:fill="D9D9D9" w:themeFill="background1" w:themeFillShade="D9"/>
            <w:vAlign w:val="center"/>
            <w:hideMark/>
          </w:tcPr>
          <w:p w:rsidR="002D7144" w:rsidRPr="007055E8" w:rsidRDefault="002D7144" w:rsidP="00362932">
            <w:pPr>
              <w:autoSpaceDE w:val="0"/>
              <w:snapToGrid w:val="0"/>
              <w:spacing w:after="0" w:line="240" w:lineRule="auto"/>
              <w:jc w:val="center"/>
              <w:rPr>
                <w:rFonts w:ascii="Times New Roman" w:hAnsi="Times New Roman" w:cs="Times New Roman"/>
                <w:b/>
                <w:bCs/>
              </w:rPr>
            </w:pPr>
            <w:r w:rsidRPr="007055E8">
              <w:rPr>
                <w:rFonts w:ascii="Times New Roman" w:hAnsi="Times New Roman" w:cs="Times New Roman"/>
                <w:b/>
                <w:bCs/>
              </w:rPr>
              <w:t>Тип санитарно-защитной зоны*</w:t>
            </w:r>
          </w:p>
        </w:tc>
        <w:tc>
          <w:tcPr>
            <w:tcW w:w="554" w:type="pct"/>
            <w:shd w:val="clear" w:color="auto" w:fill="D9D9D9" w:themeFill="background1" w:themeFillShade="D9"/>
            <w:vAlign w:val="center"/>
          </w:tcPr>
          <w:p w:rsidR="002D7144" w:rsidRPr="007055E8" w:rsidRDefault="002D7144" w:rsidP="00362932">
            <w:pPr>
              <w:autoSpaceDE w:val="0"/>
              <w:snapToGrid w:val="0"/>
              <w:spacing w:after="0" w:line="240" w:lineRule="auto"/>
              <w:jc w:val="center"/>
              <w:rPr>
                <w:rFonts w:ascii="Times New Roman" w:hAnsi="Times New Roman" w:cs="Times New Roman"/>
                <w:b/>
                <w:bCs/>
              </w:rPr>
            </w:pPr>
            <w:r w:rsidRPr="007055E8">
              <w:rPr>
                <w:rFonts w:ascii="Times New Roman" w:hAnsi="Times New Roman" w:cs="Times New Roman"/>
                <w:b/>
                <w:bCs/>
              </w:rPr>
              <w:t>Планируемое событие/ мероприятие **</w:t>
            </w:r>
          </w:p>
        </w:tc>
      </w:tr>
      <w:tr w:rsidR="007055E8" w:rsidRPr="007055E8" w:rsidTr="00E81539">
        <w:trPr>
          <w:trHeight w:val="280"/>
          <w:jc w:val="center"/>
        </w:trPr>
        <w:tc>
          <w:tcPr>
            <w:tcW w:w="233" w:type="pct"/>
            <w:vMerge w:val="restart"/>
            <w:shd w:val="clear" w:color="auto" w:fill="auto"/>
            <w:vAlign w:val="center"/>
          </w:tcPr>
          <w:p w:rsidR="001B3156" w:rsidRPr="007055E8" w:rsidRDefault="001B3156" w:rsidP="006E6D59">
            <w:pPr>
              <w:pStyle w:val="afa"/>
              <w:numPr>
                <w:ilvl w:val="0"/>
                <w:numId w:val="29"/>
              </w:numPr>
              <w:spacing w:before="0" w:after="0" w:line="240" w:lineRule="auto"/>
              <w:ind w:left="0" w:right="-155" w:firstLine="0"/>
              <w:outlineLvl w:val="9"/>
              <w:rPr>
                <w:rStyle w:val="af1"/>
                <w:rFonts w:ascii="Times New Roman" w:hAnsi="Times New Roman"/>
                <w:sz w:val="22"/>
                <w:szCs w:val="22"/>
                <w:lang w:val="ru-RU"/>
              </w:rPr>
            </w:pPr>
            <w:bookmarkStart w:id="150" w:name="_Toc59800120"/>
            <w:bookmarkStart w:id="151" w:name="_Toc59800309"/>
            <w:bookmarkStart w:id="152" w:name="_Toc60047316"/>
            <w:bookmarkStart w:id="153" w:name="_Toc61278495"/>
            <w:bookmarkStart w:id="154" w:name="_Toc59800121"/>
            <w:bookmarkStart w:id="155" w:name="_Toc59800310"/>
            <w:bookmarkStart w:id="156" w:name="_Toc60047317"/>
            <w:bookmarkStart w:id="157" w:name="_Toc61278496"/>
            <w:bookmarkStart w:id="158" w:name="_Toc63929025"/>
            <w:bookmarkStart w:id="159" w:name="_Toc64275642"/>
            <w:bookmarkStart w:id="160" w:name="_Toc65659517"/>
            <w:bookmarkStart w:id="161" w:name="_Toc65685952"/>
            <w:bookmarkStart w:id="162" w:name="_Toc68796800"/>
            <w:bookmarkStart w:id="163" w:name="_Toc69729898"/>
            <w:bookmarkStart w:id="164" w:name="_Toc70342672"/>
            <w:bookmarkStart w:id="165" w:name="_Toc70494337"/>
            <w:bookmarkStart w:id="166" w:name="_Toc73008387"/>
            <w:bookmarkStart w:id="167" w:name="_Toc75419871"/>
            <w:bookmarkStart w:id="168" w:name="_Toc87606046"/>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tc>
        <w:tc>
          <w:tcPr>
            <w:tcW w:w="906" w:type="pct"/>
            <w:vMerge w:val="restart"/>
            <w:shd w:val="clear" w:color="auto" w:fill="auto"/>
          </w:tcPr>
          <w:p w:rsidR="001B3156" w:rsidRPr="007055E8" w:rsidRDefault="001B3156" w:rsidP="001B3156">
            <w:pPr>
              <w:widowControl w:val="0"/>
              <w:suppressLineNumbers/>
              <w:spacing w:after="0" w:line="240" w:lineRule="auto"/>
              <w:rPr>
                <w:rFonts w:ascii="Times New Roman" w:hAnsi="Times New Roman" w:cs="Times New Roman"/>
              </w:rPr>
            </w:pPr>
            <w:r w:rsidRPr="007055E8">
              <w:rPr>
                <w:rFonts w:ascii="Times New Roman" w:hAnsi="Times New Roman" w:cs="Times New Roman"/>
              </w:rPr>
              <w:t>Сельскохозяйственная Артель «Синявская» (СХА «Синявская»)</w:t>
            </w:r>
          </w:p>
        </w:tc>
        <w:tc>
          <w:tcPr>
            <w:tcW w:w="1246" w:type="pct"/>
            <w:shd w:val="clear" w:color="auto" w:fill="auto"/>
            <w:vAlign w:val="center"/>
          </w:tcPr>
          <w:p w:rsidR="001B3156" w:rsidRPr="007055E8" w:rsidRDefault="001B3156" w:rsidP="002B7425">
            <w:pPr>
              <w:autoSpaceDE w:val="0"/>
              <w:autoSpaceDN w:val="0"/>
              <w:snapToGrid w:val="0"/>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 xml:space="preserve">с Синявка </w:t>
            </w:r>
            <w:r w:rsidR="002B7425" w:rsidRPr="007055E8">
              <w:rPr>
                <w:rFonts w:ascii="Times New Roman" w:eastAsia="Arial Unicode MS" w:hAnsi="Times New Roman"/>
                <w:kern w:val="3"/>
              </w:rPr>
              <w:t>(</w:t>
            </w:r>
            <w:r w:rsidR="00FC5BCB" w:rsidRPr="007055E8">
              <w:rPr>
                <w:rFonts w:ascii="Times New Roman" w:hAnsi="Times New Roman"/>
              </w:rPr>
              <w:t>36:29:7300008:207</w:t>
            </w:r>
            <w:r w:rsidR="002B7425" w:rsidRPr="007055E8">
              <w:rPr>
                <w:rFonts w:ascii="Times New Roman" w:hAnsi="Times New Roman"/>
              </w:rPr>
              <w:t>)</w:t>
            </w:r>
          </w:p>
        </w:tc>
        <w:tc>
          <w:tcPr>
            <w:tcW w:w="1582" w:type="pct"/>
            <w:shd w:val="clear" w:color="auto" w:fill="auto"/>
            <w:vAlign w:val="center"/>
          </w:tcPr>
          <w:p w:rsidR="001B3156" w:rsidRPr="007055E8" w:rsidRDefault="001B3156" w:rsidP="001B3156">
            <w:pPr>
              <w:spacing w:after="0" w:line="240" w:lineRule="auto"/>
              <w:jc w:val="center"/>
              <w:rPr>
                <w:rFonts w:ascii="Times New Roman" w:hAnsi="Times New Roman"/>
              </w:rPr>
            </w:pPr>
            <w:r w:rsidRPr="007055E8">
              <w:rPr>
                <w:rFonts w:ascii="Times New Roman" w:eastAsia="Arial Unicode MS" w:hAnsi="Times New Roman"/>
                <w:kern w:val="3"/>
              </w:rPr>
              <w:t>Стоянка сельскохозяйственной техники</w:t>
            </w:r>
          </w:p>
        </w:tc>
        <w:tc>
          <w:tcPr>
            <w:tcW w:w="479"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1</w:t>
            </w:r>
          </w:p>
        </w:tc>
        <w:tc>
          <w:tcPr>
            <w:tcW w:w="554" w:type="pct"/>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3</w:t>
            </w:r>
          </w:p>
        </w:tc>
      </w:tr>
      <w:tr w:rsidR="007055E8" w:rsidRPr="007055E8" w:rsidTr="00E81539">
        <w:trPr>
          <w:trHeight w:val="115"/>
          <w:jc w:val="center"/>
        </w:trPr>
        <w:tc>
          <w:tcPr>
            <w:tcW w:w="233" w:type="pct"/>
            <w:vMerge/>
            <w:shd w:val="clear" w:color="auto" w:fill="auto"/>
            <w:vAlign w:val="center"/>
          </w:tcPr>
          <w:p w:rsidR="00FC5BCB" w:rsidRPr="007055E8" w:rsidRDefault="00FC5BCB" w:rsidP="006E6D59">
            <w:pPr>
              <w:pStyle w:val="afa"/>
              <w:numPr>
                <w:ilvl w:val="0"/>
                <w:numId w:val="29"/>
              </w:numPr>
              <w:spacing w:before="0" w:after="0" w:line="240" w:lineRule="auto"/>
              <w:ind w:left="0" w:right="-155" w:firstLine="0"/>
              <w:outlineLvl w:val="9"/>
              <w:rPr>
                <w:rStyle w:val="af1"/>
                <w:rFonts w:ascii="Times New Roman" w:hAnsi="Times New Roman"/>
                <w:sz w:val="22"/>
                <w:szCs w:val="22"/>
                <w:lang w:val="ru-RU"/>
              </w:rPr>
            </w:pPr>
            <w:bookmarkStart w:id="169" w:name="_Toc87606047"/>
            <w:bookmarkEnd w:id="169"/>
          </w:p>
        </w:tc>
        <w:tc>
          <w:tcPr>
            <w:tcW w:w="906" w:type="pct"/>
            <w:vMerge/>
            <w:shd w:val="clear" w:color="auto" w:fill="auto"/>
          </w:tcPr>
          <w:p w:rsidR="00FC5BCB" w:rsidRPr="007055E8" w:rsidRDefault="00FC5BCB" w:rsidP="001B3156">
            <w:pPr>
              <w:widowControl w:val="0"/>
              <w:suppressLineNumbers/>
              <w:spacing w:after="0" w:line="240" w:lineRule="auto"/>
              <w:rPr>
                <w:rFonts w:ascii="Times New Roman" w:hAnsi="Times New Roman" w:cs="Times New Roman"/>
              </w:rPr>
            </w:pPr>
          </w:p>
        </w:tc>
        <w:tc>
          <w:tcPr>
            <w:tcW w:w="1246" w:type="pct"/>
            <w:shd w:val="clear" w:color="auto" w:fill="auto"/>
            <w:vAlign w:val="center"/>
          </w:tcPr>
          <w:p w:rsidR="00FC5BCB" w:rsidRPr="007055E8" w:rsidRDefault="00FC5BCB" w:rsidP="001B3156">
            <w:pPr>
              <w:autoSpaceDE w:val="0"/>
              <w:autoSpaceDN w:val="0"/>
              <w:snapToGrid w:val="0"/>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с. Синявка, ул. Дачная</w:t>
            </w:r>
          </w:p>
        </w:tc>
        <w:tc>
          <w:tcPr>
            <w:tcW w:w="1582" w:type="pct"/>
            <w:shd w:val="clear" w:color="auto" w:fill="auto"/>
            <w:vAlign w:val="center"/>
          </w:tcPr>
          <w:p w:rsidR="00FC5BCB" w:rsidRPr="007055E8" w:rsidRDefault="00FC5BCB"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Ангар для сельскохозяйственной техники</w:t>
            </w:r>
          </w:p>
        </w:tc>
        <w:tc>
          <w:tcPr>
            <w:tcW w:w="479" w:type="pct"/>
            <w:shd w:val="clear" w:color="auto" w:fill="auto"/>
            <w:vAlign w:val="center"/>
          </w:tcPr>
          <w:p w:rsidR="00FC5BCB" w:rsidRPr="007055E8" w:rsidRDefault="00FC5BCB" w:rsidP="00FA3F4F">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1</w:t>
            </w:r>
          </w:p>
        </w:tc>
        <w:tc>
          <w:tcPr>
            <w:tcW w:w="554" w:type="pct"/>
            <w:vAlign w:val="center"/>
          </w:tcPr>
          <w:p w:rsidR="00FC5BCB" w:rsidRPr="007055E8" w:rsidRDefault="00FC5BCB" w:rsidP="00FA3F4F">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3</w:t>
            </w:r>
          </w:p>
        </w:tc>
      </w:tr>
      <w:tr w:rsidR="007055E8" w:rsidRPr="007055E8" w:rsidTr="00E81539">
        <w:trPr>
          <w:trHeight w:val="70"/>
          <w:jc w:val="center"/>
        </w:trPr>
        <w:tc>
          <w:tcPr>
            <w:tcW w:w="233" w:type="pct"/>
            <w:vMerge/>
            <w:shd w:val="clear" w:color="auto" w:fill="auto"/>
            <w:vAlign w:val="center"/>
          </w:tcPr>
          <w:p w:rsidR="001B3156" w:rsidRPr="007055E8" w:rsidRDefault="001B3156" w:rsidP="001B3156">
            <w:pPr>
              <w:pStyle w:val="afa"/>
              <w:spacing w:before="0" w:after="0" w:line="240" w:lineRule="auto"/>
              <w:ind w:left="360" w:right="-155"/>
              <w:outlineLvl w:val="9"/>
              <w:rPr>
                <w:rStyle w:val="af1"/>
                <w:rFonts w:ascii="Times New Roman" w:hAnsi="Times New Roman"/>
                <w:sz w:val="22"/>
                <w:szCs w:val="22"/>
                <w:lang w:val="ru-RU"/>
              </w:rPr>
            </w:pPr>
          </w:p>
        </w:tc>
        <w:tc>
          <w:tcPr>
            <w:tcW w:w="906" w:type="pct"/>
            <w:vMerge/>
            <w:shd w:val="clear" w:color="auto" w:fill="auto"/>
          </w:tcPr>
          <w:p w:rsidR="001B3156" w:rsidRPr="007055E8" w:rsidRDefault="001B3156" w:rsidP="001B3156">
            <w:pPr>
              <w:widowControl w:val="0"/>
              <w:suppressLineNumbers/>
              <w:spacing w:after="0" w:line="240" w:lineRule="auto"/>
              <w:rPr>
                <w:rFonts w:ascii="Times New Roman" w:hAnsi="Times New Roman" w:cs="Times New Roman"/>
              </w:rPr>
            </w:pPr>
          </w:p>
        </w:tc>
        <w:tc>
          <w:tcPr>
            <w:tcW w:w="1246" w:type="pct"/>
            <w:shd w:val="clear" w:color="auto" w:fill="auto"/>
            <w:vAlign w:val="center"/>
          </w:tcPr>
          <w:p w:rsidR="001B3156" w:rsidRPr="007055E8" w:rsidRDefault="001B3156" w:rsidP="001B3156">
            <w:pPr>
              <w:autoSpaceDE w:val="0"/>
              <w:autoSpaceDN w:val="0"/>
              <w:snapToGrid w:val="0"/>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с. Синявка, ул. Дачная,42</w:t>
            </w:r>
          </w:p>
        </w:tc>
        <w:tc>
          <w:tcPr>
            <w:tcW w:w="1582"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Весовая</w:t>
            </w:r>
          </w:p>
        </w:tc>
        <w:tc>
          <w:tcPr>
            <w:tcW w:w="479"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1</w:t>
            </w:r>
          </w:p>
        </w:tc>
        <w:tc>
          <w:tcPr>
            <w:tcW w:w="554" w:type="pct"/>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3</w:t>
            </w:r>
          </w:p>
        </w:tc>
      </w:tr>
      <w:tr w:rsidR="007055E8" w:rsidRPr="007055E8" w:rsidTr="00E81539">
        <w:trPr>
          <w:trHeight w:val="199"/>
          <w:jc w:val="center"/>
        </w:trPr>
        <w:tc>
          <w:tcPr>
            <w:tcW w:w="233" w:type="pct"/>
            <w:vMerge/>
            <w:shd w:val="clear" w:color="auto" w:fill="auto"/>
            <w:vAlign w:val="center"/>
          </w:tcPr>
          <w:p w:rsidR="001B3156" w:rsidRPr="007055E8" w:rsidRDefault="001B3156" w:rsidP="001B3156">
            <w:pPr>
              <w:pStyle w:val="afa"/>
              <w:spacing w:before="0" w:after="0" w:line="240" w:lineRule="auto"/>
              <w:ind w:left="360" w:right="-155"/>
              <w:outlineLvl w:val="9"/>
              <w:rPr>
                <w:rStyle w:val="af1"/>
                <w:rFonts w:ascii="Times New Roman" w:hAnsi="Times New Roman"/>
                <w:sz w:val="22"/>
                <w:szCs w:val="22"/>
                <w:lang w:val="ru-RU"/>
              </w:rPr>
            </w:pPr>
          </w:p>
        </w:tc>
        <w:tc>
          <w:tcPr>
            <w:tcW w:w="906" w:type="pct"/>
            <w:vMerge/>
            <w:shd w:val="clear" w:color="auto" w:fill="auto"/>
          </w:tcPr>
          <w:p w:rsidR="001B3156" w:rsidRPr="007055E8" w:rsidRDefault="001B3156" w:rsidP="001B3156">
            <w:pPr>
              <w:widowControl w:val="0"/>
              <w:suppressLineNumbers/>
              <w:spacing w:after="0" w:line="240" w:lineRule="auto"/>
              <w:rPr>
                <w:rFonts w:ascii="Times New Roman" w:hAnsi="Times New Roman" w:cs="Times New Roman"/>
              </w:rPr>
            </w:pPr>
          </w:p>
        </w:tc>
        <w:tc>
          <w:tcPr>
            <w:tcW w:w="1246" w:type="pct"/>
            <w:shd w:val="clear" w:color="auto" w:fill="auto"/>
            <w:vAlign w:val="center"/>
          </w:tcPr>
          <w:p w:rsidR="001B3156" w:rsidRPr="007055E8" w:rsidRDefault="001B3156" w:rsidP="001B3156">
            <w:pPr>
              <w:autoSpaceDE w:val="0"/>
              <w:autoSpaceDN w:val="0"/>
              <w:snapToGrid w:val="0"/>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с. Синявка, ул. Дачная,79</w:t>
            </w:r>
          </w:p>
        </w:tc>
        <w:tc>
          <w:tcPr>
            <w:tcW w:w="1582" w:type="pct"/>
            <w:shd w:val="clear" w:color="auto" w:fill="auto"/>
            <w:vAlign w:val="center"/>
          </w:tcPr>
          <w:p w:rsidR="001B3156" w:rsidRPr="007055E8" w:rsidRDefault="001B3156" w:rsidP="001B3156">
            <w:pPr>
              <w:spacing w:after="0" w:line="240" w:lineRule="auto"/>
              <w:jc w:val="center"/>
              <w:rPr>
                <w:rFonts w:ascii="Times New Roman" w:hAnsi="Times New Roman"/>
              </w:rPr>
            </w:pPr>
            <w:r w:rsidRPr="007055E8">
              <w:rPr>
                <w:rFonts w:ascii="Times New Roman" w:hAnsi="Times New Roman"/>
              </w:rPr>
              <w:t>Склад продуктов</w:t>
            </w:r>
          </w:p>
        </w:tc>
        <w:tc>
          <w:tcPr>
            <w:tcW w:w="479"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1</w:t>
            </w:r>
          </w:p>
        </w:tc>
        <w:tc>
          <w:tcPr>
            <w:tcW w:w="554" w:type="pct"/>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3</w:t>
            </w:r>
          </w:p>
        </w:tc>
      </w:tr>
      <w:tr w:rsidR="007055E8" w:rsidRPr="007055E8" w:rsidTr="00E81539">
        <w:trPr>
          <w:trHeight w:val="217"/>
          <w:jc w:val="center"/>
        </w:trPr>
        <w:tc>
          <w:tcPr>
            <w:tcW w:w="233" w:type="pct"/>
            <w:vMerge/>
            <w:shd w:val="clear" w:color="auto" w:fill="auto"/>
            <w:vAlign w:val="center"/>
          </w:tcPr>
          <w:p w:rsidR="001B3156" w:rsidRPr="007055E8" w:rsidRDefault="001B3156" w:rsidP="001B3156">
            <w:pPr>
              <w:pStyle w:val="afa"/>
              <w:spacing w:before="0" w:after="0" w:line="240" w:lineRule="auto"/>
              <w:ind w:left="360" w:right="-155"/>
              <w:outlineLvl w:val="9"/>
              <w:rPr>
                <w:rStyle w:val="af1"/>
                <w:rFonts w:ascii="Times New Roman" w:hAnsi="Times New Roman"/>
                <w:sz w:val="22"/>
                <w:szCs w:val="22"/>
                <w:lang w:val="ru-RU"/>
              </w:rPr>
            </w:pPr>
          </w:p>
        </w:tc>
        <w:tc>
          <w:tcPr>
            <w:tcW w:w="906" w:type="pct"/>
            <w:vMerge/>
            <w:shd w:val="clear" w:color="auto" w:fill="auto"/>
          </w:tcPr>
          <w:p w:rsidR="001B3156" w:rsidRPr="007055E8" w:rsidRDefault="001B3156" w:rsidP="001B3156">
            <w:pPr>
              <w:widowControl w:val="0"/>
              <w:suppressLineNumbers/>
              <w:spacing w:after="0" w:line="240" w:lineRule="auto"/>
              <w:rPr>
                <w:rFonts w:ascii="Times New Roman" w:hAnsi="Times New Roman" w:cs="Times New Roman"/>
              </w:rPr>
            </w:pPr>
          </w:p>
        </w:tc>
        <w:tc>
          <w:tcPr>
            <w:tcW w:w="1246" w:type="pct"/>
            <w:shd w:val="clear" w:color="auto" w:fill="auto"/>
            <w:vAlign w:val="center"/>
          </w:tcPr>
          <w:p w:rsidR="001B3156" w:rsidRPr="007055E8" w:rsidRDefault="001B3156" w:rsidP="001B3156">
            <w:pPr>
              <w:autoSpaceDE w:val="0"/>
              <w:autoSpaceDN w:val="0"/>
              <w:snapToGrid w:val="0"/>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с. Синявка, ул. Дачная,69</w:t>
            </w:r>
          </w:p>
        </w:tc>
        <w:tc>
          <w:tcPr>
            <w:tcW w:w="1582" w:type="pct"/>
            <w:shd w:val="clear" w:color="auto" w:fill="auto"/>
            <w:vAlign w:val="center"/>
          </w:tcPr>
          <w:p w:rsidR="001B3156" w:rsidRPr="007055E8" w:rsidRDefault="001B3156" w:rsidP="001B3156">
            <w:pPr>
              <w:spacing w:after="0" w:line="240" w:lineRule="auto"/>
              <w:jc w:val="center"/>
              <w:rPr>
                <w:rFonts w:ascii="Times New Roman" w:hAnsi="Times New Roman"/>
              </w:rPr>
            </w:pPr>
            <w:r w:rsidRPr="007055E8">
              <w:rPr>
                <w:rFonts w:ascii="Times New Roman" w:hAnsi="Times New Roman"/>
              </w:rPr>
              <w:t>Механическая мастерская</w:t>
            </w:r>
          </w:p>
        </w:tc>
        <w:tc>
          <w:tcPr>
            <w:tcW w:w="479"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1</w:t>
            </w:r>
          </w:p>
        </w:tc>
        <w:tc>
          <w:tcPr>
            <w:tcW w:w="554" w:type="pct"/>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3</w:t>
            </w:r>
          </w:p>
        </w:tc>
      </w:tr>
      <w:tr w:rsidR="007055E8" w:rsidRPr="007055E8" w:rsidTr="00E81539">
        <w:trPr>
          <w:trHeight w:val="377"/>
          <w:jc w:val="center"/>
        </w:trPr>
        <w:tc>
          <w:tcPr>
            <w:tcW w:w="233" w:type="pct"/>
            <w:vMerge/>
            <w:shd w:val="clear" w:color="auto" w:fill="auto"/>
            <w:vAlign w:val="center"/>
          </w:tcPr>
          <w:p w:rsidR="001B3156" w:rsidRPr="007055E8" w:rsidRDefault="001B3156" w:rsidP="001B3156">
            <w:pPr>
              <w:pStyle w:val="afa"/>
              <w:spacing w:before="0" w:after="0" w:line="240" w:lineRule="auto"/>
              <w:ind w:left="360" w:right="-155"/>
              <w:outlineLvl w:val="9"/>
              <w:rPr>
                <w:rStyle w:val="af1"/>
                <w:rFonts w:ascii="Times New Roman" w:hAnsi="Times New Roman"/>
                <w:sz w:val="22"/>
                <w:szCs w:val="22"/>
                <w:lang w:val="ru-RU"/>
              </w:rPr>
            </w:pPr>
          </w:p>
        </w:tc>
        <w:tc>
          <w:tcPr>
            <w:tcW w:w="906" w:type="pct"/>
            <w:vMerge/>
            <w:shd w:val="clear" w:color="auto" w:fill="auto"/>
          </w:tcPr>
          <w:p w:rsidR="001B3156" w:rsidRPr="007055E8" w:rsidRDefault="001B3156" w:rsidP="001B3156">
            <w:pPr>
              <w:widowControl w:val="0"/>
              <w:suppressLineNumbers/>
              <w:spacing w:after="0" w:line="240" w:lineRule="auto"/>
              <w:rPr>
                <w:rFonts w:ascii="Times New Roman" w:hAnsi="Times New Roman" w:cs="Times New Roman"/>
              </w:rPr>
            </w:pPr>
          </w:p>
        </w:tc>
        <w:tc>
          <w:tcPr>
            <w:tcW w:w="1246" w:type="pct"/>
            <w:shd w:val="clear" w:color="auto" w:fill="auto"/>
            <w:vAlign w:val="center"/>
          </w:tcPr>
          <w:p w:rsidR="001B3156" w:rsidRPr="007055E8" w:rsidRDefault="002B7425" w:rsidP="001B3156">
            <w:pPr>
              <w:autoSpaceDE w:val="0"/>
              <w:autoSpaceDN w:val="0"/>
              <w:snapToGrid w:val="0"/>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с Синявка</w:t>
            </w:r>
            <w:r w:rsidR="001B3156" w:rsidRPr="007055E8">
              <w:rPr>
                <w:rFonts w:ascii="Times New Roman" w:eastAsia="Arial Unicode MS" w:hAnsi="Times New Roman"/>
                <w:kern w:val="3"/>
              </w:rPr>
              <w:t xml:space="preserve"> </w:t>
            </w:r>
            <w:r w:rsidRPr="007055E8">
              <w:rPr>
                <w:rFonts w:ascii="Times New Roman" w:eastAsia="Arial Unicode MS" w:hAnsi="Times New Roman"/>
                <w:kern w:val="3"/>
              </w:rPr>
              <w:t>(</w:t>
            </w:r>
            <w:r w:rsidR="00FB4EE0" w:rsidRPr="007055E8">
              <w:rPr>
                <w:rFonts w:ascii="Times New Roman" w:hAnsi="Times New Roman"/>
              </w:rPr>
              <w:t>36:29:7300008:92</w:t>
            </w:r>
            <w:r w:rsidRPr="007055E8">
              <w:rPr>
                <w:rFonts w:ascii="Times New Roman" w:hAnsi="Times New Roman"/>
              </w:rPr>
              <w:t>)</w:t>
            </w:r>
          </w:p>
        </w:tc>
        <w:tc>
          <w:tcPr>
            <w:tcW w:w="1582"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Заправка  сельскохозяйственной техники (хранение нефтепродукты)</w:t>
            </w:r>
          </w:p>
        </w:tc>
        <w:tc>
          <w:tcPr>
            <w:tcW w:w="479"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1</w:t>
            </w:r>
          </w:p>
        </w:tc>
        <w:tc>
          <w:tcPr>
            <w:tcW w:w="554" w:type="pct"/>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3</w:t>
            </w:r>
          </w:p>
        </w:tc>
      </w:tr>
      <w:tr w:rsidR="007055E8" w:rsidRPr="007055E8" w:rsidTr="00E81539">
        <w:trPr>
          <w:trHeight w:val="156"/>
          <w:jc w:val="center"/>
        </w:trPr>
        <w:tc>
          <w:tcPr>
            <w:tcW w:w="233" w:type="pct"/>
            <w:vMerge/>
            <w:shd w:val="clear" w:color="auto" w:fill="auto"/>
            <w:vAlign w:val="center"/>
          </w:tcPr>
          <w:p w:rsidR="001B3156" w:rsidRPr="007055E8" w:rsidRDefault="001B3156" w:rsidP="001B3156">
            <w:pPr>
              <w:pStyle w:val="afa"/>
              <w:spacing w:before="0" w:after="0" w:line="240" w:lineRule="auto"/>
              <w:ind w:left="360" w:right="-155"/>
              <w:outlineLvl w:val="9"/>
              <w:rPr>
                <w:rStyle w:val="af1"/>
                <w:rFonts w:ascii="Times New Roman" w:hAnsi="Times New Roman"/>
                <w:sz w:val="22"/>
                <w:szCs w:val="22"/>
                <w:lang w:val="ru-RU"/>
              </w:rPr>
            </w:pPr>
          </w:p>
        </w:tc>
        <w:tc>
          <w:tcPr>
            <w:tcW w:w="906" w:type="pct"/>
            <w:vMerge/>
            <w:shd w:val="clear" w:color="auto" w:fill="auto"/>
          </w:tcPr>
          <w:p w:rsidR="001B3156" w:rsidRPr="007055E8" w:rsidRDefault="001B3156" w:rsidP="001B3156">
            <w:pPr>
              <w:widowControl w:val="0"/>
              <w:suppressLineNumbers/>
              <w:spacing w:after="0" w:line="240" w:lineRule="auto"/>
              <w:rPr>
                <w:rFonts w:ascii="Times New Roman" w:hAnsi="Times New Roman" w:cs="Times New Roman"/>
              </w:rPr>
            </w:pPr>
          </w:p>
        </w:tc>
        <w:tc>
          <w:tcPr>
            <w:tcW w:w="1246" w:type="pct"/>
            <w:shd w:val="clear" w:color="auto" w:fill="auto"/>
            <w:vAlign w:val="center"/>
          </w:tcPr>
          <w:p w:rsidR="001B3156" w:rsidRPr="007055E8" w:rsidRDefault="001B3156" w:rsidP="001B3156">
            <w:pPr>
              <w:autoSpaceDE w:val="0"/>
              <w:autoSpaceDN w:val="0"/>
              <w:snapToGrid w:val="0"/>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с. Синявка, ул.Дачная,75</w:t>
            </w:r>
          </w:p>
        </w:tc>
        <w:tc>
          <w:tcPr>
            <w:tcW w:w="1582"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Крытый ток</w:t>
            </w:r>
          </w:p>
        </w:tc>
        <w:tc>
          <w:tcPr>
            <w:tcW w:w="479"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1</w:t>
            </w:r>
          </w:p>
        </w:tc>
        <w:tc>
          <w:tcPr>
            <w:tcW w:w="554" w:type="pct"/>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3</w:t>
            </w:r>
          </w:p>
        </w:tc>
      </w:tr>
      <w:tr w:rsidR="007055E8" w:rsidRPr="007055E8" w:rsidTr="00E81539">
        <w:trPr>
          <w:trHeight w:val="161"/>
          <w:jc w:val="center"/>
        </w:trPr>
        <w:tc>
          <w:tcPr>
            <w:tcW w:w="233" w:type="pct"/>
            <w:vMerge/>
            <w:shd w:val="clear" w:color="auto" w:fill="auto"/>
            <w:vAlign w:val="center"/>
          </w:tcPr>
          <w:p w:rsidR="001B3156" w:rsidRPr="007055E8" w:rsidRDefault="001B3156" w:rsidP="001B3156">
            <w:pPr>
              <w:pStyle w:val="afa"/>
              <w:spacing w:before="0" w:after="0" w:line="240" w:lineRule="auto"/>
              <w:ind w:left="360" w:right="-155"/>
              <w:outlineLvl w:val="9"/>
              <w:rPr>
                <w:rStyle w:val="af1"/>
                <w:rFonts w:ascii="Times New Roman" w:hAnsi="Times New Roman"/>
                <w:sz w:val="22"/>
                <w:szCs w:val="22"/>
                <w:lang w:val="ru-RU"/>
              </w:rPr>
            </w:pPr>
          </w:p>
        </w:tc>
        <w:tc>
          <w:tcPr>
            <w:tcW w:w="906" w:type="pct"/>
            <w:vMerge/>
            <w:shd w:val="clear" w:color="auto" w:fill="auto"/>
          </w:tcPr>
          <w:p w:rsidR="001B3156" w:rsidRPr="007055E8" w:rsidRDefault="001B3156" w:rsidP="001B3156">
            <w:pPr>
              <w:widowControl w:val="0"/>
              <w:suppressLineNumbers/>
              <w:spacing w:after="0" w:line="240" w:lineRule="auto"/>
              <w:rPr>
                <w:rFonts w:ascii="Times New Roman" w:hAnsi="Times New Roman" w:cs="Times New Roman"/>
              </w:rPr>
            </w:pPr>
          </w:p>
        </w:tc>
        <w:tc>
          <w:tcPr>
            <w:tcW w:w="1246" w:type="pct"/>
            <w:shd w:val="clear" w:color="auto" w:fill="auto"/>
            <w:vAlign w:val="center"/>
          </w:tcPr>
          <w:p w:rsidR="001B3156" w:rsidRPr="007055E8" w:rsidRDefault="001B3156" w:rsidP="001B3156">
            <w:pPr>
              <w:autoSpaceDE w:val="0"/>
              <w:autoSpaceDN w:val="0"/>
              <w:snapToGrid w:val="0"/>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с. Синявка, ул.Дачная,81</w:t>
            </w:r>
          </w:p>
        </w:tc>
        <w:tc>
          <w:tcPr>
            <w:tcW w:w="1582"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Зернохранилище</w:t>
            </w:r>
          </w:p>
        </w:tc>
        <w:tc>
          <w:tcPr>
            <w:tcW w:w="479"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1</w:t>
            </w:r>
          </w:p>
        </w:tc>
        <w:tc>
          <w:tcPr>
            <w:tcW w:w="554" w:type="pct"/>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3</w:t>
            </w:r>
          </w:p>
        </w:tc>
      </w:tr>
      <w:tr w:rsidR="007055E8" w:rsidRPr="007055E8" w:rsidTr="00E81539">
        <w:trPr>
          <w:trHeight w:val="193"/>
          <w:jc w:val="center"/>
        </w:trPr>
        <w:tc>
          <w:tcPr>
            <w:tcW w:w="233" w:type="pct"/>
            <w:vMerge/>
            <w:shd w:val="clear" w:color="auto" w:fill="auto"/>
            <w:vAlign w:val="center"/>
          </w:tcPr>
          <w:p w:rsidR="001B3156" w:rsidRPr="007055E8" w:rsidRDefault="001B3156" w:rsidP="001B3156">
            <w:pPr>
              <w:pStyle w:val="afa"/>
              <w:spacing w:before="0" w:after="0" w:line="240" w:lineRule="auto"/>
              <w:ind w:left="360" w:right="-155"/>
              <w:outlineLvl w:val="9"/>
              <w:rPr>
                <w:rStyle w:val="af1"/>
                <w:rFonts w:ascii="Times New Roman" w:hAnsi="Times New Roman"/>
                <w:sz w:val="22"/>
                <w:szCs w:val="22"/>
                <w:lang w:val="ru-RU"/>
              </w:rPr>
            </w:pPr>
          </w:p>
        </w:tc>
        <w:tc>
          <w:tcPr>
            <w:tcW w:w="906" w:type="pct"/>
            <w:vMerge/>
            <w:shd w:val="clear" w:color="auto" w:fill="auto"/>
          </w:tcPr>
          <w:p w:rsidR="001B3156" w:rsidRPr="007055E8" w:rsidRDefault="001B3156" w:rsidP="001B3156">
            <w:pPr>
              <w:widowControl w:val="0"/>
              <w:suppressLineNumbers/>
              <w:spacing w:after="0" w:line="240" w:lineRule="auto"/>
              <w:rPr>
                <w:rFonts w:ascii="Times New Roman" w:hAnsi="Times New Roman" w:cs="Times New Roman"/>
              </w:rPr>
            </w:pPr>
          </w:p>
        </w:tc>
        <w:tc>
          <w:tcPr>
            <w:tcW w:w="1246" w:type="pct"/>
            <w:shd w:val="clear" w:color="auto" w:fill="auto"/>
            <w:vAlign w:val="center"/>
          </w:tcPr>
          <w:p w:rsidR="001B3156" w:rsidRPr="007055E8" w:rsidRDefault="001B3156" w:rsidP="001B3156">
            <w:pPr>
              <w:autoSpaceDE w:val="0"/>
              <w:autoSpaceDN w:val="0"/>
              <w:snapToGrid w:val="0"/>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с. Синявка, ул. Дачная,40</w:t>
            </w:r>
          </w:p>
        </w:tc>
        <w:tc>
          <w:tcPr>
            <w:tcW w:w="1582"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Пилорама</w:t>
            </w:r>
          </w:p>
        </w:tc>
        <w:tc>
          <w:tcPr>
            <w:tcW w:w="479"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1</w:t>
            </w:r>
          </w:p>
        </w:tc>
        <w:tc>
          <w:tcPr>
            <w:tcW w:w="554" w:type="pct"/>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3</w:t>
            </w:r>
          </w:p>
        </w:tc>
      </w:tr>
      <w:tr w:rsidR="007055E8" w:rsidRPr="007055E8" w:rsidTr="00E81539">
        <w:trPr>
          <w:trHeight w:val="211"/>
          <w:jc w:val="center"/>
        </w:trPr>
        <w:tc>
          <w:tcPr>
            <w:tcW w:w="233" w:type="pct"/>
            <w:vMerge/>
            <w:shd w:val="clear" w:color="auto" w:fill="auto"/>
            <w:vAlign w:val="center"/>
          </w:tcPr>
          <w:p w:rsidR="001B3156" w:rsidRPr="007055E8" w:rsidRDefault="001B3156" w:rsidP="001B3156">
            <w:pPr>
              <w:pStyle w:val="afa"/>
              <w:spacing w:before="0" w:after="0" w:line="240" w:lineRule="auto"/>
              <w:ind w:left="360" w:right="-155"/>
              <w:outlineLvl w:val="9"/>
              <w:rPr>
                <w:rStyle w:val="af1"/>
                <w:rFonts w:ascii="Times New Roman" w:hAnsi="Times New Roman"/>
                <w:sz w:val="22"/>
                <w:szCs w:val="22"/>
                <w:lang w:val="ru-RU"/>
              </w:rPr>
            </w:pPr>
          </w:p>
        </w:tc>
        <w:tc>
          <w:tcPr>
            <w:tcW w:w="906" w:type="pct"/>
            <w:vMerge/>
            <w:shd w:val="clear" w:color="auto" w:fill="auto"/>
          </w:tcPr>
          <w:p w:rsidR="001B3156" w:rsidRPr="007055E8" w:rsidRDefault="001B3156" w:rsidP="001B3156">
            <w:pPr>
              <w:widowControl w:val="0"/>
              <w:suppressLineNumbers/>
              <w:spacing w:after="0" w:line="240" w:lineRule="auto"/>
              <w:rPr>
                <w:rFonts w:ascii="Times New Roman" w:hAnsi="Times New Roman" w:cs="Times New Roman"/>
              </w:rPr>
            </w:pPr>
          </w:p>
        </w:tc>
        <w:tc>
          <w:tcPr>
            <w:tcW w:w="1246" w:type="pct"/>
            <w:shd w:val="clear" w:color="auto" w:fill="auto"/>
            <w:vAlign w:val="center"/>
          </w:tcPr>
          <w:p w:rsidR="001B3156" w:rsidRPr="007055E8" w:rsidRDefault="001B3156" w:rsidP="001B3156">
            <w:pPr>
              <w:autoSpaceDE w:val="0"/>
              <w:autoSpaceDN w:val="0"/>
              <w:snapToGrid w:val="0"/>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с. Синявка, ул. Дачная,73</w:t>
            </w:r>
          </w:p>
        </w:tc>
        <w:tc>
          <w:tcPr>
            <w:tcW w:w="1582"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Зерносклад</w:t>
            </w:r>
          </w:p>
        </w:tc>
        <w:tc>
          <w:tcPr>
            <w:tcW w:w="479"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1</w:t>
            </w:r>
          </w:p>
        </w:tc>
        <w:tc>
          <w:tcPr>
            <w:tcW w:w="554" w:type="pct"/>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3</w:t>
            </w:r>
          </w:p>
        </w:tc>
      </w:tr>
      <w:tr w:rsidR="007055E8" w:rsidRPr="007055E8" w:rsidTr="00E81539">
        <w:trPr>
          <w:trHeight w:val="73"/>
          <w:jc w:val="center"/>
        </w:trPr>
        <w:tc>
          <w:tcPr>
            <w:tcW w:w="233" w:type="pct"/>
            <w:vMerge/>
            <w:shd w:val="clear" w:color="auto" w:fill="auto"/>
            <w:vAlign w:val="center"/>
          </w:tcPr>
          <w:p w:rsidR="001B3156" w:rsidRPr="007055E8" w:rsidRDefault="001B3156" w:rsidP="001B3156">
            <w:pPr>
              <w:pStyle w:val="afa"/>
              <w:spacing w:before="0" w:after="0" w:line="240" w:lineRule="auto"/>
              <w:ind w:left="360" w:right="-155"/>
              <w:outlineLvl w:val="9"/>
              <w:rPr>
                <w:rStyle w:val="af1"/>
                <w:rFonts w:ascii="Times New Roman" w:hAnsi="Times New Roman"/>
                <w:sz w:val="22"/>
                <w:szCs w:val="22"/>
                <w:lang w:val="ru-RU"/>
              </w:rPr>
            </w:pPr>
          </w:p>
        </w:tc>
        <w:tc>
          <w:tcPr>
            <w:tcW w:w="906" w:type="pct"/>
            <w:vMerge/>
            <w:shd w:val="clear" w:color="auto" w:fill="auto"/>
          </w:tcPr>
          <w:p w:rsidR="001B3156" w:rsidRPr="007055E8" w:rsidRDefault="001B3156" w:rsidP="001B3156">
            <w:pPr>
              <w:widowControl w:val="0"/>
              <w:suppressLineNumbers/>
              <w:spacing w:after="0" w:line="240" w:lineRule="auto"/>
              <w:rPr>
                <w:rFonts w:ascii="Times New Roman" w:hAnsi="Times New Roman" w:cs="Times New Roman"/>
              </w:rPr>
            </w:pPr>
          </w:p>
        </w:tc>
        <w:tc>
          <w:tcPr>
            <w:tcW w:w="1246" w:type="pct"/>
            <w:shd w:val="clear" w:color="auto" w:fill="auto"/>
            <w:vAlign w:val="center"/>
          </w:tcPr>
          <w:p w:rsidR="001B3156" w:rsidRPr="007055E8" w:rsidRDefault="001B3156" w:rsidP="001B3156">
            <w:pPr>
              <w:autoSpaceDE w:val="0"/>
              <w:autoSpaceDN w:val="0"/>
              <w:snapToGrid w:val="0"/>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с. Синявка, ул. Дачная</w:t>
            </w:r>
          </w:p>
        </w:tc>
        <w:tc>
          <w:tcPr>
            <w:tcW w:w="1582"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Маслобойня</w:t>
            </w:r>
          </w:p>
        </w:tc>
        <w:tc>
          <w:tcPr>
            <w:tcW w:w="479" w:type="pct"/>
            <w:shd w:val="clear" w:color="auto" w:fill="auto"/>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1</w:t>
            </w:r>
          </w:p>
        </w:tc>
        <w:tc>
          <w:tcPr>
            <w:tcW w:w="554" w:type="pct"/>
            <w:vAlign w:val="center"/>
          </w:tcPr>
          <w:p w:rsidR="001B3156" w:rsidRPr="007055E8" w:rsidRDefault="001B3156" w:rsidP="001B3156">
            <w:pPr>
              <w:spacing w:after="0" w:line="240" w:lineRule="auto"/>
              <w:jc w:val="center"/>
              <w:rPr>
                <w:rFonts w:ascii="Times New Roman" w:eastAsia="Arial Unicode MS" w:hAnsi="Times New Roman"/>
                <w:kern w:val="3"/>
              </w:rPr>
            </w:pPr>
            <w:r w:rsidRPr="007055E8">
              <w:rPr>
                <w:rFonts w:ascii="Times New Roman" w:eastAsia="Arial Unicode MS" w:hAnsi="Times New Roman"/>
                <w:kern w:val="3"/>
              </w:rPr>
              <w:t>3</w:t>
            </w:r>
          </w:p>
        </w:tc>
      </w:tr>
      <w:tr w:rsidR="007055E8" w:rsidRPr="007055E8" w:rsidTr="00E81539">
        <w:trPr>
          <w:trHeight w:val="354"/>
          <w:jc w:val="center"/>
        </w:trPr>
        <w:tc>
          <w:tcPr>
            <w:tcW w:w="233" w:type="pct"/>
            <w:vMerge w:val="restart"/>
            <w:shd w:val="clear" w:color="auto" w:fill="auto"/>
          </w:tcPr>
          <w:p w:rsidR="00CB63DE" w:rsidRPr="007055E8" w:rsidRDefault="00CB63DE"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170" w:name="_Toc59800122"/>
            <w:bookmarkStart w:id="171" w:name="_Toc59800311"/>
            <w:bookmarkStart w:id="172" w:name="_Toc60047318"/>
            <w:bookmarkStart w:id="173" w:name="_Toc61278497"/>
            <w:bookmarkStart w:id="174" w:name="_Toc63929026"/>
            <w:bookmarkStart w:id="175" w:name="_Toc64275643"/>
            <w:bookmarkStart w:id="176" w:name="_Toc65659518"/>
            <w:bookmarkStart w:id="177" w:name="_Toc65685953"/>
            <w:bookmarkStart w:id="178" w:name="_Toc68796801"/>
            <w:bookmarkStart w:id="179" w:name="_Toc69729899"/>
            <w:bookmarkStart w:id="180" w:name="_Toc70342673"/>
            <w:bookmarkStart w:id="181" w:name="_Toc70494338"/>
            <w:bookmarkStart w:id="182" w:name="_Toc73008388"/>
            <w:bookmarkStart w:id="183" w:name="_Toc75419872"/>
            <w:bookmarkStart w:id="184" w:name="_Toc87606048"/>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c>
        <w:tc>
          <w:tcPr>
            <w:tcW w:w="906" w:type="pct"/>
            <w:vMerge w:val="restart"/>
            <w:shd w:val="clear" w:color="auto" w:fill="auto"/>
          </w:tcPr>
          <w:p w:rsidR="00CB63DE" w:rsidRPr="007055E8" w:rsidRDefault="00CB63DE" w:rsidP="0085208B">
            <w:pPr>
              <w:widowControl w:val="0"/>
              <w:suppressLineNumbers/>
              <w:spacing w:after="0" w:line="240" w:lineRule="auto"/>
              <w:rPr>
                <w:rFonts w:ascii="Times New Roman" w:hAnsi="Times New Roman" w:cs="Times New Roman"/>
              </w:rPr>
            </w:pPr>
            <w:r w:rsidRPr="007055E8">
              <w:rPr>
                <w:rFonts w:ascii="Times New Roman" w:hAnsi="Times New Roman" w:cs="Times New Roman"/>
              </w:rPr>
              <w:t>ЦЧ АПК филиал Таловский</w:t>
            </w:r>
          </w:p>
        </w:tc>
        <w:tc>
          <w:tcPr>
            <w:tcW w:w="1246" w:type="pct"/>
            <w:vMerge w:val="restart"/>
            <w:shd w:val="clear" w:color="auto" w:fill="auto"/>
          </w:tcPr>
          <w:p w:rsidR="00CB63DE" w:rsidRPr="007055E8" w:rsidRDefault="00CB63DE" w:rsidP="0085208B">
            <w:pPr>
              <w:spacing w:after="0" w:line="240" w:lineRule="auto"/>
              <w:jc w:val="center"/>
              <w:rPr>
                <w:rFonts w:ascii="Times New Roman" w:hAnsi="Times New Roman" w:cs="Times New Roman"/>
              </w:rPr>
            </w:pPr>
            <w:r w:rsidRPr="007055E8">
              <w:rPr>
                <w:rFonts w:ascii="Times New Roman" w:hAnsi="Times New Roman"/>
                <w:bCs/>
                <w:shd w:val="clear" w:color="auto" w:fill="FFFFFF"/>
              </w:rPr>
              <w:t>с. Вязовка, ул. Молодежная</w:t>
            </w:r>
          </w:p>
        </w:tc>
        <w:tc>
          <w:tcPr>
            <w:tcW w:w="1582" w:type="pct"/>
            <w:shd w:val="clear" w:color="auto" w:fill="auto"/>
            <w:vAlign w:val="center"/>
          </w:tcPr>
          <w:p w:rsidR="00CB63DE" w:rsidRPr="007055E8" w:rsidRDefault="00CB63DE" w:rsidP="00CB63DE">
            <w:pPr>
              <w:spacing w:after="0"/>
              <w:jc w:val="center"/>
              <w:rPr>
                <w:rFonts w:ascii="Times New Roman" w:hAnsi="Times New Roman"/>
              </w:rPr>
            </w:pPr>
            <w:r w:rsidRPr="007055E8">
              <w:rPr>
                <w:rFonts w:ascii="Times New Roman" w:hAnsi="Times New Roman"/>
              </w:rPr>
              <w:t>хранение и переработка сельскохозяйственной продукции</w:t>
            </w:r>
          </w:p>
        </w:tc>
        <w:tc>
          <w:tcPr>
            <w:tcW w:w="479" w:type="pct"/>
            <w:shd w:val="clear" w:color="auto" w:fill="auto"/>
            <w:vAlign w:val="center"/>
          </w:tcPr>
          <w:p w:rsidR="00CB63DE" w:rsidRPr="007055E8" w:rsidRDefault="00CB63DE"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1</w:t>
            </w:r>
          </w:p>
        </w:tc>
        <w:tc>
          <w:tcPr>
            <w:tcW w:w="554" w:type="pct"/>
            <w:vAlign w:val="center"/>
          </w:tcPr>
          <w:p w:rsidR="00CB63DE" w:rsidRPr="007055E8" w:rsidRDefault="00271028"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3</w:t>
            </w:r>
          </w:p>
        </w:tc>
      </w:tr>
      <w:tr w:rsidR="007055E8" w:rsidRPr="007055E8" w:rsidTr="00E81539">
        <w:trPr>
          <w:trHeight w:val="113"/>
          <w:jc w:val="center"/>
        </w:trPr>
        <w:tc>
          <w:tcPr>
            <w:tcW w:w="233" w:type="pct"/>
            <w:vMerge/>
            <w:shd w:val="clear" w:color="auto" w:fill="auto"/>
          </w:tcPr>
          <w:p w:rsidR="00CB63DE" w:rsidRPr="007055E8" w:rsidRDefault="00CB63DE" w:rsidP="00CB63DE">
            <w:pPr>
              <w:pStyle w:val="afa"/>
              <w:spacing w:before="0" w:after="0" w:line="240" w:lineRule="auto"/>
              <w:ind w:left="360" w:right="-155"/>
              <w:outlineLvl w:val="9"/>
              <w:rPr>
                <w:rStyle w:val="af1"/>
                <w:rFonts w:ascii="Times New Roman" w:hAnsi="Times New Roman"/>
                <w:bCs/>
                <w:sz w:val="22"/>
                <w:szCs w:val="22"/>
                <w:lang w:val="ru-RU"/>
              </w:rPr>
            </w:pPr>
          </w:p>
        </w:tc>
        <w:tc>
          <w:tcPr>
            <w:tcW w:w="906" w:type="pct"/>
            <w:vMerge/>
            <w:shd w:val="clear" w:color="auto" w:fill="auto"/>
          </w:tcPr>
          <w:p w:rsidR="00CB63DE" w:rsidRPr="007055E8" w:rsidRDefault="00CB63DE" w:rsidP="0085208B">
            <w:pPr>
              <w:widowControl w:val="0"/>
              <w:suppressLineNumbers/>
              <w:spacing w:after="0" w:line="240" w:lineRule="auto"/>
              <w:rPr>
                <w:rFonts w:ascii="Times New Roman" w:hAnsi="Times New Roman" w:cs="Times New Roman"/>
              </w:rPr>
            </w:pPr>
          </w:p>
        </w:tc>
        <w:tc>
          <w:tcPr>
            <w:tcW w:w="1246" w:type="pct"/>
            <w:vMerge/>
            <w:shd w:val="clear" w:color="auto" w:fill="auto"/>
          </w:tcPr>
          <w:p w:rsidR="00CB63DE" w:rsidRPr="007055E8" w:rsidRDefault="00CB63DE" w:rsidP="0085208B">
            <w:pPr>
              <w:spacing w:after="0" w:line="240" w:lineRule="auto"/>
              <w:jc w:val="center"/>
              <w:rPr>
                <w:rFonts w:ascii="Times New Roman" w:hAnsi="Times New Roman" w:cs="Times New Roman"/>
              </w:rPr>
            </w:pPr>
          </w:p>
        </w:tc>
        <w:tc>
          <w:tcPr>
            <w:tcW w:w="1582" w:type="pct"/>
            <w:shd w:val="clear" w:color="auto" w:fill="auto"/>
            <w:vAlign w:val="center"/>
          </w:tcPr>
          <w:p w:rsidR="00CB63DE" w:rsidRPr="007055E8" w:rsidRDefault="00CB63DE" w:rsidP="00CB63DE">
            <w:pPr>
              <w:spacing w:after="0"/>
              <w:jc w:val="center"/>
              <w:rPr>
                <w:rFonts w:ascii="Times New Roman" w:hAnsi="Times New Roman"/>
              </w:rPr>
            </w:pPr>
            <w:r w:rsidRPr="007055E8">
              <w:rPr>
                <w:rFonts w:ascii="Times New Roman" w:hAnsi="Times New Roman"/>
              </w:rPr>
              <w:t>зерносклад</w:t>
            </w:r>
          </w:p>
        </w:tc>
        <w:tc>
          <w:tcPr>
            <w:tcW w:w="479" w:type="pct"/>
            <w:shd w:val="clear" w:color="auto" w:fill="auto"/>
            <w:vAlign w:val="center"/>
          </w:tcPr>
          <w:p w:rsidR="00CB63DE" w:rsidRPr="007055E8" w:rsidRDefault="00CB63DE"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1</w:t>
            </w:r>
          </w:p>
        </w:tc>
        <w:tc>
          <w:tcPr>
            <w:tcW w:w="554" w:type="pct"/>
            <w:vAlign w:val="center"/>
          </w:tcPr>
          <w:p w:rsidR="00CB63DE" w:rsidRPr="007055E8" w:rsidRDefault="00271028"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3</w:t>
            </w:r>
          </w:p>
        </w:tc>
      </w:tr>
      <w:tr w:rsidR="007055E8" w:rsidRPr="007055E8" w:rsidTr="00E81539">
        <w:trPr>
          <w:trHeight w:val="509"/>
          <w:jc w:val="center"/>
        </w:trPr>
        <w:tc>
          <w:tcPr>
            <w:tcW w:w="233" w:type="pct"/>
            <w:vMerge/>
            <w:shd w:val="clear" w:color="auto" w:fill="auto"/>
          </w:tcPr>
          <w:p w:rsidR="00CB63DE" w:rsidRPr="007055E8" w:rsidRDefault="00CB63DE" w:rsidP="00CB63DE">
            <w:pPr>
              <w:pStyle w:val="afa"/>
              <w:spacing w:before="0" w:after="0" w:line="240" w:lineRule="auto"/>
              <w:ind w:left="360" w:right="-155"/>
              <w:outlineLvl w:val="9"/>
              <w:rPr>
                <w:rStyle w:val="af1"/>
                <w:rFonts w:ascii="Times New Roman" w:hAnsi="Times New Roman"/>
                <w:bCs/>
                <w:sz w:val="22"/>
                <w:szCs w:val="22"/>
                <w:lang w:val="ru-RU"/>
              </w:rPr>
            </w:pPr>
          </w:p>
        </w:tc>
        <w:tc>
          <w:tcPr>
            <w:tcW w:w="906" w:type="pct"/>
            <w:vMerge/>
            <w:shd w:val="clear" w:color="auto" w:fill="auto"/>
          </w:tcPr>
          <w:p w:rsidR="00CB63DE" w:rsidRPr="007055E8" w:rsidRDefault="00CB63DE" w:rsidP="0085208B">
            <w:pPr>
              <w:widowControl w:val="0"/>
              <w:suppressLineNumbers/>
              <w:spacing w:after="0" w:line="240" w:lineRule="auto"/>
              <w:rPr>
                <w:rFonts w:ascii="Times New Roman" w:hAnsi="Times New Roman" w:cs="Times New Roman"/>
              </w:rPr>
            </w:pPr>
          </w:p>
        </w:tc>
        <w:tc>
          <w:tcPr>
            <w:tcW w:w="1246" w:type="pct"/>
            <w:vMerge/>
            <w:shd w:val="clear" w:color="auto" w:fill="auto"/>
          </w:tcPr>
          <w:p w:rsidR="00CB63DE" w:rsidRPr="007055E8" w:rsidRDefault="00CB63DE" w:rsidP="0085208B">
            <w:pPr>
              <w:spacing w:after="0" w:line="240" w:lineRule="auto"/>
              <w:jc w:val="center"/>
              <w:rPr>
                <w:rFonts w:ascii="Times New Roman" w:hAnsi="Times New Roman" w:cs="Times New Roman"/>
              </w:rPr>
            </w:pPr>
          </w:p>
        </w:tc>
        <w:tc>
          <w:tcPr>
            <w:tcW w:w="1582" w:type="pct"/>
            <w:shd w:val="clear" w:color="auto" w:fill="auto"/>
            <w:vAlign w:val="center"/>
          </w:tcPr>
          <w:p w:rsidR="00CB63DE" w:rsidRPr="007055E8" w:rsidRDefault="00CB63DE" w:rsidP="00CB63DE">
            <w:pPr>
              <w:spacing w:after="0"/>
              <w:jc w:val="center"/>
              <w:rPr>
                <w:rFonts w:ascii="Times New Roman" w:hAnsi="Times New Roman"/>
              </w:rPr>
            </w:pPr>
            <w:r w:rsidRPr="007055E8">
              <w:rPr>
                <w:rFonts w:ascii="Times New Roman" w:hAnsi="Times New Roman"/>
              </w:rPr>
              <w:t>Весовая, открытый ток, зерносклады, мех.мастерская, открытый ангар для хранения с/х техники</w:t>
            </w:r>
          </w:p>
        </w:tc>
        <w:tc>
          <w:tcPr>
            <w:tcW w:w="479" w:type="pct"/>
            <w:shd w:val="clear" w:color="auto" w:fill="auto"/>
            <w:vAlign w:val="center"/>
          </w:tcPr>
          <w:p w:rsidR="00CB63DE" w:rsidRPr="007055E8" w:rsidRDefault="00CB63DE"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1</w:t>
            </w:r>
          </w:p>
        </w:tc>
        <w:tc>
          <w:tcPr>
            <w:tcW w:w="554" w:type="pct"/>
            <w:vAlign w:val="center"/>
          </w:tcPr>
          <w:p w:rsidR="00CB63DE" w:rsidRPr="007055E8" w:rsidRDefault="00271028"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3</w:t>
            </w:r>
          </w:p>
        </w:tc>
      </w:tr>
      <w:tr w:rsidR="007055E8" w:rsidRPr="007055E8" w:rsidTr="00E81539">
        <w:trPr>
          <w:trHeight w:val="818"/>
          <w:jc w:val="center"/>
        </w:trPr>
        <w:tc>
          <w:tcPr>
            <w:tcW w:w="233" w:type="pct"/>
            <w:shd w:val="clear" w:color="auto" w:fill="auto"/>
            <w:vAlign w:val="center"/>
          </w:tcPr>
          <w:p w:rsidR="00A26AB9" w:rsidRPr="007055E8" w:rsidRDefault="00A26AB9"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185" w:name="_Toc59800123"/>
            <w:bookmarkStart w:id="186" w:name="_Toc59800312"/>
            <w:bookmarkStart w:id="187" w:name="_Toc60047319"/>
            <w:bookmarkStart w:id="188" w:name="_Toc61278498"/>
            <w:bookmarkStart w:id="189" w:name="_Toc63929027"/>
            <w:bookmarkStart w:id="190" w:name="_Toc64275644"/>
            <w:bookmarkStart w:id="191" w:name="_Toc65659519"/>
            <w:bookmarkStart w:id="192" w:name="_Toc65685954"/>
            <w:bookmarkStart w:id="193" w:name="_Toc68796802"/>
            <w:bookmarkStart w:id="194" w:name="_Toc69729900"/>
            <w:bookmarkStart w:id="195" w:name="_Toc70342674"/>
            <w:bookmarkStart w:id="196" w:name="_Toc70494339"/>
            <w:bookmarkStart w:id="197" w:name="_Toc73008389"/>
            <w:bookmarkStart w:id="198" w:name="_Toc75419873"/>
            <w:bookmarkStart w:id="199" w:name="_Toc87606049"/>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c>
          <w:tcPr>
            <w:tcW w:w="906" w:type="pct"/>
            <w:shd w:val="clear" w:color="auto" w:fill="auto"/>
            <w:vAlign w:val="center"/>
          </w:tcPr>
          <w:p w:rsidR="003117FB" w:rsidRPr="007055E8" w:rsidRDefault="003117FB" w:rsidP="003117FB">
            <w:pPr>
              <w:pStyle w:val="Default"/>
              <w:rPr>
                <w:color w:val="auto"/>
                <w:sz w:val="22"/>
                <w:szCs w:val="22"/>
              </w:rPr>
            </w:pPr>
            <w:r w:rsidRPr="007055E8">
              <w:rPr>
                <w:color w:val="auto"/>
                <w:sz w:val="22"/>
                <w:szCs w:val="22"/>
              </w:rPr>
              <w:t>ООО «АГРОЭКО-ВОСТОК»</w:t>
            </w:r>
          </w:p>
          <w:p w:rsidR="003117FB" w:rsidRPr="007055E8" w:rsidRDefault="003117FB" w:rsidP="003117FB">
            <w:pPr>
              <w:pStyle w:val="Default"/>
              <w:rPr>
                <w:bCs/>
                <w:color w:val="auto"/>
                <w:sz w:val="22"/>
                <w:szCs w:val="22"/>
              </w:rPr>
            </w:pPr>
            <w:r w:rsidRPr="007055E8">
              <w:rPr>
                <w:bCs/>
                <w:color w:val="auto"/>
                <w:sz w:val="22"/>
                <w:szCs w:val="22"/>
              </w:rPr>
              <w:t>Свиноводческий комплекс</w:t>
            </w:r>
          </w:p>
          <w:p w:rsidR="003117FB" w:rsidRPr="007055E8" w:rsidRDefault="003117FB" w:rsidP="003117FB">
            <w:pPr>
              <w:widowControl w:val="0"/>
              <w:suppressLineNumbers/>
              <w:spacing w:after="0" w:line="240" w:lineRule="auto"/>
              <w:rPr>
                <w:rFonts w:ascii="Times New Roman" w:hAnsi="Times New Roman" w:cs="Times New Roman"/>
              </w:rPr>
            </w:pPr>
            <w:r w:rsidRPr="007055E8">
              <w:rPr>
                <w:rFonts w:ascii="Times New Roman" w:hAnsi="Times New Roman"/>
                <w:bCs/>
              </w:rPr>
              <w:t>«Нижняя Каменка»</w:t>
            </w:r>
          </w:p>
        </w:tc>
        <w:tc>
          <w:tcPr>
            <w:tcW w:w="1246" w:type="pct"/>
            <w:shd w:val="clear" w:color="auto" w:fill="auto"/>
            <w:vAlign w:val="center"/>
          </w:tcPr>
          <w:p w:rsidR="00A26AB9" w:rsidRPr="007055E8" w:rsidRDefault="00070D1D" w:rsidP="00463D78">
            <w:pPr>
              <w:spacing w:after="0" w:line="240" w:lineRule="auto"/>
              <w:rPr>
                <w:rFonts w:ascii="Times New Roman" w:eastAsia="Arial Unicode MS" w:hAnsi="Times New Roman" w:cs="Times New Roman"/>
                <w:kern w:val="3"/>
              </w:rPr>
            </w:pPr>
            <w:r w:rsidRPr="007055E8">
              <w:rPr>
                <w:rFonts w:ascii="Times New Roman" w:hAnsi="Times New Roman" w:cs="Times New Roman"/>
              </w:rPr>
              <w:t>Синявское сельское поселение,</w:t>
            </w:r>
            <w:r w:rsidR="00EC2D4D" w:rsidRPr="007055E8">
              <w:rPr>
                <w:rFonts w:ascii="Times New Roman" w:hAnsi="Times New Roman" w:cs="Times New Roman"/>
              </w:rPr>
              <w:t xml:space="preserve"> </w:t>
            </w:r>
            <w:r w:rsidRPr="007055E8">
              <w:rPr>
                <w:rFonts w:ascii="Times New Roman" w:hAnsi="Times New Roman" w:cs="Times New Roman"/>
              </w:rPr>
              <w:t>в южной части кадастрового квартала 36:29:9200010</w:t>
            </w:r>
            <w:r w:rsidR="00B02E78" w:rsidRPr="007055E8">
              <w:rPr>
                <w:rFonts w:ascii="Times New Roman" w:hAnsi="Times New Roman" w:cs="Times New Roman"/>
              </w:rPr>
              <w:t xml:space="preserve"> (</w:t>
            </w:r>
            <w:r w:rsidR="00B02E78" w:rsidRPr="007055E8">
              <w:rPr>
                <w:rFonts w:ascii="Times New Roman" w:hAnsi="Times New Roman"/>
              </w:rPr>
              <w:t>36:29:9200010:486)</w:t>
            </w:r>
          </w:p>
        </w:tc>
        <w:tc>
          <w:tcPr>
            <w:tcW w:w="1582" w:type="pct"/>
            <w:shd w:val="clear" w:color="auto" w:fill="auto"/>
            <w:vAlign w:val="center"/>
          </w:tcPr>
          <w:p w:rsidR="00A26AB9" w:rsidRPr="007055E8" w:rsidRDefault="00A26AB9" w:rsidP="00865444">
            <w:pPr>
              <w:spacing w:after="0"/>
              <w:rPr>
                <w:rFonts w:ascii="Times New Roman" w:hAnsi="Times New Roman" w:cs="Times New Roman"/>
              </w:rPr>
            </w:pPr>
            <w:r w:rsidRPr="007055E8">
              <w:rPr>
                <w:rFonts w:ascii="Times New Roman" w:hAnsi="Times New Roman" w:cs="Times New Roman"/>
              </w:rPr>
              <w:t>Свиноводство</w:t>
            </w:r>
            <w:r w:rsidR="00865444" w:rsidRPr="007055E8">
              <w:rPr>
                <w:rFonts w:ascii="Times New Roman" w:hAnsi="Times New Roman" w:cs="Times New Roman"/>
              </w:rPr>
              <w:t>,</w:t>
            </w:r>
          </w:p>
          <w:p w:rsidR="00865444" w:rsidRPr="007055E8" w:rsidRDefault="00865444" w:rsidP="00865444">
            <w:pPr>
              <w:spacing w:after="0"/>
              <w:rPr>
                <w:rFonts w:ascii="Times New Roman" w:hAnsi="Times New Roman" w:cs="Times New Roman"/>
              </w:rPr>
            </w:pPr>
            <w:r w:rsidRPr="007055E8">
              <w:rPr>
                <w:rFonts w:ascii="Times New Roman" w:hAnsi="Times New Roman" w:cs="Times New Roman"/>
              </w:rPr>
              <w:t>свиноводческий комплекс по выращиванию и откорму 100000 голов свиней в год (по сведениям ЕГРН)</w:t>
            </w:r>
          </w:p>
        </w:tc>
        <w:tc>
          <w:tcPr>
            <w:tcW w:w="479" w:type="pct"/>
            <w:shd w:val="clear" w:color="auto" w:fill="auto"/>
            <w:vAlign w:val="center"/>
          </w:tcPr>
          <w:p w:rsidR="00723521" w:rsidRPr="007055E8" w:rsidRDefault="00723521" w:rsidP="00F304A8">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2</w:t>
            </w:r>
            <w:r w:rsidR="00F304A8" w:rsidRPr="007055E8">
              <w:rPr>
                <w:rFonts w:ascii="Times New Roman" w:hAnsi="Times New Roman" w:cs="Times New Roman"/>
              </w:rPr>
              <w:t xml:space="preserve"> </w:t>
            </w:r>
            <w:r w:rsidRPr="007055E8">
              <w:rPr>
                <w:rFonts w:ascii="Times New Roman" w:hAnsi="Times New Roman" w:cs="Times New Roman"/>
              </w:rPr>
              <w:t>(1000 м)</w:t>
            </w:r>
          </w:p>
        </w:tc>
        <w:tc>
          <w:tcPr>
            <w:tcW w:w="554" w:type="pct"/>
            <w:vAlign w:val="center"/>
          </w:tcPr>
          <w:p w:rsidR="00723521" w:rsidRPr="007055E8" w:rsidRDefault="00A26AB9" w:rsidP="00FB58A9">
            <w:pPr>
              <w:tabs>
                <w:tab w:val="left" w:pos="0"/>
              </w:tabs>
              <w:spacing w:after="0" w:line="240" w:lineRule="auto"/>
              <w:jc w:val="center"/>
              <w:rPr>
                <w:rFonts w:ascii="Times New Roman" w:hAnsi="Times New Roman" w:cs="Times New Roman"/>
              </w:rPr>
            </w:pPr>
            <w:r w:rsidRPr="007055E8">
              <w:rPr>
                <w:rFonts w:ascii="Times New Roman" w:hAnsi="Times New Roman" w:cs="Times New Roman"/>
                <w:lang w:val="en-US"/>
              </w:rPr>
              <w:t>3</w:t>
            </w:r>
            <w:r w:rsidR="00FB58A9" w:rsidRPr="007055E8">
              <w:rPr>
                <w:rFonts w:ascii="Times New Roman" w:hAnsi="Times New Roman" w:cs="Times New Roman"/>
                <w:b/>
                <w:sz w:val="24"/>
                <w:szCs w:val="24"/>
                <w:vertAlign w:val="superscript"/>
              </w:rPr>
              <w:t>1</w:t>
            </w:r>
          </w:p>
        </w:tc>
      </w:tr>
      <w:tr w:rsidR="007055E8" w:rsidRPr="007055E8" w:rsidTr="00E81539">
        <w:trPr>
          <w:trHeight w:val="315"/>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00" w:name="_Toc59800124"/>
            <w:bookmarkStart w:id="201" w:name="_Toc59800313"/>
            <w:bookmarkStart w:id="202" w:name="_Toc60047320"/>
            <w:bookmarkStart w:id="203" w:name="_Toc61278499"/>
            <w:bookmarkStart w:id="204" w:name="_Toc63929028"/>
            <w:bookmarkStart w:id="205" w:name="_Toc64275645"/>
            <w:bookmarkStart w:id="206" w:name="_Toc65659520"/>
            <w:bookmarkStart w:id="207" w:name="_Toc65685955"/>
            <w:bookmarkStart w:id="208" w:name="_Toc68796803"/>
            <w:bookmarkStart w:id="209" w:name="_Toc69729901"/>
            <w:bookmarkStart w:id="210" w:name="_Toc70342675"/>
            <w:bookmarkStart w:id="211" w:name="_Toc70494340"/>
            <w:bookmarkStart w:id="212" w:name="_Toc73008390"/>
            <w:bookmarkStart w:id="213" w:name="_Toc75419874"/>
            <w:bookmarkStart w:id="214" w:name="_Toc87606050"/>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Попова Валентина Петровна</w:t>
            </w:r>
          </w:p>
        </w:tc>
        <w:tc>
          <w:tcPr>
            <w:tcW w:w="1246" w:type="pct"/>
            <w:shd w:val="clear" w:color="auto" w:fill="auto"/>
            <w:vAlign w:val="center"/>
          </w:tcPr>
          <w:p w:rsidR="00E07366" w:rsidRPr="007055E8" w:rsidRDefault="00E07366" w:rsidP="0085208B">
            <w:pPr>
              <w:spacing w:after="0" w:line="240" w:lineRule="auto"/>
              <w:jc w:val="center"/>
              <w:rPr>
                <w:rFonts w:ascii="Times New Roman" w:hAnsi="Times New Roman" w:cs="Times New Roman"/>
              </w:rPr>
            </w:pPr>
            <w:r w:rsidRPr="007055E8">
              <w:rPr>
                <w:rFonts w:ascii="Times New Roman" w:hAnsi="Times New Roman" w:cs="Times New Roman"/>
              </w:rPr>
              <w:t>в границах Синявского сельского поселения</w:t>
            </w:r>
          </w:p>
        </w:tc>
        <w:tc>
          <w:tcPr>
            <w:tcW w:w="1582" w:type="pct"/>
            <w:shd w:val="clear" w:color="auto" w:fill="auto"/>
            <w:vAlign w:val="center"/>
          </w:tcPr>
          <w:p w:rsidR="00E07366" w:rsidRPr="007055E8" w:rsidRDefault="00E07366" w:rsidP="0019378F">
            <w:pPr>
              <w:spacing w:after="0" w:line="240" w:lineRule="auto"/>
              <w:rPr>
                <w:rFonts w:ascii="Times New Roman" w:hAnsi="Times New Roman" w:cs="Times New Roman"/>
              </w:rPr>
            </w:pPr>
            <w:r w:rsidRPr="007055E8">
              <w:rPr>
                <w:rFonts w:ascii="Times New Roman" w:hAnsi="Times New Roman" w:cs="Times New Roman"/>
              </w:rPr>
              <w:t>Растениеводство</w:t>
            </w:r>
          </w:p>
        </w:tc>
        <w:tc>
          <w:tcPr>
            <w:tcW w:w="479" w:type="pct"/>
            <w:shd w:val="clear" w:color="auto" w:fill="auto"/>
            <w:vAlign w:val="center"/>
          </w:tcPr>
          <w:p w:rsidR="00E07366" w:rsidRPr="007055E8" w:rsidRDefault="00E07366" w:rsidP="00F03B07">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c>
          <w:tcPr>
            <w:tcW w:w="554" w:type="pct"/>
            <w:vAlign w:val="center"/>
          </w:tcPr>
          <w:p w:rsidR="00E07366" w:rsidRPr="007055E8" w:rsidRDefault="00E07366" w:rsidP="00F03B07">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81539">
        <w:trPr>
          <w:trHeight w:val="70"/>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15" w:name="_Toc87606051"/>
            <w:bookmarkEnd w:id="215"/>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Бойков Сергей Алексеевич</w:t>
            </w:r>
          </w:p>
        </w:tc>
        <w:tc>
          <w:tcPr>
            <w:tcW w:w="1246" w:type="pct"/>
            <w:shd w:val="clear" w:color="auto" w:fill="auto"/>
          </w:tcPr>
          <w:p w:rsidR="00E07366" w:rsidRPr="007055E8" w:rsidRDefault="00E07366" w:rsidP="0085208B">
            <w:pPr>
              <w:spacing w:after="0" w:line="240" w:lineRule="auto"/>
              <w:jc w:val="center"/>
              <w:rPr>
                <w:rFonts w:ascii="Times New Roman" w:hAnsi="Times New Roman" w:cs="Times New Roman"/>
              </w:rPr>
            </w:pPr>
            <w:r w:rsidRPr="007055E8">
              <w:rPr>
                <w:rFonts w:ascii="Times New Roman" w:hAnsi="Times New Roman" w:cs="Times New Roman"/>
              </w:rPr>
              <w:t>в границах Синявского сельского поселения</w:t>
            </w:r>
          </w:p>
        </w:tc>
        <w:tc>
          <w:tcPr>
            <w:tcW w:w="1582" w:type="pct"/>
            <w:shd w:val="clear" w:color="auto" w:fill="auto"/>
          </w:tcPr>
          <w:p w:rsidR="00E07366" w:rsidRPr="007055E8" w:rsidRDefault="00E07366" w:rsidP="0019378F">
            <w:pPr>
              <w:spacing w:after="0" w:line="240" w:lineRule="auto"/>
              <w:rPr>
                <w:rFonts w:ascii="Times New Roman" w:hAnsi="Times New Roman" w:cs="Times New Roman"/>
              </w:rPr>
            </w:pPr>
            <w:r w:rsidRPr="007055E8">
              <w:rPr>
                <w:rFonts w:ascii="Times New Roman" w:hAnsi="Times New Roman" w:cs="Times New Roman"/>
              </w:rPr>
              <w:t>Растениеводство</w:t>
            </w:r>
          </w:p>
        </w:tc>
        <w:tc>
          <w:tcPr>
            <w:tcW w:w="479" w:type="pct"/>
            <w:shd w:val="clear" w:color="auto" w:fill="auto"/>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c>
          <w:tcPr>
            <w:tcW w:w="554" w:type="pct"/>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81539">
        <w:trPr>
          <w:trHeight w:val="416"/>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16" w:name="_Toc87606052"/>
            <w:bookmarkEnd w:id="216"/>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Федоров Дмитрий Евгеньевич</w:t>
            </w:r>
          </w:p>
        </w:tc>
        <w:tc>
          <w:tcPr>
            <w:tcW w:w="1246" w:type="pct"/>
            <w:shd w:val="clear" w:color="auto" w:fill="auto"/>
          </w:tcPr>
          <w:p w:rsidR="00E07366" w:rsidRPr="007055E8" w:rsidRDefault="00E07366" w:rsidP="0085208B">
            <w:pPr>
              <w:spacing w:after="0" w:line="240" w:lineRule="auto"/>
              <w:jc w:val="center"/>
              <w:rPr>
                <w:rFonts w:ascii="Times New Roman" w:hAnsi="Times New Roman" w:cs="Times New Roman"/>
              </w:rPr>
            </w:pPr>
            <w:r w:rsidRPr="007055E8">
              <w:rPr>
                <w:rFonts w:ascii="Times New Roman" w:hAnsi="Times New Roman" w:cs="Times New Roman"/>
              </w:rPr>
              <w:t>в границах Синявского сельского поселения</w:t>
            </w:r>
          </w:p>
        </w:tc>
        <w:tc>
          <w:tcPr>
            <w:tcW w:w="1582" w:type="pct"/>
            <w:shd w:val="clear" w:color="auto" w:fill="auto"/>
          </w:tcPr>
          <w:p w:rsidR="00E07366" w:rsidRPr="007055E8" w:rsidRDefault="00E07366" w:rsidP="0019378F">
            <w:pPr>
              <w:spacing w:after="0" w:line="240" w:lineRule="auto"/>
              <w:rPr>
                <w:rFonts w:ascii="Times New Roman" w:hAnsi="Times New Roman" w:cs="Times New Roman"/>
              </w:rPr>
            </w:pPr>
            <w:r w:rsidRPr="007055E8">
              <w:rPr>
                <w:rFonts w:ascii="Times New Roman" w:hAnsi="Times New Roman" w:cs="Times New Roman"/>
              </w:rPr>
              <w:t>Растениеводство</w:t>
            </w:r>
          </w:p>
        </w:tc>
        <w:tc>
          <w:tcPr>
            <w:tcW w:w="479" w:type="pct"/>
            <w:shd w:val="clear" w:color="auto" w:fill="auto"/>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c>
          <w:tcPr>
            <w:tcW w:w="554" w:type="pct"/>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81539">
        <w:trPr>
          <w:trHeight w:val="324"/>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17" w:name="_Toc87606053"/>
            <w:bookmarkEnd w:id="217"/>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Дьячков Михаил Сергеевич</w:t>
            </w:r>
          </w:p>
        </w:tc>
        <w:tc>
          <w:tcPr>
            <w:tcW w:w="1246" w:type="pct"/>
            <w:shd w:val="clear" w:color="auto" w:fill="auto"/>
          </w:tcPr>
          <w:p w:rsidR="00E07366" w:rsidRPr="007055E8" w:rsidRDefault="00E07366" w:rsidP="0085208B">
            <w:pPr>
              <w:spacing w:after="0" w:line="240" w:lineRule="auto"/>
              <w:jc w:val="center"/>
              <w:rPr>
                <w:rFonts w:ascii="Times New Roman" w:hAnsi="Times New Roman" w:cs="Times New Roman"/>
              </w:rPr>
            </w:pPr>
            <w:r w:rsidRPr="007055E8">
              <w:rPr>
                <w:rFonts w:ascii="Times New Roman" w:hAnsi="Times New Roman" w:cs="Times New Roman"/>
              </w:rPr>
              <w:t>в границах Синявского сельского поселения</w:t>
            </w:r>
          </w:p>
        </w:tc>
        <w:tc>
          <w:tcPr>
            <w:tcW w:w="1582" w:type="pct"/>
            <w:shd w:val="clear" w:color="auto" w:fill="auto"/>
          </w:tcPr>
          <w:p w:rsidR="00E07366" w:rsidRPr="007055E8" w:rsidRDefault="00E07366" w:rsidP="0019378F">
            <w:pPr>
              <w:spacing w:after="0" w:line="240" w:lineRule="auto"/>
              <w:rPr>
                <w:rFonts w:ascii="Times New Roman" w:hAnsi="Times New Roman" w:cs="Times New Roman"/>
              </w:rPr>
            </w:pPr>
            <w:r w:rsidRPr="007055E8">
              <w:rPr>
                <w:rFonts w:ascii="Times New Roman" w:hAnsi="Times New Roman" w:cs="Times New Roman"/>
              </w:rPr>
              <w:t>Растениеводство</w:t>
            </w:r>
          </w:p>
        </w:tc>
        <w:tc>
          <w:tcPr>
            <w:tcW w:w="479" w:type="pct"/>
            <w:shd w:val="clear" w:color="auto" w:fill="auto"/>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c>
          <w:tcPr>
            <w:tcW w:w="554" w:type="pct"/>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81539">
        <w:trPr>
          <w:trHeight w:val="231"/>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18" w:name="_Toc87606054"/>
            <w:bookmarkEnd w:id="218"/>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Пименов Борис Петрович</w:t>
            </w:r>
          </w:p>
        </w:tc>
        <w:tc>
          <w:tcPr>
            <w:tcW w:w="1246" w:type="pct"/>
            <w:shd w:val="clear" w:color="auto" w:fill="auto"/>
          </w:tcPr>
          <w:p w:rsidR="00E07366" w:rsidRPr="007055E8" w:rsidRDefault="00E07366" w:rsidP="0085208B">
            <w:pPr>
              <w:spacing w:after="0" w:line="240" w:lineRule="auto"/>
              <w:jc w:val="center"/>
              <w:rPr>
                <w:rFonts w:ascii="Times New Roman" w:hAnsi="Times New Roman" w:cs="Times New Roman"/>
              </w:rPr>
            </w:pPr>
            <w:r w:rsidRPr="007055E8">
              <w:rPr>
                <w:rFonts w:ascii="Times New Roman" w:hAnsi="Times New Roman" w:cs="Times New Roman"/>
              </w:rPr>
              <w:t>в границах Синявского сельского поселения</w:t>
            </w:r>
          </w:p>
        </w:tc>
        <w:tc>
          <w:tcPr>
            <w:tcW w:w="1582" w:type="pct"/>
            <w:shd w:val="clear" w:color="auto" w:fill="auto"/>
          </w:tcPr>
          <w:p w:rsidR="00E07366" w:rsidRPr="007055E8" w:rsidRDefault="00E07366" w:rsidP="0019378F">
            <w:pPr>
              <w:spacing w:after="0" w:line="240" w:lineRule="auto"/>
              <w:rPr>
                <w:rFonts w:ascii="Times New Roman" w:hAnsi="Times New Roman" w:cs="Times New Roman"/>
              </w:rPr>
            </w:pPr>
            <w:r w:rsidRPr="007055E8">
              <w:rPr>
                <w:rFonts w:ascii="Times New Roman" w:hAnsi="Times New Roman" w:cs="Times New Roman"/>
              </w:rPr>
              <w:t>Растениеводство</w:t>
            </w:r>
          </w:p>
        </w:tc>
        <w:tc>
          <w:tcPr>
            <w:tcW w:w="479" w:type="pct"/>
            <w:shd w:val="clear" w:color="auto" w:fill="auto"/>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c>
          <w:tcPr>
            <w:tcW w:w="554" w:type="pct"/>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81539">
        <w:trPr>
          <w:trHeight w:val="861"/>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19" w:name="_Toc87606055"/>
            <w:bookmarkEnd w:id="219"/>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Плотников Николай Иванович</w:t>
            </w:r>
          </w:p>
        </w:tc>
        <w:tc>
          <w:tcPr>
            <w:tcW w:w="1246" w:type="pct"/>
            <w:shd w:val="clear" w:color="auto" w:fill="auto"/>
          </w:tcPr>
          <w:p w:rsidR="00E07366" w:rsidRPr="007055E8" w:rsidRDefault="008D0852" w:rsidP="008D0852">
            <w:pPr>
              <w:spacing w:after="0"/>
              <w:jc w:val="center"/>
              <w:rPr>
                <w:rFonts w:ascii="Times New Roman" w:hAnsi="Times New Roman" w:cs="Times New Roman"/>
              </w:rPr>
            </w:pPr>
            <w:r w:rsidRPr="007055E8">
              <w:rPr>
                <w:rFonts w:ascii="Times New Roman" w:hAnsi="Times New Roman"/>
                <w:bCs/>
                <w:shd w:val="clear" w:color="auto" w:fill="FFFFFF"/>
              </w:rPr>
              <w:t>с. Вязовка, северо-западная часть кадастрового квартала 36:29:9200004 (</w:t>
            </w:r>
            <w:r w:rsidRPr="007055E8">
              <w:rPr>
                <w:rFonts w:ascii="Times New Roman" w:hAnsi="Times New Roman"/>
              </w:rPr>
              <w:t>36:29:9200004:26, 36:29:9200004:186, 36:29:9200004:48)</w:t>
            </w:r>
          </w:p>
        </w:tc>
        <w:tc>
          <w:tcPr>
            <w:tcW w:w="1582" w:type="pct"/>
            <w:shd w:val="clear" w:color="auto" w:fill="auto"/>
          </w:tcPr>
          <w:p w:rsidR="00E07366" w:rsidRPr="007055E8" w:rsidRDefault="008D0852" w:rsidP="0019378F">
            <w:pPr>
              <w:spacing w:after="0" w:line="240" w:lineRule="auto"/>
              <w:rPr>
                <w:rFonts w:ascii="Times New Roman" w:hAnsi="Times New Roman" w:cs="Times New Roman"/>
              </w:rPr>
            </w:pPr>
            <w:r w:rsidRPr="007055E8">
              <w:rPr>
                <w:rFonts w:ascii="Times New Roman" w:hAnsi="Times New Roman"/>
              </w:rPr>
              <w:t>Ферма КРС с содержанием животных до 100 голов</w:t>
            </w:r>
          </w:p>
        </w:tc>
        <w:tc>
          <w:tcPr>
            <w:tcW w:w="479" w:type="pct"/>
            <w:shd w:val="clear" w:color="auto" w:fill="auto"/>
            <w:vAlign w:val="center"/>
          </w:tcPr>
          <w:p w:rsidR="00E07366" w:rsidRPr="007055E8" w:rsidRDefault="008D0852"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1</w:t>
            </w:r>
          </w:p>
        </w:tc>
        <w:tc>
          <w:tcPr>
            <w:tcW w:w="554" w:type="pct"/>
            <w:vAlign w:val="center"/>
          </w:tcPr>
          <w:p w:rsidR="00E07366" w:rsidRPr="007055E8" w:rsidRDefault="008D0852"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3</w:t>
            </w:r>
          </w:p>
        </w:tc>
      </w:tr>
      <w:tr w:rsidR="007055E8" w:rsidRPr="007055E8" w:rsidTr="00E81539">
        <w:trPr>
          <w:trHeight w:val="329"/>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20" w:name="_Toc87606056"/>
            <w:bookmarkEnd w:id="220"/>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Пономарев Николай Иванович</w:t>
            </w:r>
          </w:p>
        </w:tc>
        <w:tc>
          <w:tcPr>
            <w:tcW w:w="1246" w:type="pct"/>
            <w:shd w:val="clear" w:color="auto" w:fill="auto"/>
          </w:tcPr>
          <w:p w:rsidR="00E07366" w:rsidRPr="007055E8" w:rsidRDefault="00E07366" w:rsidP="0085208B">
            <w:pPr>
              <w:spacing w:after="0" w:line="240" w:lineRule="auto"/>
              <w:jc w:val="center"/>
              <w:rPr>
                <w:rFonts w:ascii="Times New Roman" w:hAnsi="Times New Roman" w:cs="Times New Roman"/>
              </w:rPr>
            </w:pPr>
            <w:r w:rsidRPr="007055E8">
              <w:rPr>
                <w:rFonts w:ascii="Times New Roman" w:hAnsi="Times New Roman" w:cs="Times New Roman"/>
              </w:rPr>
              <w:t>в границах Синявского сельского поселения</w:t>
            </w:r>
          </w:p>
        </w:tc>
        <w:tc>
          <w:tcPr>
            <w:tcW w:w="1582" w:type="pct"/>
            <w:shd w:val="clear" w:color="auto" w:fill="auto"/>
          </w:tcPr>
          <w:p w:rsidR="00E07366" w:rsidRPr="007055E8" w:rsidRDefault="00E07366" w:rsidP="0019378F">
            <w:pPr>
              <w:spacing w:after="0" w:line="240" w:lineRule="auto"/>
              <w:rPr>
                <w:rFonts w:ascii="Times New Roman" w:hAnsi="Times New Roman" w:cs="Times New Roman"/>
              </w:rPr>
            </w:pPr>
            <w:r w:rsidRPr="007055E8">
              <w:rPr>
                <w:rFonts w:ascii="Times New Roman" w:hAnsi="Times New Roman" w:cs="Times New Roman"/>
              </w:rPr>
              <w:t>Растениеводство</w:t>
            </w:r>
          </w:p>
        </w:tc>
        <w:tc>
          <w:tcPr>
            <w:tcW w:w="479" w:type="pct"/>
            <w:shd w:val="clear" w:color="auto" w:fill="auto"/>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c>
          <w:tcPr>
            <w:tcW w:w="554" w:type="pct"/>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81539">
        <w:trPr>
          <w:trHeight w:val="237"/>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21" w:name="_Toc87606057"/>
            <w:bookmarkEnd w:id="221"/>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Алтухов Петр Васильевич</w:t>
            </w:r>
          </w:p>
        </w:tc>
        <w:tc>
          <w:tcPr>
            <w:tcW w:w="1246" w:type="pct"/>
            <w:shd w:val="clear" w:color="auto" w:fill="auto"/>
          </w:tcPr>
          <w:p w:rsidR="00E07366" w:rsidRPr="007055E8" w:rsidRDefault="00E07366" w:rsidP="0085208B">
            <w:pPr>
              <w:spacing w:after="0" w:line="240" w:lineRule="auto"/>
              <w:jc w:val="center"/>
              <w:rPr>
                <w:rFonts w:ascii="Times New Roman" w:hAnsi="Times New Roman" w:cs="Times New Roman"/>
              </w:rPr>
            </w:pPr>
            <w:r w:rsidRPr="007055E8">
              <w:rPr>
                <w:rFonts w:ascii="Times New Roman" w:hAnsi="Times New Roman" w:cs="Times New Roman"/>
              </w:rPr>
              <w:t>в границах Синявского сельского поселения</w:t>
            </w:r>
          </w:p>
        </w:tc>
        <w:tc>
          <w:tcPr>
            <w:tcW w:w="1582" w:type="pct"/>
            <w:shd w:val="clear" w:color="auto" w:fill="auto"/>
          </w:tcPr>
          <w:p w:rsidR="00E07366" w:rsidRPr="007055E8" w:rsidRDefault="00E07366" w:rsidP="0019378F">
            <w:pPr>
              <w:spacing w:after="0" w:line="240" w:lineRule="auto"/>
              <w:rPr>
                <w:rFonts w:ascii="Times New Roman" w:hAnsi="Times New Roman" w:cs="Times New Roman"/>
              </w:rPr>
            </w:pPr>
            <w:r w:rsidRPr="007055E8">
              <w:rPr>
                <w:rFonts w:ascii="Times New Roman" w:hAnsi="Times New Roman" w:cs="Times New Roman"/>
              </w:rPr>
              <w:t>Растениеводство</w:t>
            </w:r>
          </w:p>
        </w:tc>
        <w:tc>
          <w:tcPr>
            <w:tcW w:w="479" w:type="pct"/>
            <w:shd w:val="clear" w:color="auto" w:fill="auto"/>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c>
          <w:tcPr>
            <w:tcW w:w="554" w:type="pct"/>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81539">
        <w:trPr>
          <w:trHeight w:val="145"/>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22" w:name="_Toc87606058"/>
            <w:bookmarkEnd w:id="222"/>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Батищев Евгений Валентинович</w:t>
            </w:r>
          </w:p>
        </w:tc>
        <w:tc>
          <w:tcPr>
            <w:tcW w:w="1246" w:type="pct"/>
            <w:shd w:val="clear" w:color="auto" w:fill="auto"/>
          </w:tcPr>
          <w:p w:rsidR="00E07366" w:rsidRPr="007055E8" w:rsidRDefault="00E07366" w:rsidP="0085208B">
            <w:pPr>
              <w:spacing w:after="0" w:line="240" w:lineRule="auto"/>
              <w:jc w:val="center"/>
              <w:rPr>
                <w:rFonts w:ascii="Times New Roman" w:hAnsi="Times New Roman" w:cs="Times New Roman"/>
              </w:rPr>
            </w:pPr>
            <w:r w:rsidRPr="007055E8">
              <w:rPr>
                <w:rFonts w:ascii="Times New Roman" w:hAnsi="Times New Roman" w:cs="Times New Roman"/>
              </w:rPr>
              <w:t>в границах Синявского сельского поселения</w:t>
            </w:r>
          </w:p>
        </w:tc>
        <w:tc>
          <w:tcPr>
            <w:tcW w:w="1582" w:type="pct"/>
            <w:shd w:val="clear" w:color="auto" w:fill="auto"/>
          </w:tcPr>
          <w:p w:rsidR="00E07366" w:rsidRPr="007055E8" w:rsidRDefault="00E07366" w:rsidP="0019378F">
            <w:pPr>
              <w:spacing w:after="0" w:line="240" w:lineRule="auto"/>
              <w:rPr>
                <w:rFonts w:ascii="Times New Roman" w:hAnsi="Times New Roman" w:cs="Times New Roman"/>
              </w:rPr>
            </w:pPr>
            <w:r w:rsidRPr="007055E8">
              <w:rPr>
                <w:rFonts w:ascii="Times New Roman" w:hAnsi="Times New Roman" w:cs="Times New Roman"/>
              </w:rPr>
              <w:t>Растениеводство</w:t>
            </w:r>
          </w:p>
        </w:tc>
        <w:tc>
          <w:tcPr>
            <w:tcW w:w="479" w:type="pct"/>
            <w:shd w:val="clear" w:color="auto" w:fill="auto"/>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c>
          <w:tcPr>
            <w:tcW w:w="554" w:type="pct"/>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81539">
        <w:trPr>
          <w:trHeight w:val="195"/>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23" w:name="_Toc87606059"/>
            <w:bookmarkEnd w:id="223"/>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Куприн Николай Иванович</w:t>
            </w:r>
          </w:p>
        </w:tc>
        <w:tc>
          <w:tcPr>
            <w:tcW w:w="1246" w:type="pct"/>
            <w:shd w:val="clear" w:color="auto" w:fill="auto"/>
          </w:tcPr>
          <w:p w:rsidR="00E07366" w:rsidRPr="007055E8" w:rsidRDefault="00E07366" w:rsidP="0085208B">
            <w:pPr>
              <w:spacing w:after="0" w:line="240" w:lineRule="auto"/>
              <w:jc w:val="center"/>
              <w:rPr>
                <w:rFonts w:ascii="Times New Roman" w:hAnsi="Times New Roman" w:cs="Times New Roman"/>
              </w:rPr>
            </w:pPr>
            <w:r w:rsidRPr="007055E8">
              <w:rPr>
                <w:rFonts w:ascii="Times New Roman" w:hAnsi="Times New Roman" w:cs="Times New Roman"/>
              </w:rPr>
              <w:t>в границах Синявского сельского поселения</w:t>
            </w:r>
          </w:p>
        </w:tc>
        <w:tc>
          <w:tcPr>
            <w:tcW w:w="1582" w:type="pct"/>
            <w:shd w:val="clear" w:color="auto" w:fill="auto"/>
          </w:tcPr>
          <w:p w:rsidR="00E07366" w:rsidRPr="007055E8" w:rsidRDefault="00E07366" w:rsidP="0019378F">
            <w:pPr>
              <w:spacing w:after="0" w:line="240" w:lineRule="auto"/>
              <w:rPr>
                <w:rFonts w:ascii="Times New Roman" w:hAnsi="Times New Roman" w:cs="Times New Roman"/>
              </w:rPr>
            </w:pPr>
            <w:r w:rsidRPr="007055E8">
              <w:rPr>
                <w:rFonts w:ascii="Times New Roman" w:hAnsi="Times New Roman" w:cs="Times New Roman"/>
              </w:rPr>
              <w:t>Растениеводство</w:t>
            </w:r>
          </w:p>
        </w:tc>
        <w:tc>
          <w:tcPr>
            <w:tcW w:w="479" w:type="pct"/>
            <w:shd w:val="clear" w:color="auto" w:fill="auto"/>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c>
          <w:tcPr>
            <w:tcW w:w="554" w:type="pct"/>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81539">
        <w:trPr>
          <w:trHeight w:val="387"/>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24" w:name="_Toc87606060"/>
            <w:bookmarkEnd w:id="224"/>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Бойков Александр Сергеевич</w:t>
            </w:r>
          </w:p>
        </w:tc>
        <w:tc>
          <w:tcPr>
            <w:tcW w:w="1246" w:type="pct"/>
            <w:shd w:val="clear" w:color="auto" w:fill="auto"/>
          </w:tcPr>
          <w:p w:rsidR="00E07366" w:rsidRPr="007055E8" w:rsidRDefault="00E07366" w:rsidP="0085208B">
            <w:pPr>
              <w:spacing w:after="0" w:line="240" w:lineRule="auto"/>
              <w:jc w:val="center"/>
              <w:rPr>
                <w:rFonts w:ascii="Times New Roman" w:hAnsi="Times New Roman" w:cs="Times New Roman"/>
              </w:rPr>
            </w:pPr>
            <w:r w:rsidRPr="007055E8">
              <w:rPr>
                <w:rFonts w:ascii="Times New Roman" w:hAnsi="Times New Roman" w:cs="Times New Roman"/>
              </w:rPr>
              <w:t>в границах Синявского сельского поселения</w:t>
            </w:r>
          </w:p>
        </w:tc>
        <w:tc>
          <w:tcPr>
            <w:tcW w:w="1582" w:type="pct"/>
            <w:shd w:val="clear" w:color="auto" w:fill="auto"/>
          </w:tcPr>
          <w:p w:rsidR="00E07366" w:rsidRPr="007055E8" w:rsidRDefault="00E07366" w:rsidP="0019378F">
            <w:pPr>
              <w:spacing w:after="0" w:line="240" w:lineRule="auto"/>
              <w:rPr>
                <w:rFonts w:ascii="Times New Roman" w:hAnsi="Times New Roman" w:cs="Times New Roman"/>
              </w:rPr>
            </w:pPr>
            <w:r w:rsidRPr="007055E8">
              <w:rPr>
                <w:rFonts w:ascii="Times New Roman" w:hAnsi="Times New Roman" w:cs="Times New Roman"/>
              </w:rPr>
              <w:t>Растениеводство</w:t>
            </w:r>
          </w:p>
        </w:tc>
        <w:tc>
          <w:tcPr>
            <w:tcW w:w="479" w:type="pct"/>
            <w:shd w:val="clear" w:color="auto" w:fill="auto"/>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c>
          <w:tcPr>
            <w:tcW w:w="554" w:type="pct"/>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81539">
        <w:trPr>
          <w:trHeight w:val="70"/>
          <w:jc w:val="center"/>
        </w:trPr>
        <w:tc>
          <w:tcPr>
            <w:tcW w:w="233" w:type="pct"/>
            <w:shd w:val="clear" w:color="auto" w:fill="auto"/>
            <w:vAlign w:val="center"/>
          </w:tcPr>
          <w:p w:rsidR="00E07366" w:rsidRPr="007055E8" w:rsidRDefault="00E07366" w:rsidP="006E6D59">
            <w:pPr>
              <w:pStyle w:val="afa"/>
              <w:numPr>
                <w:ilvl w:val="0"/>
                <w:numId w:val="29"/>
              </w:numPr>
              <w:spacing w:before="0" w:after="0" w:line="240" w:lineRule="auto"/>
              <w:ind w:left="0" w:right="-155" w:firstLine="0"/>
              <w:outlineLvl w:val="9"/>
              <w:rPr>
                <w:rStyle w:val="af1"/>
                <w:rFonts w:ascii="Times New Roman" w:hAnsi="Times New Roman"/>
                <w:bCs/>
                <w:sz w:val="22"/>
                <w:szCs w:val="22"/>
                <w:lang w:val="ru-RU"/>
              </w:rPr>
            </w:pPr>
            <w:bookmarkStart w:id="225" w:name="_Toc87606061"/>
            <w:bookmarkEnd w:id="225"/>
          </w:p>
        </w:tc>
        <w:tc>
          <w:tcPr>
            <w:tcW w:w="906" w:type="pct"/>
            <w:shd w:val="clear" w:color="auto" w:fill="auto"/>
            <w:vAlign w:val="center"/>
          </w:tcPr>
          <w:p w:rsidR="00E07366" w:rsidRPr="007055E8" w:rsidRDefault="00E07366" w:rsidP="003F665B">
            <w:pPr>
              <w:spacing w:after="0" w:line="240" w:lineRule="auto"/>
              <w:rPr>
                <w:rFonts w:ascii="Times New Roman" w:hAnsi="Times New Roman" w:cs="Times New Roman"/>
              </w:rPr>
            </w:pPr>
            <w:r w:rsidRPr="007055E8">
              <w:rPr>
                <w:rFonts w:ascii="Times New Roman" w:hAnsi="Times New Roman" w:cs="Times New Roman"/>
              </w:rPr>
              <w:t xml:space="preserve">ИП </w:t>
            </w:r>
            <w:r w:rsidR="00665CD6" w:rsidRPr="007055E8">
              <w:rPr>
                <w:rFonts w:ascii="Times New Roman" w:hAnsi="Times New Roman" w:cs="Times New Roman"/>
              </w:rPr>
              <w:t>КФХ</w:t>
            </w:r>
            <w:r w:rsidRPr="007055E8">
              <w:rPr>
                <w:rFonts w:ascii="Times New Roman" w:hAnsi="Times New Roman" w:cs="Times New Roman"/>
              </w:rPr>
              <w:t xml:space="preserve">  Селин Андрей Николаевич</w:t>
            </w:r>
          </w:p>
        </w:tc>
        <w:tc>
          <w:tcPr>
            <w:tcW w:w="1246" w:type="pct"/>
            <w:shd w:val="clear" w:color="auto" w:fill="auto"/>
          </w:tcPr>
          <w:p w:rsidR="00E07366" w:rsidRPr="007055E8" w:rsidRDefault="00E07366" w:rsidP="0085208B">
            <w:pPr>
              <w:spacing w:after="0" w:line="240" w:lineRule="auto"/>
              <w:jc w:val="center"/>
              <w:rPr>
                <w:rFonts w:ascii="Times New Roman" w:hAnsi="Times New Roman" w:cs="Times New Roman"/>
              </w:rPr>
            </w:pPr>
            <w:r w:rsidRPr="007055E8">
              <w:rPr>
                <w:rFonts w:ascii="Times New Roman" w:hAnsi="Times New Roman" w:cs="Times New Roman"/>
              </w:rPr>
              <w:t>в границах Синявского сельского поселения</w:t>
            </w:r>
          </w:p>
        </w:tc>
        <w:tc>
          <w:tcPr>
            <w:tcW w:w="1582" w:type="pct"/>
            <w:shd w:val="clear" w:color="auto" w:fill="auto"/>
          </w:tcPr>
          <w:p w:rsidR="00E07366" w:rsidRPr="007055E8" w:rsidRDefault="00E07366" w:rsidP="0019378F">
            <w:pPr>
              <w:spacing w:after="0" w:line="240" w:lineRule="auto"/>
              <w:rPr>
                <w:rFonts w:ascii="Times New Roman" w:hAnsi="Times New Roman" w:cs="Times New Roman"/>
              </w:rPr>
            </w:pPr>
            <w:r w:rsidRPr="007055E8">
              <w:rPr>
                <w:rFonts w:ascii="Times New Roman" w:hAnsi="Times New Roman" w:cs="Times New Roman"/>
              </w:rPr>
              <w:t>Растениеводство</w:t>
            </w:r>
          </w:p>
        </w:tc>
        <w:tc>
          <w:tcPr>
            <w:tcW w:w="479" w:type="pct"/>
            <w:shd w:val="clear" w:color="auto" w:fill="auto"/>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c>
          <w:tcPr>
            <w:tcW w:w="554" w:type="pct"/>
            <w:vAlign w:val="center"/>
          </w:tcPr>
          <w:p w:rsidR="00E07366" w:rsidRPr="007055E8" w:rsidRDefault="00E07366" w:rsidP="0085208B">
            <w:pPr>
              <w:tabs>
                <w:tab w:val="left" w:pos="0"/>
              </w:tabs>
              <w:spacing w:after="0" w:line="240" w:lineRule="auto"/>
              <w:jc w:val="center"/>
              <w:rPr>
                <w:rFonts w:ascii="Times New Roman" w:hAnsi="Times New Roman" w:cs="Times New Roman"/>
              </w:rPr>
            </w:pPr>
            <w:r w:rsidRPr="007055E8">
              <w:rPr>
                <w:rFonts w:ascii="Times New Roman" w:hAnsi="Times New Roman" w:cs="Times New Roman"/>
              </w:rPr>
              <w:t>-</w:t>
            </w:r>
          </w:p>
        </w:tc>
      </w:tr>
    </w:tbl>
    <w:p w:rsidR="00C62C11" w:rsidRPr="00E81539" w:rsidRDefault="00FB58A9" w:rsidP="00E81539">
      <w:pPr>
        <w:spacing w:after="0" w:line="240" w:lineRule="auto"/>
        <w:ind w:firstLine="851"/>
        <w:jc w:val="both"/>
        <w:rPr>
          <w:rFonts w:ascii="Times New Roman" w:hAnsi="Times New Roman" w:cs="Times New Roman"/>
          <w:sz w:val="20"/>
          <w:szCs w:val="20"/>
          <w:highlight w:val="yellow"/>
        </w:rPr>
      </w:pPr>
      <w:bookmarkStart w:id="226" w:name="_Toc59800125"/>
      <w:bookmarkStart w:id="227" w:name="_Toc59800314"/>
      <w:bookmarkStart w:id="228" w:name="_Toc60047321"/>
      <w:bookmarkStart w:id="229" w:name="_Toc61278500"/>
      <w:bookmarkStart w:id="230" w:name="_Toc63929029"/>
      <w:bookmarkStart w:id="231" w:name="_Toc64275646"/>
      <w:bookmarkStart w:id="232" w:name="_Toc65659521"/>
      <w:bookmarkStart w:id="233" w:name="_Toc65685956"/>
      <w:bookmarkStart w:id="234" w:name="_Toc59800126"/>
      <w:bookmarkStart w:id="235" w:name="_Toc59800315"/>
      <w:bookmarkStart w:id="236" w:name="_Toc60047322"/>
      <w:bookmarkStart w:id="237" w:name="_Toc61278501"/>
      <w:bookmarkStart w:id="238" w:name="_Toc63929030"/>
      <w:bookmarkStart w:id="239" w:name="_Toc64275647"/>
      <w:bookmarkStart w:id="240" w:name="_Toc65659522"/>
      <w:bookmarkStart w:id="241" w:name="_Toc65685957"/>
      <w:bookmarkStart w:id="242" w:name="_Toc59800131"/>
      <w:bookmarkStart w:id="243" w:name="_Toc59800320"/>
      <w:bookmarkStart w:id="244" w:name="_Toc60047327"/>
      <w:bookmarkStart w:id="245" w:name="_Toc61278506"/>
      <w:bookmarkStart w:id="246" w:name="_Toc63929035"/>
      <w:bookmarkStart w:id="247" w:name="_Toc64275652"/>
      <w:bookmarkStart w:id="248" w:name="_Toc65659527"/>
      <w:bookmarkStart w:id="249" w:name="_Toc65685962"/>
      <w:bookmarkStart w:id="250" w:name="_Toc59800149"/>
      <w:bookmarkStart w:id="251" w:name="_Toc59800338"/>
      <w:bookmarkStart w:id="252" w:name="_Toc60047345"/>
      <w:bookmarkStart w:id="253" w:name="_Toc61278524"/>
      <w:bookmarkStart w:id="254" w:name="_Toc63929051"/>
      <w:bookmarkStart w:id="255" w:name="_Toc64275668"/>
      <w:bookmarkStart w:id="256" w:name="_Toc65659537"/>
      <w:bookmarkStart w:id="257" w:name="_Toc65685972"/>
      <w:bookmarkStart w:id="258" w:name="_Toc59800151"/>
      <w:bookmarkStart w:id="259" w:name="_Toc59800340"/>
      <w:bookmarkStart w:id="260" w:name="_Toc60047347"/>
      <w:bookmarkStart w:id="261" w:name="_Toc61278526"/>
      <w:bookmarkStart w:id="262" w:name="_Toc63929053"/>
      <w:bookmarkStart w:id="263" w:name="_Toc64275670"/>
      <w:bookmarkStart w:id="264" w:name="_Toc65659538"/>
      <w:bookmarkStart w:id="265" w:name="_Toc65685973"/>
      <w:bookmarkStart w:id="266" w:name="_Toc60047360"/>
      <w:bookmarkStart w:id="267" w:name="_Toc61278539"/>
      <w:bookmarkStart w:id="268" w:name="_Toc63929066"/>
      <w:bookmarkStart w:id="269" w:name="_Toc64275683"/>
      <w:bookmarkStart w:id="270" w:name="_Toc65659545"/>
      <w:bookmarkStart w:id="271" w:name="_Toc65685980"/>
      <w:bookmarkStart w:id="272" w:name="_Toc60047376"/>
      <w:bookmarkStart w:id="273" w:name="_Toc61278555"/>
      <w:bookmarkStart w:id="274" w:name="_Toc63929082"/>
      <w:bookmarkStart w:id="275" w:name="_Toc64275699"/>
      <w:bookmarkStart w:id="276" w:name="_Toc65659553"/>
      <w:bookmarkStart w:id="277" w:name="_Toc65685988"/>
      <w:bookmarkStart w:id="278" w:name="_Toc60047387"/>
      <w:bookmarkStart w:id="279" w:name="_Toc61278566"/>
      <w:bookmarkStart w:id="280" w:name="_Toc63929093"/>
      <w:bookmarkStart w:id="281" w:name="_Toc64275710"/>
      <w:bookmarkStart w:id="282" w:name="_Toc65659562"/>
      <w:bookmarkStart w:id="283" w:name="_Toc65685997"/>
      <w:bookmarkStart w:id="284" w:name="_Toc65659575"/>
      <w:bookmarkStart w:id="285" w:name="_Toc65686010"/>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7055E8">
        <w:rPr>
          <w:rFonts w:ascii="Times New Roman" w:hAnsi="Times New Roman" w:cs="Times New Roman"/>
          <w:sz w:val="20"/>
          <w:szCs w:val="20"/>
        </w:rPr>
        <w:t>1</w:t>
      </w:r>
      <w:r w:rsidR="000211AF" w:rsidRPr="007055E8">
        <w:rPr>
          <w:rFonts w:ascii="Times New Roman" w:hAnsi="Times New Roman" w:cs="Times New Roman"/>
          <w:sz w:val="20"/>
          <w:szCs w:val="20"/>
        </w:rPr>
        <w:t xml:space="preserve"> </w:t>
      </w:r>
      <w:r w:rsidR="000211AF" w:rsidRPr="007055E8">
        <w:rPr>
          <w:rFonts w:ascii="Times New Roman" w:eastAsia="Arial Unicode MS" w:hAnsi="Times New Roman" w:cs="Times New Roman"/>
          <w:kern w:val="2"/>
          <w:sz w:val="20"/>
          <w:szCs w:val="20"/>
        </w:rPr>
        <w:t>Получено экспертное и санитарно-эпидемиологическое заключение. Проводятся инструментальные замеры для отправки в Федеральное управление Росприроднадзора</w:t>
      </w:r>
    </w:p>
    <w:p w:rsidR="0069635B" w:rsidRPr="007055E8" w:rsidRDefault="0069635B" w:rsidP="0069635B">
      <w:pPr>
        <w:spacing w:after="0" w:line="240" w:lineRule="auto"/>
        <w:ind w:firstLine="851"/>
        <w:jc w:val="both"/>
        <w:rPr>
          <w:rFonts w:ascii="Times New Roman" w:hAnsi="Times New Roman" w:cs="Times New Roman"/>
          <w:b/>
          <w:sz w:val="24"/>
          <w:szCs w:val="24"/>
          <w:u w:val="single"/>
        </w:rPr>
      </w:pPr>
      <w:r w:rsidRPr="007055E8">
        <w:rPr>
          <w:rFonts w:ascii="Times New Roman" w:hAnsi="Times New Roman" w:cs="Times New Roman"/>
          <w:b/>
          <w:sz w:val="24"/>
          <w:szCs w:val="24"/>
          <w:u w:val="single"/>
        </w:rPr>
        <w:t xml:space="preserve">Примечание к таблице: </w:t>
      </w:r>
    </w:p>
    <w:p w:rsidR="0069635B" w:rsidRPr="007055E8" w:rsidRDefault="0069635B" w:rsidP="0069635B">
      <w:pPr>
        <w:spacing w:after="0" w:line="240" w:lineRule="auto"/>
        <w:ind w:firstLine="851"/>
        <w:jc w:val="both"/>
        <w:rPr>
          <w:rFonts w:ascii="Times New Roman" w:hAnsi="Times New Roman" w:cs="Times New Roman"/>
          <w:b/>
          <w:bCs/>
          <w:sz w:val="24"/>
          <w:szCs w:val="24"/>
        </w:rPr>
      </w:pPr>
      <w:r w:rsidRPr="007055E8">
        <w:rPr>
          <w:rFonts w:ascii="Times New Roman" w:hAnsi="Times New Roman" w:cs="Times New Roman"/>
          <w:b/>
          <w:bCs/>
          <w:sz w:val="24"/>
          <w:szCs w:val="24"/>
        </w:rPr>
        <w:t>*Тип санитарно-защитной зоны:</w:t>
      </w:r>
    </w:p>
    <w:p w:rsidR="0069635B" w:rsidRPr="007055E8" w:rsidRDefault="0069635B" w:rsidP="0069635B">
      <w:pPr>
        <w:spacing w:after="0" w:line="240" w:lineRule="auto"/>
        <w:ind w:firstLine="851"/>
        <w:jc w:val="both"/>
        <w:rPr>
          <w:rFonts w:ascii="Times New Roman" w:hAnsi="Times New Roman" w:cs="Times New Roman"/>
          <w:sz w:val="24"/>
          <w:szCs w:val="24"/>
        </w:rPr>
      </w:pPr>
      <w:r w:rsidRPr="007055E8">
        <w:rPr>
          <w:rFonts w:ascii="Times New Roman" w:hAnsi="Times New Roman" w:cs="Times New Roman"/>
          <w:b/>
          <w:bCs/>
          <w:sz w:val="24"/>
          <w:szCs w:val="24"/>
        </w:rPr>
        <w:t>1 -</w:t>
      </w:r>
      <w:r w:rsidRPr="007055E8">
        <w:rPr>
          <w:rFonts w:ascii="Times New Roman" w:hAnsi="Times New Roman" w:cs="Times New Roman"/>
          <w:bCs/>
          <w:sz w:val="24"/>
          <w:szCs w:val="24"/>
        </w:rPr>
        <w:t xml:space="preserve"> </w:t>
      </w:r>
      <w:r w:rsidRPr="007055E8">
        <w:rPr>
          <w:rFonts w:ascii="Times New Roman" w:hAnsi="Times New Roman" w:cs="Times New Roman"/>
          <w:sz w:val="24"/>
          <w:szCs w:val="24"/>
        </w:rPr>
        <w:t>Ориентировочная (нормативная) зона;</w:t>
      </w:r>
    </w:p>
    <w:p w:rsidR="0069635B" w:rsidRPr="007055E8" w:rsidRDefault="0069635B" w:rsidP="0069635B">
      <w:pPr>
        <w:spacing w:after="0" w:line="240" w:lineRule="auto"/>
        <w:ind w:firstLine="851"/>
        <w:jc w:val="both"/>
        <w:rPr>
          <w:rFonts w:ascii="Times New Roman" w:hAnsi="Times New Roman" w:cs="Times New Roman"/>
          <w:sz w:val="24"/>
          <w:szCs w:val="24"/>
        </w:rPr>
      </w:pPr>
      <w:r w:rsidRPr="007055E8">
        <w:rPr>
          <w:rFonts w:ascii="Times New Roman" w:hAnsi="Times New Roman" w:cs="Times New Roman"/>
          <w:b/>
          <w:sz w:val="24"/>
          <w:szCs w:val="24"/>
        </w:rPr>
        <w:t>2</w:t>
      </w:r>
      <w:r w:rsidRPr="007055E8">
        <w:rPr>
          <w:rFonts w:ascii="Times New Roman" w:hAnsi="Times New Roman" w:cs="Times New Roman"/>
          <w:sz w:val="24"/>
          <w:szCs w:val="24"/>
        </w:rPr>
        <w:t xml:space="preserve"> - Расчетная (предварительная) зона;</w:t>
      </w:r>
    </w:p>
    <w:p w:rsidR="0069635B" w:rsidRPr="007055E8" w:rsidRDefault="0069635B" w:rsidP="0069635B">
      <w:pPr>
        <w:spacing w:after="0" w:line="240" w:lineRule="auto"/>
        <w:ind w:firstLine="851"/>
        <w:jc w:val="both"/>
        <w:rPr>
          <w:rFonts w:ascii="Times New Roman" w:hAnsi="Times New Roman" w:cs="Times New Roman"/>
          <w:sz w:val="24"/>
          <w:szCs w:val="24"/>
        </w:rPr>
      </w:pPr>
      <w:r w:rsidRPr="007055E8">
        <w:rPr>
          <w:rFonts w:ascii="Times New Roman" w:hAnsi="Times New Roman" w:cs="Times New Roman"/>
          <w:b/>
          <w:sz w:val="24"/>
          <w:szCs w:val="24"/>
        </w:rPr>
        <w:t xml:space="preserve">3 - </w:t>
      </w:r>
      <w:r w:rsidRPr="007055E8">
        <w:rPr>
          <w:rFonts w:ascii="Times New Roman" w:hAnsi="Times New Roman" w:cs="Times New Roman"/>
          <w:sz w:val="24"/>
          <w:szCs w:val="24"/>
        </w:rPr>
        <w:t>Установленная (окончательная) зона.</w:t>
      </w:r>
    </w:p>
    <w:p w:rsidR="0069635B" w:rsidRPr="007055E8" w:rsidRDefault="0069635B" w:rsidP="0069635B">
      <w:pPr>
        <w:spacing w:after="0" w:line="240" w:lineRule="auto"/>
        <w:ind w:firstLine="851"/>
        <w:jc w:val="both"/>
        <w:rPr>
          <w:rFonts w:ascii="Times New Roman" w:hAnsi="Times New Roman" w:cs="Times New Roman"/>
          <w:sz w:val="24"/>
          <w:szCs w:val="24"/>
        </w:rPr>
      </w:pPr>
    </w:p>
    <w:p w:rsidR="0069635B" w:rsidRPr="007055E8" w:rsidRDefault="0069635B" w:rsidP="0069635B">
      <w:pPr>
        <w:spacing w:after="0" w:line="240" w:lineRule="auto"/>
        <w:ind w:firstLine="851"/>
        <w:jc w:val="both"/>
        <w:rPr>
          <w:rFonts w:ascii="Times New Roman" w:hAnsi="Times New Roman" w:cs="Times New Roman"/>
          <w:b/>
          <w:bCs/>
          <w:sz w:val="24"/>
          <w:szCs w:val="24"/>
        </w:rPr>
      </w:pPr>
      <w:r w:rsidRPr="007055E8">
        <w:rPr>
          <w:rFonts w:ascii="Times New Roman" w:hAnsi="Times New Roman" w:cs="Times New Roman"/>
          <w:b/>
          <w:sz w:val="24"/>
          <w:szCs w:val="24"/>
        </w:rPr>
        <w:t xml:space="preserve">** </w:t>
      </w:r>
      <w:r w:rsidRPr="007055E8">
        <w:rPr>
          <w:rFonts w:ascii="Times New Roman" w:hAnsi="Times New Roman" w:cs="Times New Roman"/>
          <w:b/>
          <w:bCs/>
          <w:sz w:val="24"/>
          <w:szCs w:val="24"/>
        </w:rPr>
        <w:t>Планируемое событие/ мероприятие:</w:t>
      </w:r>
    </w:p>
    <w:p w:rsidR="0069635B" w:rsidRPr="007055E8" w:rsidRDefault="0069635B" w:rsidP="0069635B">
      <w:pPr>
        <w:spacing w:after="0" w:line="240" w:lineRule="auto"/>
        <w:ind w:firstLine="851"/>
        <w:jc w:val="both"/>
        <w:rPr>
          <w:rFonts w:ascii="Times New Roman" w:hAnsi="Times New Roman" w:cs="Times New Roman"/>
          <w:sz w:val="24"/>
          <w:szCs w:val="24"/>
        </w:rPr>
      </w:pPr>
      <w:r w:rsidRPr="007055E8">
        <w:rPr>
          <w:rFonts w:ascii="Times New Roman" w:hAnsi="Times New Roman" w:cs="Times New Roman"/>
          <w:b/>
          <w:bCs/>
          <w:sz w:val="24"/>
          <w:szCs w:val="24"/>
        </w:rPr>
        <w:t xml:space="preserve">1 – </w:t>
      </w:r>
      <w:r w:rsidRPr="007055E8">
        <w:rPr>
          <w:rFonts w:ascii="Times New Roman" w:hAnsi="Times New Roman" w:cs="Times New Roman"/>
          <w:sz w:val="24"/>
          <w:szCs w:val="24"/>
        </w:rPr>
        <w:t>Сохраняемая;</w:t>
      </w:r>
    </w:p>
    <w:p w:rsidR="0069635B" w:rsidRPr="007055E8" w:rsidRDefault="0069635B" w:rsidP="0069635B">
      <w:pPr>
        <w:spacing w:after="0" w:line="240" w:lineRule="auto"/>
        <w:ind w:firstLine="851"/>
        <w:jc w:val="both"/>
        <w:rPr>
          <w:rFonts w:ascii="Times New Roman" w:hAnsi="Times New Roman" w:cs="Times New Roman"/>
          <w:sz w:val="24"/>
          <w:szCs w:val="24"/>
        </w:rPr>
      </w:pPr>
      <w:r w:rsidRPr="007055E8">
        <w:rPr>
          <w:rFonts w:ascii="Times New Roman" w:hAnsi="Times New Roman" w:cs="Times New Roman"/>
          <w:b/>
          <w:sz w:val="24"/>
          <w:szCs w:val="24"/>
        </w:rPr>
        <w:t xml:space="preserve">2 - </w:t>
      </w:r>
      <w:r w:rsidRPr="007055E8">
        <w:rPr>
          <w:rFonts w:ascii="Times New Roman" w:hAnsi="Times New Roman" w:cs="Times New Roman"/>
          <w:sz w:val="24"/>
          <w:szCs w:val="24"/>
        </w:rPr>
        <w:t>Ликвидируемая (при выносе объекта);</w:t>
      </w:r>
    </w:p>
    <w:p w:rsidR="0069635B" w:rsidRPr="007055E8" w:rsidRDefault="0069635B" w:rsidP="0069635B">
      <w:pPr>
        <w:spacing w:after="0" w:line="240" w:lineRule="auto"/>
        <w:ind w:firstLine="851"/>
        <w:jc w:val="both"/>
        <w:rPr>
          <w:rFonts w:ascii="Times New Roman" w:hAnsi="Times New Roman" w:cs="Times New Roman"/>
          <w:b/>
          <w:sz w:val="24"/>
          <w:szCs w:val="24"/>
        </w:rPr>
      </w:pPr>
      <w:r w:rsidRPr="007055E8">
        <w:rPr>
          <w:rFonts w:ascii="Times New Roman" w:hAnsi="Times New Roman" w:cs="Times New Roman"/>
          <w:b/>
          <w:sz w:val="24"/>
          <w:szCs w:val="24"/>
        </w:rPr>
        <w:t xml:space="preserve">3 - </w:t>
      </w:r>
      <w:r w:rsidRPr="007055E8">
        <w:rPr>
          <w:rFonts w:ascii="Times New Roman" w:hAnsi="Times New Roman" w:cs="Times New Roman"/>
          <w:sz w:val="24"/>
          <w:szCs w:val="24"/>
        </w:rPr>
        <w:t>Требующая изменения (установления) границы.</w:t>
      </w:r>
    </w:p>
    <w:p w:rsidR="0069635B" w:rsidRPr="007055E8" w:rsidRDefault="0069635B" w:rsidP="0069635B">
      <w:pPr>
        <w:rPr>
          <w:b/>
          <w:bCs/>
          <w:snapToGrid w:val="0"/>
        </w:rPr>
      </w:pPr>
    </w:p>
    <w:p w:rsidR="0069635B" w:rsidRPr="007055E8" w:rsidRDefault="0069635B" w:rsidP="0069635B">
      <w:pPr>
        <w:pStyle w:val="15"/>
        <w:ind w:left="851" w:firstLine="0"/>
        <w:rPr>
          <w:szCs w:val="24"/>
          <w:highlight w:val="yellow"/>
        </w:rPr>
        <w:sectPr w:rsidR="0069635B" w:rsidRPr="007055E8" w:rsidSect="005A29B8">
          <w:pgSz w:w="16838" w:h="11906" w:orient="landscape"/>
          <w:pgMar w:top="993" w:right="1134" w:bottom="851" w:left="1134" w:header="709" w:footer="709" w:gutter="0"/>
          <w:cols w:space="708"/>
          <w:docGrid w:linePitch="360"/>
        </w:sectPr>
      </w:pPr>
    </w:p>
    <w:p w:rsidR="0069635B" w:rsidRPr="007055E8" w:rsidRDefault="0069635B" w:rsidP="00E81539">
      <w:pPr>
        <w:pStyle w:val="15"/>
        <w:ind w:left="0" w:firstLine="709"/>
        <w:jc w:val="center"/>
        <w:rPr>
          <w:sz w:val="24"/>
          <w:szCs w:val="24"/>
        </w:rPr>
      </w:pPr>
      <w:r w:rsidRPr="007055E8">
        <w:rPr>
          <w:b/>
          <w:i/>
          <w:sz w:val="24"/>
          <w:szCs w:val="24"/>
        </w:rPr>
        <w:lastRenderedPageBreak/>
        <w:t xml:space="preserve">Кроме того, на территории </w:t>
      </w:r>
      <w:r w:rsidR="000228D7" w:rsidRPr="007055E8">
        <w:rPr>
          <w:b/>
          <w:i/>
          <w:sz w:val="24"/>
          <w:szCs w:val="24"/>
        </w:rPr>
        <w:t>Синявского сельского поселения</w:t>
      </w:r>
      <w:r w:rsidRPr="007055E8">
        <w:rPr>
          <w:b/>
          <w:i/>
          <w:sz w:val="24"/>
          <w:szCs w:val="24"/>
        </w:rPr>
        <w:t xml:space="preserve"> име</w:t>
      </w:r>
      <w:r w:rsidR="008228AA" w:rsidRPr="007055E8">
        <w:rPr>
          <w:b/>
          <w:i/>
          <w:sz w:val="24"/>
          <w:szCs w:val="24"/>
        </w:rPr>
        <w:t>е</w:t>
      </w:r>
      <w:r w:rsidRPr="007055E8">
        <w:rPr>
          <w:b/>
          <w:i/>
          <w:sz w:val="24"/>
          <w:szCs w:val="24"/>
        </w:rPr>
        <w:t>тся недействующ</w:t>
      </w:r>
      <w:r w:rsidR="008228AA" w:rsidRPr="007055E8">
        <w:rPr>
          <w:b/>
          <w:i/>
          <w:sz w:val="24"/>
          <w:szCs w:val="24"/>
        </w:rPr>
        <w:t>е</w:t>
      </w:r>
      <w:r w:rsidR="00993B2A" w:rsidRPr="007055E8">
        <w:rPr>
          <w:b/>
          <w:i/>
          <w:sz w:val="24"/>
          <w:szCs w:val="24"/>
        </w:rPr>
        <w:t>е</w:t>
      </w:r>
      <w:r w:rsidRPr="007055E8">
        <w:rPr>
          <w:b/>
          <w:i/>
          <w:sz w:val="24"/>
          <w:szCs w:val="24"/>
        </w:rPr>
        <w:t xml:space="preserve"> предприяти</w:t>
      </w:r>
      <w:r w:rsidR="008228AA" w:rsidRPr="007055E8">
        <w:rPr>
          <w:b/>
          <w:i/>
          <w:sz w:val="24"/>
          <w:szCs w:val="24"/>
        </w:rPr>
        <w:t>е</w:t>
      </w:r>
      <w:r w:rsidRPr="007055E8">
        <w:rPr>
          <w:sz w:val="24"/>
          <w:szCs w:val="24"/>
        </w:rPr>
        <w:t>.</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4539"/>
        <w:gridCol w:w="4415"/>
      </w:tblGrid>
      <w:tr w:rsidR="007055E8" w:rsidRPr="007055E8" w:rsidTr="00865444">
        <w:trPr>
          <w:trHeight w:val="707"/>
          <w:jc w:val="center"/>
        </w:trPr>
        <w:tc>
          <w:tcPr>
            <w:tcW w:w="484" w:type="dxa"/>
            <w:shd w:val="clear" w:color="auto" w:fill="D9D9D9" w:themeFill="background1" w:themeFillShade="D9"/>
            <w:vAlign w:val="center"/>
          </w:tcPr>
          <w:p w:rsidR="00865444" w:rsidRPr="007055E8" w:rsidRDefault="00865444" w:rsidP="00D32F97">
            <w:pPr>
              <w:autoSpaceDE w:val="0"/>
              <w:snapToGrid w:val="0"/>
              <w:spacing w:after="0" w:line="240" w:lineRule="auto"/>
              <w:ind w:left="-229" w:right="-111"/>
              <w:jc w:val="center"/>
              <w:rPr>
                <w:rFonts w:ascii="Times New Roman" w:hAnsi="Times New Roman" w:cs="Times New Roman"/>
                <w:b/>
                <w:bCs/>
              </w:rPr>
            </w:pPr>
            <w:r w:rsidRPr="007055E8">
              <w:rPr>
                <w:rFonts w:ascii="Times New Roman" w:hAnsi="Times New Roman" w:cs="Times New Roman"/>
                <w:b/>
                <w:bCs/>
              </w:rPr>
              <w:t>№</w:t>
            </w:r>
          </w:p>
          <w:p w:rsidR="00865444" w:rsidRPr="007055E8" w:rsidRDefault="00865444" w:rsidP="00D32F97">
            <w:pPr>
              <w:autoSpaceDE w:val="0"/>
              <w:snapToGrid w:val="0"/>
              <w:spacing w:after="0" w:line="240" w:lineRule="auto"/>
              <w:ind w:left="-229" w:right="-111"/>
              <w:jc w:val="center"/>
              <w:rPr>
                <w:rFonts w:ascii="Times New Roman" w:hAnsi="Times New Roman" w:cs="Times New Roman"/>
                <w:b/>
                <w:bCs/>
              </w:rPr>
            </w:pPr>
            <w:r w:rsidRPr="007055E8">
              <w:rPr>
                <w:rFonts w:ascii="Times New Roman" w:hAnsi="Times New Roman" w:cs="Times New Roman"/>
                <w:b/>
                <w:bCs/>
              </w:rPr>
              <w:t>п/п</w:t>
            </w:r>
          </w:p>
        </w:tc>
        <w:tc>
          <w:tcPr>
            <w:tcW w:w="4539" w:type="dxa"/>
            <w:shd w:val="clear" w:color="auto" w:fill="D9D9D9" w:themeFill="background1" w:themeFillShade="D9"/>
            <w:vAlign w:val="center"/>
          </w:tcPr>
          <w:p w:rsidR="00865444" w:rsidRPr="007055E8" w:rsidRDefault="00865444" w:rsidP="006C0E7A">
            <w:pPr>
              <w:spacing w:after="0" w:line="240" w:lineRule="auto"/>
              <w:jc w:val="center"/>
              <w:rPr>
                <w:rFonts w:ascii="Times New Roman" w:hAnsi="Times New Roman" w:cs="Times New Roman"/>
                <w:b/>
                <w:bCs/>
              </w:rPr>
            </w:pPr>
            <w:r w:rsidRPr="007055E8">
              <w:rPr>
                <w:rFonts w:ascii="Times New Roman" w:hAnsi="Times New Roman" w:cs="Times New Roman"/>
                <w:b/>
                <w:bCs/>
              </w:rPr>
              <w:t>Наименование объекта</w:t>
            </w:r>
          </w:p>
        </w:tc>
        <w:tc>
          <w:tcPr>
            <w:tcW w:w="4415" w:type="dxa"/>
            <w:shd w:val="clear" w:color="auto" w:fill="D9D9D9" w:themeFill="background1" w:themeFillShade="D9"/>
            <w:vAlign w:val="center"/>
          </w:tcPr>
          <w:p w:rsidR="00865444" w:rsidRPr="007055E8" w:rsidRDefault="00865444" w:rsidP="006C0E7A">
            <w:pPr>
              <w:spacing w:after="0" w:line="240" w:lineRule="auto"/>
              <w:jc w:val="center"/>
              <w:rPr>
                <w:rFonts w:ascii="Times New Roman" w:hAnsi="Times New Roman" w:cs="Times New Roman"/>
                <w:b/>
                <w:bCs/>
              </w:rPr>
            </w:pPr>
            <w:r w:rsidRPr="007055E8">
              <w:rPr>
                <w:rFonts w:ascii="Times New Roman" w:hAnsi="Times New Roman" w:cs="Times New Roman"/>
                <w:b/>
                <w:bCs/>
              </w:rPr>
              <w:t>Местоположение (адрес)</w:t>
            </w:r>
          </w:p>
        </w:tc>
      </w:tr>
      <w:tr w:rsidR="007055E8" w:rsidRPr="007055E8" w:rsidTr="00865444">
        <w:trPr>
          <w:trHeight w:val="555"/>
          <w:jc w:val="center"/>
        </w:trPr>
        <w:tc>
          <w:tcPr>
            <w:tcW w:w="484" w:type="dxa"/>
            <w:shd w:val="clear" w:color="auto" w:fill="auto"/>
          </w:tcPr>
          <w:p w:rsidR="00865444" w:rsidRPr="007055E8" w:rsidRDefault="00865444" w:rsidP="006E6D59">
            <w:pPr>
              <w:pStyle w:val="afa"/>
              <w:numPr>
                <w:ilvl w:val="0"/>
                <w:numId w:val="30"/>
              </w:numPr>
              <w:spacing w:before="0" w:after="0" w:line="240" w:lineRule="auto"/>
              <w:ind w:left="-229" w:right="-111" w:firstLine="0"/>
              <w:rPr>
                <w:rStyle w:val="af1"/>
                <w:rFonts w:ascii="Times New Roman" w:hAnsi="Times New Roman"/>
                <w:bCs/>
                <w:sz w:val="22"/>
                <w:szCs w:val="22"/>
                <w:lang w:val="ru-RU"/>
              </w:rPr>
            </w:pPr>
            <w:bookmarkStart w:id="286" w:name="_Toc59800181"/>
            <w:bookmarkStart w:id="287" w:name="_Toc59800370"/>
            <w:bookmarkStart w:id="288" w:name="_Toc60047414"/>
            <w:bookmarkStart w:id="289" w:name="_Toc61278593"/>
            <w:bookmarkStart w:id="290" w:name="_Toc63929118"/>
            <w:bookmarkStart w:id="291" w:name="_Toc64275735"/>
            <w:bookmarkStart w:id="292" w:name="_Toc65659584"/>
            <w:bookmarkStart w:id="293" w:name="_Toc65686019"/>
            <w:bookmarkStart w:id="294" w:name="_Toc68796804"/>
            <w:bookmarkStart w:id="295" w:name="_Toc69729902"/>
            <w:bookmarkStart w:id="296" w:name="_Toc70342676"/>
            <w:bookmarkStart w:id="297" w:name="_Toc70494341"/>
            <w:bookmarkStart w:id="298" w:name="_Toc73008391"/>
            <w:bookmarkStart w:id="299" w:name="_Toc75419875"/>
            <w:bookmarkStart w:id="300" w:name="_Toc87606062"/>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tc>
        <w:tc>
          <w:tcPr>
            <w:tcW w:w="4539" w:type="dxa"/>
            <w:shd w:val="clear" w:color="auto" w:fill="auto"/>
          </w:tcPr>
          <w:p w:rsidR="00865444" w:rsidRPr="007055E8" w:rsidRDefault="00865444" w:rsidP="00463D78">
            <w:pPr>
              <w:widowControl w:val="0"/>
              <w:suppressAutoHyphens/>
              <w:autoSpaceDN w:val="0"/>
              <w:spacing w:after="0" w:line="240" w:lineRule="auto"/>
              <w:rPr>
                <w:rFonts w:ascii="Times New Roman" w:eastAsia="Arial Unicode MS" w:hAnsi="Times New Roman" w:cs="Times New Roman"/>
                <w:kern w:val="3"/>
              </w:rPr>
            </w:pPr>
            <w:r w:rsidRPr="007055E8">
              <w:rPr>
                <w:rFonts w:ascii="Times New Roman" w:eastAsia="Arial Unicode MS" w:hAnsi="Times New Roman" w:cs="Times New Roman"/>
                <w:kern w:val="3"/>
              </w:rPr>
              <w:t>Ферма КРС</w:t>
            </w:r>
          </w:p>
        </w:tc>
        <w:tc>
          <w:tcPr>
            <w:tcW w:w="4415" w:type="dxa"/>
            <w:shd w:val="clear" w:color="auto" w:fill="auto"/>
          </w:tcPr>
          <w:p w:rsidR="00865444" w:rsidRPr="007055E8" w:rsidRDefault="00F12101" w:rsidP="00175812">
            <w:pPr>
              <w:autoSpaceDE w:val="0"/>
              <w:snapToGrid w:val="0"/>
              <w:spacing w:after="0" w:line="240" w:lineRule="auto"/>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п. Еланка, з</w:t>
            </w:r>
            <w:r w:rsidR="00865444" w:rsidRPr="007055E8">
              <w:rPr>
                <w:rFonts w:ascii="Times New Roman" w:eastAsia="Arial Unicode MS" w:hAnsi="Times New Roman" w:cs="Times New Roman"/>
                <w:kern w:val="3"/>
              </w:rPr>
              <w:t>ападная часть кадастрового квартала 36:29:9200004</w:t>
            </w:r>
          </w:p>
        </w:tc>
      </w:tr>
      <w:tr w:rsidR="007055E8" w:rsidRPr="007055E8" w:rsidTr="00757279">
        <w:trPr>
          <w:trHeight w:val="555"/>
          <w:jc w:val="center"/>
        </w:trPr>
        <w:tc>
          <w:tcPr>
            <w:tcW w:w="484" w:type="dxa"/>
            <w:shd w:val="clear" w:color="auto" w:fill="auto"/>
          </w:tcPr>
          <w:p w:rsidR="00C60109" w:rsidRPr="007055E8" w:rsidRDefault="00C60109" w:rsidP="006E6D59">
            <w:pPr>
              <w:pStyle w:val="afa"/>
              <w:numPr>
                <w:ilvl w:val="0"/>
                <w:numId w:val="30"/>
              </w:numPr>
              <w:spacing w:before="0" w:after="0" w:line="240" w:lineRule="auto"/>
              <w:ind w:left="-229" w:right="-111" w:firstLine="0"/>
              <w:rPr>
                <w:rStyle w:val="af1"/>
                <w:rFonts w:ascii="Times New Roman" w:hAnsi="Times New Roman"/>
                <w:bCs/>
                <w:sz w:val="22"/>
                <w:szCs w:val="22"/>
                <w:lang w:val="ru-RU"/>
              </w:rPr>
            </w:pPr>
            <w:bookmarkStart w:id="301" w:name="_Toc87606063"/>
            <w:bookmarkEnd w:id="301"/>
          </w:p>
        </w:tc>
        <w:tc>
          <w:tcPr>
            <w:tcW w:w="4539" w:type="dxa"/>
            <w:shd w:val="clear" w:color="auto" w:fill="auto"/>
          </w:tcPr>
          <w:p w:rsidR="00C60109" w:rsidRPr="007055E8" w:rsidRDefault="00C60109" w:rsidP="00C60109">
            <w:pPr>
              <w:spacing w:after="0"/>
              <w:rPr>
                <w:rFonts w:ascii="Times New Roman" w:eastAsia="Arial Unicode MS" w:hAnsi="Times New Roman" w:cs="Times New Roman"/>
                <w:kern w:val="3"/>
              </w:rPr>
            </w:pPr>
            <w:r w:rsidRPr="007055E8">
              <w:rPr>
                <w:rFonts w:ascii="Times New Roman" w:hAnsi="Times New Roman"/>
              </w:rPr>
              <w:t xml:space="preserve">ИП КФХ Плотников Николай Иванович, </w:t>
            </w:r>
            <w:r w:rsidRPr="007055E8">
              <w:rPr>
                <w:rFonts w:ascii="Times New Roman" w:eastAsia="Arial Unicode MS" w:hAnsi="Times New Roman" w:cs="Times New Roman"/>
                <w:kern w:val="3"/>
              </w:rPr>
              <w:t>Ферма КРС</w:t>
            </w:r>
          </w:p>
        </w:tc>
        <w:tc>
          <w:tcPr>
            <w:tcW w:w="4415" w:type="dxa"/>
            <w:shd w:val="clear" w:color="auto" w:fill="auto"/>
            <w:vAlign w:val="center"/>
          </w:tcPr>
          <w:p w:rsidR="00C60109" w:rsidRPr="007055E8" w:rsidRDefault="00EB6657" w:rsidP="00175812">
            <w:pPr>
              <w:spacing w:after="0"/>
              <w:jc w:val="center"/>
              <w:rPr>
                <w:rFonts w:ascii="Times New Roman" w:hAnsi="Times New Roman"/>
                <w:bCs/>
                <w:shd w:val="clear" w:color="auto" w:fill="FFFFFF"/>
              </w:rPr>
            </w:pPr>
            <w:r w:rsidRPr="007055E8">
              <w:rPr>
                <w:rFonts w:ascii="Times New Roman" w:hAnsi="Times New Roman"/>
                <w:bCs/>
                <w:shd w:val="clear" w:color="auto" w:fill="FFFFFF"/>
              </w:rPr>
              <w:t>с</w:t>
            </w:r>
            <w:r w:rsidR="00C60109" w:rsidRPr="007055E8">
              <w:rPr>
                <w:rFonts w:ascii="Times New Roman" w:hAnsi="Times New Roman"/>
                <w:bCs/>
                <w:shd w:val="clear" w:color="auto" w:fill="FFFFFF"/>
              </w:rPr>
              <w:t>. Вязовка, северо-западная часть кадастрового квартала 36:29:9200004</w:t>
            </w:r>
          </w:p>
        </w:tc>
      </w:tr>
      <w:tr w:rsidR="007055E8" w:rsidRPr="007055E8" w:rsidTr="00E81539">
        <w:trPr>
          <w:trHeight w:val="145"/>
          <w:jc w:val="center"/>
        </w:trPr>
        <w:tc>
          <w:tcPr>
            <w:tcW w:w="484" w:type="dxa"/>
            <w:shd w:val="clear" w:color="auto" w:fill="auto"/>
          </w:tcPr>
          <w:p w:rsidR="00C60109" w:rsidRPr="007055E8" w:rsidRDefault="00C60109" w:rsidP="006E6D59">
            <w:pPr>
              <w:pStyle w:val="afa"/>
              <w:numPr>
                <w:ilvl w:val="0"/>
                <w:numId w:val="30"/>
              </w:numPr>
              <w:spacing w:before="0" w:after="0" w:line="240" w:lineRule="auto"/>
              <w:ind w:left="-229" w:right="-111" w:firstLine="0"/>
              <w:rPr>
                <w:rStyle w:val="af1"/>
                <w:rFonts w:ascii="Times New Roman" w:hAnsi="Times New Roman"/>
                <w:bCs/>
                <w:sz w:val="22"/>
                <w:szCs w:val="22"/>
                <w:lang w:val="ru-RU"/>
              </w:rPr>
            </w:pPr>
            <w:bookmarkStart w:id="302" w:name="_Toc87606064"/>
            <w:bookmarkEnd w:id="302"/>
          </w:p>
        </w:tc>
        <w:tc>
          <w:tcPr>
            <w:tcW w:w="4539" w:type="dxa"/>
            <w:shd w:val="clear" w:color="auto" w:fill="auto"/>
          </w:tcPr>
          <w:p w:rsidR="00C60109" w:rsidRPr="007055E8" w:rsidRDefault="00C60109" w:rsidP="00757279">
            <w:pPr>
              <w:widowControl w:val="0"/>
              <w:suppressAutoHyphens/>
              <w:autoSpaceDN w:val="0"/>
              <w:spacing w:after="0" w:line="240" w:lineRule="auto"/>
              <w:rPr>
                <w:rFonts w:ascii="Times New Roman" w:eastAsia="Arial Unicode MS" w:hAnsi="Times New Roman" w:cs="Times New Roman"/>
                <w:kern w:val="3"/>
              </w:rPr>
            </w:pPr>
            <w:r w:rsidRPr="007055E8">
              <w:rPr>
                <w:rFonts w:ascii="Times New Roman" w:eastAsia="Arial Unicode MS" w:hAnsi="Times New Roman" w:cs="Times New Roman"/>
                <w:kern w:val="3"/>
              </w:rPr>
              <w:t>Ферма КРС</w:t>
            </w:r>
          </w:p>
        </w:tc>
        <w:tc>
          <w:tcPr>
            <w:tcW w:w="4415" w:type="dxa"/>
            <w:shd w:val="clear" w:color="auto" w:fill="auto"/>
            <w:vAlign w:val="center"/>
          </w:tcPr>
          <w:p w:rsidR="00C60109" w:rsidRPr="007055E8" w:rsidRDefault="00C60109" w:rsidP="00175812">
            <w:pPr>
              <w:spacing w:after="0"/>
              <w:jc w:val="center"/>
              <w:rPr>
                <w:rFonts w:ascii="Times New Roman" w:hAnsi="Times New Roman"/>
                <w:bCs/>
                <w:shd w:val="clear" w:color="auto" w:fill="FFFFFF"/>
              </w:rPr>
            </w:pPr>
            <w:r w:rsidRPr="007055E8">
              <w:rPr>
                <w:rFonts w:ascii="Times New Roman" w:hAnsi="Times New Roman"/>
                <w:bCs/>
                <w:shd w:val="clear" w:color="auto" w:fill="FFFFFF"/>
              </w:rPr>
              <w:t>п.</w:t>
            </w:r>
            <w:r w:rsidR="00EB6657" w:rsidRPr="007055E8">
              <w:rPr>
                <w:rFonts w:ascii="Times New Roman" w:hAnsi="Times New Roman"/>
                <w:bCs/>
                <w:shd w:val="clear" w:color="auto" w:fill="FFFFFF"/>
              </w:rPr>
              <w:t xml:space="preserve"> </w:t>
            </w:r>
            <w:r w:rsidRPr="007055E8">
              <w:rPr>
                <w:rFonts w:ascii="Times New Roman" w:hAnsi="Times New Roman"/>
                <w:bCs/>
                <w:shd w:val="clear" w:color="auto" w:fill="FFFFFF"/>
              </w:rPr>
              <w:t>Еланка</w:t>
            </w:r>
          </w:p>
        </w:tc>
      </w:tr>
      <w:tr w:rsidR="00C60109" w:rsidRPr="007055E8" w:rsidTr="00E81539">
        <w:trPr>
          <w:trHeight w:val="291"/>
          <w:jc w:val="center"/>
        </w:trPr>
        <w:tc>
          <w:tcPr>
            <w:tcW w:w="484" w:type="dxa"/>
            <w:shd w:val="clear" w:color="auto" w:fill="auto"/>
          </w:tcPr>
          <w:p w:rsidR="00C60109" w:rsidRPr="007055E8" w:rsidRDefault="00C60109" w:rsidP="006E6D59">
            <w:pPr>
              <w:pStyle w:val="afa"/>
              <w:numPr>
                <w:ilvl w:val="0"/>
                <w:numId w:val="30"/>
              </w:numPr>
              <w:spacing w:before="0" w:after="0" w:line="240" w:lineRule="auto"/>
              <w:ind w:left="-229" w:right="-111" w:firstLine="0"/>
              <w:rPr>
                <w:rStyle w:val="af1"/>
                <w:rFonts w:ascii="Times New Roman" w:hAnsi="Times New Roman"/>
                <w:bCs/>
                <w:sz w:val="22"/>
                <w:szCs w:val="22"/>
                <w:lang w:val="ru-RU"/>
              </w:rPr>
            </w:pPr>
            <w:bookmarkStart w:id="303" w:name="_Toc87606065"/>
            <w:bookmarkEnd w:id="303"/>
          </w:p>
        </w:tc>
        <w:tc>
          <w:tcPr>
            <w:tcW w:w="4539" w:type="dxa"/>
            <w:shd w:val="clear" w:color="auto" w:fill="auto"/>
          </w:tcPr>
          <w:p w:rsidR="00C60109" w:rsidRPr="007055E8" w:rsidRDefault="00C60109" w:rsidP="00757279">
            <w:pPr>
              <w:widowControl w:val="0"/>
              <w:suppressAutoHyphens/>
              <w:autoSpaceDN w:val="0"/>
              <w:spacing w:after="0" w:line="240" w:lineRule="auto"/>
              <w:rPr>
                <w:rFonts w:ascii="Times New Roman" w:eastAsia="Arial Unicode MS" w:hAnsi="Times New Roman" w:cs="Times New Roman"/>
                <w:kern w:val="3"/>
              </w:rPr>
            </w:pPr>
            <w:r w:rsidRPr="007055E8">
              <w:rPr>
                <w:rFonts w:ascii="Times New Roman" w:eastAsia="Arial Unicode MS" w:hAnsi="Times New Roman" w:cs="Times New Roman"/>
                <w:kern w:val="3"/>
              </w:rPr>
              <w:t>Ферма КРС</w:t>
            </w:r>
          </w:p>
        </w:tc>
        <w:tc>
          <w:tcPr>
            <w:tcW w:w="4415" w:type="dxa"/>
            <w:shd w:val="clear" w:color="auto" w:fill="auto"/>
            <w:vAlign w:val="center"/>
          </w:tcPr>
          <w:p w:rsidR="00C60109" w:rsidRPr="007055E8" w:rsidRDefault="00C60109" w:rsidP="00175812">
            <w:pPr>
              <w:spacing w:after="0"/>
              <w:jc w:val="center"/>
              <w:rPr>
                <w:rFonts w:ascii="Times New Roman" w:hAnsi="Times New Roman"/>
                <w:bCs/>
                <w:shd w:val="clear" w:color="auto" w:fill="FFFFFF"/>
              </w:rPr>
            </w:pPr>
            <w:r w:rsidRPr="007055E8">
              <w:rPr>
                <w:rFonts w:ascii="Times New Roman" w:hAnsi="Times New Roman"/>
                <w:bCs/>
                <w:shd w:val="clear" w:color="auto" w:fill="FFFFFF"/>
              </w:rPr>
              <w:t>п.</w:t>
            </w:r>
            <w:r w:rsidR="00EB6657" w:rsidRPr="007055E8">
              <w:rPr>
                <w:rFonts w:ascii="Times New Roman" w:hAnsi="Times New Roman"/>
                <w:bCs/>
                <w:shd w:val="clear" w:color="auto" w:fill="FFFFFF"/>
              </w:rPr>
              <w:t xml:space="preserve"> </w:t>
            </w:r>
            <w:r w:rsidRPr="007055E8">
              <w:rPr>
                <w:rFonts w:ascii="Times New Roman" w:hAnsi="Times New Roman"/>
                <w:bCs/>
                <w:shd w:val="clear" w:color="auto" w:fill="FFFFFF"/>
              </w:rPr>
              <w:t>Новогольский</w:t>
            </w:r>
            <w:r w:rsidR="00EB6657" w:rsidRPr="007055E8">
              <w:rPr>
                <w:rFonts w:ascii="Times New Roman" w:hAnsi="Times New Roman"/>
                <w:bCs/>
                <w:shd w:val="clear" w:color="auto" w:fill="FFFFFF"/>
              </w:rPr>
              <w:t xml:space="preserve"> 2-й</w:t>
            </w:r>
          </w:p>
        </w:tc>
      </w:tr>
    </w:tbl>
    <w:p w:rsidR="0069635B" w:rsidRPr="007055E8" w:rsidRDefault="0069635B" w:rsidP="00143C6A">
      <w:pPr>
        <w:spacing w:after="0"/>
        <w:ind w:firstLine="567"/>
        <w:jc w:val="center"/>
        <w:rPr>
          <w:rFonts w:ascii="Times New Roman" w:hAnsi="Times New Roman" w:cs="Times New Roman"/>
          <w:sz w:val="24"/>
          <w:szCs w:val="24"/>
          <w:highlight w:val="yellow"/>
        </w:rPr>
      </w:pPr>
      <w:bookmarkStart w:id="304" w:name="_Toc63929119"/>
      <w:bookmarkStart w:id="305" w:name="_Toc64275736"/>
      <w:bookmarkStart w:id="306" w:name="_Toc65659585"/>
      <w:bookmarkStart w:id="307" w:name="_Toc65686020"/>
      <w:bookmarkStart w:id="308" w:name="_Toc63929120"/>
      <w:bookmarkStart w:id="309" w:name="_Toc64275737"/>
      <w:bookmarkStart w:id="310" w:name="_Toc65659586"/>
      <w:bookmarkStart w:id="311" w:name="_Toc65686021"/>
      <w:bookmarkStart w:id="312" w:name="_Toc59800182"/>
      <w:bookmarkStart w:id="313" w:name="_Toc59800371"/>
      <w:bookmarkStart w:id="314" w:name="_Toc59800185"/>
      <w:bookmarkStart w:id="315" w:name="_Toc59800374"/>
      <w:bookmarkEnd w:id="304"/>
      <w:bookmarkEnd w:id="305"/>
      <w:bookmarkEnd w:id="306"/>
      <w:bookmarkEnd w:id="307"/>
      <w:bookmarkEnd w:id="308"/>
      <w:bookmarkEnd w:id="309"/>
      <w:bookmarkEnd w:id="310"/>
      <w:bookmarkEnd w:id="311"/>
      <w:bookmarkEnd w:id="312"/>
      <w:bookmarkEnd w:id="313"/>
      <w:bookmarkEnd w:id="314"/>
      <w:bookmarkEnd w:id="315"/>
    </w:p>
    <w:p w:rsidR="00AF3D7B" w:rsidRPr="007055E8" w:rsidRDefault="00AF3D7B" w:rsidP="00E81539">
      <w:pPr>
        <w:spacing w:after="0" w:line="240" w:lineRule="auto"/>
        <w:ind w:firstLine="709"/>
        <w:jc w:val="center"/>
        <w:rPr>
          <w:rFonts w:ascii="Times New Roman" w:hAnsi="Times New Roman" w:cs="Times New Roman"/>
          <w:b/>
          <w:i/>
          <w:snapToGrid w:val="0"/>
          <w:sz w:val="24"/>
          <w:szCs w:val="24"/>
        </w:rPr>
      </w:pPr>
      <w:r w:rsidRPr="007055E8">
        <w:rPr>
          <w:rFonts w:ascii="Times New Roman" w:hAnsi="Times New Roman" w:cs="Times New Roman"/>
          <w:b/>
          <w:i/>
          <w:snapToGrid w:val="0"/>
          <w:sz w:val="24"/>
          <w:szCs w:val="24"/>
        </w:rPr>
        <w:t>Санитарно-защитные зоны объектов специального назначения</w:t>
      </w:r>
    </w:p>
    <w:p w:rsidR="00AF3D7B" w:rsidRPr="007055E8" w:rsidRDefault="00AF3D7B"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Объекты специального назначения, оказывающие негативное воздействие на окружающую среду - полигоны ТКО, свалки, кладбища, скотомогильники.</w:t>
      </w:r>
    </w:p>
    <w:p w:rsidR="00AF3D7B" w:rsidRPr="007055E8" w:rsidRDefault="00AF3D7B" w:rsidP="00E81539">
      <w:pPr>
        <w:spacing w:after="0" w:line="240" w:lineRule="auto"/>
        <w:ind w:firstLine="709"/>
        <w:rPr>
          <w:rFonts w:ascii="Times New Roman" w:hAnsi="Times New Roman" w:cs="Times New Roman"/>
          <w:b/>
          <w:bCs/>
          <w:i/>
          <w:iCs/>
          <w:snapToGrid w:val="0"/>
          <w:sz w:val="24"/>
          <w:szCs w:val="24"/>
        </w:rPr>
      </w:pPr>
    </w:p>
    <w:p w:rsidR="00AF3D7B" w:rsidRPr="007055E8" w:rsidRDefault="00AF3D7B" w:rsidP="00E81539">
      <w:pPr>
        <w:spacing w:after="0" w:line="240" w:lineRule="auto"/>
        <w:ind w:firstLine="709"/>
        <w:jc w:val="center"/>
        <w:rPr>
          <w:rFonts w:ascii="Times New Roman" w:hAnsi="Times New Roman" w:cs="Times New Roman"/>
          <w:b/>
          <w:i/>
          <w:sz w:val="24"/>
          <w:szCs w:val="24"/>
        </w:rPr>
      </w:pPr>
      <w:r w:rsidRPr="007055E8">
        <w:rPr>
          <w:rFonts w:ascii="Times New Roman" w:hAnsi="Times New Roman" w:cs="Times New Roman"/>
          <w:b/>
          <w:i/>
          <w:sz w:val="24"/>
          <w:szCs w:val="24"/>
        </w:rPr>
        <w:t>Кладбища</w:t>
      </w:r>
    </w:p>
    <w:p w:rsidR="00AF3D7B" w:rsidRPr="007055E8" w:rsidRDefault="00AF3D7B"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На территории </w:t>
      </w:r>
      <w:r w:rsidR="000228D7" w:rsidRPr="007055E8">
        <w:rPr>
          <w:rFonts w:ascii="Times New Roman" w:hAnsi="Times New Roman" w:cs="Times New Roman"/>
          <w:sz w:val="24"/>
          <w:szCs w:val="24"/>
        </w:rPr>
        <w:t>Синявского сельского поселения</w:t>
      </w:r>
      <w:r w:rsidRPr="007055E8">
        <w:rPr>
          <w:rFonts w:ascii="Times New Roman" w:hAnsi="Times New Roman" w:cs="Times New Roman"/>
          <w:sz w:val="24"/>
          <w:szCs w:val="24"/>
        </w:rPr>
        <w:t xml:space="preserve"> расположен</w:t>
      </w:r>
      <w:r w:rsidR="007B0BA1" w:rsidRPr="007055E8">
        <w:rPr>
          <w:rFonts w:ascii="Times New Roman" w:hAnsi="Times New Roman" w:cs="Times New Roman"/>
          <w:sz w:val="24"/>
          <w:szCs w:val="24"/>
        </w:rPr>
        <w:t>о</w:t>
      </w:r>
      <w:r w:rsidRPr="007055E8">
        <w:rPr>
          <w:rFonts w:ascii="Times New Roman" w:hAnsi="Times New Roman" w:cs="Times New Roman"/>
          <w:sz w:val="24"/>
          <w:szCs w:val="24"/>
        </w:rPr>
        <w:t xml:space="preserve"> </w:t>
      </w:r>
      <w:r w:rsidR="00097641" w:rsidRPr="007055E8">
        <w:rPr>
          <w:rFonts w:ascii="Times New Roman" w:hAnsi="Times New Roman" w:cs="Times New Roman"/>
          <w:sz w:val="24"/>
          <w:szCs w:val="24"/>
        </w:rPr>
        <w:t>3</w:t>
      </w:r>
      <w:r w:rsidRPr="007055E8">
        <w:rPr>
          <w:rFonts w:ascii="Times New Roman" w:hAnsi="Times New Roman" w:cs="Times New Roman"/>
          <w:sz w:val="24"/>
          <w:szCs w:val="24"/>
        </w:rPr>
        <w:t xml:space="preserve"> кладбищ</w:t>
      </w:r>
      <w:r w:rsidR="00097641" w:rsidRPr="007055E8">
        <w:rPr>
          <w:rFonts w:ascii="Times New Roman" w:hAnsi="Times New Roman" w:cs="Times New Roman"/>
          <w:sz w:val="24"/>
          <w:szCs w:val="24"/>
        </w:rPr>
        <w:t>а</w:t>
      </w:r>
      <w:r w:rsidRPr="007055E8">
        <w:rPr>
          <w:rFonts w:ascii="Times New Roman" w:hAnsi="Times New Roman" w:cs="Times New Roman"/>
          <w:sz w:val="24"/>
          <w:szCs w:val="24"/>
        </w:rPr>
        <w:t>.</w:t>
      </w:r>
    </w:p>
    <w:p w:rsidR="00BE509A" w:rsidRPr="007055E8" w:rsidRDefault="00BE509A" w:rsidP="00E81539">
      <w:pPr>
        <w:pStyle w:val="ConsPlusNormal"/>
        <w:ind w:firstLine="709"/>
        <w:jc w:val="both"/>
        <w:rPr>
          <w:szCs w:val="22"/>
        </w:rPr>
      </w:pPr>
      <w:r w:rsidRPr="007055E8">
        <w:t xml:space="preserve">В соответствии с </w:t>
      </w:r>
      <w:r w:rsidRPr="007055E8">
        <w:rPr>
          <w:bCs/>
        </w:rPr>
        <w:t>Федеральным законом</w:t>
      </w:r>
      <w:r w:rsidRPr="007055E8">
        <w:t xml:space="preserve"> от 03.08.2018 </w:t>
      </w:r>
      <w:r w:rsidR="00E81539">
        <w:t xml:space="preserve">г. </w:t>
      </w:r>
      <w:r w:rsidRPr="007055E8">
        <w:t xml:space="preserve">№ 342-ФЗ и п 52 - 54 Постановления Главного государственного санитарного врача РФ от 28.01.2021 </w:t>
      </w:r>
      <w:r w:rsidR="00E81539">
        <w:t xml:space="preserve">г. </w:t>
      </w:r>
      <w:r w:rsidRPr="007055E8">
        <w:t xml:space="preserve">№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7055E8">
        <w:rPr>
          <w:szCs w:val="22"/>
        </w:rPr>
        <w:t>кладбища с погребением путем предания тела (останков) умершего земле (захоронение в могилу, склеп) размещают на расстоянии не менее 50 м от:</w:t>
      </w:r>
    </w:p>
    <w:p w:rsidR="00BE509A" w:rsidRPr="007055E8" w:rsidRDefault="00BE509A" w:rsidP="00E81539">
      <w:pPr>
        <w:pStyle w:val="ConsPlusNormal"/>
        <w:ind w:firstLine="709"/>
        <w:jc w:val="both"/>
        <w:rPr>
          <w:szCs w:val="22"/>
        </w:rPr>
      </w:pPr>
      <w:r w:rsidRPr="007055E8">
        <w:rPr>
          <w:szCs w:val="22"/>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rsidR="00BE509A" w:rsidRPr="007055E8" w:rsidRDefault="00BE509A" w:rsidP="00E81539">
      <w:pPr>
        <w:pStyle w:val="ConsPlusNormal"/>
        <w:ind w:firstLine="709"/>
        <w:jc w:val="both"/>
        <w:rPr>
          <w:szCs w:val="22"/>
        </w:rPr>
      </w:pPr>
      <w:r w:rsidRPr="007055E8">
        <w:rPr>
          <w:szCs w:val="22"/>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BE509A" w:rsidRPr="007055E8" w:rsidRDefault="00BE509A" w:rsidP="00E81539">
      <w:pPr>
        <w:pStyle w:val="ConsPlusNormal"/>
        <w:ind w:firstLine="709"/>
        <w:jc w:val="both"/>
        <w:rPr>
          <w:szCs w:val="22"/>
        </w:rPr>
      </w:pPr>
      <w:r w:rsidRPr="007055E8">
        <w:rPr>
          <w:szCs w:val="22"/>
        </w:rPr>
        <w:t>При устройстве кладбища должны предусматриваться:</w:t>
      </w:r>
    </w:p>
    <w:p w:rsidR="00BE509A" w:rsidRPr="007055E8" w:rsidRDefault="00BE509A" w:rsidP="00E81539">
      <w:pPr>
        <w:pStyle w:val="ConsPlusNormal"/>
        <w:ind w:firstLine="709"/>
        <w:jc w:val="both"/>
        <w:rPr>
          <w:szCs w:val="22"/>
        </w:rPr>
      </w:pPr>
      <w:r w:rsidRPr="007055E8">
        <w:rPr>
          <w:szCs w:val="22"/>
        </w:rPr>
        <w:t>- водоупорный слой;</w:t>
      </w:r>
    </w:p>
    <w:p w:rsidR="00BE509A" w:rsidRPr="007055E8" w:rsidRDefault="00BE509A" w:rsidP="00E81539">
      <w:pPr>
        <w:pStyle w:val="ConsPlusNormal"/>
        <w:ind w:firstLine="709"/>
        <w:jc w:val="both"/>
        <w:rPr>
          <w:szCs w:val="22"/>
        </w:rPr>
      </w:pPr>
      <w:r w:rsidRPr="007055E8">
        <w:rPr>
          <w:szCs w:val="22"/>
        </w:rPr>
        <w:t>- система дренажа;</w:t>
      </w:r>
    </w:p>
    <w:p w:rsidR="00BE509A" w:rsidRPr="007055E8" w:rsidRDefault="00BE509A" w:rsidP="00E81539">
      <w:pPr>
        <w:pStyle w:val="ConsPlusNormal"/>
        <w:ind w:firstLine="709"/>
        <w:jc w:val="both"/>
        <w:rPr>
          <w:szCs w:val="22"/>
        </w:rPr>
      </w:pPr>
      <w:r w:rsidRPr="007055E8">
        <w:rPr>
          <w:szCs w:val="22"/>
        </w:rPr>
        <w:t>- обваловка территории кладбища;</w:t>
      </w:r>
    </w:p>
    <w:p w:rsidR="00BE509A" w:rsidRPr="007055E8" w:rsidRDefault="00BE509A" w:rsidP="00E81539">
      <w:pPr>
        <w:pStyle w:val="ConsPlusNormal"/>
        <w:ind w:firstLine="709"/>
        <w:jc w:val="both"/>
        <w:rPr>
          <w:szCs w:val="22"/>
        </w:rPr>
      </w:pPr>
      <w:r w:rsidRPr="007055E8">
        <w:rPr>
          <w:szCs w:val="22"/>
        </w:rPr>
        <w:t>- разделение территории кладбища на зоны: ритуальную, административно-хозяйственную, захоронений;</w:t>
      </w:r>
    </w:p>
    <w:p w:rsidR="00BE509A" w:rsidRPr="007055E8" w:rsidRDefault="00BE509A" w:rsidP="00E81539">
      <w:pPr>
        <w:pStyle w:val="ConsPlusNormal"/>
        <w:ind w:firstLine="709"/>
        <w:jc w:val="both"/>
        <w:rPr>
          <w:szCs w:val="22"/>
        </w:rPr>
      </w:pPr>
      <w:r w:rsidRPr="007055E8">
        <w:rPr>
          <w:szCs w:val="22"/>
        </w:rPr>
        <w:t>- водоснабжение, водоотведение, тепло-электроснабжение, благоустройство территории;</w:t>
      </w:r>
    </w:p>
    <w:p w:rsidR="00BE509A" w:rsidRPr="007055E8" w:rsidRDefault="00BE509A" w:rsidP="00E81539">
      <w:pPr>
        <w:pStyle w:val="ConsPlusNormal"/>
        <w:ind w:firstLine="709"/>
        <w:jc w:val="both"/>
        <w:rPr>
          <w:szCs w:val="22"/>
        </w:rPr>
      </w:pPr>
      <w:r w:rsidRPr="007055E8">
        <w:rPr>
          <w:szCs w:val="22"/>
        </w:rPr>
        <w:t>- подъездные пути и автостоянки.</w:t>
      </w:r>
    </w:p>
    <w:p w:rsidR="00BE509A" w:rsidRPr="007055E8" w:rsidRDefault="00BE509A" w:rsidP="00E81539">
      <w:pPr>
        <w:pStyle w:val="ConsPlusNormal"/>
        <w:ind w:firstLine="709"/>
        <w:jc w:val="both"/>
        <w:rPr>
          <w:szCs w:val="22"/>
        </w:rPr>
      </w:pPr>
      <w:r w:rsidRPr="007055E8">
        <w:rPr>
          <w:szCs w:val="22"/>
        </w:rPr>
        <w:t>Площадь участков для размещения мест захоронения должна быть не более 70% общей площади кладбища.</w:t>
      </w:r>
    </w:p>
    <w:p w:rsidR="00AF3D7B" w:rsidRPr="007055E8" w:rsidRDefault="00AF3D7B" w:rsidP="00E81539">
      <w:pPr>
        <w:pStyle w:val="af6"/>
        <w:keepNext/>
        <w:spacing w:before="0" w:after="0" w:line="240" w:lineRule="auto"/>
        <w:ind w:firstLine="709"/>
        <w:jc w:val="center"/>
        <w:rPr>
          <w:rFonts w:cs="Times New Roman"/>
          <w:b/>
          <w:i w:val="0"/>
        </w:rPr>
      </w:pPr>
      <w:r w:rsidRPr="007055E8">
        <w:rPr>
          <w:rFonts w:cs="Times New Roman"/>
          <w:b/>
          <w:i w:val="0"/>
        </w:rPr>
        <w:lastRenderedPageBreak/>
        <w:t>Перечень кладбищ, находящихся на территории поселения</w:t>
      </w:r>
    </w:p>
    <w:tbl>
      <w:tblPr>
        <w:tblW w:w="9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25"/>
        <w:gridCol w:w="2750"/>
        <w:gridCol w:w="1583"/>
        <w:gridCol w:w="1638"/>
        <w:gridCol w:w="1342"/>
        <w:gridCol w:w="1748"/>
      </w:tblGrid>
      <w:tr w:rsidR="007055E8" w:rsidRPr="007055E8" w:rsidTr="002D7144">
        <w:trPr>
          <w:jc w:val="center"/>
        </w:trPr>
        <w:tc>
          <w:tcPr>
            <w:tcW w:w="425" w:type="dxa"/>
            <w:shd w:val="clear" w:color="auto" w:fill="D9D9D9" w:themeFill="background1" w:themeFillShade="D9"/>
          </w:tcPr>
          <w:p w:rsidR="002D7144" w:rsidRPr="007055E8" w:rsidRDefault="002D7144" w:rsidP="00B47B55">
            <w:pPr>
              <w:tabs>
                <w:tab w:val="left" w:pos="2400"/>
              </w:tabs>
              <w:snapToGrid w:val="0"/>
              <w:spacing w:after="0" w:line="240" w:lineRule="auto"/>
              <w:ind w:firstLine="77"/>
              <w:jc w:val="center"/>
              <w:rPr>
                <w:rFonts w:ascii="Times New Roman" w:hAnsi="Times New Roman" w:cs="Times New Roman"/>
                <w:b/>
              </w:rPr>
            </w:pPr>
            <w:r w:rsidRPr="007055E8">
              <w:rPr>
                <w:rFonts w:ascii="Times New Roman" w:hAnsi="Times New Roman" w:cs="Times New Roman"/>
                <w:b/>
              </w:rPr>
              <w:t>№ п/п</w:t>
            </w:r>
          </w:p>
        </w:tc>
        <w:tc>
          <w:tcPr>
            <w:tcW w:w="2750" w:type="dxa"/>
            <w:shd w:val="clear" w:color="auto" w:fill="D9D9D9" w:themeFill="background1" w:themeFillShade="D9"/>
          </w:tcPr>
          <w:p w:rsidR="002D7144" w:rsidRPr="007055E8" w:rsidRDefault="002D7144" w:rsidP="002E721F">
            <w:pPr>
              <w:tabs>
                <w:tab w:val="left" w:pos="2400"/>
              </w:tabs>
              <w:snapToGrid w:val="0"/>
              <w:spacing w:after="0" w:line="240" w:lineRule="auto"/>
              <w:ind w:hanging="55"/>
              <w:jc w:val="center"/>
              <w:rPr>
                <w:rFonts w:ascii="Times New Roman" w:hAnsi="Times New Roman" w:cs="Times New Roman"/>
                <w:b/>
              </w:rPr>
            </w:pPr>
            <w:r w:rsidRPr="007055E8">
              <w:rPr>
                <w:rFonts w:ascii="Times New Roman" w:hAnsi="Times New Roman" w:cs="Times New Roman"/>
                <w:b/>
              </w:rPr>
              <w:t>Местоположения</w:t>
            </w:r>
          </w:p>
        </w:tc>
        <w:tc>
          <w:tcPr>
            <w:tcW w:w="1583" w:type="dxa"/>
            <w:shd w:val="clear" w:color="auto" w:fill="D9D9D9" w:themeFill="background1" w:themeFillShade="D9"/>
          </w:tcPr>
          <w:p w:rsidR="002D7144" w:rsidRPr="007055E8" w:rsidRDefault="002D7144" w:rsidP="002E721F">
            <w:pPr>
              <w:snapToGrid w:val="0"/>
              <w:spacing w:after="0" w:line="240" w:lineRule="auto"/>
              <w:jc w:val="center"/>
              <w:rPr>
                <w:rFonts w:ascii="Times New Roman" w:hAnsi="Times New Roman" w:cs="Times New Roman"/>
                <w:b/>
              </w:rPr>
            </w:pPr>
            <w:r w:rsidRPr="007055E8">
              <w:rPr>
                <w:rFonts w:ascii="Times New Roman" w:hAnsi="Times New Roman" w:cs="Times New Roman"/>
                <w:b/>
                <w:bCs/>
              </w:rPr>
              <w:t>Площадь, га</w:t>
            </w:r>
          </w:p>
        </w:tc>
        <w:tc>
          <w:tcPr>
            <w:tcW w:w="1638" w:type="dxa"/>
            <w:shd w:val="clear" w:color="auto" w:fill="D9D9D9" w:themeFill="background1" w:themeFillShade="D9"/>
          </w:tcPr>
          <w:p w:rsidR="002D7144" w:rsidRPr="007055E8" w:rsidRDefault="002D7144" w:rsidP="002E721F">
            <w:pPr>
              <w:snapToGrid w:val="0"/>
              <w:spacing w:after="0" w:line="240" w:lineRule="auto"/>
              <w:jc w:val="center"/>
              <w:rPr>
                <w:rFonts w:ascii="Times New Roman" w:hAnsi="Times New Roman" w:cs="Times New Roman"/>
                <w:b/>
              </w:rPr>
            </w:pPr>
            <w:r w:rsidRPr="007055E8">
              <w:rPr>
                <w:rFonts w:ascii="Times New Roman" w:hAnsi="Times New Roman" w:cs="Times New Roman"/>
                <w:b/>
              </w:rPr>
              <w:t>Действующее/</w:t>
            </w:r>
          </w:p>
          <w:p w:rsidR="002D7144" w:rsidRPr="007055E8" w:rsidRDefault="002D7144" w:rsidP="002E721F">
            <w:pPr>
              <w:snapToGrid w:val="0"/>
              <w:spacing w:after="0" w:line="240" w:lineRule="auto"/>
              <w:jc w:val="center"/>
              <w:rPr>
                <w:rFonts w:ascii="Times New Roman" w:hAnsi="Times New Roman" w:cs="Times New Roman"/>
                <w:b/>
                <w:bCs/>
              </w:rPr>
            </w:pPr>
            <w:r w:rsidRPr="007055E8">
              <w:rPr>
                <w:rFonts w:ascii="Times New Roman" w:hAnsi="Times New Roman" w:cs="Times New Roman"/>
                <w:b/>
              </w:rPr>
              <w:t>закрытое</w:t>
            </w:r>
          </w:p>
        </w:tc>
        <w:tc>
          <w:tcPr>
            <w:tcW w:w="1342" w:type="dxa"/>
            <w:shd w:val="clear" w:color="auto" w:fill="D9D9D9" w:themeFill="background1" w:themeFillShade="D9"/>
            <w:vAlign w:val="center"/>
          </w:tcPr>
          <w:p w:rsidR="002D7144" w:rsidRPr="007055E8" w:rsidRDefault="002D7144" w:rsidP="002E721F">
            <w:pPr>
              <w:autoSpaceDE w:val="0"/>
              <w:snapToGrid w:val="0"/>
              <w:spacing w:after="0" w:line="240" w:lineRule="auto"/>
              <w:jc w:val="center"/>
              <w:rPr>
                <w:rFonts w:ascii="Times New Roman" w:hAnsi="Times New Roman" w:cs="Times New Roman"/>
                <w:b/>
                <w:bCs/>
              </w:rPr>
            </w:pPr>
            <w:r w:rsidRPr="007055E8">
              <w:rPr>
                <w:rFonts w:ascii="Times New Roman" w:hAnsi="Times New Roman" w:cs="Times New Roman"/>
                <w:b/>
                <w:bCs/>
              </w:rPr>
              <w:t>Тип санитарно-защитной зоны*</w:t>
            </w:r>
          </w:p>
        </w:tc>
        <w:tc>
          <w:tcPr>
            <w:tcW w:w="1748" w:type="dxa"/>
            <w:shd w:val="clear" w:color="auto" w:fill="D9D9D9" w:themeFill="background1" w:themeFillShade="D9"/>
            <w:vAlign w:val="center"/>
          </w:tcPr>
          <w:p w:rsidR="002D7144" w:rsidRPr="007055E8" w:rsidRDefault="002D7144" w:rsidP="002E721F">
            <w:pPr>
              <w:autoSpaceDE w:val="0"/>
              <w:snapToGrid w:val="0"/>
              <w:spacing w:after="0" w:line="240" w:lineRule="auto"/>
              <w:jc w:val="center"/>
              <w:rPr>
                <w:rFonts w:ascii="Times New Roman" w:hAnsi="Times New Roman" w:cs="Times New Roman"/>
                <w:b/>
                <w:bCs/>
              </w:rPr>
            </w:pPr>
            <w:r w:rsidRPr="007055E8">
              <w:rPr>
                <w:rFonts w:ascii="Times New Roman" w:hAnsi="Times New Roman" w:cs="Times New Roman"/>
                <w:b/>
                <w:bCs/>
              </w:rPr>
              <w:t>Планируемое событие/ мероприятие**</w:t>
            </w:r>
          </w:p>
        </w:tc>
      </w:tr>
      <w:tr w:rsidR="007055E8" w:rsidRPr="007055E8" w:rsidTr="00E81539">
        <w:trPr>
          <w:trHeight w:val="233"/>
          <w:jc w:val="center"/>
        </w:trPr>
        <w:tc>
          <w:tcPr>
            <w:tcW w:w="425" w:type="dxa"/>
            <w:shd w:val="clear" w:color="auto" w:fill="auto"/>
          </w:tcPr>
          <w:p w:rsidR="0005151E" w:rsidRPr="007055E8" w:rsidRDefault="0005151E" w:rsidP="006E6D59">
            <w:pPr>
              <w:pStyle w:val="ab"/>
              <w:numPr>
                <w:ilvl w:val="0"/>
                <w:numId w:val="78"/>
              </w:numPr>
              <w:snapToGrid w:val="0"/>
              <w:ind w:left="0" w:firstLine="77"/>
              <w:jc w:val="center"/>
            </w:pPr>
          </w:p>
        </w:tc>
        <w:tc>
          <w:tcPr>
            <w:tcW w:w="2750" w:type="dxa"/>
            <w:shd w:val="clear" w:color="auto" w:fill="auto"/>
          </w:tcPr>
          <w:p w:rsidR="0005151E" w:rsidRPr="007055E8" w:rsidRDefault="0005151E" w:rsidP="009E7580">
            <w:pPr>
              <w:spacing w:after="0"/>
              <w:rPr>
                <w:rFonts w:ascii="Times New Roman" w:hAnsi="Times New Roman" w:cs="Times New Roman"/>
              </w:rPr>
            </w:pPr>
            <w:r w:rsidRPr="007055E8">
              <w:rPr>
                <w:rFonts w:ascii="Times New Roman" w:hAnsi="Times New Roman" w:cs="Times New Roman"/>
              </w:rPr>
              <w:t>с. Вязовка, ул. Молодежная</w:t>
            </w:r>
          </w:p>
          <w:p w:rsidR="0005151E" w:rsidRPr="007055E8" w:rsidRDefault="0005151E" w:rsidP="009E7580">
            <w:pPr>
              <w:spacing w:after="0"/>
              <w:rPr>
                <w:rFonts w:ascii="Times New Roman" w:eastAsia="Times New Roman" w:hAnsi="Times New Roman" w:cs="Times New Roman"/>
                <w:lang w:eastAsia="ru-RU"/>
              </w:rPr>
            </w:pPr>
            <w:r w:rsidRPr="007055E8">
              <w:rPr>
                <w:rFonts w:ascii="Times New Roman" w:hAnsi="Times New Roman" w:cs="Times New Roman"/>
              </w:rPr>
              <w:t>36:29:4000007:150</w:t>
            </w:r>
          </w:p>
        </w:tc>
        <w:tc>
          <w:tcPr>
            <w:tcW w:w="1583" w:type="dxa"/>
            <w:shd w:val="clear" w:color="auto" w:fill="auto"/>
            <w:vAlign w:val="center"/>
          </w:tcPr>
          <w:p w:rsidR="0005151E" w:rsidRPr="007055E8" w:rsidRDefault="0005151E" w:rsidP="009E7580">
            <w:pPr>
              <w:autoSpaceDE w:val="0"/>
              <w:autoSpaceDN w:val="0"/>
              <w:adjustRightInd w:val="0"/>
              <w:spacing w:after="0"/>
              <w:jc w:val="center"/>
              <w:rPr>
                <w:rFonts w:ascii="Times New Roman" w:hAnsi="Times New Roman" w:cs="Times New Roman"/>
              </w:rPr>
            </w:pPr>
            <w:r w:rsidRPr="007055E8">
              <w:rPr>
                <w:rFonts w:ascii="Times New Roman" w:hAnsi="Times New Roman" w:cs="Times New Roman"/>
              </w:rPr>
              <w:t>1,6</w:t>
            </w:r>
          </w:p>
        </w:tc>
        <w:tc>
          <w:tcPr>
            <w:tcW w:w="1638" w:type="dxa"/>
            <w:shd w:val="clear" w:color="auto" w:fill="auto"/>
            <w:vAlign w:val="center"/>
          </w:tcPr>
          <w:p w:rsidR="0005151E" w:rsidRPr="007055E8" w:rsidRDefault="0005151E" w:rsidP="009E7580">
            <w:pPr>
              <w:spacing w:after="0" w:line="256" w:lineRule="auto"/>
              <w:rPr>
                <w:rFonts w:ascii="Times New Roman" w:hAnsi="Times New Roman" w:cs="Times New Roman"/>
              </w:rPr>
            </w:pPr>
            <w:r w:rsidRPr="007055E8">
              <w:rPr>
                <w:rFonts w:ascii="Times New Roman" w:eastAsia="Times New Roman" w:hAnsi="Times New Roman" w:cs="Times New Roman"/>
                <w:lang w:eastAsia="ru-RU"/>
              </w:rPr>
              <w:t xml:space="preserve">действующие </w:t>
            </w:r>
          </w:p>
        </w:tc>
        <w:tc>
          <w:tcPr>
            <w:tcW w:w="1342" w:type="dxa"/>
            <w:shd w:val="clear" w:color="auto" w:fill="auto"/>
            <w:vAlign w:val="center"/>
          </w:tcPr>
          <w:p w:rsidR="0005151E" w:rsidRPr="007055E8" w:rsidRDefault="0005151E" w:rsidP="002E721F">
            <w:pPr>
              <w:snapToGrid w:val="0"/>
              <w:spacing w:after="0" w:line="240" w:lineRule="auto"/>
              <w:jc w:val="center"/>
              <w:rPr>
                <w:rFonts w:ascii="Times New Roman" w:hAnsi="Times New Roman" w:cs="Times New Roman"/>
              </w:rPr>
            </w:pPr>
            <w:r w:rsidRPr="007055E8">
              <w:rPr>
                <w:rFonts w:ascii="Times New Roman" w:hAnsi="Times New Roman" w:cs="Times New Roman"/>
              </w:rPr>
              <w:t>1</w:t>
            </w:r>
          </w:p>
        </w:tc>
        <w:tc>
          <w:tcPr>
            <w:tcW w:w="1748" w:type="dxa"/>
            <w:vAlign w:val="center"/>
          </w:tcPr>
          <w:p w:rsidR="0005151E" w:rsidRPr="007055E8" w:rsidRDefault="0005151E" w:rsidP="002E721F">
            <w:pPr>
              <w:snapToGrid w:val="0"/>
              <w:spacing w:after="0" w:line="240" w:lineRule="auto"/>
              <w:jc w:val="center"/>
              <w:rPr>
                <w:rFonts w:ascii="Times New Roman" w:hAnsi="Times New Roman" w:cs="Times New Roman"/>
              </w:rPr>
            </w:pPr>
            <w:r w:rsidRPr="007055E8">
              <w:rPr>
                <w:rFonts w:ascii="Times New Roman" w:hAnsi="Times New Roman" w:cs="Times New Roman"/>
              </w:rPr>
              <w:t>3</w:t>
            </w:r>
          </w:p>
        </w:tc>
      </w:tr>
      <w:tr w:rsidR="007055E8" w:rsidRPr="007055E8" w:rsidTr="00E81539">
        <w:trPr>
          <w:trHeight w:val="128"/>
          <w:jc w:val="center"/>
        </w:trPr>
        <w:tc>
          <w:tcPr>
            <w:tcW w:w="425" w:type="dxa"/>
            <w:shd w:val="clear" w:color="auto" w:fill="auto"/>
          </w:tcPr>
          <w:p w:rsidR="0005151E" w:rsidRPr="007055E8" w:rsidRDefault="0005151E" w:rsidP="006E6D59">
            <w:pPr>
              <w:pStyle w:val="ab"/>
              <w:numPr>
                <w:ilvl w:val="0"/>
                <w:numId w:val="78"/>
              </w:numPr>
              <w:snapToGrid w:val="0"/>
              <w:ind w:left="0" w:firstLine="77"/>
              <w:jc w:val="center"/>
            </w:pPr>
          </w:p>
        </w:tc>
        <w:tc>
          <w:tcPr>
            <w:tcW w:w="2750" w:type="dxa"/>
            <w:shd w:val="clear" w:color="auto" w:fill="auto"/>
          </w:tcPr>
          <w:p w:rsidR="0005151E" w:rsidRPr="007055E8" w:rsidRDefault="0005151E" w:rsidP="009E7580">
            <w:pPr>
              <w:spacing w:after="0"/>
              <w:rPr>
                <w:rFonts w:ascii="Times New Roman" w:hAnsi="Times New Roman" w:cs="Times New Roman"/>
              </w:rPr>
            </w:pPr>
            <w:r w:rsidRPr="007055E8">
              <w:rPr>
                <w:rFonts w:ascii="Times New Roman" w:hAnsi="Times New Roman" w:cs="Times New Roman"/>
              </w:rPr>
              <w:t xml:space="preserve">с Синявка, </w:t>
            </w:r>
          </w:p>
          <w:p w:rsidR="0005151E" w:rsidRPr="007055E8" w:rsidRDefault="0005151E" w:rsidP="009E7580">
            <w:pPr>
              <w:spacing w:after="0"/>
              <w:rPr>
                <w:rFonts w:ascii="Times New Roman" w:eastAsia="Times New Roman" w:hAnsi="Times New Roman" w:cs="Times New Roman"/>
                <w:lang w:eastAsia="ru-RU"/>
              </w:rPr>
            </w:pPr>
            <w:r w:rsidRPr="007055E8">
              <w:rPr>
                <w:rFonts w:ascii="Times New Roman" w:hAnsi="Times New Roman" w:cs="Times New Roman"/>
              </w:rPr>
              <w:t>36:29:7300011:82</w:t>
            </w:r>
          </w:p>
        </w:tc>
        <w:tc>
          <w:tcPr>
            <w:tcW w:w="1583" w:type="dxa"/>
            <w:shd w:val="clear" w:color="auto" w:fill="auto"/>
            <w:vAlign w:val="center"/>
          </w:tcPr>
          <w:p w:rsidR="0005151E" w:rsidRPr="007055E8" w:rsidRDefault="00F70F40" w:rsidP="009E7580">
            <w:pPr>
              <w:autoSpaceDE w:val="0"/>
              <w:autoSpaceDN w:val="0"/>
              <w:adjustRightInd w:val="0"/>
              <w:spacing w:after="0"/>
              <w:jc w:val="center"/>
              <w:rPr>
                <w:rFonts w:ascii="Times New Roman" w:hAnsi="Times New Roman" w:cs="Times New Roman"/>
              </w:rPr>
            </w:pPr>
            <w:r w:rsidRPr="007055E8">
              <w:rPr>
                <w:rFonts w:ascii="Times New Roman" w:hAnsi="Times New Roman" w:cs="Times New Roman"/>
              </w:rPr>
              <w:t>1,57</w:t>
            </w:r>
          </w:p>
        </w:tc>
        <w:tc>
          <w:tcPr>
            <w:tcW w:w="1638" w:type="dxa"/>
            <w:shd w:val="clear" w:color="auto" w:fill="auto"/>
            <w:vAlign w:val="center"/>
          </w:tcPr>
          <w:p w:rsidR="0005151E" w:rsidRPr="007055E8" w:rsidRDefault="0005151E" w:rsidP="009E7580">
            <w:pPr>
              <w:spacing w:after="0" w:line="256" w:lineRule="auto"/>
              <w:rPr>
                <w:rFonts w:ascii="Times New Roman" w:hAnsi="Times New Roman" w:cs="Times New Roman"/>
              </w:rPr>
            </w:pPr>
            <w:r w:rsidRPr="007055E8">
              <w:rPr>
                <w:rFonts w:ascii="Times New Roman" w:eastAsia="Times New Roman" w:hAnsi="Times New Roman" w:cs="Times New Roman"/>
                <w:lang w:eastAsia="ru-RU"/>
              </w:rPr>
              <w:t xml:space="preserve">действующие </w:t>
            </w:r>
          </w:p>
        </w:tc>
        <w:tc>
          <w:tcPr>
            <w:tcW w:w="1342" w:type="dxa"/>
            <w:shd w:val="clear" w:color="auto" w:fill="auto"/>
            <w:vAlign w:val="center"/>
          </w:tcPr>
          <w:p w:rsidR="0005151E" w:rsidRPr="007055E8" w:rsidRDefault="0005151E" w:rsidP="002E721F">
            <w:pPr>
              <w:snapToGrid w:val="0"/>
              <w:spacing w:after="0" w:line="240" w:lineRule="auto"/>
              <w:jc w:val="center"/>
              <w:rPr>
                <w:rFonts w:ascii="Times New Roman" w:hAnsi="Times New Roman" w:cs="Times New Roman"/>
              </w:rPr>
            </w:pPr>
            <w:r w:rsidRPr="007055E8">
              <w:rPr>
                <w:rFonts w:ascii="Times New Roman" w:hAnsi="Times New Roman" w:cs="Times New Roman"/>
              </w:rPr>
              <w:t>1</w:t>
            </w:r>
          </w:p>
        </w:tc>
        <w:tc>
          <w:tcPr>
            <w:tcW w:w="1748" w:type="dxa"/>
            <w:vAlign w:val="center"/>
          </w:tcPr>
          <w:p w:rsidR="0005151E" w:rsidRPr="007055E8" w:rsidRDefault="0005151E" w:rsidP="002E721F">
            <w:pPr>
              <w:snapToGrid w:val="0"/>
              <w:spacing w:after="0" w:line="240" w:lineRule="auto"/>
              <w:jc w:val="center"/>
              <w:rPr>
                <w:rFonts w:ascii="Times New Roman" w:hAnsi="Times New Roman" w:cs="Times New Roman"/>
              </w:rPr>
            </w:pPr>
            <w:r w:rsidRPr="007055E8">
              <w:rPr>
                <w:rFonts w:ascii="Times New Roman" w:hAnsi="Times New Roman" w:cs="Times New Roman"/>
              </w:rPr>
              <w:t>3</w:t>
            </w:r>
          </w:p>
        </w:tc>
      </w:tr>
      <w:tr w:rsidR="007055E8" w:rsidRPr="007055E8" w:rsidTr="00E81539">
        <w:trPr>
          <w:trHeight w:val="322"/>
          <w:jc w:val="center"/>
        </w:trPr>
        <w:tc>
          <w:tcPr>
            <w:tcW w:w="425" w:type="dxa"/>
            <w:shd w:val="clear" w:color="auto" w:fill="auto"/>
          </w:tcPr>
          <w:p w:rsidR="0005151E" w:rsidRPr="007055E8" w:rsidRDefault="0005151E" w:rsidP="006E6D59">
            <w:pPr>
              <w:pStyle w:val="ab"/>
              <w:numPr>
                <w:ilvl w:val="0"/>
                <w:numId w:val="78"/>
              </w:numPr>
              <w:snapToGrid w:val="0"/>
              <w:ind w:left="0" w:firstLine="77"/>
              <w:jc w:val="center"/>
            </w:pPr>
          </w:p>
        </w:tc>
        <w:tc>
          <w:tcPr>
            <w:tcW w:w="2750" w:type="dxa"/>
            <w:shd w:val="clear" w:color="auto" w:fill="auto"/>
            <w:vAlign w:val="center"/>
          </w:tcPr>
          <w:p w:rsidR="00197A17" w:rsidRPr="007055E8" w:rsidRDefault="00197A17" w:rsidP="00197A17">
            <w:pPr>
              <w:autoSpaceDE w:val="0"/>
              <w:autoSpaceDN w:val="0"/>
              <w:adjustRightInd w:val="0"/>
              <w:spacing w:after="0"/>
              <w:rPr>
                <w:rFonts w:ascii="Times New Roman" w:hAnsi="Times New Roman" w:cs="Times New Roman"/>
              </w:rPr>
            </w:pPr>
            <w:r w:rsidRPr="007055E8">
              <w:rPr>
                <w:rFonts w:ascii="Times New Roman" w:hAnsi="Times New Roman" w:cs="Times New Roman"/>
              </w:rPr>
              <w:t>п. Новогольский 2-й,</w:t>
            </w:r>
          </w:p>
          <w:p w:rsidR="0005151E" w:rsidRPr="007055E8" w:rsidRDefault="00197A17" w:rsidP="00197A17">
            <w:pPr>
              <w:autoSpaceDE w:val="0"/>
              <w:autoSpaceDN w:val="0"/>
              <w:adjustRightInd w:val="0"/>
              <w:spacing w:after="0"/>
              <w:rPr>
                <w:rFonts w:ascii="Times New Roman" w:hAnsi="Times New Roman" w:cs="Times New Roman"/>
              </w:rPr>
            </w:pPr>
            <w:r w:rsidRPr="007055E8">
              <w:rPr>
                <w:rFonts w:ascii="Times New Roman" w:hAnsi="Times New Roman" w:cs="Times New Roman"/>
              </w:rPr>
              <w:t>36:29:9200010:627</w:t>
            </w:r>
          </w:p>
        </w:tc>
        <w:tc>
          <w:tcPr>
            <w:tcW w:w="1583" w:type="dxa"/>
            <w:shd w:val="clear" w:color="auto" w:fill="auto"/>
            <w:vAlign w:val="center"/>
          </w:tcPr>
          <w:p w:rsidR="0005151E" w:rsidRPr="007055E8" w:rsidRDefault="00F70F40" w:rsidP="009E7580">
            <w:pPr>
              <w:autoSpaceDE w:val="0"/>
              <w:autoSpaceDN w:val="0"/>
              <w:adjustRightInd w:val="0"/>
              <w:spacing w:after="0"/>
              <w:jc w:val="center"/>
              <w:rPr>
                <w:rFonts w:ascii="Times New Roman" w:hAnsi="Times New Roman" w:cs="Times New Roman"/>
              </w:rPr>
            </w:pPr>
            <w:r w:rsidRPr="007055E8">
              <w:rPr>
                <w:rFonts w:ascii="Times New Roman" w:hAnsi="Times New Roman" w:cs="Times New Roman"/>
              </w:rPr>
              <w:t>0,365</w:t>
            </w:r>
          </w:p>
        </w:tc>
        <w:tc>
          <w:tcPr>
            <w:tcW w:w="1638" w:type="dxa"/>
            <w:shd w:val="clear" w:color="auto" w:fill="auto"/>
            <w:vAlign w:val="center"/>
          </w:tcPr>
          <w:p w:rsidR="0005151E" w:rsidRPr="007055E8" w:rsidRDefault="0005151E" w:rsidP="009E7580">
            <w:pPr>
              <w:spacing w:after="0"/>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 xml:space="preserve">действующие </w:t>
            </w:r>
          </w:p>
        </w:tc>
        <w:tc>
          <w:tcPr>
            <w:tcW w:w="1342" w:type="dxa"/>
            <w:shd w:val="clear" w:color="auto" w:fill="auto"/>
            <w:vAlign w:val="center"/>
          </w:tcPr>
          <w:p w:rsidR="0005151E" w:rsidRPr="007055E8" w:rsidRDefault="0005151E" w:rsidP="00C564F4">
            <w:pPr>
              <w:snapToGrid w:val="0"/>
              <w:spacing w:after="0" w:line="240" w:lineRule="auto"/>
              <w:jc w:val="center"/>
              <w:rPr>
                <w:rFonts w:ascii="Times New Roman" w:hAnsi="Times New Roman" w:cs="Times New Roman"/>
              </w:rPr>
            </w:pPr>
            <w:r w:rsidRPr="007055E8">
              <w:rPr>
                <w:rFonts w:ascii="Times New Roman" w:hAnsi="Times New Roman" w:cs="Times New Roman"/>
              </w:rPr>
              <w:t>1</w:t>
            </w:r>
          </w:p>
        </w:tc>
        <w:tc>
          <w:tcPr>
            <w:tcW w:w="1748" w:type="dxa"/>
            <w:vAlign w:val="center"/>
          </w:tcPr>
          <w:p w:rsidR="0005151E" w:rsidRPr="007055E8" w:rsidRDefault="0005151E" w:rsidP="00C564F4">
            <w:pPr>
              <w:snapToGrid w:val="0"/>
              <w:spacing w:after="0" w:line="240" w:lineRule="auto"/>
              <w:jc w:val="center"/>
              <w:rPr>
                <w:rFonts w:ascii="Times New Roman" w:hAnsi="Times New Roman" w:cs="Times New Roman"/>
              </w:rPr>
            </w:pPr>
            <w:r w:rsidRPr="007055E8">
              <w:rPr>
                <w:rFonts w:ascii="Times New Roman" w:hAnsi="Times New Roman" w:cs="Times New Roman"/>
              </w:rPr>
              <w:t>3</w:t>
            </w:r>
          </w:p>
        </w:tc>
      </w:tr>
      <w:tr w:rsidR="0005151E" w:rsidRPr="007055E8" w:rsidTr="00E81539">
        <w:trPr>
          <w:trHeight w:val="62"/>
          <w:jc w:val="center"/>
        </w:trPr>
        <w:tc>
          <w:tcPr>
            <w:tcW w:w="3175" w:type="dxa"/>
            <w:gridSpan w:val="2"/>
            <w:shd w:val="clear" w:color="auto" w:fill="auto"/>
          </w:tcPr>
          <w:p w:rsidR="002D7144" w:rsidRPr="007055E8" w:rsidRDefault="002D7144" w:rsidP="00B47B55">
            <w:pPr>
              <w:spacing w:after="0" w:line="240" w:lineRule="auto"/>
              <w:ind w:firstLine="77"/>
              <w:rPr>
                <w:rFonts w:ascii="Times New Roman" w:hAnsi="Times New Roman" w:cs="Times New Roman"/>
              </w:rPr>
            </w:pPr>
            <w:r w:rsidRPr="007055E8">
              <w:rPr>
                <w:rFonts w:ascii="Times New Roman" w:hAnsi="Times New Roman" w:cs="Times New Roman"/>
              </w:rPr>
              <w:t>ИТОГО</w:t>
            </w:r>
          </w:p>
        </w:tc>
        <w:tc>
          <w:tcPr>
            <w:tcW w:w="1583" w:type="dxa"/>
            <w:shd w:val="clear" w:color="auto" w:fill="auto"/>
          </w:tcPr>
          <w:p w:rsidR="002D7144" w:rsidRPr="007055E8" w:rsidRDefault="0005151E" w:rsidP="002E721F">
            <w:pPr>
              <w:spacing w:after="0" w:line="240" w:lineRule="auto"/>
              <w:jc w:val="center"/>
              <w:rPr>
                <w:rStyle w:val="af8"/>
                <w:rFonts w:ascii="Times New Roman" w:hAnsi="Times New Roman" w:cs="Times New Roman"/>
                <w:sz w:val="22"/>
                <w:szCs w:val="22"/>
              </w:rPr>
            </w:pPr>
            <w:r w:rsidRPr="007055E8">
              <w:rPr>
                <w:rFonts w:ascii="Times New Roman" w:hAnsi="Times New Roman" w:cs="Times New Roman"/>
              </w:rPr>
              <w:t>3,53</w:t>
            </w:r>
            <w:r w:rsidR="005B16D2" w:rsidRPr="007055E8">
              <w:rPr>
                <w:rFonts w:ascii="Times New Roman" w:hAnsi="Times New Roman" w:cs="Times New Roman"/>
              </w:rPr>
              <w:t>5</w:t>
            </w:r>
          </w:p>
        </w:tc>
        <w:tc>
          <w:tcPr>
            <w:tcW w:w="1638" w:type="dxa"/>
            <w:shd w:val="clear" w:color="auto" w:fill="auto"/>
          </w:tcPr>
          <w:p w:rsidR="002D7144" w:rsidRPr="007055E8" w:rsidRDefault="002D7144" w:rsidP="002E721F">
            <w:pPr>
              <w:spacing w:after="0" w:line="240" w:lineRule="auto"/>
              <w:rPr>
                <w:rFonts w:ascii="Times New Roman" w:hAnsi="Times New Roman" w:cs="Times New Roman"/>
              </w:rPr>
            </w:pPr>
          </w:p>
        </w:tc>
        <w:tc>
          <w:tcPr>
            <w:tcW w:w="1342" w:type="dxa"/>
            <w:shd w:val="clear" w:color="auto" w:fill="auto"/>
          </w:tcPr>
          <w:p w:rsidR="002D7144" w:rsidRPr="007055E8" w:rsidRDefault="002D7144" w:rsidP="002E721F">
            <w:pPr>
              <w:snapToGrid w:val="0"/>
              <w:spacing w:after="0" w:line="240" w:lineRule="auto"/>
              <w:rPr>
                <w:rFonts w:ascii="Times New Roman" w:hAnsi="Times New Roman" w:cs="Times New Roman"/>
              </w:rPr>
            </w:pPr>
          </w:p>
        </w:tc>
        <w:tc>
          <w:tcPr>
            <w:tcW w:w="1748" w:type="dxa"/>
          </w:tcPr>
          <w:p w:rsidR="002D7144" w:rsidRPr="007055E8" w:rsidRDefault="002D7144" w:rsidP="002E721F">
            <w:pPr>
              <w:snapToGrid w:val="0"/>
              <w:spacing w:after="0" w:line="240" w:lineRule="auto"/>
              <w:rPr>
                <w:rFonts w:ascii="Times New Roman" w:hAnsi="Times New Roman" w:cs="Times New Roman"/>
              </w:rPr>
            </w:pPr>
          </w:p>
        </w:tc>
      </w:tr>
    </w:tbl>
    <w:p w:rsidR="00C86EEE" w:rsidRPr="007055E8" w:rsidRDefault="00C86EEE" w:rsidP="00C17D30">
      <w:pPr>
        <w:spacing w:after="0" w:line="240" w:lineRule="auto"/>
        <w:ind w:firstLine="567"/>
        <w:jc w:val="both"/>
        <w:rPr>
          <w:rFonts w:ascii="Times New Roman" w:hAnsi="Times New Roman" w:cs="Times New Roman"/>
          <w:b/>
          <w:highlight w:val="yellow"/>
          <w:u w:val="single"/>
        </w:rPr>
      </w:pPr>
    </w:p>
    <w:p w:rsidR="00AF3D7B" w:rsidRPr="007055E8" w:rsidRDefault="00E81539" w:rsidP="00E81539">
      <w:pPr>
        <w:spacing w:after="0" w:line="240" w:lineRule="auto"/>
        <w:ind w:firstLine="709"/>
        <w:jc w:val="both"/>
        <w:rPr>
          <w:rFonts w:ascii="Times New Roman" w:hAnsi="Times New Roman" w:cs="Times New Roman"/>
          <w:b/>
          <w:u w:val="single"/>
        </w:rPr>
      </w:pPr>
      <w:r>
        <w:rPr>
          <w:rFonts w:ascii="Times New Roman" w:hAnsi="Times New Roman" w:cs="Times New Roman"/>
          <w:b/>
          <w:u w:val="single"/>
        </w:rPr>
        <w:t>Примечание к таблице:</w:t>
      </w:r>
    </w:p>
    <w:p w:rsidR="00AF3D7B" w:rsidRPr="007055E8" w:rsidRDefault="00AF3D7B" w:rsidP="00E81539">
      <w:pPr>
        <w:spacing w:after="0" w:line="240" w:lineRule="auto"/>
        <w:ind w:firstLine="709"/>
        <w:jc w:val="both"/>
        <w:rPr>
          <w:rFonts w:ascii="Times New Roman" w:hAnsi="Times New Roman" w:cs="Times New Roman"/>
          <w:b/>
          <w:bCs/>
        </w:rPr>
      </w:pPr>
      <w:r w:rsidRPr="007055E8">
        <w:rPr>
          <w:rFonts w:ascii="Times New Roman" w:hAnsi="Times New Roman" w:cs="Times New Roman"/>
          <w:b/>
          <w:bCs/>
        </w:rPr>
        <w:t>*Тип санитарно-защитной зоны:</w:t>
      </w:r>
    </w:p>
    <w:p w:rsidR="00AF3D7B" w:rsidRPr="007055E8" w:rsidRDefault="00AF3D7B" w:rsidP="00E81539">
      <w:pPr>
        <w:spacing w:after="0" w:line="240" w:lineRule="auto"/>
        <w:ind w:firstLine="709"/>
        <w:jc w:val="both"/>
        <w:rPr>
          <w:rFonts w:ascii="Times New Roman" w:hAnsi="Times New Roman" w:cs="Times New Roman"/>
        </w:rPr>
      </w:pPr>
      <w:r w:rsidRPr="007055E8">
        <w:rPr>
          <w:rFonts w:ascii="Times New Roman" w:hAnsi="Times New Roman" w:cs="Times New Roman"/>
          <w:b/>
          <w:bCs/>
        </w:rPr>
        <w:t>1 -</w:t>
      </w:r>
      <w:r w:rsidRPr="007055E8">
        <w:rPr>
          <w:rFonts w:ascii="Times New Roman" w:hAnsi="Times New Roman" w:cs="Times New Roman"/>
          <w:bCs/>
        </w:rPr>
        <w:t xml:space="preserve"> </w:t>
      </w:r>
      <w:r w:rsidRPr="007055E8">
        <w:rPr>
          <w:rFonts w:ascii="Times New Roman" w:hAnsi="Times New Roman" w:cs="Times New Roman"/>
        </w:rPr>
        <w:t>Ориентировочная (нормативная) зона;</w:t>
      </w:r>
    </w:p>
    <w:p w:rsidR="00AF3D7B" w:rsidRPr="007055E8" w:rsidRDefault="00AF3D7B" w:rsidP="00E81539">
      <w:pPr>
        <w:spacing w:after="0" w:line="240" w:lineRule="auto"/>
        <w:ind w:firstLine="709"/>
        <w:jc w:val="both"/>
        <w:rPr>
          <w:rFonts w:ascii="Times New Roman" w:hAnsi="Times New Roman" w:cs="Times New Roman"/>
        </w:rPr>
      </w:pPr>
      <w:r w:rsidRPr="007055E8">
        <w:rPr>
          <w:rFonts w:ascii="Times New Roman" w:hAnsi="Times New Roman" w:cs="Times New Roman"/>
          <w:b/>
        </w:rPr>
        <w:t>2</w:t>
      </w:r>
      <w:r w:rsidRPr="007055E8">
        <w:rPr>
          <w:rFonts w:ascii="Times New Roman" w:hAnsi="Times New Roman" w:cs="Times New Roman"/>
        </w:rPr>
        <w:t xml:space="preserve"> - Расчетная (предварительная) зона;</w:t>
      </w:r>
    </w:p>
    <w:p w:rsidR="00AF3D7B" w:rsidRPr="007055E8" w:rsidRDefault="00AF3D7B" w:rsidP="00E81539">
      <w:pPr>
        <w:spacing w:after="0" w:line="240" w:lineRule="auto"/>
        <w:ind w:firstLine="709"/>
        <w:jc w:val="both"/>
        <w:rPr>
          <w:rFonts w:ascii="Times New Roman" w:hAnsi="Times New Roman" w:cs="Times New Roman"/>
        </w:rPr>
      </w:pPr>
      <w:r w:rsidRPr="007055E8">
        <w:rPr>
          <w:rFonts w:ascii="Times New Roman" w:hAnsi="Times New Roman" w:cs="Times New Roman"/>
          <w:b/>
        </w:rPr>
        <w:t xml:space="preserve">3 - </w:t>
      </w:r>
      <w:r w:rsidRPr="007055E8">
        <w:rPr>
          <w:rFonts w:ascii="Times New Roman" w:hAnsi="Times New Roman" w:cs="Times New Roman"/>
        </w:rPr>
        <w:t>Установленная (окончательная) зона.</w:t>
      </w:r>
    </w:p>
    <w:p w:rsidR="00AF3D7B" w:rsidRPr="007055E8" w:rsidRDefault="00AF3D7B" w:rsidP="00E81539">
      <w:pPr>
        <w:spacing w:after="0" w:line="240" w:lineRule="auto"/>
        <w:ind w:firstLine="709"/>
        <w:jc w:val="both"/>
        <w:rPr>
          <w:rFonts w:ascii="Times New Roman" w:hAnsi="Times New Roman" w:cs="Times New Roman"/>
        </w:rPr>
      </w:pPr>
    </w:p>
    <w:p w:rsidR="00AF3D7B" w:rsidRPr="007055E8" w:rsidRDefault="00AF3D7B" w:rsidP="00E81539">
      <w:pPr>
        <w:spacing w:after="0" w:line="240" w:lineRule="auto"/>
        <w:ind w:firstLine="709"/>
        <w:jc w:val="both"/>
        <w:rPr>
          <w:rFonts w:ascii="Times New Roman" w:hAnsi="Times New Roman" w:cs="Times New Roman"/>
          <w:b/>
          <w:bCs/>
        </w:rPr>
      </w:pPr>
      <w:r w:rsidRPr="007055E8">
        <w:rPr>
          <w:rFonts w:ascii="Times New Roman" w:hAnsi="Times New Roman" w:cs="Times New Roman"/>
          <w:b/>
        </w:rPr>
        <w:t xml:space="preserve">** </w:t>
      </w:r>
      <w:r w:rsidRPr="007055E8">
        <w:rPr>
          <w:rFonts w:ascii="Times New Roman" w:hAnsi="Times New Roman" w:cs="Times New Roman"/>
          <w:b/>
          <w:bCs/>
        </w:rPr>
        <w:t>Планируемое событие/ мероприятие:</w:t>
      </w:r>
    </w:p>
    <w:p w:rsidR="00AF3D7B" w:rsidRPr="007055E8" w:rsidRDefault="00AF3D7B" w:rsidP="00E81539">
      <w:pPr>
        <w:spacing w:after="0" w:line="240" w:lineRule="auto"/>
        <w:ind w:firstLine="709"/>
        <w:jc w:val="both"/>
        <w:rPr>
          <w:rFonts w:ascii="Times New Roman" w:hAnsi="Times New Roman" w:cs="Times New Roman"/>
        </w:rPr>
      </w:pPr>
      <w:r w:rsidRPr="007055E8">
        <w:rPr>
          <w:rFonts w:ascii="Times New Roman" w:hAnsi="Times New Roman" w:cs="Times New Roman"/>
          <w:b/>
          <w:bCs/>
        </w:rPr>
        <w:t xml:space="preserve">1 – </w:t>
      </w:r>
      <w:r w:rsidRPr="007055E8">
        <w:rPr>
          <w:rFonts w:ascii="Times New Roman" w:hAnsi="Times New Roman" w:cs="Times New Roman"/>
        </w:rPr>
        <w:t>Сохраняемая;</w:t>
      </w:r>
    </w:p>
    <w:p w:rsidR="00AF3D7B" w:rsidRPr="007055E8" w:rsidRDefault="00AF3D7B" w:rsidP="00E81539">
      <w:pPr>
        <w:spacing w:after="0" w:line="240" w:lineRule="auto"/>
        <w:ind w:firstLine="709"/>
        <w:jc w:val="both"/>
        <w:rPr>
          <w:rFonts w:ascii="Times New Roman" w:hAnsi="Times New Roman" w:cs="Times New Roman"/>
        </w:rPr>
      </w:pPr>
      <w:r w:rsidRPr="007055E8">
        <w:rPr>
          <w:rFonts w:ascii="Times New Roman" w:hAnsi="Times New Roman" w:cs="Times New Roman"/>
          <w:b/>
        </w:rPr>
        <w:t xml:space="preserve">2 - </w:t>
      </w:r>
      <w:r w:rsidRPr="007055E8">
        <w:rPr>
          <w:rFonts w:ascii="Times New Roman" w:hAnsi="Times New Roman" w:cs="Times New Roman"/>
        </w:rPr>
        <w:t>Ликвидируемая (при выносе объекта);</w:t>
      </w:r>
    </w:p>
    <w:p w:rsidR="00AF3D7B" w:rsidRPr="007055E8" w:rsidRDefault="00AF3D7B" w:rsidP="00E81539">
      <w:pPr>
        <w:spacing w:after="0" w:line="240" w:lineRule="auto"/>
        <w:ind w:firstLine="709"/>
        <w:rPr>
          <w:rFonts w:ascii="Times New Roman" w:hAnsi="Times New Roman" w:cs="Times New Roman"/>
        </w:rPr>
      </w:pPr>
      <w:r w:rsidRPr="007055E8">
        <w:rPr>
          <w:rFonts w:ascii="Times New Roman" w:hAnsi="Times New Roman" w:cs="Times New Roman"/>
          <w:b/>
        </w:rPr>
        <w:t xml:space="preserve">3 - </w:t>
      </w:r>
      <w:r w:rsidRPr="007055E8">
        <w:rPr>
          <w:rFonts w:ascii="Times New Roman" w:hAnsi="Times New Roman" w:cs="Times New Roman"/>
        </w:rPr>
        <w:t>Требующая изменения (установления) границы.</w:t>
      </w:r>
    </w:p>
    <w:p w:rsidR="00AF3D7B" w:rsidRPr="007055E8" w:rsidRDefault="00AF3D7B" w:rsidP="00E81539">
      <w:pPr>
        <w:spacing w:after="0" w:line="240" w:lineRule="auto"/>
        <w:ind w:firstLine="709"/>
        <w:rPr>
          <w:rFonts w:ascii="Times New Roman" w:hAnsi="Times New Roman" w:cs="Times New Roman"/>
          <w:b/>
          <w:i/>
          <w:sz w:val="24"/>
          <w:szCs w:val="24"/>
        </w:rPr>
      </w:pPr>
    </w:p>
    <w:p w:rsidR="00687AB5" w:rsidRPr="007055E8" w:rsidRDefault="00687AB5" w:rsidP="00E81539">
      <w:pPr>
        <w:spacing w:after="0" w:line="240" w:lineRule="auto"/>
        <w:ind w:firstLine="709"/>
        <w:jc w:val="both"/>
        <w:rPr>
          <w:rFonts w:ascii="Times New Roman" w:hAnsi="Times New Roman" w:cs="Times New Roman"/>
          <w:b/>
          <w:i/>
          <w:sz w:val="24"/>
          <w:szCs w:val="24"/>
        </w:rPr>
      </w:pPr>
      <w:r w:rsidRPr="007055E8">
        <w:rPr>
          <w:rFonts w:ascii="Times New Roman" w:eastAsia="Arial" w:hAnsi="Times New Roman" w:cs="Times New Roman"/>
          <w:sz w:val="24"/>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687AB5" w:rsidRPr="007055E8" w:rsidRDefault="00687AB5" w:rsidP="00E81539">
      <w:pPr>
        <w:spacing w:after="0" w:line="240" w:lineRule="auto"/>
        <w:ind w:firstLine="709"/>
        <w:jc w:val="center"/>
        <w:rPr>
          <w:rFonts w:ascii="Times New Roman" w:hAnsi="Times New Roman" w:cs="Times New Roman"/>
          <w:b/>
          <w:i/>
          <w:sz w:val="24"/>
          <w:szCs w:val="24"/>
        </w:rPr>
      </w:pPr>
    </w:p>
    <w:p w:rsidR="00AF3D7B" w:rsidRPr="007055E8" w:rsidRDefault="00576609" w:rsidP="00E81539">
      <w:pPr>
        <w:spacing w:after="0" w:line="240" w:lineRule="auto"/>
        <w:ind w:firstLine="709"/>
        <w:jc w:val="center"/>
        <w:rPr>
          <w:rFonts w:ascii="Times New Roman" w:hAnsi="Times New Roman" w:cs="Times New Roman"/>
          <w:b/>
          <w:i/>
          <w:sz w:val="24"/>
          <w:szCs w:val="24"/>
        </w:rPr>
      </w:pPr>
      <w:r w:rsidRPr="007055E8">
        <w:rPr>
          <w:rFonts w:ascii="Times New Roman" w:hAnsi="Times New Roman" w:cs="Times New Roman"/>
          <w:b/>
          <w:i/>
          <w:sz w:val="24"/>
          <w:szCs w:val="24"/>
        </w:rPr>
        <w:t>Объекты размещения отходов, места (площадки) накопления ТКО</w:t>
      </w:r>
    </w:p>
    <w:p w:rsidR="00F44B93" w:rsidRPr="007055E8" w:rsidRDefault="00462C6C" w:rsidP="00E81539">
      <w:pPr>
        <w:autoSpaceDE w:val="0"/>
        <w:spacing w:after="0" w:line="240" w:lineRule="auto"/>
        <w:ind w:firstLine="709"/>
        <w:jc w:val="both"/>
        <w:rPr>
          <w:rFonts w:ascii="Times New Roman" w:hAnsi="Times New Roman" w:cs="Times New Roman"/>
          <w:kern w:val="24"/>
          <w:sz w:val="24"/>
          <w:szCs w:val="24"/>
        </w:rPr>
      </w:pPr>
      <w:r w:rsidRPr="007055E8">
        <w:rPr>
          <w:rFonts w:ascii="Times New Roman" w:hAnsi="Times New Roman" w:cs="Times New Roman"/>
          <w:kern w:val="24"/>
          <w:sz w:val="24"/>
          <w:szCs w:val="24"/>
        </w:rPr>
        <w:t xml:space="preserve">На территории </w:t>
      </w:r>
      <w:r w:rsidR="000228D7" w:rsidRPr="007055E8">
        <w:rPr>
          <w:rFonts w:ascii="Times New Roman" w:hAnsi="Times New Roman" w:cs="Times New Roman"/>
          <w:kern w:val="24"/>
          <w:sz w:val="24"/>
          <w:szCs w:val="24"/>
        </w:rPr>
        <w:t>Синявского сельского поселения</w:t>
      </w:r>
      <w:r w:rsidR="001E50F2" w:rsidRPr="007055E8">
        <w:rPr>
          <w:rFonts w:ascii="Times New Roman" w:hAnsi="Times New Roman" w:cs="Times New Roman"/>
          <w:kern w:val="24"/>
          <w:sz w:val="24"/>
          <w:szCs w:val="24"/>
        </w:rPr>
        <w:t xml:space="preserve"> располага</w:t>
      </w:r>
      <w:r w:rsidR="00F44B93" w:rsidRPr="007055E8">
        <w:rPr>
          <w:rFonts w:ascii="Times New Roman" w:hAnsi="Times New Roman" w:cs="Times New Roman"/>
          <w:kern w:val="24"/>
          <w:sz w:val="24"/>
          <w:szCs w:val="24"/>
        </w:rPr>
        <w:t>ю</w:t>
      </w:r>
      <w:r w:rsidR="001E50F2" w:rsidRPr="007055E8">
        <w:rPr>
          <w:rFonts w:ascii="Times New Roman" w:hAnsi="Times New Roman" w:cs="Times New Roman"/>
          <w:kern w:val="24"/>
          <w:sz w:val="24"/>
          <w:szCs w:val="24"/>
        </w:rPr>
        <w:t>тся</w:t>
      </w:r>
      <w:r w:rsidRPr="007055E8">
        <w:rPr>
          <w:rFonts w:ascii="Times New Roman" w:hAnsi="Times New Roman" w:cs="Times New Roman"/>
          <w:kern w:val="24"/>
          <w:sz w:val="24"/>
          <w:szCs w:val="24"/>
        </w:rPr>
        <w:t xml:space="preserve"> </w:t>
      </w:r>
      <w:r w:rsidR="00F44B93" w:rsidRPr="007055E8">
        <w:rPr>
          <w:rFonts w:ascii="Times New Roman" w:hAnsi="Times New Roman" w:cs="Times New Roman"/>
          <w:kern w:val="24"/>
          <w:sz w:val="24"/>
          <w:szCs w:val="24"/>
        </w:rPr>
        <w:t xml:space="preserve">2 </w:t>
      </w:r>
      <w:r w:rsidR="00576609" w:rsidRPr="007055E8">
        <w:rPr>
          <w:rFonts w:ascii="Times New Roman" w:hAnsi="Times New Roman" w:cs="Times New Roman"/>
          <w:kern w:val="24"/>
          <w:sz w:val="24"/>
          <w:szCs w:val="24"/>
        </w:rPr>
        <w:t>площадки накопления</w:t>
      </w:r>
      <w:r w:rsidRPr="007055E8">
        <w:rPr>
          <w:rFonts w:ascii="Times New Roman" w:hAnsi="Times New Roman" w:cs="Times New Roman"/>
          <w:kern w:val="24"/>
          <w:sz w:val="24"/>
          <w:szCs w:val="24"/>
        </w:rPr>
        <w:t xml:space="preserve"> ТКО</w:t>
      </w:r>
      <w:r w:rsidR="00F44B93" w:rsidRPr="007055E8">
        <w:rPr>
          <w:rFonts w:ascii="Times New Roman" w:hAnsi="Times New Roman" w:cs="Times New Roman"/>
          <w:kern w:val="24"/>
          <w:sz w:val="24"/>
          <w:szCs w:val="24"/>
        </w:rPr>
        <w:t>:</w:t>
      </w:r>
    </w:p>
    <w:p w:rsidR="00462C6C" w:rsidRPr="007055E8" w:rsidRDefault="00F44B93" w:rsidP="00E81539">
      <w:pPr>
        <w:pStyle w:val="ab"/>
        <w:numPr>
          <w:ilvl w:val="0"/>
          <w:numId w:val="116"/>
        </w:numPr>
        <w:tabs>
          <w:tab w:val="left" w:pos="851"/>
        </w:tabs>
        <w:autoSpaceDE w:val="0"/>
        <w:ind w:left="0" w:firstLine="709"/>
        <w:jc w:val="both"/>
        <w:rPr>
          <w:kern w:val="24"/>
        </w:rPr>
      </w:pPr>
      <w:r w:rsidRPr="007055E8">
        <w:rPr>
          <w:kern w:val="24"/>
        </w:rPr>
        <w:t>с. Синявка</w:t>
      </w:r>
      <w:r w:rsidR="001E50F2" w:rsidRPr="007055E8">
        <w:rPr>
          <w:kern w:val="24"/>
        </w:rPr>
        <w:t xml:space="preserve"> (земельный участок с кадастровым номером 36:29:7300008:61)</w:t>
      </w:r>
      <w:r w:rsidR="000D11B7" w:rsidRPr="007055E8">
        <w:rPr>
          <w:kern w:val="24"/>
        </w:rPr>
        <w:t>;</w:t>
      </w:r>
    </w:p>
    <w:p w:rsidR="00F44B93" w:rsidRPr="007055E8" w:rsidRDefault="00F44B93" w:rsidP="00E81539">
      <w:pPr>
        <w:pStyle w:val="ab"/>
        <w:numPr>
          <w:ilvl w:val="0"/>
          <w:numId w:val="116"/>
        </w:numPr>
        <w:tabs>
          <w:tab w:val="left" w:pos="851"/>
        </w:tabs>
        <w:autoSpaceDE w:val="0"/>
        <w:ind w:left="0" w:firstLine="709"/>
        <w:jc w:val="both"/>
        <w:rPr>
          <w:kern w:val="24"/>
        </w:rPr>
      </w:pPr>
      <w:r w:rsidRPr="007055E8">
        <w:rPr>
          <w:kern w:val="24"/>
        </w:rPr>
        <w:t>с. Вязовка (земельный участок с кадастровым номером 36:29:4000007:24)</w:t>
      </w:r>
      <w:r w:rsidR="000D11B7" w:rsidRPr="007055E8">
        <w:rPr>
          <w:kern w:val="24"/>
        </w:rPr>
        <w:t>.</w:t>
      </w:r>
    </w:p>
    <w:p w:rsidR="00F44B93" w:rsidRPr="007055E8" w:rsidRDefault="00F44B93" w:rsidP="00E81539">
      <w:pPr>
        <w:autoSpaceDE w:val="0"/>
        <w:spacing w:after="0" w:line="240" w:lineRule="auto"/>
        <w:ind w:firstLine="709"/>
        <w:jc w:val="both"/>
        <w:rPr>
          <w:rFonts w:ascii="Times New Roman" w:hAnsi="Times New Roman" w:cs="Times New Roman"/>
          <w:kern w:val="24"/>
          <w:sz w:val="24"/>
          <w:szCs w:val="24"/>
        </w:rPr>
      </w:pPr>
    </w:p>
    <w:p w:rsidR="00F4554C" w:rsidRPr="007055E8" w:rsidRDefault="00F4554C" w:rsidP="00E81539">
      <w:pPr>
        <w:autoSpaceDE w:val="0"/>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kern w:val="24"/>
          <w:sz w:val="24"/>
          <w:szCs w:val="24"/>
        </w:rPr>
        <w:t xml:space="preserve">Региональный оператор </w:t>
      </w:r>
      <w:r w:rsidR="003D3AB6" w:rsidRPr="007055E8">
        <w:rPr>
          <w:rFonts w:ascii="Times New Roman" w:hAnsi="Times New Roman"/>
          <w:sz w:val="24"/>
          <w:szCs w:val="24"/>
        </w:rPr>
        <w:t>ООО</w:t>
      </w:r>
      <w:r w:rsidRPr="007055E8">
        <w:rPr>
          <w:rFonts w:ascii="Times New Roman" w:hAnsi="Times New Roman"/>
          <w:sz w:val="24"/>
          <w:szCs w:val="24"/>
        </w:rPr>
        <w:t xml:space="preserve"> «</w:t>
      </w:r>
      <w:r w:rsidR="003D3AB6" w:rsidRPr="007055E8">
        <w:rPr>
          <w:rFonts w:ascii="Times New Roman" w:hAnsi="Times New Roman"/>
          <w:sz w:val="24"/>
          <w:szCs w:val="24"/>
        </w:rPr>
        <w:t>Вега</w:t>
      </w:r>
      <w:r w:rsidRPr="007055E8">
        <w:rPr>
          <w:rFonts w:ascii="Times New Roman" w:hAnsi="Times New Roman"/>
          <w:sz w:val="24"/>
          <w:szCs w:val="24"/>
        </w:rPr>
        <w:t>»</w:t>
      </w:r>
      <w:r w:rsidRPr="007055E8">
        <w:rPr>
          <w:rFonts w:ascii="Times New Roman" w:hAnsi="Times New Roman" w:cs="Times New Roman"/>
          <w:kern w:val="24"/>
          <w:sz w:val="24"/>
          <w:szCs w:val="24"/>
        </w:rPr>
        <w:t xml:space="preserve"> </w:t>
      </w:r>
      <w:r w:rsidR="00576609" w:rsidRPr="007055E8">
        <w:rPr>
          <w:rFonts w:ascii="Times New Roman" w:hAnsi="Times New Roman" w:cs="Times New Roman"/>
          <w:kern w:val="24"/>
          <w:sz w:val="24"/>
          <w:szCs w:val="24"/>
        </w:rPr>
        <w:t xml:space="preserve">обслуживает население и осуществляет </w:t>
      </w:r>
      <w:r w:rsidR="009E5DF5" w:rsidRPr="007055E8">
        <w:rPr>
          <w:rFonts w:ascii="Times New Roman" w:hAnsi="Times New Roman" w:cs="Times New Roman"/>
          <w:kern w:val="24"/>
          <w:sz w:val="24"/>
          <w:szCs w:val="24"/>
        </w:rPr>
        <w:t>транспортирование</w:t>
      </w:r>
      <w:r w:rsidR="00576609" w:rsidRPr="007055E8">
        <w:rPr>
          <w:rFonts w:ascii="Times New Roman" w:hAnsi="Times New Roman" w:cs="Times New Roman"/>
          <w:kern w:val="24"/>
          <w:sz w:val="24"/>
          <w:szCs w:val="24"/>
        </w:rPr>
        <w:t xml:space="preserve"> ТКО </w:t>
      </w:r>
      <w:r w:rsidR="00576609" w:rsidRPr="007055E8">
        <w:rPr>
          <w:rFonts w:ascii="Times New Roman" w:hAnsi="Times New Roman" w:cs="Times New Roman"/>
          <w:snapToGrid w:val="0"/>
          <w:sz w:val="24"/>
          <w:szCs w:val="24"/>
        </w:rPr>
        <w:t xml:space="preserve">с территорий домовладений населенных пунктов и с </w:t>
      </w:r>
      <w:r w:rsidR="00576609" w:rsidRPr="007055E8">
        <w:rPr>
          <w:rFonts w:ascii="Times New Roman" w:hAnsi="Times New Roman" w:cs="Times New Roman"/>
          <w:sz w:val="24"/>
          <w:szCs w:val="24"/>
        </w:rPr>
        <w:t xml:space="preserve">площадок </w:t>
      </w:r>
      <w:r w:rsidR="009E5DF5" w:rsidRPr="007055E8">
        <w:rPr>
          <w:rFonts w:ascii="Times New Roman" w:hAnsi="Times New Roman" w:cs="Times New Roman"/>
          <w:sz w:val="24"/>
          <w:szCs w:val="24"/>
        </w:rPr>
        <w:t>накопления</w:t>
      </w:r>
      <w:r w:rsidR="00576609" w:rsidRPr="007055E8">
        <w:rPr>
          <w:rFonts w:ascii="Times New Roman" w:hAnsi="Times New Roman" w:cs="Times New Roman"/>
          <w:sz w:val="24"/>
          <w:szCs w:val="24"/>
        </w:rPr>
        <w:t xml:space="preserve"> твердых коммунальных отходов</w:t>
      </w:r>
      <w:r w:rsidR="00846159" w:rsidRPr="007055E8">
        <w:rPr>
          <w:rFonts w:ascii="Times New Roman" w:hAnsi="Times New Roman" w:cs="Times New Roman"/>
          <w:sz w:val="24"/>
          <w:szCs w:val="24"/>
        </w:rPr>
        <w:t>,</w:t>
      </w:r>
      <w:r w:rsidR="00576609" w:rsidRPr="007055E8">
        <w:rPr>
          <w:rFonts w:ascii="Times New Roman" w:hAnsi="Times New Roman" w:cs="Times New Roman"/>
          <w:kern w:val="24"/>
          <w:sz w:val="24"/>
          <w:szCs w:val="24"/>
        </w:rPr>
        <w:t xml:space="preserve"> </w:t>
      </w:r>
      <w:r w:rsidR="00846159" w:rsidRPr="007055E8">
        <w:rPr>
          <w:rFonts w:ascii="Times New Roman" w:hAnsi="Times New Roman" w:cs="Times New Roman"/>
          <w:snapToGrid w:val="0"/>
          <w:sz w:val="24"/>
          <w:szCs w:val="24"/>
        </w:rPr>
        <w:t xml:space="preserve">для дальнейшей передачи для </w:t>
      </w:r>
      <w:r w:rsidR="00846159" w:rsidRPr="007055E8">
        <w:rPr>
          <w:rFonts w:ascii="Times New Roman" w:hAnsi="Times New Roman" w:cs="Times New Roman"/>
          <w:sz w:val="24"/>
          <w:szCs w:val="24"/>
        </w:rPr>
        <w:t>захоронения Павловскому МУП ЖКХ</w:t>
      </w:r>
      <w:r w:rsidRPr="007055E8">
        <w:rPr>
          <w:rFonts w:ascii="Times New Roman" w:hAnsi="Times New Roman" w:cs="Times New Roman"/>
          <w:kern w:val="24"/>
          <w:sz w:val="24"/>
          <w:szCs w:val="24"/>
        </w:rPr>
        <w:t>.</w:t>
      </w:r>
    </w:p>
    <w:p w:rsidR="00073813" w:rsidRPr="007055E8" w:rsidRDefault="00073813" w:rsidP="00E81539">
      <w:pPr>
        <w:autoSpaceDE w:val="0"/>
        <w:spacing w:after="0" w:line="240" w:lineRule="auto"/>
        <w:ind w:firstLine="709"/>
        <w:jc w:val="both"/>
        <w:rPr>
          <w:rFonts w:ascii="Times New Roman" w:hAnsi="Times New Roman" w:cs="Times New Roman"/>
          <w:snapToGrid w:val="0"/>
          <w:sz w:val="24"/>
          <w:szCs w:val="24"/>
          <w:highlight w:val="yellow"/>
        </w:rPr>
      </w:pPr>
    </w:p>
    <w:p w:rsidR="00AF3D7B" w:rsidRPr="007055E8" w:rsidRDefault="00AF3D7B" w:rsidP="00E81539">
      <w:pPr>
        <w:spacing w:after="0" w:line="240" w:lineRule="auto"/>
        <w:ind w:firstLine="709"/>
        <w:jc w:val="center"/>
        <w:rPr>
          <w:rFonts w:ascii="Times New Roman" w:hAnsi="Times New Roman" w:cs="Times New Roman"/>
          <w:b/>
          <w:i/>
          <w:sz w:val="24"/>
          <w:szCs w:val="24"/>
        </w:rPr>
      </w:pPr>
      <w:r w:rsidRPr="007055E8">
        <w:rPr>
          <w:rFonts w:ascii="Times New Roman" w:hAnsi="Times New Roman" w:cs="Times New Roman"/>
          <w:b/>
          <w:i/>
          <w:sz w:val="24"/>
          <w:szCs w:val="24"/>
        </w:rPr>
        <w:t>Скотомогильники</w:t>
      </w:r>
    </w:p>
    <w:p w:rsidR="00B60984" w:rsidRPr="007055E8" w:rsidRDefault="00B60984"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На территории </w:t>
      </w:r>
      <w:r w:rsidR="000228D7" w:rsidRPr="007055E8">
        <w:rPr>
          <w:rFonts w:ascii="Times New Roman" w:hAnsi="Times New Roman" w:cs="Times New Roman"/>
          <w:sz w:val="24"/>
          <w:szCs w:val="24"/>
        </w:rPr>
        <w:t>Синявского сельского поселения</w:t>
      </w:r>
      <w:r w:rsidRPr="007055E8">
        <w:rPr>
          <w:rFonts w:ascii="Times New Roman" w:hAnsi="Times New Roman" w:cs="Times New Roman"/>
          <w:sz w:val="24"/>
          <w:szCs w:val="24"/>
        </w:rPr>
        <w:t xml:space="preserve"> располага</w:t>
      </w:r>
      <w:r w:rsidR="00621638" w:rsidRPr="007055E8">
        <w:rPr>
          <w:rFonts w:ascii="Times New Roman" w:hAnsi="Times New Roman" w:cs="Times New Roman"/>
          <w:sz w:val="24"/>
          <w:szCs w:val="24"/>
        </w:rPr>
        <w:t>ю</w:t>
      </w:r>
      <w:r w:rsidRPr="007055E8">
        <w:rPr>
          <w:rFonts w:ascii="Times New Roman" w:hAnsi="Times New Roman" w:cs="Times New Roman"/>
          <w:sz w:val="24"/>
          <w:szCs w:val="24"/>
        </w:rPr>
        <w:t xml:space="preserve">тся </w:t>
      </w:r>
      <w:r w:rsidR="00621638" w:rsidRPr="007055E8">
        <w:rPr>
          <w:rFonts w:ascii="Times New Roman" w:hAnsi="Times New Roman" w:cs="Times New Roman"/>
          <w:sz w:val="24"/>
          <w:szCs w:val="24"/>
        </w:rPr>
        <w:t>2</w:t>
      </w:r>
      <w:r w:rsidR="000469E6" w:rsidRPr="007055E8">
        <w:rPr>
          <w:rFonts w:ascii="Times New Roman" w:hAnsi="Times New Roman" w:cs="Times New Roman"/>
          <w:sz w:val="24"/>
          <w:szCs w:val="24"/>
        </w:rPr>
        <w:t xml:space="preserve"> </w:t>
      </w:r>
      <w:r w:rsidRPr="007055E8">
        <w:rPr>
          <w:rFonts w:ascii="Times New Roman" w:hAnsi="Times New Roman" w:cs="Times New Roman"/>
          <w:sz w:val="24"/>
          <w:szCs w:val="24"/>
        </w:rPr>
        <w:t>ликвидированны</w:t>
      </w:r>
      <w:r w:rsidR="00621638" w:rsidRPr="007055E8">
        <w:rPr>
          <w:rFonts w:ascii="Times New Roman" w:hAnsi="Times New Roman" w:cs="Times New Roman"/>
          <w:sz w:val="24"/>
          <w:szCs w:val="24"/>
        </w:rPr>
        <w:t>х</w:t>
      </w:r>
      <w:r w:rsidRPr="007055E8">
        <w:rPr>
          <w:rFonts w:ascii="Times New Roman" w:hAnsi="Times New Roman" w:cs="Times New Roman"/>
          <w:sz w:val="24"/>
          <w:szCs w:val="24"/>
        </w:rPr>
        <w:t xml:space="preserve"> скотомогильник</w:t>
      </w:r>
      <w:r w:rsidR="00621638" w:rsidRPr="007055E8">
        <w:rPr>
          <w:rFonts w:ascii="Times New Roman" w:hAnsi="Times New Roman" w:cs="Times New Roman"/>
          <w:sz w:val="24"/>
          <w:szCs w:val="24"/>
        </w:rPr>
        <w:t>а</w:t>
      </w:r>
      <w:r w:rsidRPr="007055E8">
        <w:rPr>
          <w:rFonts w:ascii="Times New Roman" w:hAnsi="Times New Roman" w:cs="Times New Roman"/>
          <w:sz w:val="24"/>
          <w:szCs w:val="24"/>
        </w:rPr>
        <w:t xml:space="preserve">. </w:t>
      </w:r>
      <w:r w:rsidR="000469E6" w:rsidRPr="007055E8">
        <w:rPr>
          <w:rFonts w:ascii="Times New Roman" w:hAnsi="Times New Roman" w:cs="Times New Roman"/>
          <w:sz w:val="24"/>
          <w:szCs w:val="24"/>
        </w:rPr>
        <w:t>Ак</w:t>
      </w:r>
      <w:r w:rsidR="00621638" w:rsidRPr="007055E8">
        <w:rPr>
          <w:rFonts w:ascii="Times New Roman" w:hAnsi="Times New Roman" w:cs="Times New Roman"/>
          <w:sz w:val="24"/>
          <w:szCs w:val="24"/>
        </w:rPr>
        <w:t>ты</w:t>
      </w:r>
      <w:r w:rsidR="000469E6" w:rsidRPr="007055E8">
        <w:rPr>
          <w:rFonts w:ascii="Times New Roman" w:hAnsi="Times New Roman" w:cs="Times New Roman"/>
          <w:sz w:val="24"/>
          <w:szCs w:val="24"/>
        </w:rPr>
        <w:t xml:space="preserve"> ликвидации скотомогильник</w:t>
      </w:r>
      <w:r w:rsidR="00621638" w:rsidRPr="007055E8">
        <w:rPr>
          <w:rFonts w:ascii="Times New Roman" w:hAnsi="Times New Roman" w:cs="Times New Roman"/>
          <w:sz w:val="24"/>
          <w:szCs w:val="24"/>
        </w:rPr>
        <w:t>ов</w:t>
      </w:r>
      <w:r w:rsidR="000469E6" w:rsidRPr="007055E8">
        <w:rPr>
          <w:rFonts w:ascii="Times New Roman" w:hAnsi="Times New Roman" w:cs="Times New Roman"/>
          <w:sz w:val="24"/>
          <w:szCs w:val="24"/>
        </w:rPr>
        <w:t xml:space="preserve"> </w:t>
      </w:r>
      <w:r w:rsidR="00621638" w:rsidRPr="007055E8">
        <w:rPr>
          <w:rFonts w:ascii="Times New Roman" w:hAnsi="Times New Roman" w:cs="Times New Roman"/>
          <w:sz w:val="24"/>
          <w:szCs w:val="24"/>
        </w:rPr>
        <w:t xml:space="preserve">в </w:t>
      </w:r>
      <w:r w:rsidR="000469E6" w:rsidRPr="007055E8">
        <w:rPr>
          <w:rFonts w:ascii="Times New Roman" w:hAnsi="Times New Roman" w:cs="Times New Roman"/>
          <w:sz w:val="24"/>
          <w:szCs w:val="24"/>
        </w:rPr>
        <w:t>приложени</w:t>
      </w:r>
      <w:r w:rsidR="00621638" w:rsidRPr="007055E8">
        <w:rPr>
          <w:rFonts w:ascii="Times New Roman" w:hAnsi="Times New Roman" w:cs="Times New Roman"/>
          <w:sz w:val="24"/>
          <w:szCs w:val="24"/>
        </w:rPr>
        <w:t>и</w:t>
      </w:r>
      <w:r w:rsidR="000469E6" w:rsidRPr="007055E8">
        <w:rPr>
          <w:rFonts w:ascii="Times New Roman" w:hAnsi="Times New Roman" w:cs="Times New Roman"/>
          <w:sz w:val="24"/>
          <w:szCs w:val="24"/>
        </w:rPr>
        <w:t xml:space="preserve"> 7.1</w:t>
      </w:r>
      <w:r w:rsidRPr="007055E8">
        <w:rPr>
          <w:rFonts w:ascii="Times New Roman" w:hAnsi="Times New Roman" w:cs="Times New Roman"/>
          <w:sz w:val="24"/>
          <w:szCs w:val="24"/>
        </w:rPr>
        <w:t>.</w:t>
      </w:r>
    </w:p>
    <w:p w:rsidR="00B60984" w:rsidRPr="007055E8" w:rsidRDefault="00B60984"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 связи с тем, что указанны</w:t>
      </w:r>
      <w:r w:rsidR="00621638" w:rsidRPr="007055E8">
        <w:rPr>
          <w:rFonts w:ascii="Times New Roman" w:hAnsi="Times New Roman" w:cs="Times New Roman"/>
          <w:sz w:val="24"/>
          <w:szCs w:val="24"/>
        </w:rPr>
        <w:t>е</w:t>
      </w:r>
      <w:r w:rsidRPr="007055E8">
        <w:rPr>
          <w:rFonts w:ascii="Times New Roman" w:hAnsi="Times New Roman" w:cs="Times New Roman"/>
          <w:sz w:val="24"/>
          <w:szCs w:val="24"/>
        </w:rPr>
        <w:t xml:space="preserve"> скотомогильник</w:t>
      </w:r>
      <w:r w:rsidR="00621638" w:rsidRPr="007055E8">
        <w:rPr>
          <w:rFonts w:ascii="Times New Roman" w:hAnsi="Times New Roman" w:cs="Times New Roman"/>
          <w:sz w:val="24"/>
          <w:szCs w:val="24"/>
        </w:rPr>
        <w:t>и</w:t>
      </w:r>
      <w:r w:rsidRPr="007055E8">
        <w:rPr>
          <w:rFonts w:ascii="Times New Roman" w:hAnsi="Times New Roman" w:cs="Times New Roman"/>
          <w:sz w:val="24"/>
          <w:szCs w:val="24"/>
        </w:rPr>
        <w:t xml:space="preserve"> ликвидирован</w:t>
      </w:r>
      <w:r w:rsidR="00621638" w:rsidRPr="007055E8">
        <w:rPr>
          <w:rFonts w:ascii="Times New Roman" w:hAnsi="Times New Roman" w:cs="Times New Roman"/>
          <w:sz w:val="24"/>
          <w:szCs w:val="24"/>
        </w:rPr>
        <w:t>ы</w:t>
      </w:r>
      <w:r w:rsidRPr="007055E8">
        <w:rPr>
          <w:rFonts w:ascii="Times New Roman" w:hAnsi="Times New Roman" w:cs="Times New Roman"/>
          <w:sz w:val="24"/>
          <w:szCs w:val="24"/>
        </w:rPr>
        <w:t xml:space="preserve">, СЗЗ от </w:t>
      </w:r>
      <w:r w:rsidR="000469E6" w:rsidRPr="007055E8">
        <w:rPr>
          <w:rFonts w:ascii="Times New Roman" w:hAnsi="Times New Roman" w:cs="Times New Roman"/>
          <w:sz w:val="24"/>
          <w:szCs w:val="24"/>
        </w:rPr>
        <w:t>н</w:t>
      </w:r>
      <w:r w:rsidR="00621638" w:rsidRPr="007055E8">
        <w:rPr>
          <w:rFonts w:ascii="Times New Roman" w:hAnsi="Times New Roman" w:cs="Times New Roman"/>
          <w:sz w:val="24"/>
          <w:szCs w:val="24"/>
        </w:rPr>
        <w:t>их</w:t>
      </w:r>
      <w:r w:rsidR="001C50D2" w:rsidRPr="007055E8">
        <w:rPr>
          <w:rFonts w:ascii="Times New Roman" w:hAnsi="Times New Roman" w:cs="Times New Roman"/>
          <w:sz w:val="24"/>
          <w:szCs w:val="24"/>
        </w:rPr>
        <w:t xml:space="preserve"> отсутствует.</w:t>
      </w:r>
    </w:p>
    <w:p w:rsidR="00B60984" w:rsidRPr="007055E8" w:rsidRDefault="00B60984" w:rsidP="00E81539">
      <w:pPr>
        <w:spacing w:after="0" w:line="240" w:lineRule="auto"/>
        <w:ind w:firstLine="709"/>
        <w:jc w:val="both"/>
        <w:rPr>
          <w:rFonts w:ascii="Times New Roman" w:hAnsi="Times New Roman" w:cs="Times New Roman"/>
          <w:i/>
          <w:sz w:val="24"/>
          <w:szCs w:val="24"/>
        </w:rPr>
      </w:pPr>
      <w:r w:rsidRPr="007055E8">
        <w:rPr>
          <w:rFonts w:ascii="Times New Roman" w:hAnsi="Times New Roman" w:cs="Times New Roman"/>
          <w:i/>
          <w:sz w:val="24"/>
          <w:szCs w:val="24"/>
        </w:rPr>
        <w:t>Места размещения ликвидированных скотомогильников отображены в графических материалах генерального плана.</w:t>
      </w:r>
    </w:p>
    <w:p w:rsidR="00410DFB" w:rsidRPr="007055E8" w:rsidRDefault="00410DFB" w:rsidP="00E81539">
      <w:pPr>
        <w:spacing w:after="0" w:line="240" w:lineRule="auto"/>
        <w:ind w:firstLine="709"/>
        <w:jc w:val="both"/>
        <w:rPr>
          <w:rFonts w:ascii="Times New Roman" w:eastAsia="Lucida Sans Unicode" w:hAnsi="Times New Roman" w:cs="Times New Roman"/>
          <w:kern w:val="2"/>
          <w:sz w:val="24"/>
          <w:szCs w:val="24"/>
        </w:rPr>
      </w:pPr>
    </w:p>
    <w:p w:rsidR="00AF3D7B" w:rsidRPr="007055E8" w:rsidRDefault="00AF3D7B" w:rsidP="00E81539">
      <w:pPr>
        <w:tabs>
          <w:tab w:val="left" w:pos="4700"/>
        </w:tabs>
        <w:spacing w:after="0" w:line="240" w:lineRule="auto"/>
        <w:ind w:left="11" w:firstLine="709"/>
        <w:jc w:val="both"/>
        <w:rPr>
          <w:rFonts w:ascii="Times New Roman" w:hAnsi="Times New Roman" w:cs="Times New Roman"/>
          <w:i/>
          <w:sz w:val="24"/>
          <w:szCs w:val="24"/>
        </w:rPr>
      </w:pPr>
      <w:r w:rsidRPr="007055E8">
        <w:rPr>
          <w:rFonts w:ascii="Times New Roman" w:hAnsi="Times New Roman" w:cs="Times New Roman"/>
          <w:b/>
          <w:i/>
          <w:sz w:val="24"/>
          <w:szCs w:val="24"/>
        </w:rPr>
        <w:t>Выводы:</w:t>
      </w:r>
      <w:r w:rsidR="00417903" w:rsidRPr="007055E8">
        <w:rPr>
          <w:rFonts w:ascii="Times New Roman" w:hAnsi="Times New Roman" w:cs="Times New Roman"/>
          <w:b/>
          <w:i/>
          <w:sz w:val="24"/>
          <w:szCs w:val="24"/>
        </w:rPr>
        <w:t xml:space="preserve"> </w:t>
      </w:r>
      <w:r w:rsidRPr="007055E8">
        <w:rPr>
          <w:rFonts w:ascii="Times New Roman" w:hAnsi="Times New Roman" w:cs="Times New Roman"/>
          <w:i/>
          <w:sz w:val="24"/>
          <w:szCs w:val="24"/>
        </w:rPr>
        <w:t xml:space="preserve">В результате анализа, проведенного в пункте </w:t>
      </w:r>
      <w:r w:rsidR="000C237C" w:rsidRPr="007055E8">
        <w:rPr>
          <w:rFonts w:ascii="Times New Roman" w:hAnsi="Times New Roman" w:cs="Times New Roman"/>
          <w:i/>
          <w:sz w:val="24"/>
          <w:szCs w:val="24"/>
        </w:rPr>
        <w:t>1</w:t>
      </w:r>
      <w:r w:rsidR="0069635B" w:rsidRPr="007055E8">
        <w:rPr>
          <w:rFonts w:ascii="Times New Roman" w:hAnsi="Times New Roman" w:cs="Times New Roman"/>
          <w:i/>
          <w:sz w:val="24"/>
          <w:szCs w:val="24"/>
        </w:rPr>
        <w:t>.</w:t>
      </w:r>
      <w:r w:rsidR="00E13F85" w:rsidRPr="007055E8">
        <w:rPr>
          <w:rFonts w:ascii="Times New Roman" w:hAnsi="Times New Roman" w:cs="Times New Roman"/>
          <w:i/>
          <w:sz w:val="24"/>
          <w:szCs w:val="24"/>
        </w:rPr>
        <w:t>9</w:t>
      </w:r>
      <w:r w:rsidRPr="007055E8">
        <w:rPr>
          <w:rFonts w:ascii="Times New Roman" w:hAnsi="Times New Roman" w:cs="Times New Roman"/>
          <w:i/>
          <w:sz w:val="24"/>
          <w:szCs w:val="24"/>
        </w:rPr>
        <w:t>, выявлены следующие проблемы:</w:t>
      </w:r>
    </w:p>
    <w:p w:rsidR="000105CC" w:rsidRPr="007055E8" w:rsidRDefault="00E73502" w:rsidP="00E73502">
      <w:pPr>
        <w:tabs>
          <w:tab w:val="left" w:pos="1134"/>
        </w:tabs>
        <w:suppressAutoHyphens/>
        <w:autoSpaceDE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0105CC" w:rsidRPr="007055E8">
        <w:rPr>
          <w:rFonts w:ascii="Times New Roman" w:hAnsi="Times New Roman" w:cs="Times New Roman"/>
          <w:i/>
          <w:sz w:val="24"/>
          <w:szCs w:val="24"/>
        </w:rPr>
        <w:t>В графических материалах генерального плана от объектов, оказывающих негативное воздействие на жизн</w:t>
      </w:r>
      <w:r w:rsidR="004D71C1" w:rsidRPr="007055E8">
        <w:rPr>
          <w:rFonts w:ascii="Times New Roman" w:hAnsi="Times New Roman" w:cs="Times New Roman"/>
          <w:i/>
          <w:sz w:val="24"/>
          <w:szCs w:val="24"/>
        </w:rPr>
        <w:t>ь</w:t>
      </w:r>
      <w:r w:rsidR="000105CC" w:rsidRPr="007055E8">
        <w:rPr>
          <w:rFonts w:ascii="Times New Roman" w:hAnsi="Times New Roman" w:cs="Times New Roman"/>
          <w:i/>
          <w:sz w:val="24"/>
          <w:szCs w:val="24"/>
        </w:rPr>
        <w:t xml:space="preserve"> и здоровье человека, для которых санитарно-защитные зоны на текущий момент не установлены, отображены </w:t>
      </w:r>
      <w:r w:rsidR="000105CC" w:rsidRPr="007055E8">
        <w:rPr>
          <w:rFonts w:ascii="Times New Roman" w:hAnsi="Times New Roman" w:cs="Times New Roman"/>
          <w:b/>
          <w:i/>
          <w:sz w:val="24"/>
          <w:szCs w:val="24"/>
        </w:rPr>
        <w:t xml:space="preserve">нормативные размеры СЗЗ. </w:t>
      </w:r>
      <w:r w:rsidR="000105CC" w:rsidRPr="007055E8">
        <w:rPr>
          <w:rFonts w:ascii="Times New Roman" w:hAnsi="Times New Roman" w:cs="Times New Roman"/>
          <w:i/>
          <w:sz w:val="24"/>
          <w:szCs w:val="24"/>
        </w:rPr>
        <w:t xml:space="preserve">Это обусловлено необходимостью проведения достоверного анализа и полной комплексной оценки территории </w:t>
      </w:r>
      <w:r w:rsidR="000228D7" w:rsidRPr="007055E8">
        <w:rPr>
          <w:rFonts w:ascii="Times New Roman" w:hAnsi="Times New Roman" w:cs="Times New Roman"/>
          <w:i/>
          <w:sz w:val="24"/>
          <w:szCs w:val="24"/>
        </w:rPr>
        <w:t>Синявского сельского поселения</w:t>
      </w:r>
      <w:r w:rsidR="004140C1" w:rsidRPr="007055E8">
        <w:rPr>
          <w:rFonts w:ascii="Times New Roman" w:hAnsi="Times New Roman" w:cs="Times New Roman"/>
          <w:i/>
          <w:sz w:val="24"/>
          <w:szCs w:val="24"/>
        </w:rPr>
        <w:t>;</w:t>
      </w:r>
    </w:p>
    <w:p w:rsidR="00AF3D7B" w:rsidRPr="007055E8" w:rsidRDefault="00E73502" w:rsidP="00E73502">
      <w:pPr>
        <w:tabs>
          <w:tab w:val="left" w:pos="1134"/>
        </w:tabs>
        <w:suppressAutoHyphens/>
        <w:autoSpaceDE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AF3D7B" w:rsidRPr="007055E8">
        <w:rPr>
          <w:rFonts w:ascii="Times New Roman" w:hAnsi="Times New Roman" w:cs="Times New Roman"/>
          <w:i/>
          <w:sz w:val="24"/>
          <w:szCs w:val="24"/>
        </w:rPr>
        <w:t xml:space="preserve">Для объектов, указанных в п. </w:t>
      </w:r>
      <w:r w:rsidR="008454A9" w:rsidRPr="007055E8">
        <w:rPr>
          <w:rFonts w:ascii="Times New Roman" w:hAnsi="Times New Roman" w:cs="Times New Roman"/>
          <w:i/>
          <w:sz w:val="24"/>
          <w:szCs w:val="24"/>
        </w:rPr>
        <w:t>1</w:t>
      </w:r>
      <w:r w:rsidR="0069635B" w:rsidRPr="007055E8">
        <w:rPr>
          <w:rFonts w:ascii="Times New Roman" w:hAnsi="Times New Roman" w:cs="Times New Roman"/>
          <w:i/>
          <w:sz w:val="24"/>
          <w:szCs w:val="24"/>
        </w:rPr>
        <w:t>.</w:t>
      </w:r>
      <w:r w:rsidR="00E13F85" w:rsidRPr="007055E8">
        <w:rPr>
          <w:rFonts w:ascii="Times New Roman" w:hAnsi="Times New Roman" w:cs="Times New Roman"/>
          <w:i/>
          <w:sz w:val="24"/>
          <w:szCs w:val="24"/>
        </w:rPr>
        <w:t>9</w:t>
      </w:r>
      <w:r w:rsidR="0069635B" w:rsidRPr="007055E8">
        <w:rPr>
          <w:rFonts w:ascii="Times New Roman" w:hAnsi="Times New Roman" w:cs="Times New Roman"/>
          <w:i/>
          <w:sz w:val="24"/>
          <w:szCs w:val="24"/>
        </w:rPr>
        <w:t>.</w:t>
      </w:r>
      <w:r w:rsidR="003F7CDF" w:rsidRPr="007055E8">
        <w:rPr>
          <w:rFonts w:ascii="Times New Roman" w:hAnsi="Times New Roman" w:cs="Times New Roman"/>
          <w:i/>
          <w:sz w:val="24"/>
          <w:szCs w:val="24"/>
        </w:rPr>
        <w:t>6</w:t>
      </w:r>
      <w:r w:rsidR="0069635B" w:rsidRPr="007055E8">
        <w:rPr>
          <w:rFonts w:ascii="Times New Roman" w:hAnsi="Times New Roman" w:cs="Times New Roman"/>
          <w:i/>
          <w:sz w:val="24"/>
          <w:szCs w:val="24"/>
        </w:rPr>
        <w:t>.</w:t>
      </w:r>
      <w:r w:rsidR="00AF3D7B" w:rsidRPr="007055E8">
        <w:rPr>
          <w:rFonts w:ascii="Times New Roman" w:hAnsi="Times New Roman" w:cs="Times New Roman"/>
          <w:i/>
          <w:sz w:val="24"/>
          <w:szCs w:val="24"/>
        </w:rPr>
        <w:t xml:space="preserve">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w:t>
      </w:r>
      <w:r w:rsidR="00DC2830" w:rsidRPr="007055E8">
        <w:rPr>
          <w:rFonts w:ascii="Times New Roman" w:hAnsi="Times New Roman" w:cs="Times New Roman"/>
          <w:i/>
          <w:sz w:val="24"/>
          <w:szCs w:val="24"/>
        </w:rPr>
        <w:t>8 № 222 (ред. от 21.12.2018)</w:t>
      </w:r>
      <w:r w:rsidR="00AF3D7B" w:rsidRPr="007055E8">
        <w:rPr>
          <w:rFonts w:ascii="Times New Roman" w:hAnsi="Times New Roman" w:cs="Times New Roman"/>
          <w:i/>
          <w:sz w:val="24"/>
          <w:szCs w:val="24"/>
        </w:rPr>
        <w:t>;</w:t>
      </w:r>
    </w:p>
    <w:p w:rsidR="00AF3D7B" w:rsidRPr="007055E8" w:rsidRDefault="00E73502" w:rsidP="00E73502">
      <w:pPr>
        <w:tabs>
          <w:tab w:val="left" w:pos="1134"/>
        </w:tabs>
        <w:suppressAutoHyphens/>
        <w:autoSpaceDE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AF3D7B" w:rsidRPr="007055E8">
        <w:rPr>
          <w:rFonts w:ascii="Times New Roman" w:hAnsi="Times New Roman" w:cs="Times New Roman"/>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w:t>
      </w:r>
      <w:r w:rsidR="004D71C1" w:rsidRPr="007055E8">
        <w:rPr>
          <w:rFonts w:ascii="Times New Roman" w:hAnsi="Times New Roman" w:cs="Times New Roman"/>
          <w:i/>
          <w:sz w:val="24"/>
          <w:szCs w:val="24"/>
        </w:rPr>
        <w:t>дарственный реестр недвижимости.</w:t>
      </w:r>
    </w:p>
    <w:p w:rsidR="00107E9C" w:rsidRPr="007055E8" w:rsidRDefault="00107E9C" w:rsidP="00E81539">
      <w:pPr>
        <w:tabs>
          <w:tab w:val="left" w:pos="1134"/>
        </w:tabs>
        <w:suppressAutoHyphens/>
        <w:autoSpaceDE w:val="0"/>
        <w:spacing w:after="0" w:line="240" w:lineRule="auto"/>
        <w:ind w:left="567" w:firstLine="709"/>
        <w:jc w:val="both"/>
        <w:rPr>
          <w:rFonts w:ascii="Times New Roman" w:hAnsi="Times New Roman" w:cs="Times New Roman"/>
          <w:i/>
          <w:sz w:val="24"/>
          <w:szCs w:val="24"/>
        </w:rPr>
      </w:pPr>
    </w:p>
    <w:p w:rsidR="00396894" w:rsidRPr="007055E8" w:rsidRDefault="00396894" w:rsidP="00E81539">
      <w:pPr>
        <w:pStyle w:val="20"/>
        <w:numPr>
          <w:ilvl w:val="1"/>
          <w:numId w:val="74"/>
        </w:numPr>
        <w:tabs>
          <w:tab w:val="left" w:pos="1134"/>
        </w:tabs>
        <w:spacing w:before="0" w:line="240" w:lineRule="auto"/>
        <w:ind w:left="0" w:firstLine="709"/>
        <w:jc w:val="center"/>
        <w:rPr>
          <w:rFonts w:ascii="Times New Roman" w:hAnsi="Times New Roman" w:cs="Times New Roman"/>
          <w:b/>
          <w:color w:val="auto"/>
          <w:sz w:val="24"/>
          <w:szCs w:val="24"/>
        </w:rPr>
      </w:pPr>
      <w:bookmarkStart w:id="316" w:name="_Toc469398955"/>
      <w:bookmarkStart w:id="317" w:name="_Toc32498614"/>
      <w:bookmarkStart w:id="318" w:name="_Toc59800188"/>
      <w:bookmarkStart w:id="319" w:name="_Toc87606066"/>
      <w:r w:rsidRPr="007055E8">
        <w:rPr>
          <w:rFonts w:ascii="Times New Roman" w:hAnsi="Times New Roman" w:cs="Times New Roman"/>
          <w:b/>
          <w:color w:val="auto"/>
          <w:sz w:val="24"/>
          <w:szCs w:val="24"/>
        </w:rPr>
        <w:t>Объекты капитального строительства местного значения</w:t>
      </w:r>
      <w:bookmarkEnd w:id="316"/>
      <w:bookmarkEnd w:id="317"/>
      <w:bookmarkEnd w:id="318"/>
      <w:bookmarkEnd w:id="319"/>
    </w:p>
    <w:p w:rsidR="00396894" w:rsidRPr="007055E8" w:rsidRDefault="00396894" w:rsidP="00E81539">
      <w:pPr>
        <w:pStyle w:val="ab"/>
        <w:tabs>
          <w:tab w:val="left" w:pos="851"/>
        </w:tabs>
        <w:autoSpaceDE w:val="0"/>
        <w:autoSpaceDN w:val="0"/>
        <w:adjustRightInd w:val="0"/>
        <w:ind w:left="567" w:firstLine="709"/>
        <w:jc w:val="both"/>
        <w:rPr>
          <w:b/>
        </w:rPr>
      </w:pPr>
    </w:p>
    <w:p w:rsidR="00C33499" w:rsidRPr="007055E8" w:rsidRDefault="00C33499" w:rsidP="00E81539">
      <w:pPr>
        <w:spacing w:after="0" w:line="240" w:lineRule="auto"/>
        <w:ind w:firstLine="709"/>
        <w:jc w:val="both"/>
        <w:rPr>
          <w:rFonts w:ascii="Times New Roman" w:eastAsia="TimesNewRomanPSMT" w:hAnsi="Times New Roman" w:cs="Times New Roman"/>
          <w:spacing w:val="-2"/>
          <w:sz w:val="24"/>
          <w:szCs w:val="24"/>
        </w:rPr>
      </w:pPr>
      <w:r w:rsidRPr="007055E8">
        <w:rPr>
          <w:rFonts w:ascii="Times New Roman" w:eastAsia="TimesNewRomanPSMT" w:hAnsi="Times New Roman" w:cs="Times New Roman"/>
          <w:spacing w:val="-2"/>
          <w:sz w:val="24"/>
          <w:szCs w:val="24"/>
        </w:rPr>
        <w:t>В соответствии со ст. 14 Федеральн</w:t>
      </w:r>
      <w:r w:rsidR="00E13F85" w:rsidRPr="007055E8">
        <w:rPr>
          <w:rFonts w:ascii="Times New Roman" w:eastAsia="TimesNewRomanPSMT" w:hAnsi="Times New Roman" w:cs="Times New Roman"/>
          <w:spacing w:val="-2"/>
          <w:sz w:val="24"/>
          <w:szCs w:val="24"/>
        </w:rPr>
        <w:t>ого</w:t>
      </w:r>
      <w:r w:rsidRPr="007055E8">
        <w:rPr>
          <w:rFonts w:ascii="Times New Roman" w:eastAsia="TimesNewRomanPSMT" w:hAnsi="Times New Roman" w:cs="Times New Roman"/>
          <w:spacing w:val="-2"/>
          <w:sz w:val="24"/>
          <w:szCs w:val="24"/>
        </w:rPr>
        <w:t xml:space="preserve"> закон</w:t>
      </w:r>
      <w:r w:rsidR="00E13F85" w:rsidRPr="007055E8">
        <w:rPr>
          <w:rFonts w:ascii="Times New Roman" w:eastAsia="TimesNewRomanPSMT" w:hAnsi="Times New Roman" w:cs="Times New Roman"/>
          <w:spacing w:val="-2"/>
          <w:sz w:val="24"/>
          <w:szCs w:val="24"/>
        </w:rPr>
        <w:t>а</w:t>
      </w:r>
      <w:r w:rsidRPr="007055E8">
        <w:rPr>
          <w:rFonts w:ascii="Times New Roman" w:eastAsia="TimesNewRomanPSMT" w:hAnsi="Times New Roman" w:cs="Times New Roman"/>
          <w:spacing w:val="-2"/>
          <w:sz w:val="24"/>
          <w:szCs w:val="24"/>
        </w:rPr>
        <w:t xml:space="preserve"> от 06.10.2003 </w:t>
      </w:r>
      <w:r w:rsidR="00E73502">
        <w:rPr>
          <w:rFonts w:ascii="Times New Roman" w:eastAsia="TimesNewRomanPSMT" w:hAnsi="Times New Roman" w:cs="Times New Roman"/>
          <w:spacing w:val="-2"/>
          <w:sz w:val="24"/>
          <w:szCs w:val="24"/>
        </w:rPr>
        <w:t xml:space="preserve">г. </w:t>
      </w:r>
      <w:r w:rsidRPr="007055E8">
        <w:rPr>
          <w:rFonts w:ascii="Times New Roman" w:eastAsia="TimesNewRomanPSMT" w:hAnsi="Times New Roman" w:cs="Times New Roman"/>
          <w:spacing w:val="-2"/>
          <w:sz w:val="24"/>
          <w:szCs w:val="24"/>
        </w:rPr>
        <w:t>№ 131-ФЗ (ред. от 29.12.2020) «Об общих принципах организации местного самоуправления в Российской Федерации» к вопросам местного значения сельского поселения относятся:</w:t>
      </w:r>
    </w:p>
    <w:p w:rsidR="00C33499"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C33499" w:rsidRPr="007055E8">
        <w:rPr>
          <w:rFonts w:eastAsia="Calibri"/>
          <w:kern w:val="0"/>
          <w:lang w:eastAsia="ru-RU"/>
        </w:rPr>
        <w:t>владение, пользование и распоряжение имуществом, находящимся в муниципальной собственности поселения;</w:t>
      </w:r>
    </w:p>
    <w:p w:rsidR="00C33499"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C33499" w:rsidRPr="007055E8">
        <w:rPr>
          <w:rFonts w:eastAsia="Calibri"/>
          <w:kern w:val="0"/>
          <w:lang w:eastAsia="ru-RU"/>
        </w:rPr>
        <w:t>обеспечение первичных мер пожарной безопасности в границах населенных пунктов поселения;</w:t>
      </w:r>
    </w:p>
    <w:p w:rsidR="00C33499"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C33499" w:rsidRPr="007055E8">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rsidR="00C33499"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C33499" w:rsidRPr="007055E8">
        <w:rPr>
          <w:rFonts w:eastAsia="Calibri"/>
          <w:kern w:val="0"/>
          <w:lang w:eastAsia="ru-RU"/>
        </w:rPr>
        <w:t>создание условий для организации досуга и обеспечения жителей поселения услугами организаций культуры;</w:t>
      </w:r>
    </w:p>
    <w:p w:rsidR="00C33499"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t xml:space="preserve">- </w:t>
      </w:r>
      <w:hyperlink r:id="rId70" w:history="1">
        <w:r w:rsidR="00C33499" w:rsidRPr="007055E8">
          <w:rPr>
            <w:rStyle w:val="aa"/>
            <w:rFonts w:eastAsia="Calibri"/>
            <w:color w:val="auto"/>
            <w:kern w:val="0"/>
            <w:u w:val="none"/>
            <w:lang w:eastAsia="ru-RU"/>
          </w:rPr>
          <w:t>обеспечение условий</w:t>
        </w:r>
      </w:hyperlink>
      <w:r w:rsidR="00C33499" w:rsidRPr="007055E8">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C33499"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C33499" w:rsidRPr="007055E8">
        <w:rPr>
          <w:rFonts w:eastAsia="Calibri"/>
          <w:kern w:val="0"/>
          <w:lang w:eastAsia="ru-RU"/>
        </w:rPr>
        <w:t>формирование архивных фондов поселения;</w:t>
      </w:r>
    </w:p>
    <w:p w:rsidR="00C33499"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w:t>
      </w:r>
      <w:r w:rsidR="00C33499" w:rsidRPr="007055E8">
        <w:rPr>
          <w:rFonts w:eastAsia="Calibri"/>
          <w:kern w:val="0"/>
          <w:lang w:eastAsia="ru-RU"/>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w:t>
      </w:r>
      <w:r w:rsidR="0040540C" w:rsidRPr="007055E8">
        <w:rPr>
          <w:rFonts w:eastAsia="Calibri"/>
          <w:kern w:val="0"/>
          <w:lang w:eastAsia="ru-RU"/>
        </w:rPr>
        <w:t>и</w:t>
      </w:r>
      <w:r w:rsidR="00C33499" w:rsidRPr="007055E8">
        <w:rPr>
          <w:rFonts w:eastAsia="Calibri"/>
          <w:kern w:val="0"/>
          <w:lang w:eastAsia="ru-RU"/>
        </w:rPr>
        <w:t>;</w:t>
      </w:r>
    </w:p>
    <w:p w:rsidR="009C4B0B"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t xml:space="preserve">- </w:t>
      </w:r>
      <w:r w:rsidR="009C4B0B" w:rsidRPr="007055E8">
        <w:t xml:space="preserve">принятие в соответствии с гражданским </w:t>
      </w:r>
      <w:hyperlink r:id="rId71" w:history="1">
        <w:r w:rsidR="009C4B0B" w:rsidRPr="007055E8">
          <w:t>законодательством</w:t>
        </w:r>
      </w:hyperlink>
      <w:r w:rsidR="009C4B0B" w:rsidRPr="007055E8">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C33499"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C33499" w:rsidRPr="007055E8">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33499"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C33499" w:rsidRPr="007055E8">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C33499"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C33499" w:rsidRPr="007055E8">
        <w:rPr>
          <w:rFonts w:eastAsia="Calibri"/>
          <w:kern w:val="0"/>
          <w:lang w:eastAsia="ru-RU"/>
        </w:rPr>
        <w:t>организация и осуществление мероприятий по работе с</w:t>
      </w:r>
      <w:r w:rsidR="009C4B0B" w:rsidRPr="007055E8">
        <w:rPr>
          <w:rFonts w:eastAsia="Calibri"/>
          <w:kern w:val="0"/>
          <w:lang w:eastAsia="ru-RU"/>
        </w:rPr>
        <w:t xml:space="preserve"> детьми и молодежью в поселении;</w:t>
      </w:r>
    </w:p>
    <w:p w:rsidR="009C4B0B" w:rsidRPr="007055E8" w:rsidRDefault="00E73502" w:rsidP="00E73502">
      <w:pPr>
        <w:pStyle w:val="ab"/>
        <w:widowControl/>
        <w:tabs>
          <w:tab w:val="left" w:pos="851"/>
        </w:tabs>
        <w:suppressAutoHyphens w:val="0"/>
        <w:autoSpaceDE w:val="0"/>
        <w:autoSpaceDN w:val="0"/>
        <w:adjustRightInd w:val="0"/>
        <w:ind w:left="0" w:firstLine="709"/>
        <w:jc w:val="both"/>
        <w:rPr>
          <w:rFonts w:eastAsia="Calibri"/>
          <w:kern w:val="0"/>
          <w:lang w:eastAsia="ru-RU"/>
        </w:rPr>
      </w:pPr>
      <w:r>
        <w:lastRenderedPageBreak/>
        <w:t xml:space="preserve">- </w:t>
      </w:r>
      <w:r w:rsidR="009C4B0B" w:rsidRPr="007055E8">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C33499" w:rsidRPr="007055E8" w:rsidRDefault="00C33499" w:rsidP="00E81539">
      <w:pPr>
        <w:pStyle w:val="ab"/>
        <w:autoSpaceDE w:val="0"/>
        <w:autoSpaceDN w:val="0"/>
        <w:adjustRightInd w:val="0"/>
        <w:ind w:left="0" w:firstLine="709"/>
        <w:jc w:val="both"/>
        <w:rPr>
          <w:b/>
        </w:rPr>
      </w:pPr>
    </w:p>
    <w:p w:rsidR="004B6EEC" w:rsidRPr="007055E8" w:rsidRDefault="004B6EEC" w:rsidP="00E81539">
      <w:pPr>
        <w:spacing w:after="0" w:line="240" w:lineRule="auto"/>
        <w:ind w:firstLine="709"/>
        <w:jc w:val="both"/>
        <w:rPr>
          <w:rFonts w:ascii="Times New Roman" w:hAnsi="Times New Roman" w:cs="Times New Roman"/>
          <w:sz w:val="24"/>
          <w:szCs w:val="24"/>
        </w:rPr>
      </w:pPr>
      <w:r w:rsidRPr="007055E8">
        <w:rPr>
          <w:rFonts w:ascii="Times New Roman" w:eastAsia="TimesNewRomanPSMT" w:hAnsi="Times New Roman" w:cs="Times New Roman"/>
          <w:spacing w:val="-2"/>
          <w:sz w:val="24"/>
          <w:szCs w:val="24"/>
        </w:rPr>
        <w:t xml:space="preserve">В соответствии с </w:t>
      </w:r>
      <w:r w:rsidR="00B71975" w:rsidRPr="007055E8">
        <w:rPr>
          <w:rFonts w:ascii="Times New Roman" w:eastAsia="TimesNewRomanPSMT" w:hAnsi="Times New Roman" w:cs="Times New Roman"/>
          <w:spacing w:val="-2"/>
          <w:sz w:val="24"/>
          <w:szCs w:val="24"/>
        </w:rPr>
        <w:t>У</w:t>
      </w:r>
      <w:r w:rsidRPr="007055E8">
        <w:rPr>
          <w:rFonts w:ascii="Times New Roman" w:eastAsia="TimesNewRomanPSMT" w:hAnsi="Times New Roman" w:cs="Times New Roman"/>
          <w:spacing w:val="-2"/>
          <w:sz w:val="24"/>
          <w:szCs w:val="24"/>
        </w:rPr>
        <w:t xml:space="preserve">ставом </w:t>
      </w:r>
      <w:r w:rsidR="000228D7" w:rsidRPr="007055E8">
        <w:rPr>
          <w:rFonts w:ascii="Times New Roman" w:eastAsia="TimesNewRomanPSMT" w:hAnsi="Times New Roman" w:cs="Times New Roman"/>
          <w:spacing w:val="-2"/>
          <w:sz w:val="24"/>
          <w:szCs w:val="24"/>
        </w:rPr>
        <w:t>Синявского сельского поселения</w:t>
      </w:r>
      <w:r w:rsidRPr="007055E8">
        <w:rPr>
          <w:rFonts w:ascii="Times New Roman" w:eastAsia="TimesNewRomanPSMT" w:hAnsi="Times New Roman" w:cs="Times New Roman"/>
          <w:spacing w:val="-2"/>
          <w:sz w:val="24"/>
          <w:szCs w:val="24"/>
        </w:rPr>
        <w:t xml:space="preserve"> </w:t>
      </w:r>
      <w:r w:rsidR="000228D7" w:rsidRPr="007055E8">
        <w:rPr>
          <w:rFonts w:ascii="Times New Roman" w:hAnsi="Times New Roman" w:cs="Times New Roman"/>
          <w:sz w:val="24"/>
          <w:szCs w:val="24"/>
        </w:rPr>
        <w:t>Таловского муниципального района</w:t>
      </w:r>
      <w:r w:rsidRPr="007055E8">
        <w:rPr>
          <w:rFonts w:ascii="Times New Roman" w:hAnsi="Times New Roman" w:cs="Times New Roman"/>
          <w:sz w:val="24"/>
          <w:szCs w:val="24"/>
        </w:rPr>
        <w:t xml:space="preserve"> Воронежской области, утвержденным решением Совета народных депутатов </w:t>
      </w:r>
      <w:r w:rsidR="000228D7" w:rsidRPr="007055E8">
        <w:rPr>
          <w:rFonts w:ascii="Times New Roman" w:eastAsia="TimesNewRomanPSMT" w:hAnsi="Times New Roman" w:cs="Times New Roman"/>
          <w:spacing w:val="-2"/>
          <w:sz w:val="24"/>
          <w:szCs w:val="24"/>
        </w:rPr>
        <w:t>Синявского сельского поселения</w:t>
      </w:r>
      <w:r w:rsidRPr="007055E8">
        <w:rPr>
          <w:rFonts w:ascii="Times New Roman" w:hAnsi="Times New Roman" w:cs="Times New Roman"/>
          <w:sz w:val="24"/>
          <w:szCs w:val="24"/>
        </w:rPr>
        <w:t xml:space="preserve"> </w:t>
      </w:r>
      <w:r w:rsidR="0084594A" w:rsidRPr="007055E8">
        <w:rPr>
          <w:rFonts w:ascii="Times New Roman" w:eastAsia="Calibri" w:hAnsi="Times New Roman" w:cs="Times New Roman"/>
          <w:sz w:val="24"/>
          <w:szCs w:val="24"/>
        </w:rPr>
        <w:t>от 30.05.2016 года № 25</w:t>
      </w:r>
      <w:r w:rsidRPr="007055E8">
        <w:rPr>
          <w:rFonts w:ascii="Times New Roman" w:hAnsi="Times New Roman" w:cs="Times New Roman"/>
          <w:sz w:val="24"/>
          <w:szCs w:val="24"/>
        </w:rPr>
        <w:t xml:space="preserve">, к вопросам местного значения </w:t>
      </w:r>
      <w:r w:rsidR="000228D7" w:rsidRPr="007055E8">
        <w:rPr>
          <w:rFonts w:ascii="Times New Roman" w:eastAsia="TimesNewRomanPSMT" w:hAnsi="Times New Roman" w:cs="Times New Roman"/>
          <w:spacing w:val="-2"/>
          <w:sz w:val="24"/>
          <w:szCs w:val="24"/>
        </w:rPr>
        <w:t>Синявского сельского поселения</w:t>
      </w:r>
      <w:r w:rsidRPr="007055E8">
        <w:rPr>
          <w:rFonts w:ascii="Times New Roman" w:hAnsi="Times New Roman" w:cs="Times New Roman"/>
          <w:sz w:val="24"/>
          <w:szCs w:val="24"/>
        </w:rPr>
        <w:t xml:space="preserve"> относятся:</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владение, пользование и распоряжение имуществом, находящимся в муницип</w:t>
      </w:r>
      <w:r>
        <w:t>альной собственности поселения;</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03737" w:rsidRPr="007055E8" w:rsidRDefault="00E73502" w:rsidP="00E73502">
      <w:pPr>
        <w:pStyle w:val="ab"/>
        <w:tabs>
          <w:tab w:val="left" w:pos="851"/>
        </w:tabs>
        <w:autoSpaceDE w:val="0"/>
        <w:autoSpaceDN w:val="0"/>
        <w:adjustRightInd w:val="0"/>
        <w:ind w:left="0" w:firstLine="709"/>
        <w:jc w:val="both"/>
      </w:pPr>
      <w:r>
        <w:rPr>
          <w:lang w:eastAsia="ru-RU"/>
        </w:rPr>
        <w:t xml:space="preserve">- </w:t>
      </w:r>
      <w:r w:rsidR="00703737" w:rsidRPr="007055E8">
        <w:rPr>
          <w:lang w:eastAsia="ru-RU"/>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703737" w:rsidRPr="007055E8">
        <w:t>;</w:t>
      </w:r>
    </w:p>
    <w:p w:rsidR="00703737" w:rsidRPr="007055E8" w:rsidRDefault="00E73502" w:rsidP="00E73502">
      <w:pPr>
        <w:pStyle w:val="ab"/>
        <w:tabs>
          <w:tab w:val="left" w:pos="851"/>
        </w:tabs>
        <w:autoSpaceDE w:val="0"/>
        <w:autoSpaceDN w:val="0"/>
        <w:adjustRightInd w:val="0"/>
        <w:ind w:left="0" w:firstLine="709"/>
        <w:jc w:val="both"/>
      </w:pPr>
      <w:r>
        <w:rPr>
          <w:lang w:eastAsia="ru-RU"/>
        </w:rPr>
        <w:t xml:space="preserve">- </w:t>
      </w:r>
      <w:r w:rsidR="00703737" w:rsidRPr="007055E8">
        <w:rPr>
          <w:lang w:eastAsia="ru-RU"/>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00703737" w:rsidRPr="007055E8">
        <w:t>;</w:t>
      </w:r>
    </w:p>
    <w:p w:rsidR="00703737" w:rsidRPr="007055E8" w:rsidRDefault="00E73502" w:rsidP="00E73502">
      <w:pPr>
        <w:pStyle w:val="ab"/>
        <w:tabs>
          <w:tab w:val="left" w:pos="851"/>
        </w:tabs>
        <w:autoSpaceDE w:val="0"/>
        <w:autoSpaceDN w:val="0"/>
        <w:adjustRightInd w:val="0"/>
        <w:ind w:left="0" w:firstLine="709"/>
        <w:jc w:val="both"/>
      </w:pPr>
      <w:r>
        <w:rPr>
          <w:lang w:eastAsia="ru-RU"/>
        </w:rPr>
        <w:t xml:space="preserve">- </w:t>
      </w:r>
      <w:r w:rsidR="00703737" w:rsidRPr="007055E8">
        <w:rPr>
          <w:lang w:eastAsia="ru-RU"/>
        </w:rPr>
        <w:t>участие в предупреждении и ликвидации последствий чрезвычайных ситуаций в границах поселения</w:t>
      </w:r>
      <w:r w:rsidR="00703737" w:rsidRPr="007055E8">
        <w:t>;</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обеспечение первичных мер пожарной безопасности в границах населенных пунктов поселения;</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создание условий для обеспечения жителей поселения услугами связи, общественного питания, то</w:t>
      </w:r>
      <w:r>
        <w:t>рговли и бытового обслуживания;</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организация библиотечного обслуживания населения, комплектование и обеспечение сохранности библиотечных фондов библиотек поселения;</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создание условий для организации досуга и обеспечения жителей поселения услугами организаций культуры;</w:t>
      </w:r>
    </w:p>
    <w:p w:rsidR="00703737" w:rsidRPr="007055E8" w:rsidRDefault="00E73502" w:rsidP="00E73502">
      <w:pPr>
        <w:pStyle w:val="ab"/>
        <w:tabs>
          <w:tab w:val="left" w:pos="851"/>
        </w:tabs>
        <w:autoSpaceDE w:val="0"/>
        <w:autoSpaceDN w:val="0"/>
        <w:adjustRightInd w:val="0"/>
        <w:ind w:left="0" w:firstLine="709"/>
        <w:jc w:val="both"/>
      </w:pPr>
      <w:r>
        <w:t xml:space="preserve">- </w:t>
      </w:r>
      <w:r w:rsidR="00F344BD" w:rsidRPr="007055E8">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r w:rsidR="00703737" w:rsidRPr="007055E8">
        <w:t>;</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03737" w:rsidRPr="007055E8" w:rsidRDefault="00E73502" w:rsidP="00E73502">
      <w:pPr>
        <w:pStyle w:val="ab"/>
        <w:tabs>
          <w:tab w:val="left" w:pos="851"/>
        </w:tabs>
        <w:autoSpaceDE w:val="0"/>
        <w:autoSpaceDN w:val="0"/>
        <w:adjustRightInd w:val="0"/>
        <w:ind w:left="0" w:firstLine="709"/>
        <w:jc w:val="both"/>
      </w:pPr>
      <w:r>
        <w:t xml:space="preserve">- </w:t>
      </w:r>
      <w:r w:rsidR="00DF4733" w:rsidRPr="007055E8">
        <w:t>участие в организации деятельности по сбору (в том числе раздельному сбору) и транспортированию твердых коммунальных отходов</w:t>
      </w:r>
      <w:r w:rsidR="00703737" w:rsidRPr="007055E8">
        <w:t>;</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организация ритуальных услуг и содержание мест захоронения;</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содействие в развитии сельскохозяйственного производства, создание условий для развития малого и среднего предпринимательства;</w:t>
      </w:r>
    </w:p>
    <w:p w:rsidR="00703737" w:rsidRPr="007055E8" w:rsidRDefault="00E73502" w:rsidP="00E73502">
      <w:pPr>
        <w:pStyle w:val="ab"/>
        <w:tabs>
          <w:tab w:val="left" w:pos="851"/>
        </w:tabs>
        <w:autoSpaceDE w:val="0"/>
        <w:autoSpaceDN w:val="0"/>
        <w:adjustRightInd w:val="0"/>
        <w:ind w:left="0" w:firstLine="709"/>
        <w:jc w:val="both"/>
      </w:pPr>
      <w:r>
        <w:lastRenderedPageBreak/>
        <w:t xml:space="preserve">- </w:t>
      </w:r>
      <w:r w:rsidR="00703737" w:rsidRPr="007055E8">
        <w:t>организация и осуществление мероприятий по работе с детьми и молодежью в поселении;</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03737" w:rsidRPr="007055E8" w:rsidRDefault="00E73502" w:rsidP="00E73502">
      <w:pPr>
        <w:pStyle w:val="ab"/>
        <w:tabs>
          <w:tab w:val="left" w:pos="851"/>
        </w:tabs>
        <w:autoSpaceDE w:val="0"/>
        <w:autoSpaceDN w:val="0"/>
        <w:adjustRightInd w:val="0"/>
        <w:ind w:left="0" w:firstLine="709"/>
        <w:jc w:val="both"/>
      </w:pPr>
      <w:r>
        <w:t xml:space="preserve">- </w:t>
      </w:r>
      <w:r w:rsidR="00D85414" w:rsidRPr="007055E8">
        <w:t>создание, содержание и организация деятельности аварийно-спасательных служб и (или) аварийно-спасательных формирований на территории поселения</w:t>
      </w:r>
      <w:r w:rsidR="00703737" w:rsidRPr="007055E8">
        <w:t>;</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осуществление мероприятий по обеспечению безопасности людей на водных объектах, охране их жизни и здоровья;</w:t>
      </w:r>
    </w:p>
    <w:p w:rsidR="00703737" w:rsidRPr="007055E8" w:rsidRDefault="00E73502" w:rsidP="00E73502">
      <w:pPr>
        <w:pStyle w:val="ab"/>
        <w:tabs>
          <w:tab w:val="left" w:pos="851"/>
        </w:tabs>
        <w:autoSpaceDE w:val="0"/>
        <w:autoSpaceDN w:val="0"/>
        <w:adjustRightInd w:val="0"/>
        <w:ind w:left="0" w:firstLine="709"/>
        <w:jc w:val="both"/>
      </w:pPr>
      <w:r>
        <w:t xml:space="preserve">- </w:t>
      </w:r>
      <w:r w:rsidR="00703737" w:rsidRPr="007055E8">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F76D5E" w:rsidRPr="007055E8" w:rsidRDefault="00F76D5E" w:rsidP="00E81539">
      <w:pPr>
        <w:pStyle w:val="ab"/>
        <w:tabs>
          <w:tab w:val="left" w:pos="851"/>
        </w:tabs>
        <w:autoSpaceDE w:val="0"/>
        <w:autoSpaceDN w:val="0"/>
        <w:adjustRightInd w:val="0"/>
        <w:ind w:left="567" w:firstLine="709"/>
        <w:jc w:val="both"/>
      </w:pPr>
    </w:p>
    <w:p w:rsidR="003952D9" w:rsidRPr="007055E8" w:rsidRDefault="003952D9" w:rsidP="00E81539">
      <w:pPr>
        <w:pStyle w:val="ab"/>
        <w:numPr>
          <w:ilvl w:val="2"/>
          <w:numId w:val="74"/>
        </w:numPr>
        <w:tabs>
          <w:tab w:val="left" w:pos="851"/>
        </w:tabs>
        <w:autoSpaceDE w:val="0"/>
        <w:autoSpaceDN w:val="0"/>
        <w:adjustRightInd w:val="0"/>
        <w:ind w:left="0" w:firstLine="709"/>
        <w:jc w:val="center"/>
        <w:outlineLvl w:val="2"/>
        <w:rPr>
          <w:b/>
          <w:i/>
        </w:rPr>
      </w:pPr>
      <w:bookmarkStart w:id="320" w:name="_Toc59800192"/>
      <w:bookmarkStart w:id="321" w:name="_Toc87606067"/>
      <w:r w:rsidRPr="007055E8">
        <w:rPr>
          <w:b/>
          <w:i/>
        </w:rPr>
        <w:t xml:space="preserve">Объекты социальной инфраструктуры </w:t>
      </w:r>
      <w:r w:rsidR="000228D7" w:rsidRPr="007055E8">
        <w:rPr>
          <w:b/>
          <w:i/>
        </w:rPr>
        <w:t>Синявского сельского поселения</w:t>
      </w:r>
      <w:bookmarkEnd w:id="320"/>
      <w:bookmarkEnd w:id="321"/>
    </w:p>
    <w:p w:rsidR="00C046C5" w:rsidRPr="007055E8" w:rsidRDefault="00C046C5" w:rsidP="00E81539">
      <w:pPr>
        <w:spacing w:after="0" w:line="240" w:lineRule="auto"/>
        <w:ind w:firstLine="709"/>
        <w:jc w:val="both"/>
        <w:rPr>
          <w:rFonts w:ascii="Times New Roman" w:hAnsi="Times New Roman" w:cs="Times New Roman"/>
          <w:sz w:val="24"/>
          <w:szCs w:val="24"/>
        </w:rPr>
      </w:pPr>
    </w:p>
    <w:p w:rsidR="003952D9" w:rsidRPr="007055E8" w:rsidRDefault="003952D9"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0228D7" w:rsidRPr="007055E8">
        <w:rPr>
          <w:rFonts w:ascii="Times New Roman" w:hAnsi="Times New Roman" w:cs="Times New Roman"/>
          <w:sz w:val="24"/>
          <w:szCs w:val="24"/>
        </w:rPr>
        <w:t>Синявского сельского поселения</w:t>
      </w:r>
      <w:r w:rsidRPr="007055E8">
        <w:rPr>
          <w:rFonts w:ascii="Times New Roman" w:hAnsi="Times New Roman" w:cs="Times New Roman"/>
          <w:sz w:val="24"/>
          <w:szCs w:val="24"/>
        </w:rPr>
        <w:t>.</w:t>
      </w:r>
    </w:p>
    <w:p w:rsidR="003952D9" w:rsidRPr="007055E8" w:rsidRDefault="003952D9"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Все объекты обслуживания социальной инфраструктуры можно разделить на группы по следующим признакам:</w:t>
      </w:r>
    </w:p>
    <w:p w:rsidR="003952D9" w:rsidRPr="007055E8" w:rsidRDefault="00E73502" w:rsidP="00E73502">
      <w:pPr>
        <w:widowControl w:val="0"/>
        <w:tabs>
          <w:tab w:val="left" w:pos="851"/>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952D9" w:rsidRPr="007055E8">
        <w:rPr>
          <w:rFonts w:ascii="Times New Roman" w:hAnsi="Times New Roman"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3952D9" w:rsidRPr="007055E8" w:rsidRDefault="00E73502" w:rsidP="00E73502">
      <w:pPr>
        <w:widowControl w:val="0"/>
        <w:tabs>
          <w:tab w:val="left" w:pos="851"/>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952D9" w:rsidRPr="007055E8">
        <w:rPr>
          <w:rFonts w:ascii="Times New Roman" w:hAnsi="Times New Roman"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3952D9" w:rsidRPr="007055E8" w:rsidRDefault="00E73502" w:rsidP="00E73502">
      <w:pPr>
        <w:widowControl w:val="0"/>
        <w:tabs>
          <w:tab w:val="left" w:pos="851"/>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952D9" w:rsidRPr="007055E8">
        <w:rPr>
          <w:rFonts w:ascii="Times New Roman" w:hAnsi="Times New Roman" w:cs="Times New Roman"/>
          <w:sz w:val="24"/>
          <w:szCs w:val="24"/>
        </w:rPr>
        <w:t>по интенсивности использования (объекты повседневного спроса, периодического спроса и эпизодического спроса).</w:t>
      </w:r>
    </w:p>
    <w:p w:rsidR="003952D9" w:rsidRPr="007055E8" w:rsidRDefault="003952D9" w:rsidP="00E7350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К необходимым объектам общественного обслуживания населения относятся:</w:t>
      </w:r>
    </w:p>
    <w:p w:rsidR="003952D9" w:rsidRPr="007055E8" w:rsidRDefault="00E73502" w:rsidP="00E73502">
      <w:pPr>
        <w:pStyle w:val="ab"/>
        <w:tabs>
          <w:tab w:val="left" w:pos="851"/>
        </w:tabs>
        <w:ind w:left="0" w:firstLine="709"/>
        <w:jc w:val="both"/>
      </w:pPr>
      <w:r>
        <w:t xml:space="preserve">- </w:t>
      </w:r>
      <w:r w:rsidR="003952D9" w:rsidRPr="007055E8">
        <w:t>Объекты образования;</w:t>
      </w:r>
    </w:p>
    <w:p w:rsidR="003952D9" w:rsidRPr="007055E8" w:rsidRDefault="00E73502" w:rsidP="00E73502">
      <w:pPr>
        <w:pStyle w:val="ab"/>
        <w:tabs>
          <w:tab w:val="left" w:pos="851"/>
        </w:tabs>
        <w:ind w:left="0" w:firstLine="709"/>
        <w:jc w:val="both"/>
      </w:pPr>
      <w:r>
        <w:t xml:space="preserve">- </w:t>
      </w:r>
      <w:r w:rsidR="003952D9" w:rsidRPr="007055E8">
        <w:t>Объекты здравоохранения;</w:t>
      </w:r>
    </w:p>
    <w:p w:rsidR="003952D9" w:rsidRPr="007055E8" w:rsidRDefault="00E73502" w:rsidP="00E73502">
      <w:pPr>
        <w:pStyle w:val="ab"/>
        <w:tabs>
          <w:tab w:val="left" w:pos="851"/>
        </w:tabs>
        <w:ind w:left="0" w:firstLine="709"/>
        <w:jc w:val="both"/>
      </w:pPr>
      <w:r>
        <w:t xml:space="preserve">- </w:t>
      </w:r>
      <w:r w:rsidR="003952D9" w:rsidRPr="007055E8">
        <w:t>Объекты социального обслуживания населения;</w:t>
      </w:r>
    </w:p>
    <w:p w:rsidR="003952D9" w:rsidRPr="007055E8" w:rsidRDefault="00E73502" w:rsidP="00E73502">
      <w:pPr>
        <w:pStyle w:val="ab"/>
        <w:tabs>
          <w:tab w:val="left" w:pos="851"/>
        </w:tabs>
        <w:ind w:left="0" w:firstLine="709"/>
        <w:jc w:val="both"/>
      </w:pPr>
      <w:r>
        <w:t xml:space="preserve">- </w:t>
      </w:r>
      <w:r w:rsidR="003952D9" w:rsidRPr="007055E8">
        <w:t>Объекты физической культуры и спорта;</w:t>
      </w:r>
    </w:p>
    <w:p w:rsidR="003952D9" w:rsidRPr="007055E8" w:rsidRDefault="00E73502" w:rsidP="00E73502">
      <w:pPr>
        <w:pStyle w:val="ab"/>
        <w:tabs>
          <w:tab w:val="left" w:pos="851"/>
        </w:tabs>
        <w:ind w:left="0" w:firstLine="709"/>
        <w:jc w:val="both"/>
      </w:pPr>
      <w:r>
        <w:t xml:space="preserve">- </w:t>
      </w:r>
      <w:r w:rsidR="003952D9" w:rsidRPr="007055E8">
        <w:t>Объекты культуры и искусства;</w:t>
      </w:r>
    </w:p>
    <w:p w:rsidR="003952D9" w:rsidRPr="007055E8" w:rsidRDefault="00E73502" w:rsidP="00E73502">
      <w:pPr>
        <w:pStyle w:val="ab"/>
        <w:tabs>
          <w:tab w:val="left" w:pos="851"/>
        </w:tabs>
        <w:ind w:left="0" w:firstLine="709"/>
        <w:jc w:val="both"/>
      </w:pPr>
      <w:r>
        <w:t xml:space="preserve">- </w:t>
      </w:r>
      <w:r w:rsidR="003952D9" w:rsidRPr="007055E8">
        <w:t>Объекты услуг связи, общественного питания, торговли и бытового обслуживания.</w:t>
      </w:r>
    </w:p>
    <w:p w:rsidR="00937E08" w:rsidRPr="007055E8" w:rsidRDefault="00937E08" w:rsidP="00E81539">
      <w:pPr>
        <w:spacing w:after="0" w:line="240" w:lineRule="auto"/>
        <w:ind w:firstLine="709"/>
        <w:jc w:val="both"/>
        <w:rPr>
          <w:rFonts w:ascii="Times New Roman" w:eastAsia="Calibri" w:hAnsi="Times New Roman" w:cs="Times New Roman"/>
          <w:bCs/>
          <w:sz w:val="24"/>
          <w:szCs w:val="24"/>
          <w:lang w:eastAsia="ru-RU"/>
        </w:rPr>
      </w:pPr>
      <w:r w:rsidRPr="007055E8">
        <w:rPr>
          <w:rFonts w:ascii="Times New Roman" w:eastAsia="Calibri" w:hAnsi="Times New Roman" w:cs="Times New Roman"/>
          <w:bCs/>
          <w:sz w:val="24"/>
          <w:szCs w:val="24"/>
          <w:lang w:eastAsia="ru-RU"/>
        </w:rPr>
        <w:t xml:space="preserve">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w:t>
      </w:r>
      <w:r w:rsidR="00E73502">
        <w:rPr>
          <w:rFonts w:ascii="Times New Roman" w:eastAsia="Calibri" w:hAnsi="Times New Roman" w:cs="Times New Roman"/>
          <w:bCs/>
          <w:sz w:val="24"/>
          <w:szCs w:val="24"/>
          <w:lang w:eastAsia="ru-RU"/>
        </w:rPr>
        <w:t xml:space="preserve">г. </w:t>
      </w:r>
      <w:r w:rsidRPr="007055E8">
        <w:rPr>
          <w:rFonts w:ascii="Times New Roman" w:eastAsia="Calibri" w:hAnsi="Times New Roman" w:cs="Times New Roman"/>
          <w:bCs/>
          <w:sz w:val="24"/>
          <w:szCs w:val="24"/>
          <w:lang w:eastAsia="ru-RU"/>
        </w:rPr>
        <w:t>№ 45-01-04/115 (ред. от 19.10.2020).</w:t>
      </w:r>
    </w:p>
    <w:p w:rsidR="00937E08" w:rsidRPr="007055E8" w:rsidRDefault="00937E08" w:rsidP="00E81539">
      <w:pPr>
        <w:spacing w:after="0" w:line="240" w:lineRule="auto"/>
        <w:ind w:firstLine="709"/>
        <w:jc w:val="both"/>
        <w:rPr>
          <w:rFonts w:ascii="Times New Roman" w:eastAsia="Calibri" w:hAnsi="Times New Roman" w:cs="Times New Roman"/>
          <w:bCs/>
          <w:sz w:val="24"/>
          <w:szCs w:val="24"/>
          <w:lang w:eastAsia="ru-RU"/>
        </w:rPr>
      </w:pPr>
      <w:r w:rsidRPr="007055E8">
        <w:rPr>
          <w:rFonts w:ascii="Times New Roman" w:eastAsia="Calibri" w:hAnsi="Times New Roman" w:cs="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3952D9" w:rsidRPr="007055E8" w:rsidRDefault="003952D9"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На территории </w:t>
      </w:r>
      <w:r w:rsidR="000228D7" w:rsidRPr="007055E8">
        <w:rPr>
          <w:rFonts w:ascii="Times New Roman" w:hAnsi="Times New Roman" w:cs="Times New Roman"/>
          <w:sz w:val="24"/>
          <w:szCs w:val="24"/>
        </w:rPr>
        <w:t>Синявского сельского поселения</w:t>
      </w:r>
      <w:r w:rsidRPr="007055E8">
        <w:rPr>
          <w:rFonts w:ascii="Times New Roman" w:hAnsi="Times New Roman" w:cs="Times New Roman"/>
          <w:sz w:val="24"/>
          <w:szCs w:val="24"/>
        </w:rPr>
        <w:t xml:space="preserve">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w:t>
      </w:r>
      <w:r w:rsidR="00033C62" w:rsidRPr="007055E8">
        <w:rPr>
          <w:rFonts w:ascii="Times New Roman" w:hAnsi="Times New Roman" w:cs="Times New Roman"/>
          <w:sz w:val="24"/>
          <w:szCs w:val="24"/>
        </w:rPr>
        <w:t>сельского</w:t>
      </w:r>
      <w:r w:rsidRPr="007055E8">
        <w:rPr>
          <w:rFonts w:ascii="Times New Roman" w:hAnsi="Times New Roman" w:cs="Times New Roman"/>
          <w:sz w:val="24"/>
          <w:szCs w:val="24"/>
        </w:rPr>
        <w:t xml:space="preserve"> поселения рассматриваются и эти вопросы.</w:t>
      </w:r>
    </w:p>
    <w:p w:rsidR="001B3719" w:rsidRPr="007055E8" w:rsidRDefault="001B3719" w:rsidP="00E81539">
      <w:pPr>
        <w:spacing w:after="0" w:line="240" w:lineRule="auto"/>
        <w:ind w:firstLine="709"/>
        <w:jc w:val="both"/>
        <w:rPr>
          <w:rFonts w:ascii="Times New Roman" w:hAnsi="Times New Roman" w:cs="Times New Roman"/>
          <w:sz w:val="24"/>
          <w:szCs w:val="24"/>
        </w:rPr>
      </w:pPr>
    </w:p>
    <w:p w:rsidR="003952D9" w:rsidRPr="007055E8" w:rsidRDefault="003952D9" w:rsidP="00E81539">
      <w:pPr>
        <w:pStyle w:val="ab"/>
        <w:numPr>
          <w:ilvl w:val="3"/>
          <w:numId w:val="74"/>
        </w:numPr>
        <w:ind w:left="0" w:firstLine="709"/>
        <w:jc w:val="center"/>
        <w:outlineLvl w:val="3"/>
        <w:rPr>
          <w:bCs/>
          <w:i/>
          <w:iCs/>
        </w:rPr>
      </w:pPr>
      <w:bookmarkStart w:id="322" w:name="_Toc87606068"/>
      <w:r w:rsidRPr="007055E8">
        <w:rPr>
          <w:bCs/>
          <w:i/>
          <w:iCs/>
        </w:rPr>
        <w:lastRenderedPageBreak/>
        <w:t>Учреждения образования</w:t>
      </w:r>
      <w:bookmarkEnd w:id="322"/>
    </w:p>
    <w:p w:rsidR="003952D9" w:rsidRPr="007055E8" w:rsidRDefault="003952D9" w:rsidP="00E81539">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83458E" w:rsidRPr="007055E8" w:rsidRDefault="0083458E" w:rsidP="00E81539">
      <w:pPr>
        <w:spacing w:after="0" w:line="240" w:lineRule="auto"/>
        <w:ind w:firstLine="709"/>
        <w:jc w:val="center"/>
        <w:rPr>
          <w:rFonts w:ascii="Times New Roman" w:hAnsi="Times New Roman" w:cs="Times New Roman"/>
          <w:sz w:val="24"/>
          <w:szCs w:val="24"/>
        </w:rPr>
      </w:pPr>
    </w:p>
    <w:p w:rsidR="003952D9" w:rsidRDefault="003952D9" w:rsidP="00E81539">
      <w:pPr>
        <w:spacing w:after="0" w:line="240" w:lineRule="auto"/>
        <w:ind w:firstLine="709"/>
        <w:jc w:val="center"/>
        <w:rPr>
          <w:rFonts w:ascii="Times New Roman" w:hAnsi="Times New Roman" w:cs="Times New Roman"/>
          <w:b/>
          <w:sz w:val="24"/>
          <w:szCs w:val="24"/>
        </w:rPr>
      </w:pPr>
      <w:r w:rsidRPr="007055E8">
        <w:rPr>
          <w:rFonts w:ascii="Times New Roman" w:hAnsi="Times New Roman" w:cs="Times New Roman"/>
          <w:b/>
          <w:sz w:val="24"/>
          <w:szCs w:val="24"/>
        </w:rPr>
        <w:t xml:space="preserve">В систему образования </w:t>
      </w:r>
      <w:r w:rsidR="000228D7" w:rsidRPr="007055E8">
        <w:rPr>
          <w:rFonts w:ascii="Times New Roman" w:hAnsi="Times New Roman" w:cs="Times New Roman"/>
          <w:b/>
          <w:sz w:val="24"/>
          <w:szCs w:val="24"/>
        </w:rPr>
        <w:t>Синявского сельского поселения</w:t>
      </w:r>
      <w:r w:rsidRPr="007055E8">
        <w:rPr>
          <w:rFonts w:ascii="Times New Roman" w:hAnsi="Times New Roman" w:cs="Times New Roman"/>
          <w:b/>
          <w:sz w:val="24"/>
          <w:szCs w:val="24"/>
        </w:rPr>
        <w:t xml:space="preserve"> входит:</w:t>
      </w:r>
    </w:p>
    <w:p w:rsidR="00A15613" w:rsidRPr="007055E8" w:rsidRDefault="00A15613" w:rsidP="00E81539">
      <w:pPr>
        <w:spacing w:after="0" w:line="240" w:lineRule="auto"/>
        <w:ind w:firstLine="709"/>
        <w:jc w:val="center"/>
        <w:rPr>
          <w:rFonts w:ascii="Times New Roman" w:hAnsi="Times New Roman" w:cs="Times New Roman"/>
          <w:b/>
          <w:sz w:val="24"/>
          <w:szCs w:val="24"/>
        </w:rPr>
      </w:pP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2694"/>
        <w:gridCol w:w="2126"/>
        <w:gridCol w:w="1163"/>
      </w:tblGrid>
      <w:tr w:rsidR="007055E8" w:rsidRPr="007055E8" w:rsidTr="00E73502">
        <w:trPr>
          <w:cantSplit/>
          <w:trHeight w:val="1462"/>
        </w:trPr>
        <w:tc>
          <w:tcPr>
            <w:tcW w:w="562" w:type="dxa"/>
            <w:shd w:val="clear" w:color="auto" w:fill="D9D9D9" w:themeFill="background1" w:themeFillShade="D9"/>
            <w:vAlign w:val="center"/>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 п/п</w:t>
            </w:r>
          </w:p>
        </w:tc>
        <w:tc>
          <w:tcPr>
            <w:tcW w:w="2835" w:type="dxa"/>
            <w:shd w:val="clear" w:color="auto" w:fill="D9D9D9" w:themeFill="background1" w:themeFillShade="D9"/>
            <w:vAlign w:val="center"/>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Наименование объекта</w:t>
            </w:r>
          </w:p>
        </w:tc>
        <w:tc>
          <w:tcPr>
            <w:tcW w:w="2694" w:type="dxa"/>
            <w:shd w:val="clear" w:color="auto" w:fill="D9D9D9" w:themeFill="background1" w:themeFillShade="D9"/>
            <w:vAlign w:val="center"/>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Адрес, местоположение</w:t>
            </w:r>
          </w:p>
        </w:tc>
        <w:tc>
          <w:tcPr>
            <w:tcW w:w="2126" w:type="dxa"/>
            <w:shd w:val="clear" w:color="auto" w:fill="D9D9D9" w:themeFill="background1" w:themeFillShade="D9"/>
            <w:vAlign w:val="center"/>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Характеристики</w:t>
            </w:r>
          </w:p>
        </w:tc>
        <w:tc>
          <w:tcPr>
            <w:tcW w:w="1163" w:type="dxa"/>
            <w:shd w:val="clear" w:color="auto" w:fill="D9D9D9" w:themeFill="background1" w:themeFillShade="D9"/>
            <w:textDirection w:val="btLr"/>
            <w:vAlign w:val="center"/>
            <w:hideMark/>
          </w:tcPr>
          <w:p w:rsidR="003952D9" w:rsidRPr="007055E8" w:rsidRDefault="003952D9" w:rsidP="004B6EEC">
            <w:pPr>
              <w:spacing w:after="0" w:line="240" w:lineRule="auto"/>
              <w:ind w:left="113" w:right="113"/>
              <w:jc w:val="center"/>
              <w:rPr>
                <w:rFonts w:ascii="Times New Roman" w:hAnsi="Times New Roman" w:cs="Times New Roman"/>
                <w:b/>
                <w:bCs/>
              </w:rPr>
            </w:pPr>
            <w:r w:rsidRPr="007055E8">
              <w:rPr>
                <w:rFonts w:ascii="Times New Roman" w:hAnsi="Times New Roman" w:cs="Times New Roman"/>
                <w:b/>
                <w:bCs/>
              </w:rPr>
              <w:t>Количественные показатели</w:t>
            </w:r>
          </w:p>
        </w:tc>
      </w:tr>
      <w:tr w:rsidR="007055E8" w:rsidRPr="007055E8" w:rsidTr="004B6EEC">
        <w:trPr>
          <w:trHeight w:val="288"/>
        </w:trPr>
        <w:tc>
          <w:tcPr>
            <w:tcW w:w="9380" w:type="dxa"/>
            <w:gridSpan w:val="5"/>
            <w:shd w:val="clear" w:color="auto" w:fill="auto"/>
            <w:vAlign w:val="bottom"/>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Детские дошкольные учреждения</w:t>
            </w:r>
          </w:p>
        </w:tc>
      </w:tr>
      <w:tr w:rsidR="007055E8" w:rsidRPr="007055E8" w:rsidTr="00E73502">
        <w:trPr>
          <w:trHeight w:val="551"/>
        </w:trPr>
        <w:tc>
          <w:tcPr>
            <w:tcW w:w="562" w:type="dxa"/>
            <w:shd w:val="clear" w:color="auto" w:fill="auto"/>
            <w:vAlign w:val="center"/>
          </w:tcPr>
          <w:p w:rsidR="00072CF0" w:rsidRPr="007055E8" w:rsidRDefault="00072CF0" w:rsidP="006E6D59">
            <w:pPr>
              <w:pStyle w:val="ab"/>
              <w:numPr>
                <w:ilvl w:val="0"/>
                <w:numId w:val="69"/>
              </w:numPr>
              <w:ind w:left="0" w:firstLine="0"/>
              <w:jc w:val="center"/>
            </w:pPr>
          </w:p>
        </w:tc>
        <w:tc>
          <w:tcPr>
            <w:tcW w:w="2835" w:type="dxa"/>
            <w:shd w:val="clear" w:color="auto" w:fill="auto"/>
            <w:vAlign w:val="center"/>
          </w:tcPr>
          <w:p w:rsidR="00072CF0" w:rsidRPr="007055E8" w:rsidRDefault="001920D3">
            <w:pPr>
              <w:spacing w:after="0" w:line="240" w:lineRule="auto"/>
              <w:rPr>
                <w:rFonts w:ascii="Times New Roman" w:hAnsi="Times New Roman" w:cs="Times New Roman"/>
              </w:rPr>
            </w:pPr>
            <w:r w:rsidRPr="007055E8">
              <w:rPr>
                <w:rFonts w:ascii="Times New Roman" w:hAnsi="Times New Roman" w:cs="Times New Roman"/>
              </w:rPr>
              <w:t>-</w:t>
            </w:r>
          </w:p>
        </w:tc>
        <w:tc>
          <w:tcPr>
            <w:tcW w:w="2694" w:type="dxa"/>
            <w:shd w:val="clear" w:color="auto" w:fill="auto"/>
            <w:vAlign w:val="center"/>
          </w:tcPr>
          <w:p w:rsidR="00072CF0" w:rsidRPr="007055E8" w:rsidRDefault="001920D3" w:rsidP="00072CF0">
            <w:pPr>
              <w:spacing w:after="0" w:line="240" w:lineRule="auto"/>
              <w:rPr>
                <w:rFonts w:ascii="Times New Roman" w:hAnsi="Times New Roman" w:cs="Times New Roman"/>
              </w:rPr>
            </w:pPr>
            <w:r w:rsidRPr="007055E8">
              <w:rPr>
                <w:rFonts w:ascii="Times New Roman" w:hAnsi="Times New Roman" w:cs="Times New Roman"/>
              </w:rPr>
              <w:t>-</w:t>
            </w:r>
          </w:p>
        </w:tc>
        <w:tc>
          <w:tcPr>
            <w:tcW w:w="2126" w:type="dxa"/>
            <w:shd w:val="clear" w:color="auto" w:fill="auto"/>
            <w:vAlign w:val="center"/>
          </w:tcPr>
          <w:p w:rsidR="00072CF0" w:rsidRPr="007055E8" w:rsidRDefault="00072CF0">
            <w:pPr>
              <w:spacing w:after="0" w:line="240" w:lineRule="auto"/>
              <w:jc w:val="center"/>
              <w:rPr>
                <w:rFonts w:ascii="Times New Roman" w:hAnsi="Times New Roman" w:cs="Times New Roman"/>
              </w:rPr>
            </w:pPr>
            <w:r w:rsidRPr="007055E8">
              <w:rPr>
                <w:rFonts w:ascii="Times New Roman" w:hAnsi="Times New Roman" w:cs="Times New Roman"/>
              </w:rPr>
              <w:t>Кол-во проектных мест/фактическая загрузка</w:t>
            </w:r>
          </w:p>
        </w:tc>
        <w:tc>
          <w:tcPr>
            <w:tcW w:w="1163" w:type="dxa"/>
            <w:shd w:val="clear" w:color="auto" w:fill="auto"/>
            <w:vAlign w:val="center"/>
          </w:tcPr>
          <w:p w:rsidR="00072CF0" w:rsidRPr="007055E8" w:rsidRDefault="001920D3">
            <w:pPr>
              <w:spacing w:after="20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4B6EEC">
        <w:trPr>
          <w:trHeight w:val="288"/>
        </w:trPr>
        <w:tc>
          <w:tcPr>
            <w:tcW w:w="9380" w:type="dxa"/>
            <w:gridSpan w:val="5"/>
            <w:shd w:val="clear" w:color="auto" w:fill="auto"/>
            <w:vAlign w:val="bottom"/>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Объекты образования</w:t>
            </w:r>
          </w:p>
        </w:tc>
      </w:tr>
      <w:tr w:rsidR="007055E8" w:rsidRPr="007055E8" w:rsidTr="00E73502">
        <w:trPr>
          <w:cantSplit/>
          <w:trHeight w:val="595"/>
        </w:trPr>
        <w:tc>
          <w:tcPr>
            <w:tcW w:w="562" w:type="dxa"/>
            <w:shd w:val="clear" w:color="auto" w:fill="auto"/>
            <w:vAlign w:val="center"/>
          </w:tcPr>
          <w:p w:rsidR="00072CF0" w:rsidRPr="007055E8" w:rsidRDefault="00072CF0" w:rsidP="006E6D59">
            <w:pPr>
              <w:pStyle w:val="ab"/>
              <w:numPr>
                <w:ilvl w:val="0"/>
                <w:numId w:val="69"/>
              </w:numPr>
              <w:ind w:left="0" w:firstLine="0"/>
              <w:jc w:val="center"/>
            </w:pPr>
          </w:p>
        </w:tc>
        <w:tc>
          <w:tcPr>
            <w:tcW w:w="2835" w:type="dxa"/>
            <w:shd w:val="clear" w:color="auto" w:fill="auto"/>
            <w:vAlign w:val="center"/>
          </w:tcPr>
          <w:p w:rsidR="00072CF0" w:rsidRPr="007055E8" w:rsidRDefault="006B050D" w:rsidP="006B050D">
            <w:pPr>
              <w:spacing w:after="0"/>
              <w:rPr>
                <w:rFonts w:ascii="Times New Roman" w:hAnsi="Times New Roman" w:cs="Times New Roman"/>
                <w:bCs/>
                <w:sz w:val="24"/>
                <w:szCs w:val="24"/>
              </w:rPr>
            </w:pPr>
            <w:r w:rsidRPr="007055E8">
              <w:rPr>
                <w:rFonts w:ascii="Times New Roman" w:hAnsi="Times New Roman" w:cs="Times New Roman"/>
                <w:bCs/>
              </w:rPr>
              <w:t>МКОУ Синявская   ООШ</w:t>
            </w:r>
          </w:p>
        </w:tc>
        <w:tc>
          <w:tcPr>
            <w:tcW w:w="2694" w:type="dxa"/>
            <w:shd w:val="clear" w:color="auto" w:fill="auto"/>
            <w:vAlign w:val="center"/>
          </w:tcPr>
          <w:p w:rsidR="00072CF0" w:rsidRPr="007055E8" w:rsidRDefault="006B050D" w:rsidP="006B050D">
            <w:pPr>
              <w:spacing w:after="0"/>
              <w:rPr>
                <w:rFonts w:ascii="Times New Roman" w:hAnsi="Times New Roman" w:cs="Times New Roman"/>
                <w:sz w:val="24"/>
                <w:szCs w:val="24"/>
              </w:rPr>
            </w:pPr>
            <w:r w:rsidRPr="007055E8">
              <w:rPr>
                <w:rFonts w:ascii="Times New Roman" w:hAnsi="Times New Roman" w:cs="Times New Roman"/>
              </w:rPr>
              <w:t>с. Синявка, ул. Советская, д. 10</w:t>
            </w:r>
          </w:p>
        </w:tc>
        <w:tc>
          <w:tcPr>
            <w:tcW w:w="2126" w:type="dxa"/>
            <w:shd w:val="clear" w:color="auto" w:fill="auto"/>
            <w:vAlign w:val="center"/>
          </w:tcPr>
          <w:p w:rsidR="00072CF0" w:rsidRPr="007055E8" w:rsidRDefault="00072CF0" w:rsidP="006B050D">
            <w:pPr>
              <w:spacing w:after="0" w:line="240" w:lineRule="auto"/>
              <w:jc w:val="center"/>
              <w:rPr>
                <w:rFonts w:ascii="Times New Roman" w:hAnsi="Times New Roman" w:cs="Times New Roman"/>
              </w:rPr>
            </w:pPr>
            <w:r w:rsidRPr="007055E8">
              <w:rPr>
                <w:rFonts w:ascii="Times New Roman" w:hAnsi="Times New Roman" w:cs="Times New Roman"/>
              </w:rPr>
              <w:t>Кол-во проектных мест/фактическая загрузка</w:t>
            </w:r>
          </w:p>
        </w:tc>
        <w:tc>
          <w:tcPr>
            <w:tcW w:w="1163" w:type="dxa"/>
            <w:shd w:val="clear" w:color="auto" w:fill="auto"/>
            <w:vAlign w:val="center"/>
          </w:tcPr>
          <w:p w:rsidR="00072CF0" w:rsidRPr="007055E8" w:rsidRDefault="006B050D" w:rsidP="00A61E03">
            <w:pPr>
              <w:spacing w:after="0" w:line="240" w:lineRule="auto"/>
              <w:ind w:left="113" w:right="113"/>
              <w:jc w:val="center"/>
              <w:rPr>
                <w:rFonts w:ascii="Times New Roman" w:hAnsi="Times New Roman" w:cs="Times New Roman"/>
              </w:rPr>
            </w:pPr>
            <w:r w:rsidRPr="007055E8">
              <w:rPr>
                <w:rFonts w:ascii="Times New Roman" w:hAnsi="Times New Roman" w:cs="Times New Roman"/>
              </w:rPr>
              <w:t>3</w:t>
            </w:r>
            <w:r w:rsidR="00072CF0" w:rsidRPr="007055E8">
              <w:rPr>
                <w:rFonts w:ascii="Times New Roman" w:hAnsi="Times New Roman" w:cs="Times New Roman"/>
              </w:rPr>
              <w:t>92/</w:t>
            </w:r>
            <w:r w:rsidR="00A61E03" w:rsidRPr="007055E8">
              <w:rPr>
                <w:rFonts w:ascii="Times New Roman" w:hAnsi="Times New Roman" w:cs="Times New Roman"/>
              </w:rPr>
              <w:t>34</w:t>
            </w:r>
          </w:p>
        </w:tc>
      </w:tr>
      <w:tr w:rsidR="007055E8" w:rsidRPr="007055E8" w:rsidTr="00E73502">
        <w:trPr>
          <w:cantSplit/>
          <w:trHeight w:val="549"/>
        </w:trPr>
        <w:tc>
          <w:tcPr>
            <w:tcW w:w="562" w:type="dxa"/>
            <w:shd w:val="clear" w:color="auto" w:fill="auto"/>
            <w:vAlign w:val="center"/>
          </w:tcPr>
          <w:p w:rsidR="00072CF0" w:rsidRPr="007055E8" w:rsidRDefault="00072CF0" w:rsidP="006E6D59">
            <w:pPr>
              <w:pStyle w:val="ab"/>
              <w:numPr>
                <w:ilvl w:val="0"/>
                <w:numId w:val="69"/>
              </w:numPr>
              <w:ind w:left="0" w:firstLine="0"/>
              <w:jc w:val="center"/>
            </w:pPr>
          </w:p>
        </w:tc>
        <w:tc>
          <w:tcPr>
            <w:tcW w:w="2835" w:type="dxa"/>
            <w:shd w:val="clear" w:color="auto" w:fill="auto"/>
            <w:vAlign w:val="center"/>
          </w:tcPr>
          <w:p w:rsidR="00072CF0" w:rsidRPr="007055E8" w:rsidRDefault="00072CF0">
            <w:pPr>
              <w:spacing w:after="0" w:line="240" w:lineRule="auto"/>
              <w:rPr>
                <w:rFonts w:ascii="Times New Roman" w:hAnsi="Times New Roman" w:cs="Times New Roman"/>
              </w:rPr>
            </w:pPr>
            <w:r w:rsidRPr="007055E8">
              <w:rPr>
                <w:rFonts w:ascii="Times New Roman" w:hAnsi="Times New Roman" w:cs="Times New Roman"/>
              </w:rPr>
              <w:t>МКОУ Вязовская  ООШ</w:t>
            </w:r>
          </w:p>
        </w:tc>
        <w:tc>
          <w:tcPr>
            <w:tcW w:w="2694" w:type="dxa"/>
            <w:shd w:val="clear" w:color="auto" w:fill="auto"/>
            <w:vAlign w:val="center"/>
          </w:tcPr>
          <w:p w:rsidR="00072CF0" w:rsidRPr="007055E8" w:rsidRDefault="00072CF0" w:rsidP="00DC7942">
            <w:pPr>
              <w:spacing w:after="0" w:line="240" w:lineRule="auto"/>
              <w:rPr>
                <w:rFonts w:ascii="Times New Roman" w:hAnsi="Times New Roman" w:cs="Times New Roman"/>
              </w:rPr>
            </w:pPr>
            <w:r w:rsidRPr="007055E8">
              <w:rPr>
                <w:rFonts w:ascii="Times New Roman" w:hAnsi="Times New Roman" w:cs="Times New Roman"/>
              </w:rPr>
              <w:t>с. Вязовка,</w:t>
            </w:r>
            <w:r w:rsidR="00DC7942" w:rsidRPr="007055E8">
              <w:rPr>
                <w:rFonts w:ascii="Times New Roman" w:hAnsi="Times New Roman" w:cs="Times New Roman"/>
              </w:rPr>
              <w:t xml:space="preserve"> </w:t>
            </w:r>
            <w:r w:rsidR="00293061" w:rsidRPr="007055E8">
              <w:rPr>
                <w:rFonts w:ascii="Times New Roman" w:hAnsi="Times New Roman" w:cs="Times New Roman"/>
              </w:rPr>
              <w:t>ул. </w:t>
            </w:r>
            <w:r w:rsidRPr="007055E8">
              <w:rPr>
                <w:rFonts w:ascii="Times New Roman" w:hAnsi="Times New Roman" w:cs="Times New Roman"/>
              </w:rPr>
              <w:t>Центральная,</w:t>
            </w:r>
            <w:r w:rsidR="00DC7942" w:rsidRPr="007055E8">
              <w:rPr>
                <w:rFonts w:ascii="Times New Roman" w:hAnsi="Times New Roman" w:cs="Times New Roman"/>
              </w:rPr>
              <w:t xml:space="preserve"> </w:t>
            </w:r>
            <w:r w:rsidR="00293061" w:rsidRPr="007055E8">
              <w:rPr>
                <w:rFonts w:ascii="Times New Roman" w:hAnsi="Times New Roman" w:cs="Times New Roman"/>
              </w:rPr>
              <w:t>д.</w:t>
            </w:r>
            <w:r w:rsidRPr="007055E8">
              <w:rPr>
                <w:rFonts w:ascii="Times New Roman" w:hAnsi="Times New Roman" w:cs="Times New Roman"/>
              </w:rPr>
              <w:t xml:space="preserve"> 123</w:t>
            </w:r>
          </w:p>
        </w:tc>
        <w:tc>
          <w:tcPr>
            <w:tcW w:w="2126" w:type="dxa"/>
            <w:shd w:val="clear" w:color="auto" w:fill="auto"/>
            <w:vAlign w:val="center"/>
          </w:tcPr>
          <w:p w:rsidR="00072CF0" w:rsidRPr="007055E8" w:rsidRDefault="00072CF0">
            <w:pPr>
              <w:spacing w:after="0" w:line="240" w:lineRule="auto"/>
              <w:jc w:val="center"/>
              <w:rPr>
                <w:rFonts w:ascii="Times New Roman" w:hAnsi="Times New Roman" w:cs="Times New Roman"/>
              </w:rPr>
            </w:pPr>
            <w:r w:rsidRPr="007055E8">
              <w:rPr>
                <w:rFonts w:ascii="Times New Roman" w:hAnsi="Times New Roman" w:cs="Times New Roman"/>
              </w:rPr>
              <w:t>Кол-во проектных мест/фактическая загрузка</w:t>
            </w:r>
          </w:p>
        </w:tc>
        <w:tc>
          <w:tcPr>
            <w:tcW w:w="1163" w:type="dxa"/>
            <w:shd w:val="clear" w:color="auto" w:fill="auto"/>
            <w:vAlign w:val="center"/>
          </w:tcPr>
          <w:p w:rsidR="00072CF0" w:rsidRPr="007055E8" w:rsidRDefault="00072CF0" w:rsidP="00A61E03">
            <w:pPr>
              <w:spacing w:after="0" w:line="240" w:lineRule="auto"/>
              <w:ind w:left="113" w:right="113"/>
              <w:jc w:val="center"/>
              <w:rPr>
                <w:rFonts w:ascii="Times New Roman" w:hAnsi="Times New Roman" w:cs="Times New Roman"/>
              </w:rPr>
            </w:pPr>
            <w:r w:rsidRPr="007055E8">
              <w:rPr>
                <w:rFonts w:ascii="Times New Roman" w:hAnsi="Times New Roman" w:cs="Times New Roman"/>
              </w:rPr>
              <w:t>320/</w:t>
            </w:r>
            <w:r w:rsidR="00A61E03" w:rsidRPr="007055E8">
              <w:rPr>
                <w:rFonts w:ascii="Times New Roman" w:hAnsi="Times New Roman" w:cs="Times New Roman"/>
              </w:rPr>
              <w:t>37</w:t>
            </w:r>
          </w:p>
        </w:tc>
      </w:tr>
    </w:tbl>
    <w:p w:rsidR="003952D9" w:rsidRPr="007055E8" w:rsidRDefault="003952D9" w:rsidP="00E73502">
      <w:pPr>
        <w:spacing w:after="0" w:line="240" w:lineRule="auto"/>
        <w:ind w:firstLine="709"/>
        <w:jc w:val="both"/>
        <w:rPr>
          <w:rFonts w:ascii="Times New Roman" w:hAnsi="Times New Roman" w:cs="Times New Roman"/>
          <w:kern w:val="2"/>
          <w:sz w:val="24"/>
          <w:szCs w:val="24"/>
          <w:highlight w:val="yellow"/>
          <w:lang w:eastAsia="ar-SA"/>
        </w:rPr>
      </w:pPr>
    </w:p>
    <w:p w:rsidR="008A3AF4" w:rsidRPr="007055E8" w:rsidRDefault="008A3AF4" w:rsidP="00E7350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7055E8">
        <w:rPr>
          <w:rFonts w:ascii="Times New Roman" w:hAnsi="Times New Roman" w:cs="Times New Roman"/>
          <w:spacing w:val="-3"/>
          <w:sz w:val="24"/>
          <w:szCs w:val="24"/>
        </w:rPr>
        <w:t>РНГП ВО,</w:t>
      </w:r>
      <w:r w:rsidRPr="007055E8">
        <w:rPr>
          <w:rFonts w:ascii="Times New Roman" w:hAnsi="Times New Roman" w:cs="Times New Roman"/>
          <w:sz w:val="24"/>
          <w:szCs w:val="24"/>
        </w:rPr>
        <w:t xml:space="preserve"> для сельских населенных пунктов следует принимать 90 мест на 1000 жителей в общеобразовательных школах и </w:t>
      </w:r>
      <w:r w:rsidR="004904F0" w:rsidRPr="007055E8">
        <w:rPr>
          <w:rFonts w:ascii="Times New Roman" w:hAnsi="Times New Roman" w:cs="Times New Roman"/>
          <w:sz w:val="24"/>
          <w:szCs w:val="24"/>
        </w:rPr>
        <w:t>4</w:t>
      </w:r>
      <w:r w:rsidRPr="007055E8">
        <w:rPr>
          <w:rFonts w:ascii="Times New Roman" w:hAnsi="Times New Roman" w:cs="Times New Roman"/>
          <w:sz w:val="24"/>
          <w:szCs w:val="24"/>
        </w:rPr>
        <w:t>0 мест на 1000 жителей в дошкольных образовательных учреждениях.</w:t>
      </w:r>
    </w:p>
    <w:p w:rsidR="003952D9" w:rsidRPr="007055E8" w:rsidRDefault="003952D9" w:rsidP="00E7350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Calibri" w:hAnsi="Times New Roman" w:cs="Times New Roman"/>
          <w:sz w:val="24"/>
          <w:szCs w:val="24"/>
          <w:lang w:eastAsia="ru-RU"/>
        </w:rPr>
        <w:t xml:space="preserve">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w:t>
      </w:r>
      <w:r w:rsidR="00692786" w:rsidRPr="007055E8">
        <w:rPr>
          <w:rFonts w:ascii="Times New Roman" w:eastAsia="Calibri" w:hAnsi="Times New Roman" w:cs="Times New Roman"/>
          <w:sz w:val="24"/>
          <w:szCs w:val="24"/>
          <w:lang w:eastAsia="ru-RU"/>
        </w:rPr>
        <w:t>должно быть не более 500 м, для сельских поселений - до 1 км.</w:t>
      </w:r>
    </w:p>
    <w:p w:rsidR="00513791" w:rsidRPr="007055E8" w:rsidRDefault="00513791" w:rsidP="00E7350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Calibri" w:hAnsi="Times New Roman" w:cs="Times New Roman"/>
          <w:sz w:val="24"/>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513791" w:rsidRPr="007055E8" w:rsidRDefault="00513791" w:rsidP="00E7350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Calibri" w:hAnsi="Times New Roman" w:cs="Times New Roman"/>
          <w:sz w:val="24"/>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513791" w:rsidRPr="007055E8" w:rsidRDefault="00513791" w:rsidP="00E7350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055E8">
        <w:rPr>
          <w:rFonts w:ascii="Times New Roman" w:eastAsia="Calibri" w:hAnsi="Times New Roman" w:cs="Times New Roman"/>
          <w:sz w:val="24"/>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3952D9" w:rsidRPr="007055E8" w:rsidRDefault="003952D9" w:rsidP="00E7350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Исходя из численности населения на территории </w:t>
      </w:r>
      <w:r w:rsidR="000228D7" w:rsidRPr="007055E8">
        <w:rPr>
          <w:rFonts w:ascii="Times New Roman" w:hAnsi="Times New Roman" w:cs="Times New Roman"/>
          <w:sz w:val="24"/>
          <w:szCs w:val="24"/>
        </w:rPr>
        <w:t>Синявского сельского поселения</w:t>
      </w:r>
      <w:r w:rsidRPr="007055E8">
        <w:rPr>
          <w:rFonts w:ascii="Times New Roman" w:hAnsi="Times New Roman" w:cs="Times New Roman"/>
          <w:sz w:val="24"/>
          <w:szCs w:val="24"/>
        </w:rPr>
        <w:t xml:space="preserve"> (</w:t>
      </w:r>
      <w:r w:rsidR="00ED2BD1" w:rsidRPr="007055E8">
        <w:rPr>
          <w:rFonts w:ascii="Times New Roman" w:hAnsi="Times New Roman" w:cs="Times New Roman"/>
          <w:sz w:val="24"/>
          <w:szCs w:val="24"/>
        </w:rPr>
        <w:t>1</w:t>
      </w:r>
      <w:r w:rsidR="00097195" w:rsidRPr="007055E8">
        <w:rPr>
          <w:rFonts w:ascii="Times New Roman" w:hAnsi="Times New Roman" w:cs="Times New Roman"/>
          <w:sz w:val="24"/>
          <w:szCs w:val="24"/>
        </w:rPr>
        <w:t>345</w:t>
      </w:r>
      <w:r w:rsidRPr="007055E8">
        <w:rPr>
          <w:rFonts w:ascii="Times New Roman" w:hAnsi="Times New Roman" w:cs="Times New Roman"/>
          <w:sz w:val="24"/>
          <w:szCs w:val="24"/>
        </w:rPr>
        <w:t xml:space="preserve"> чел. на 01.</w:t>
      </w:r>
      <w:r w:rsidR="00ED2BD1" w:rsidRPr="007055E8">
        <w:rPr>
          <w:rFonts w:ascii="Times New Roman" w:hAnsi="Times New Roman" w:cs="Times New Roman"/>
          <w:sz w:val="24"/>
          <w:szCs w:val="24"/>
        </w:rPr>
        <w:t>01</w:t>
      </w:r>
      <w:r w:rsidRPr="007055E8">
        <w:rPr>
          <w:rFonts w:ascii="Times New Roman" w:hAnsi="Times New Roman" w:cs="Times New Roman"/>
          <w:sz w:val="24"/>
          <w:szCs w:val="24"/>
        </w:rPr>
        <w:t>.202</w:t>
      </w:r>
      <w:r w:rsidR="00ED2BD1" w:rsidRPr="007055E8">
        <w:rPr>
          <w:rFonts w:ascii="Times New Roman" w:hAnsi="Times New Roman" w:cs="Times New Roman"/>
          <w:sz w:val="24"/>
          <w:szCs w:val="24"/>
        </w:rPr>
        <w:t>1</w:t>
      </w:r>
      <w:r w:rsidRPr="007055E8">
        <w:rPr>
          <w:rFonts w:ascii="Times New Roman" w:hAnsi="Times New Roman" w:cs="Times New Roman"/>
          <w:sz w:val="24"/>
          <w:szCs w:val="24"/>
        </w:rPr>
        <w:t xml:space="preserve"> г.) на 1000 жителей приходится </w:t>
      </w:r>
      <w:r w:rsidR="0070103E" w:rsidRPr="007055E8">
        <w:rPr>
          <w:rFonts w:ascii="Times New Roman" w:hAnsi="Times New Roman" w:cs="Times New Roman"/>
          <w:sz w:val="24"/>
          <w:szCs w:val="24"/>
        </w:rPr>
        <w:t>529</w:t>
      </w:r>
      <w:r w:rsidRPr="007055E8">
        <w:rPr>
          <w:rFonts w:ascii="Times New Roman" w:hAnsi="Times New Roman" w:cs="Times New Roman"/>
          <w:sz w:val="24"/>
          <w:szCs w:val="24"/>
        </w:rPr>
        <w:t xml:space="preserve"> мест в общеобразовательных школах.</w:t>
      </w:r>
      <w:r w:rsidR="00074465" w:rsidRPr="007055E8">
        <w:rPr>
          <w:rFonts w:ascii="Times New Roman" w:hAnsi="Times New Roman" w:cs="Times New Roman"/>
          <w:sz w:val="24"/>
          <w:szCs w:val="24"/>
        </w:rPr>
        <w:t xml:space="preserve"> Детские дошкольные учреждения в поселении отсутствуют.</w:t>
      </w:r>
    </w:p>
    <w:p w:rsidR="003952D9" w:rsidRPr="007055E8" w:rsidRDefault="003952D9" w:rsidP="00E73502">
      <w:pPr>
        <w:spacing w:after="0" w:line="240" w:lineRule="auto"/>
        <w:ind w:firstLine="709"/>
        <w:jc w:val="center"/>
        <w:rPr>
          <w:rFonts w:ascii="Times New Roman" w:hAnsi="Times New Roman" w:cs="Times New Roman"/>
          <w:i/>
          <w:sz w:val="24"/>
          <w:szCs w:val="24"/>
        </w:rPr>
      </w:pPr>
    </w:p>
    <w:p w:rsidR="003952D9" w:rsidRDefault="003952D9" w:rsidP="00E73502">
      <w:pPr>
        <w:spacing w:after="0" w:line="240" w:lineRule="auto"/>
        <w:ind w:firstLine="709"/>
        <w:jc w:val="center"/>
        <w:rPr>
          <w:rFonts w:ascii="Times New Roman" w:hAnsi="Times New Roman" w:cs="Times New Roman"/>
          <w:b/>
          <w:sz w:val="24"/>
          <w:szCs w:val="24"/>
        </w:rPr>
      </w:pPr>
      <w:r w:rsidRPr="007055E8">
        <w:rPr>
          <w:rFonts w:ascii="Times New Roman" w:hAnsi="Times New Roman" w:cs="Times New Roman"/>
          <w:b/>
          <w:sz w:val="24"/>
          <w:szCs w:val="24"/>
        </w:rPr>
        <w:lastRenderedPageBreak/>
        <w:t xml:space="preserve">Расчет показателей минимально допустимого уровня обеспеченности жителей </w:t>
      </w:r>
      <w:r w:rsidR="000228D7" w:rsidRPr="007055E8">
        <w:rPr>
          <w:rFonts w:ascii="Times New Roman" w:hAnsi="Times New Roman" w:cs="Times New Roman"/>
          <w:b/>
          <w:sz w:val="24"/>
          <w:szCs w:val="24"/>
        </w:rPr>
        <w:t>Синявского сельского поселения</w:t>
      </w:r>
      <w:r w:rsidRPr="007055E8">
        <w:rPr>
          <w:rFonts w:ascii="Times New Roman" w:hAnsi="Times New Roman" w:cs="Times New Roman"/>
          <w:b/>
          <w:sz w:val="24"/>
          <w:szCs w:val="24"/>
        </w:rPr>
        <w:t xml:space="preserve"> объектами образования</w:t>
      </w:r>
    </w:p>
    <w:p w:rsidR="00A15613" w:rsidRPr="007055E8" w:rsidRDefault="00A15613" w:rsidP="00E73502">
      <w:pPr>
        <w:spacing w:after="0" w:line="240" w:lineRule="auto"/>
        <w:ind w:firstLine="709"/>
        <w:jc w:val="center"/>
        <w:rPr>
          <w:rFonts w:ascii="Times New Roman" w:hAnsi="Times New Roman" w:cs="Times New Roman"/>
          <w:b/>
          <w:sz w:val="24"/>
          <w:szCs w:val="24"/>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50"/>
        <w:gridCol w:w="850"/>
        <w:gridCol w:w="2410"/>
        <w:gridCol w:w="2552"/>
      </w:tblGrid>
      <w:tr w:rsidR="007055E8" w:rsidRPr="007055E8" w:rsidTr="001908F2">
        <w:trPr>
          <w:cantSplit/>
          <w:trHeight w:val="1084"/>
        </w:trPr>
        <w:tc>
          <w:tcPr>
            <w:tcW w:w="531" w:type="dxa"/>
            <w:shd w:val="clear" w:color="auto" w:fill="D9D9D9" w:themeFill="background1" w:themeFillShade="D9"/>
            <w:vAlign w:val="center"/>
            <w:hideMark/>
          </w:tcPr>
          <w:p w:rsidR="001908F2" w:rsidRPr="007055E8" w:rsidRDefault="001908F2"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 п/п</w:t>
            </w:r>
          </w:p>
        </w:tc>
        <w:tc>
          <w:tcPr>
            <w:tcW w:w="3150" w:type="dxa"/>
            <w:shd w:val="clear" w:color="auto" w:fill="D9D9D9" w:themeFill="background1" w:themeFillShade="D9"/>
            <w:vAlign w:val="center"/>
            <w:hideMark/>
          </w:tcPr>
          <w:p w:rsidR="001908F2" w:rsidRPr="007055E8" w:rsidRDefault="001908F2"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Наименование объекта</w:t>
            </w:r>
          </w:p>
        </w:tc>
        <w:tc>
          <w:tcPr>
            <w:tcW w:w="850" w:type="dxa"/>
            <w:shd w:val="clear" w:color="auto" w:fill="D9D9D9" w:themeFill="background1" w:themeFillShade="D9"/>
            <w:vAlign w:val="center"/>
          </w:tcPr>
          <w:p w:rsidR="001908F2" w:rsidRPr="007055E8" w:rsidRDefault="001908F2" w:rsidP="004B6EEC">
            <w:pPr>
              <w:spacing w:after="0" w:line="240" w:lineRule="auto"/>
              <w:jc w:val="center"/>
              <w:rPr>
                <w:rFonts w:ascii="Times New Roman" w:hAnsi="Times New Roman" w:cs="Times New Roman"/>
                <w:b/>
              </w:rPr>
            </w:pPr>
            <w:r w:rsidRPr="007055E8">
              <w:rPr>
                <w:rFonts w:ascii="Times New Roman" w:hAnsi="Times New Roman" w:cs="Times New Roman"/>
                <w:b/>
              </w:rPr>
              <w:t>Ед. изм.</w:t>
            </w:r>
          </w:p>
        </w:tc>
        <w:tc>
          <w:tcPr>
            <w:tcW w:w="2410" w:type="dxa"/>
            <w:shd w:val="clear" w:color="auto" w:fill="D9D9D9" w:themeFill="background1" w:themeFillShade="D9"/>
            <w:vAlign w:val="center"/>
          </w:tcPr>
          <w:p w:rsidR="001908F2" w:rsidRPr="007055E8" w:rsidRDefault="001908F2" w:rsidP="004B6EEC">
            <w:pPr>
              <w:spacing w:after="0" w:line="240" w:lineRule="auto"/>
              <w:ind w:left="-108" w:right="-108" w:firstLine="108"/>
              <w:jc w:val="center"/>
              <w:rPr>
                <w:rFonts w:ascii="Times New Roman" w:hAnsi="Times New Roman" w:cs="Times New Roman"/>
                <w:b/>
              </w:rPr>
            </w:pPr>
            <w:r w:rsidRPr="007055E8">
              <w:rPr>
                <w:rFonts w:ascii="Times New Roman" w:hAnsi="Times New Roman" w:cs="Times New Roman"/>
                <w:b/>
              </w:rPr>
              <w:t>Ёмкость существующих учреждений обслуживания</w:t>
            </w:r>
          </w:p>
        </w:tc>
        <w:tc>
          <w:tcPr>
            <w:tcW w:w="2552" w:type="dxa"/>
            <w:shd w:val="clear" w:color="auto" w:fill="D9D9D9" w:themeFill="background1" w:themeFillShade="D9"/>
            <w:vAlign w:val="center"/>
          </w:tcPr>
          <w:p w:rsidR="001908F2" w:rsidRPr="007055E8" w:rsidRDefault="001908F2" w:rsidP="004B6EEC">
            <w:pPr>
              <w:spacing w:after="0" w:line="240" w:lineRule="auto"/>
              <w:ind w:left="-108" w:right="-108"/>
              <w:jc w:val="center"/>
              <w:rPr>
                <w:rFonts w:ascii="Times New Roman" w:hAnsi="Times New Roman" w:cs="Times New Roman"/>
                <w:b/>
              </w:rPr>
            </w:pPr>
            <w:r w:rsidRPr="007055E8">
              <w:rPr>
                <w:rFonts w:ascii="Times New Roman" w:hAnsi="Times New Roman" w:cs="Times New Roman"/>
                <w:b/>
              </w:rPr>
              <w:t>Нормативная ёмкость учреждений обслуживания</w:t>
            </w:r>
          </w:p>
        </w:tc>
      </w:tr>
      <w:tr w:rsidR="007055E8" w:rsidRPr="007055E8" w:rsidTr="001908F2">
        <w:trPr>
          <w:trHeight w:val="423"/>
        </w:trPr>
        <w:tc>
          <w:tcPr>
            <w:tcW w:w="531" w:type="dxa"/>
            <w:shd w:val="clear" w:color="auto" w:fill="auto"/>
            <w:vAlign w:val="center"/>
            <w:hideMark/>
          </w:tcPr>
          <w:p w:rsidR="001908F2" w:rsidRPr="007055E8" w:rsidRDefault="001908F2" w:rsidP="004B6EEC">
            <w:pPr>
              <w:spacing w:after="0" w:line="240" w:lineRule="auto"/>
              <w:jc w:val="center"/>
              <w:rPr>
                <w:rFonts w:ascii="Times New Roman" w:hAnsi="Times New Roman" w:cs="Times New Roman"/>
              </w:rPr>
            </w:pPr>
            <w:r w:rsidRPr="007055E8">
              <w:rPr>
                <w:rFonts w:ascii="Times New Roman" w:hAnsi="Times New Roman" w:cs="Times New Roman"/>
              </w:rPr>
              <w:t>1</w:t>
            </w:r>
          </w:p>
        </w:tc>
        <w:tc>
          <w:tcPr>
            <w:tcW w:w="3150" w:type="dxa"/>
            <w:shd w:val="clear" w:color="auto" w:fill="auto"/>
            <w:vAlign w:val="center"/>
            <w:hideMark/>
          </w:tcPr>
          <w:p w:rsidR="001908F2" w:rsidRPr="007055E8" w:rsidRDefault="001908F2" w:rsidP="004B6EEC">
            <w:pPr>
              <w:spacing w:after="0" w:line="240" w:lineRule="auto"/>
              <w:rPr>
                <w:rFonts w:ascii="Times New Roman" w:hAnsi="Times New Roman" w:cs="Times New Roman"/>
              </w:rPr>
            </w:pPr>
            <w:r w:rsidRPr="007055E8">
              <w:rPr>
                <w:rFonts w:ascii="Times New Roman" w:hAnsi="Times New Roman" w:cs="Times New Roman"/>
                <w:b/>
                <w:bCs/>
              </w:rPr>
              <w:t>Детские дошкольные учреждения</w:t>
            </w:r>
          </w:p>
        </w:tc>
        <w:tc>
          <w:tcPr>
            <w:tcW w:w="850" w:type="dxa"/>
            <w:shd w:val="clear" w:color="auto" w:fill="auto"/>
            <w:vAlign w:val="center"/>
          </w:tcPr>
          <w:p w:rsidR="001908F2" w:rsidRPr="007055E8" w:rsidRDefault="001908F2" w:rsidP="004B6EEC">
            <w:pPr>
              <w:spacing w:after="0" w:line="240" w:lineRule="auto"/>
              <w:jc w:val="center"/>
              <w:rPr>
                <w:rFonts w:ascii="Times New Roman" w:hAnsi="Times New Roman" w:cs="Times New Roman"/>
              </w:rPr>
            </w:pPr>
            <w:r w:rsidRPr="007055E8">
              <w:rPr>
                <w:rFonts w:ascii="Times New Roman" w:hAnsi="Times New Roman" w:cs="Times New Roman"/>
              </w:rPr>
              <w:t>мест</w:t>
            </w:r>
          </w:p>
        </w:tc>
        <w:tc>
          <w:tcPr>
            <w:tcW w:w="2410" w:type="dxa"/>
            <w:shd w:val="clear" w:color="auto" w:fill="auto"/>
            <w:vAlign w:val="center"/>
          </w:tcPr>
          <w:p w:rsidR="001908F2" w:rsidRPr="007055E8" w:rsidRDefault="00BE638C" w:rsidP="004B6EEC">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552" w:type="dxa"/>
            <w:shd w:val="clear" w:color="auto" w:fill="F2F2F2"/>
            <w:vAlign w:val="center"/>
          </w:tcPr>
          <w:p w:rsidR="001908F2" w:rsidRPr="007055E8" w:rsidRDefault="005665BF" w:rsidP="004B6EEC">
            <w:pPr>
              <w:spacing w:after="0" w:line="240" w:lineRule="auto"/>
              <w:jc w:val="center"/>
              <w:rPr>
                <w:rFonts w:ascii="Times New Roman" w:hAnsi="Times New Roman" w:cs="Times New Roman"/>
              </w:rPr>
            </w:pPr>
            <w:r w:rsidRPr="007055E8">
              <w:rPr>
                <w:rFonts w:ascii="Times New Roman" w:hAnsi="Times New Roman" w:cs="Times New Roman"/>
              </w:rPr>
              <w:t>54</w:t>
            </w:r>
          </w:p>
        </w:tc>
      </w:tr>
      <w:tr w:rsidR="007055E8" w:rsidRPr="007055E8" w:rsidTr="009C6DA5">
        <w:trPr>
          <w:trHeight w:val="664"/>
        </w:trPr>
        <w:tc>
          <w:tcPr>
            <w:tcW w:w="531" w:type="dxa"/>
            <w:shd w:val="clear" w:color="auto" w:fill="auto"/>
            <w:vAlign w:val="center"/>
            <w:hideMark/>
          </w:tcPr>
          <w:p w:rsidR="001908F2" w:rsidRPr="007055E8" w:rsidRDefault="001908F2" w:rsidP="004B6EEC">
            <w:pPr>
              <w:spacing w:after="0" w:line="240" w:lineRule="auto"/>
              <w:jc w:val="center"/>
              <w:rPr>
                <w:rFonts w:ascii="Times New Roman" w:hAnsi="Times New Roman" w:cs="Times New Roman"/>
              </w:rPr>
            </w:pPr>
            <w:r w:rsidRPr="007055E8">
              <w:rPr>
                <w:rFonts w:ascii="Times New Roman" w:hAnsi="Times New Roman" w:cs="Times New Roman"/>
              </w:rPr>
              <w:t>2</w:t>
            </w:r>
          </w:p>
        </w:tc>
        <w:tc>
          <w:tcPr>
            <w:tcW w:w="3150" w:type="dxa"/>
            <w:shd w:val="clear" w:color="auto" w:fill="auto"/>
            <w:vAlign w:val="center"/>
            <w:hideMark/>
          </w:tcPr>
          <w:p w:rsidR="001908F2" w:rsidRPr="007055E8" w:rsidRDefault="001908F2" w:rsidP="004B6EEC">
            <w:pPr>
              <w:spacing w:after="0" w:line="240" w:lineRule="auto"/>
              <w:rPr>
                <w:rFonts w:ascii="Times New Roman" w:hAnsi="Times New Roman" w:cs="Times New Roman"/>
                <w:b/>
              </w:rPr>
            </w:pPr>
            <w:r w:rsidRPr="007055E8">
              <w:rPr>
                <w:rFonts w:ascii="Times New Roman" w:hAnsi="Times New Roman" w:cs="Times New Roman"/>
                <w:b/>
              </w:rPr>
              <w:t>Общеобразовательные школы</w:t>
            </w:r>
          </w:p>
        </w:tc>
        <w:tc>
          <w:tcPr>
            <w:tcW w:w="850" w:type="dxa"/>
            <w:shd w:val="clear" w:color="auto" w:fill="auto"/>
            <w:vAlign w:val="center"/>
          </w:tcPr>
          <w:p w:rsidR="001908F2" w:rsidRPr="007055E8" w:rsidRDefault="001908F2" w:rsidP="004B6EEC">
            <w:pPr>
              <w:spacing w:after="0" w:line="240" w:lineRule="auto"/>
              <w:jc w:val="center"/>
              <w:rPr>
                <w:rFonts w:ascii="Times New Roman" w:hAnsi="Times New Roman" w:cs="Times New Roman"/>
              </w:rPr>
            </w:pPr>
            <w:r w:rsidRPr="007055E8">
              <w:rPr>
                <w:rFonts w:ascii="Times New Roman" w:hAnsi="Times New Roman" w:cs="Times New Roman"/>
              </w:rPr>
              <w:t>мест</w:t>
            </w:r>
          </w:p>
        </w:tc>
        <w:tc>
          <w:tcPr>
            <w:tcW w:w="2410" w:type="dxa"/>
            <w:shd w:val="clear" w:color="auto" w:fill="auto"/>
            <w:vAlign w:val="center"/>
          </w:tcPr>
          <w:p w:rsidR="001908F2" w:rsidRPr="007055E8" w:rsidRDefault="00BE638C" w:rsidP="004B6EEC">
            <w:pPr>
              <w:spacing w:after="0" w:line="240" w:lineRule="auto"/>
              <w:jc w:val="center"/>
              <w:rPr>
                <w:rFonts w:ascii="Times New Roman" w:hAnsi="Times New Roman" w:cs="Times New Roman"/>
              </w:rPr>
            </w:pPr>
            <w:r w:rsidRPr="007055E8">
              <w:rPr>
                <w:rFonts w:ascii="Times New Roman" w:hAnsi="Times New Roman" w:cs="Times New Roman"/>
              </w:rPr>
              <w:t>712</w:t>
            </w:r>
          </w:p>
        </w:tc>
        <w:tc>
          <w:tcPr>
            <w:tcW w:w="2552" w:type="dxa"/>
            <w:shd w:val="clear" w:color="auto" w:fill="F2F2F2"/>
            <w:vAlign w:val="center"/>
          </w:tcPr>
          <w:p w:rsidR="001908F2" w:rsidRPr="007055E8" w:rsidRDefault="005665BF" w:rsidP="004B6EEC">
            <w:pPr>
              <w:spacing w:after="0" w:line="240" w:lineRule="auto"/>
              <w:jc w:val="center"/>
              <w:rPr>
                <w:rFonts w:ascii="Times New Roman" w:hAnsi="Times New Roman" w:cs="Times New Roman"/>
              </w:rPr>
            </w:pPr>
            <w:r w:rsidRPr="007055E8">
              <w:rPr>
                <w:rFonts w:ascii="Times New Roman" w:hAnsi="Times New Roman" w:cs="Times New Roman"/>
              </w:rPr>
              <w:t>121</w:t>
            </w:r>
          </w:p>
        </w:tc>
      </w:tr>
    </w:tbl>
    <w:p w:rsidR="00E7125D" w:rsidRPr="007055E8" w:rsidRDefault="00E7125D" w:rsidP="00E73502">
      <w:pPr>
        <w:spacing w:after="0" w:line="240" w:lineRule="auto"/>
        <w:ind w:firstLine="709"/>
        <w:jc w:val="both"/>
        <w:rPr>
          <w:rFonts w:ascii="Times New Roman" w:eastAsia="Times New Roman" w:hAnsi="Times New Roman" w:cs="Times New Roman"/>
          <w:bCs/>
          <w:i/>
          <w:iCs/>
          <w:sz w:val="24"/>
          <w:szCs w:val="24"/>
        </w:rPr>
      </w:pPr>
      <w:r w:rsidRPr="007055E8">
        <w:rPr>
          <w:rFonts w:ascii="Times New Roman" w:eastAsia="Times New Roman" w:hAnsi="Times New Roman" w:cs="Times New Roman"/>
          <w:b/>
          <w:bCs/>
          <w:i/>
          <w:iCs/>
          <w:sz w:val="24"/>
          <w:szCs w:val="24"/>
        </w:rPr>
        <w:t>Выводы:</w:t>
      </w:r>
      <w:r w:rsidRPr="007055E8">
        <w:rPr>
          <w:rFonts w:ascii="Times New Roman" w:eastAsia="Times New Roman" w:hAnsi="Times New Roman" w:cs="Times New Roman"/>
          <w:bCs/>
          <w:iCs/>
          <w:sz w:val="24"/>
          <w:szCs w:val="24"/>
        </w:rPr>
        <w:t xml:space="preserve"> </w:t>
      </w:r>
      <w:r w:rsidR="00074465" w:rsidRPr="007055E8">
        <w:rPr>
          <w:rFonts w:ascii="Times New Roman" w:eastAsia="Times New Roman" w:hAnsi="Times New Roman" w:cs="Times New Roman"/>
          <w:bCs/>
          <w:i/>
          <w:iCs/>
          <w:sz w:val="24"/>
          <w:szCs w:val="24"/>
        </w:rPr>
        <w:t>н</w:t>
      </w:r>
      <w:r w:rsidRPr="007055E8">
        <w:rPr>
          <w:rFonts w:ascii="Times New Roman" w:hAnsi="Times New Roman" w:cs="Times New Roman"/>
          <w:i/>
          <w:sz w:val="24"/>
          <w:szCs w:val="24"/>
        </w:rPr>
        <w:t xml:space="preserve">еобходимо принятие решения о строительстве </w:t>
      </w:r>
      <w:r w:rsidR="00074465" w:rsidRPr="007055E8">
        <w:rPr>
          <w:rFonts w:ascii="Times New Roman" w:hAnsi="Times New Roman" w:cs="Times New Roman"/>
          <w:i/>
          <w:sz w:val="24"/>
          <w:szCs w:val="24"/>
        </w:rPr>
        <w:t>детского дошкольного учреждения</w:t>
      </w:r>
      <w:r w:rsidRPr="007055E8">
        <w:rPr>
          <w:rFonts w:ascii="Times New Roman" w:hAnsi="Times New Roman" w:cs="Times New Roman"/>
          <w:i/>
          <w:sz w:val="24"/>
          <w:szCs w:val="24"/>
        </w:rPr>
        <w:t>.</w:t>
      </w:r>
    </w:p>
    <w:p w:rsidR="003952D9" w:rsidRPr="007055E8" w:rsidRDefault="003952D9" w:rsidP="00E73502">
      <w:pPr>
        <w:spacing w:after="0" w:line="240" w:lineRule="auto"/>
        <w:ind w:firstLine="709"/>
        <w:jc w:val="both"/>
        <w:rPr>
          <w:rFonts w:ascii="Times New Roman" w:hAnsi="Times New Roman" w:cs="Times New Roman"/>
          <w:i/>
          <w:sz w:val="24"/>
          <w:szCs w:val="24"/>
          <w:highlight w:val="yellow"/>
        </w:rPr>
      </w:pPr>
    </w:p>
    <w:p w:rsidR="003952D9" w:rsidRPr="007055E8" w:rsidRDefault="003952D9" w:rsidP="00E73502">
      <w:pPr>
        <w:pStyle w:val="ab"/>
        <w:numPr>
          <w:ilvl w:val="3"/>
          <w:numId w:val="74"/>
        </w:numPr>
        <w:ind w:left="0" w:firstLine="709"/>
        <w:jc w:val="center"/>
        <w:outlineLvl w:val="3"/>
        <w:rPr>
          <w:rFonts w:eastAsia="Times New Roman"/>
          <w:bCs/>
          <w:i/>
          <w:iCs/>
        </w:rPr>
      </w:pPr>
      <w:bookmarkStart w:id="323" w:name="_Toc87606069"/>
      <w:r w:rsidRPr="007055E8">
        <w:rPr>
          <w:rFonts w:eastAsia="Times New Roman"/>
          <w:bCs/>
          <w:i/>
          <w:iCs/>
        </w:rPr>
        <w:t>Объекты здравоохранения</w:t>
      </w:r>
      <w:bookmarkEnd w:id="323"/>
    </w:p>
    <w:p w:rsidR="003952D9" w:rsidRPr="007055E8" w:rsidRDefault="003952D9" w:rsidP="00E73502">
      <w:pPr>
        <w:pStyle w:val="15"/>
        <w:ind w:left="0" w:right="0" w:firstLine="709"/>
        <w:rPr>
          <w:rFonts w:eastAsia="Times New Roman"/>
          <w:kern w:val="1"/>
          <w:sz w:val="24"/>
          <w:szCs w:val="24"/>
          <w:lang w:eastAsia="ar-SA"/>
        </w:rPr>
      </w:pPr>
      <w:r w:rsidRPr="007055E8">
        <w:rPr>
          <w:rFonts w:eastAsia="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3952D9" w:rsidRPr="00E73502" w:rsidRDefault="003952D9" w:rsidP="00E73502">
      <w:pPr>
        <w:spacing w:after="0" w:line="240" w:lineRule="auto"/>
        <w:ind w:firstLine="709"/>
        <w:jc w:val="center"/>
        <w:rPr>
          <w:rFonts w:ascii="Times New Roman" w:hAnsi="Times New Roman" w:cs="Times New Roman"/>
          <w:b/>
        </w:rPr>
      </w:pPr>
    </w:p>
    <w:p w:rsidR="003952D9" w:rsidRDefault="003952D9" w:rsidP="00E73502">
      <w:pPr>
        <w:spacing w:after="0" w:line="240" w:lineRule="auto"/>
        <w:ind w:firstLine="709"/>
        <w:jc w:val="center"/>
        <w:rPr>
          <w:rFonts w:ascii="Times New Roman" w:hAnsi="Times New Roman" w:cs="Times New Roman"/>
          <w:b/>
          <w:sz w:val="24"/>
          <w:szCs w:val="24"/>
        </w:rPr>
      </w:pPr>
      <w:r w:rsidRPr="00E73502">
        <w:rPr>
          <w:rFonts w:ascii="Times New Roman" w:hAnsi="Times New Roman" w:cs="Times New Roman"/>
          <w:b/>
          <w:sz w:val="24"/>
          <w:szCs w:val="24"/>
        </w:rPr>
        <w:t xml:space="preserve">В систему здравоохранения </w:t>
      </w:r>
      <w:r w:rsidR="000228D7" w:rsidRPr="00E73502">
        <w:rPr>
          <w:rFonts w:ascii="Times New Roman" w:hAnsi="Times New Roman" w:cs="Times New Roman"/>
          <w:b/>
          <w:sz w:val="24"/>
          <w:szCs w:val="24"/>
        </w:rPr>
        <w:t>Синявского сельского поселения</w:t>
      </w:r>
      <w:r w:rsidRPr="00E73502">
        <w:rPr>
          <w:rFonts w:ascii="Times New Roman" w:hAnsi="Times New Roman" w:cs="Times New Roman"/>
          <w:b/>
          <w:sz w:val="24"/>
          <w:szCs w:val="24"/>
        </w:rPr>
        <w:t xml:space="preserve"> входит:</w:t>
      </w:r>
    </w:p>
    <w:p w:rsidR="00A15613" w:rsidRPr="00E73502" w:rsidRDefault="00A15613" w:rsidP="00E73502">
      <w:pPr>
        <w:spacing w:after="0" w:line="240" w:lineRule="auto"/>
        <w:ind w:firstLine="709"/>
        <w:jc w:val="center"/>
        <w:rPr>
          <w:rFonts w:ascii="Times New Roman" w:hAnsi="Times New Roman" w:cs="Times New Roman"/>
          <w:b/>
          <w:sz w:val="24"/>
          <w:szCs w:val="24"/>
        </w:rPr>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299"/>
        <w:gridCol w:w="2268"/>
        <w:gridCol w:w="2268"/>
        <w:gridCol w:w="1984"/>
      </w:tblGrid>
      <w:tr w:rsidR="007055E8" w:rsidRPr="007055E8" w:rsidTr="001632FD">
        <w:trPr>
          <w:cantSplit/>
          <w:trHeight w:val="515"/>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 п/п</w:t>
            </w:r>
          </w:p>
        </w:tc>
        <w:tc>
          <w:tcPr>
            <w:tcW w:w="2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52D9" w:rsidRPr="007055E8" w:rsidRDefault="003952D9" w:rsidP="004B6EEC">
            <w:pPr>
              <w:spacing w:after="0" w:line="240" w:lineRule="auto"/>
              <w:jc w:val="center"/>
              <w:rPr>
                <w:rFonts w:ascii="Times New Roman" w:hAnsi="Times New Roman" w:cs="Times New Roman"/>
                <w:b/>
              </w:rPr>
            </w:pPr>
            <w:r w:rsidRPr="007055E8">
              <w:rPr>
                <w:rFonts w:ascii="Times New Roman" w:hAnsi="Times New Roman" w:cs="Times New Roman"/>
                <w:b/>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52D9" w:rsidRPr="007055E8" w:rsidRDefault="003952D9" w:rsidP="004B6EEC">
            <w:pPr>
              <w:spacing w:after="0" w:line="240" w:lineRule="auto"/>
              <w:ind w:left="-108" w:right="-108" w:firstLine="108"/>
              <w:jc w:val="center"/>
              <w:rPr>
                <w:rFonts w:ascii="Times New Roman" w:hAnsi="Times New Roman" w:cs="Times New Roman"/>
                <w:b/>
              </w:rPr>
            </w:pPr>
            <w:r w:rsidRPr="007055E8">
              <w:rPr>
                <w:rFonts w:ascii="Times New Roman" w:hAnsi="Times New Roman"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52D9" w:rsidRPr="007055E8" w:rsidRDefault="003952D9" w:rsidP="004B6EEC">
            <w:pPr>
              <w:spacing w:after="0" w:line="240" w:lineRule="auto"/>
              <w:ind w:left="-108"/>
              <w:jc w:val="center"/>
              <w:rPr>
                <w:rFonts w:ascii="Times New Roman" w:hAnsi="Times New Roman" w:cs="Times New Roman"/>
                <w:b/>
              </w:rPr>
            </w:pPr>
            <w:r w:rsidRPr="007055E8">
              <w:rPr>
                <w:rFonts w:ascii="Times New Roman" w:hAnsi="Times New Roman" w:cs="Times New Roman"/>
                <w:b/>
              </w:rPr>
              <w:t>Количественные показатели</w:t>
            </w:r>
          </w:p>
        </w:tc>
      </w:tr>
      <w:tr w:rsidR="007055E8" w:rsidRPr="007055E8" w:rsidTr="004B6EEC">
        <w:trPr>
          <w:trHeight w:val="288"/>
        </w:trPr>
        <w:tc>
          <w:tcPr>
            <w:tcW w:w="9350" w:type="dxa"/>
            <w:gridSpan w:val="5"/>
            <w:tcBorders>
              <w:top w:val="single" w:sz="4" w:space="0" w:color="auto"/>
            </w:tcBorders>
            <w:shd w:val="clear" w:color="auto" w:fill="auto"/>
            <w:vAlign w:val="bottom"/>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Учреждения здравоохранения</w:t>
            </w:r>
          </w:p>
        </w:tc>
      </w:tr>
      <w:tr w:rsidR="007055E8" w:rsidRPr="007055E8" w:rsidTr="00E73502">
        <w:trPr>
          <w:trHeight w:val="847"/>
        </w:trPr>
        <w:tc>
          <w:tcPr>
            <w:tcW w:w="531" w:type="dxa"/>
            <w:shd w:val="clear" w:color="auto" w:fill="auto"/>
            <w:vAlign w:val="center"/>
          </w:tcPr>
          <w:p w:rsidR="00945915" w:rsidRPr="007055E8" w:rsidRDefault="00945915" w:rsidP="006E6D59">
            <w:pPr>
              <w:pStyle w:val="ab"/>
              <w:numPr>
                <w:ilvl w:val="0"/>
                <w:numId w:val="71"/>
              </w:numPr>
              <w:ind w:left="0" w:firstLine="0"/>
              <w:jc w:val="center"/>
              <w:rPr>
                <w:sz w:val="22"/>
                <w:szCs w:val="22"/>
              </w:rPr>
            </w:pPr>
          </w:p>
        </w:tc>
        <w:tc>
          <w:tcPr>
            <w:tcW w:w="2299" w:type="dxa"/>
            <w:shd w:val="clear" w:color="auto" w:fill="auto"/>
            <w:vAlign w:val="center"/>
            <w:hideMark/>
          </w:tcPr>
          <w:p w:rsidR="00945915" w:rsidRPr="007055E8" w:rsidRDefault="00945915">
            <w:pPr>
              <w:spacing w:after="0" w:line="240" w:lineRule="auto"/>
              <w:rPr>
                <w:rFonts w:ascii="Times New Roman" w:hAnsi="Times New Roman" w:cs="Times New Roman"/>
              </w:rPr>
            </w:pPr>
            <w:r w:rsidRPr="007055E8">
              <w:rPr>
                <w:rFonts w:ascii="Times New Roman" w:hAnsi="Times New Roman" w:cs="Times New Roman"/>
              </w:rPr>
              <w:t>Абрамовская ВА (корпус № 2, с</w:t>
            </w:r>
            <w:r w:rsidR="00A40610" w:rsidRPr="007055E8">
              <w:rPr>
                <w:rFonts w:ascii="Times New Roman" w:hAnsi="Times New Roman" w:cs="Times New Roman"/>
              </w:rPr>
              <w:t>.</w:t>
            </w:r>
            <w:r w:rsidRPr="007055E8">
              <w:rPr>
                <w:rFonts w:ascii="Times New Roman" w:hAnsi="Times New Roman" w:cs="Times New Roman"/>
              </w:rPr>
              <w:t xml:space="preserve"> Синявка)</w:t>
            </w:r>
          </w:p>
          <w:p w:rsidR="00945915" w:rsidRPr="007055E8" w:rsidRDefault="00945915">
            <w:pPr>
              <w:spacing w:after="0" w:line="240" w:lineRule="auto"/>
              <w:rPr>
                <w:rFonts w:ascii="Times New Roman" w:hAnsi="Times New Roman" w:cs="Times New Roman"/>
              </w:rPr>
            </w:pPr>
            <w:r w:rsidRPr="007055E8">
              <w:rPr>
                <w:rFonts w:ascii="Times New Roman" w:hAnsi="Times New Roman" w:cs="Times New Roman"/>
              </w:rPr>
              <w:t>36:29:7300012:49</w:t>
            </w:r>
          </w:p>
        </w:tc>
        <w:tc>
          <w:tcPr>
            <w:tcW w:w="2268" w:type="dxa"/>
            <w:shd w:val="clear" w:color="auto" w:fill="auto"/>
            <w:vAlign w:val="center"/>
            <w:hideMark/>
          </w:tcPr>
          <w:p w:rsidR="00945915" w:rsidRPr="007055E8" w:rsidRDefault="00945915">
            <w:pPr>
              <w:spacing w:after="0" w:line="240" w:lineRule="auto"/>
              <w:jc w:val="center"/>
              <w:rPr>
                <w:rFonts w:ascii="Times New Roman" w:hAnsi="Times New Roman" w:cs="Times New Roman"/>
              </w:rPr>
            </w:pPr>
            <w:r w:rsidRPr="007055E8">
              <w:rPr>
                <w:rFonts w:ascii="Times New Roman" w:hAnsi="Times New Roman" w:cs="Times New Roman"/>
              </w:rPr>
              <w:t>с. Син</w:t>
            </w:r>
            <w:r w:rsidR="00E73502">
              <w:rPr>
                <w:rFonts w:ascii="Times New Roman" w:hAnsi="Times New Roman" w:cs="Times New Roman"/>
              </w:rPr>
              <w:t xml:space="preserve">явка, ул. </w:t>
            </w:r>
            <w:r w:rsidR="006442CF" w:rsidRPr="007055E8">
              <w:rPr>
                <w:rFonts w:ascii="Times New Roman" w:hAnsi="Times New Roman" w:cs="Times New Roman"/>
              </w:rPr>
              <w:t>Советская, 29, пом. 1</w:t>
            </w:r>
          </w:p>
        </w:tc>
        <w:tc>
          <w:tcPr>
            <w:tcW w:w="2268" w:type="dxa"/>
            <w:shd w:val="clear" w:color="auto" w:fill="auto"/>
            <w:vAlign w:val="center"/>
            <w:hideMark/>
          </w:tcPr>
          <w:p w:rsidR="00945915" w:rsidRPr="007055E8" w:rsidRDefault="00945915">
            <w:pPr>
              <w:spacing w:after="0" w:line="240" w:lineRule="auto"/>
              <w:jc w:val="center"/>
              <w:rPr>
                <w:rFonts w:ascii="Times New Roman" w:eastAsia="Times New Roman" w:hAnsi="Times New Roman" w:cs="Times New Roman"/>
              </w:rPr>
            </w:pPr>
            <w:r w:rsidRPr="007055E8">
              <w:rPr>
                <w:rFonts w:ascii="Times New Roman" w:eastAsia="Times New Roman" w:hAnsi="Times New Roman" w:cs="Times New Roman"/>
              </w:rPr>
              <w:t>Кол-во посещений в смену</w:t>
            </w:r>
          </w:p>
        </w:tc>
        <w:tc>
          <w:tcPr>
            <w:tcW w:w="1984" w:type="dxa"/>
            <w:shd w:val="clear" w:color="auto" w:fill="auto"/>
            <w:vAlign w:val="center"/>
          </w:tcPr>
          <w:p w:rsidR="00945915" w:rsidRPr="007055E8" w:rsidRDefault="00945915">
            <w:pPr>
              <w:spacing w:after="0" w:line="240" w:lineRule="auto"/>
              <w:jc w:val="center"/>
              <w:rPr>
                <w:rFonts w:ascii="Times New Roman" w:hAnsi="Times New Roman" w:cs="Times New Roman"/>
              </w:rPr>
            </w:pPr>
            <w:r w:rsidRPr="007055E8">
              <w:rPr>
                <w:rFonts w:ascii="Times New Roman" w:hAnsi="Times New Roman" w:cs="Times New Roman"/>
              </w:rPr>
              <w:t>15 посещ/смену</w:t>
            </w:r>
          </w:p>
        </w:tc>
      </w:tr>
      <w:tr w:rsidR="007055E8" w:rsidRPr="007055E8" w:rsidTr="00E73502">
        <w:trPr>
          <w:trHeight w:val="535"/>
        </w:trPr>
        <w:tc>
          <w:tcPr>
            <w:tcW w:w="531" w:type="dxa"/>
            <w:shd w:val="clear" w:color="auto" w:fill="auto"/>
            <w:vAlign w:val="center"/>
          </w:tcPr>
          <w:p w:rsidR="00945915" w:rsidRPr="007055E8" w:rsidRDefault="00945915" w:rsidP="006E6D59">
            <w:pPr>
              <w:pStyle w:val="ab"/>
              <w:numPr>
                <w:ilvl w:val="0"/>
                <w:numId w:val="71"/>
              </w:numPr>
              <w:ind w:left="0" w:firstLine="0"/>
              <w:jc w:val="center"/>
              <w:rPr>
                <w:sz w:val="22"/>
                <w:szCs w:val="22"/>
              </w:rPr>
            </w:pPr>
          </w:p>
        </w:tc>
        <w:tc>
          <w:tcPr>
            <w:tcW w:w="2299" w:type="dxa"/>
            <w:shd w:val="clear" w:color="auto" w:fill="auto"/>
            <w:vAlign w:val="center"/>
          </w:tcPr>
          <w:p w:rsidR="00945915" w:rsidRPr="007055E8" w:rsidRDefault="00945915">
            <w:pPr>
              <w:spacing w:after="0" w:line="240" w:lineRule="auto"/>
              <w:rPr>
                <w:rFonts w:ascii="Times New Roman" w:hAnsi="Times New Roman" w:cs="Times New Roman"/>
              </w:rPr>
            </w:pPr>
            <w:r w:rsidRPr="007055E8">
              <w:rPr>
                <w:rFonts w:ascii="Times New Roman" w:hAnsi="Times New Roman" w:cs="Times New Roman"/>
              </w:rPr>
              <w:t>Вязовский ФАП</w:t>
            </w:r>
          </w:p>
          <w:p w:rsidR="00945915" w:rsidRPr="007055E8" w:rsidRDefault="00945915">
            <w:pPr>
              <w:spacing w:after="0" w:line="240" w:lineRule="auto"/>
              <w:rPr>
                <w:rFonts w:ascii="Times New Roman" w:hAnsi="Times New Roman" w:cs="Times New Roman"/>
              </w:rPr>
            </w:pPr>
            <w:r w:rsidRPr="007055E8">
              <w:rPr>
                <w:rFonts w:ascii="Times New Roman" w:hAnsi="Times New Roman" w:cs="Times New Roman"/>
              </w:rPr>
              <w:t>36:29:4000001:57</w:t>
            </w:r>
          </w:p>
        </w:tc>
        <w:tc>
          <w:tcPr>
            <w:tcW w:w="2268" w:type="dxa"/>
            <w:shd w:val="clear" w:color="auto" w:fill="auto"/>
            <w:vAlign w:val="center"/>
          </w:tcPr>
          <w:p w:rsidR="00945915" w:rsidRPr="007055E8" w:rsidRDefault="00945915">
            <w:pPr>
              <w:spacing w:after="0" w:line="240" w:lineRule="auto"/>
              <w:jc w:val="center"/>
              <w:rPr>
                <w:rFonts w:ascii="Times New Roman" w:hAnsi="Times New Roman" w:cs="Times New Roman"/>
              </w:rPr>
            </w:pPr>
            <w:r w:rsidRPr="007055E8">
              <w:rPr>
                <w:rFonts w:ascii="Times New Roman" w:hAnsi="Times New Roman" w:cs="Times New Roman"/>
              </w:rPr>
              <w:t>с. Вязов</w:t>
            </w:r>
            <w:r w:rsidR="00E73502">
              <w:rPr>
                <w:rFonts w:ascii="Times New Roman" w:hAnsi="Times New Roman" w:cs="Times New Roman"/>
              </w:rPr>
              <w:t xml:space="preserve">ка, ул. </w:t>
            </w:r>
            <w:r w:rsidR="006442CF" w:rsidRPr="007055E8">
              <w:rPr>
                <w:rFonts w:ascii="Times New Roman" w:hAnsi="Times New Roman" w:cs="Times New Roman"/>
              </w:rPr>
              <w:t>Центральная,123, пом. 2</w:t>
            </w:r>
          </w:p>
        </w:tc>
        <w:tc>
          <w:tcPr>
            <w:tcW w:w="2268" w:type="dxa"/>
            <w:shd w:val="clear" w:color="auto" w:fill="auto"/>
            <w:vAlign w:val="center"/>
          </w:tcPr>
          <w:p w:rsidR="00945915" w:rsidRPr="007055E8" w:rsidRDefault="00945915">
            <w:pPr>
              <w:spacing w:after="0" w:line="240" w:lineRule="auto"/>
              <w:jc w:val="center"/>
              <w:rPr>
                <w:rFonts w:ascii="Times New Roman" w:eastAsia="Times New Roman" w:hAnsi="Times New Roman" w:cs="Times New Roman"/>
              </w:rPr>
            </w:pPr>
            <w:r w:rsidRPr="007055E8">
              <w:rPr>
                <w:rFonts w:ascii="Times New Roman" w:eastAsia="Times New Roman" w:hAnsi="Times New Roman" w:cs="Times New Roman"/>
              </w:rPr>
              <w:t>Кол-во посещений в смену</w:t>
            </w:r>
          </w:p>
        </w:tc>
        <w:tc>
          <w:tcPr>
            <w:tcW w:w="1984" w:type="dxa"/>
            <w:shd w:val="clear" w:color="auto" w:fill="auto"/>
            <w:vAlign w:val="center"/>
          </w:tcPr>
          <w:p w:rsidR="00945915" w:rsidRPr="007055E8" w:rsidRDefault="00945915">
            <w:pPr>
              <w:spacing w:after="0" w:line="240" w:lineRule="auto"/>
              <w:jc w:val="center"/>
              <w:rPr>
                <w:rFonts w:ascii="Times New Roman" w:hAnsi="Times New Roman" w:cs="Times New Roman"/>
              </w:rPr>
            </w:pPr>
            <w:r w:rsidRPr="007055E8">
              <w:rPr>
                <w:rFonts w:ascii="Times New Roman" w:hAnsi="Times New Roman" w:cs="Times New Roman"/>
              </w:rPr>
              <w:t>5 посещ/смену</w:t>
            </w:r>
          </w:p>
        </w:tc>
      </w:tr>
      <w:tr w:rsidR="007055E8" w:rsidRPr="007055E8" w:rsidTr="004B6EEC">
        <w:trPr>
          <w:trHeight w:val="288"/>
        </w:trPr>
        <w:tc>
          <w:tcPr>
            <w:tcW w:w="9350" w:type="dxa"/>
            <w:gridSpan w:val="5"/>
            <w:shd w:val="clear" w:color="auto" w:fill="auto"/>
            <w:vAlign w:val="bottom"/>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rPr>
              <w:t xml:space="preserve">Аптеки и </w:t>
            </w:r>
            <w:r w:rsidRPr="007055E8">
              <w:rPr>
                <w:rFonts w:ascii="Times New Roman" w:hAnsi="Times New Roman" w:cs="Times New Roman"/>
                <w:b/>
                <w:bCs/>
              </w:rPr>
              <w:t>аптечные пункты</w:t>
            </w:r>
          </w:p>
        </w:tc>
      </w:tr>
      <w:tr w:rsidR="007055E8" w:rsidRPr="007055E8" w:rsidTr="00E73502">
        <w:trPr>
          <w:trHeight w:val="181"/>
        </w:trPr>
        <w:tc>
          <w:tcPr>
            <w:tcW w:w="531" w:type="dxa"/>
            <w:shd w:val="clear" w:color="auto" w:fill="auto"/>
            <w:vAlign w:val="center"/>
            <w:hideMark/>
          </w:tcPr>
          <w:p w:rsidR="005B02DF" w:rsidRPr="007055E8" w:rsidRDefault="005B02DF" w:rsidP="006E6D59">
            <w:pPr>
              <w:pStyle w:val="ab"/>
              <w:numPr>
                <w:ilvl w:val="0"/>
                <w:numId w:val="71"/>
              </w:numPr>
              <w:ind w:left="0" w:firstLine="0"/>
              <w:jc w:val="center"/>
              <w:rPr>
                <w:sz w:val="22"/>
                <w:szCs w:val="22"/>
              </w:rPr>
            </w:pPr>
          </w:p>
        </w:tc>
        <w:tc>
          <w:tcPr>
            <w:tcW w:w="2299" w:type="dxa"/>
            <w:shd w:val="clear" w:color="auto" w:fill="auto"/>
            <w:vAlign w:val="center"/>
            <w:hideMark/>
          </w:tcPr>
          <w:p w:rsidR="005B02DF" w:rsidRPr="007055E8" w:rsidRDefault="005B02DF" w:rsidP="00AC067C">
            <w:pPr>
              <w:spacing w:after="0" w:line="240" w:lineRule="auto"/>
              <w:rPr>
                <w:rFonts w:ascii="Times New Roman" w:hAnsi="Times New Roman" w:cs="Times New Roman"/>
              </w:rPr>
            </w:pPr>
            <w:r w:rsidRPr="007055E8">
              <w:rPr>
                <w:rFonts w:ascii="Times New Roman" w:hAnsi="Times New Roman" w:cs="Times New Roman"/>
              </w:rPr>
              <w:t>Аптечный пункт</w:t>
            </w:r>
          </w:p>
        </w:tc>
        <w:tc>
          <w:tcPr>
            <w:tcW w:w="2268" w:type="dxa"/>
            <w:shd w:val="clear" w:color="auto" w:fill="auto"/>
            <w:vAlign w:val="center"/>
          </w:tcPr>
          <w:p w:rsidR="005B02DF" w:rsidRPr="007055E8" w:rsidRDefault="003F66CE" w:rsidP="00AC067C">
            <w:pPr>
              <w:spacing w:after="0" w:line="240" w:lineRule="auto"/>
              <w:rPr>
                <w:rFonts w:ascii="Times New Roman" w:hAnsi="Times New Roman" w:cs="Times New Roman"/>
              </w:rPr>
            </w:pPr>
            <w:r w:rsidRPr="007055E8">
              <w:rPr>
                <w:rFonts w:ascii="Times New Roman" w:hAnsi="Times New Roman" w:cs="Times New Roman"/>
              </w:rPr>
              <w:t>-</w:t>
            </w:r>
          </w:p>
        </w:tc>
        <w:tc>
          <w:tcPr>
            <w:tcW w:w="2268" w:type="dxa"/>
            <w:shd w:val="clear" w:color="auto" w:fill="auto"/>
            <w:vAlign w:val="center"/>
            <w:hideMark/>
          </w:tcPr>
          <w:p w:rsidR="005B02DF" w:rsidRPr="007055E8" w:rsidRDefault="005B02DF" w:rsidP="004B6EEC">
            <w:pPr>
              <w:spacing w:after="0" w:line="240" w:lineRule="auto"/>
              <w:jc w:val="center"/>
              <w:rPr>
                <w:rFonts w:ascii="Times New Roman" w:hAnsi="Times New Roman" w:cs="Times New Roman"/>
              </w:rPr>
            </w:pPr>
            <w:r w:rsidRPr="007055E8">
              <w:rPr>
                <w:rFonts w:ascii="Times New Roman" w:hAnsi="Times New Roman" w:cs="Times New Roman"/>
              </w:rPr>
              <w:t>Кол-во</w:t>
            </w:r>
          </w:p>
        </w:tc>
        <w:tc>
          <w:tcPr>
            <w:tcW w:w="1984" w:type="dxa"/>
            <w:shd w:val="clear" w:color="auto" w:fill="auto"/>
            <w:vAlign w:val="center"/>
            <w:hideMark/>
          </w:tcPr>
          <w:p w:rsidR="005B02DF" w:rsidRPr="007055E8" w:rsidRDefault="003B0127" w:rsidP="004B6EEC">
            <w:pPr>
              <w:spacing w:after="0" w:line="240" w:lineRule="auto"/>
              <w:jc w:val="center"/>
              <w:rPr>
                <w:rFonts w:ascii="Times New Roman" w:hAnsi="Times New Roman" w:cs="Times New Roman"/>
              </w:rPr>
            </w:pPr>
            <w:r w:rsidRPr="007055E8">
              <w:rPr>
                <w:rFonts w:ascii="Times New Roman" w:hAnsi="Times New Roman" w:cs="Times New Roman"/>
              </w:rPr>
              <w:t>-</w:t>
            </w:r>
          </w:p>
        </w:tc>
      </w:tr>
    </w:tbl>
    <w:p w:rsidR="003952D9" w:rsidRPr="00E73502" w:rsidRDefault="003952D9" w:rsidP="00E73502">
      <w:pPr>
        <w:spacing w:after="0" w:line="240" w:lineRule="auto"/>
        <w:ind w:firstLine="709"/>
        <w:rPr>
          <w:rFonts w:ascii="Times New Roman" w:hAnsi="Times New Roman" w:cs="Times New Roman"/>
          <w:highlight w:val="yellow"/>
        </w:rPr>
      </w:pPr>
    </w:p>
    <w:p w:rsidR="003952D9" w:rsidRPr="00E73502" w:rsidRDefault="003952D9" w:rsidP="00E73502">
      <w:pPr>
        <w:spacing w:after="0" w:line="240" w:lineRule="auto"/>
        <w:ind w:firstLine="709"/>
        <w:jc w:val="both"/>
        <w:rPr>
          <w:rFonts w:ascii="Times New Roman" w:hAnsi="Times New Roman" w:cs="Times New Roman"/>
          <w:sz w:val="24"/>
          <w:szCs w:val="24"/>
        </w:rPr>
      </w:pPr>
      <w:r w:rsidRPr="00E73502">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00E83041" w:rsidRPr="00E73502">
        <w:rPr>
          <w:rFonts w:ascii="Times New Roman" w:eastAsia="Times New Roman" w:hAnsi="Times New Roman" w:cs="Times New Roman"/>
          <w:sz w:val="24"/>
          <w:szCs w:val="24"/>
        </w:rPr>
        <w:t>для сельских населенных пунктов следует принимать</w:t>
      </w:r>
      <w:r w:rsidRPr="00E73502">
        <w:rPr>
          <w:rFonts w:ascii="Times New Roman" w:hAnsi="Times New Roman" w:cs="Times New Roman"/>
          <w:sz w:val="24"/>
          <w:szCs w:val="24"/>
        </w:rPr>
        <w:t>:</w:t>
      </w:r>
    </w:p>
    <w:p w:rsidR="003952D9" w:rsidRPr="00E73502" w:rsidRDefault="003952D9" w:rsidP="00E73502">
      <w:pPr>
        <w:autoSpaceDE w:val="0"/>
        <w:adjustRightInd w:val="0"/>
        <w:spacing w:after="0" w:line="240" w:lineRule="auto"/>
        <w:ind w:firstLine="709"/>
        <w:jc w:val="both"/>
        <w:rPr>
          <w:rFonts w:ascii="Times New Roman" w:hAnsi="Times New Roman" w:cs="Times New Roman"/>
          <w:sz w:val="24"/>
          <w:szCs w:val="24"/>
        </w:rPr>
      </w:pPr>
      <w:r w:rsidRPr="00E73502">
        <w:rPr>
          <w:rFonts w:ascii="Times New Roman" w:hAnsi="Times New Roman" w:cs="Times New Roman"/>
          <w:sz w:val="24"/>
          <w:szCs w:val="24"/>
        </w:rPr>
        <w:t xml:space="preserve">- </w:t>
      </w:r>
      <w:r w:rsidRPr="00E73502">
        <w:rPr>
          <w:rFonts w:ascii="Times New Roman" w:eastAsia="Arial" w:hAnsi="Times New Roman" w:cs="Times New Roman"/>
          <w:b/>
          <w:i/>
          <w:sz w:val="24"/>
          <w:szCs w:val="24"/>
          <w:lang w:bidi="en-US"/>
        </w:rPr>
        <w:t>расчет амбулаторно-поликлинических учреждений производится</w:t>
      </w:r>
      <w:r w:rsidRPr="00E73502">
        <w:rPr>
          <w:rFonts w:ascii="Times New Roman" w:hAnsi="Times New Roman"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3952D9" w:rsidRPr="00E73502" w:rsidRDefault="003952D9" w:rsidP="00E73502">
      <w:pPr>
        <w:pStyle w:val="ConsPlusNormal"/>
        <w:ind w:firstLine="709"/>
        <w:jc w:val="both"/>
        <w:rPr>
          <w:i/>
        </w:rPr>
      </w:pPr>
      <w:r w:rsidRPr="00E73502">
        <w:rPr>
          <w:i/>
        </w:rPr>
        <w:lastRenderedPageBreak/>
        <w:t>Обеспеченность амбулаторно-поликлиническими мощностями в смену = (Пос + Обр x 3) x 1000 / 512,</w:t>
      </w:r>
    </w:p>
    <w:p w:rsidR="003952D9" w:rsidRPr="00E73502" w:rsidRDefault="003952D9" w:rsidP="00E73502">
      <w:pPr>
        <w:pStyle w:val="ConsPlusNormal"/>
        <w:ind w:firstLine="709"/>
        <w:jc w:val="both"/>
        <w:rPr>
          <w:i/>
        </w:rPr>
      </w:pPr>
      <w:r w:rsidRPr="00E73502">
        <w:rPr>
          <w:i/>
        </w:rPr>
        <w:t xml:space="preserve">где: Пос - посещения; </w:t>
      </w:r>
    </w:p>
    <w:p w:rsidR="003952D9" w:rsidRPr="00E73502" w:rsidRDefault="003952D9" w:rsidP="00E73502">
      <w:pPr>
        <w:pStyle w:val="ConsPlusNormal"/>
        <w:ind w:firstLine="709"/>
        <w:jc w:val="both"/>
        <w:rPr>
          <w:i/>
        </w:rPr>
      </w:pPr>
      <w:r w:rsidRPr="00E73502">
        <w:rPr>
          <w:i/>
        </w:rPr>
        <w:t>Обр – обращения».</w:t>
      </w:r>
    </w:p>
    <w:p w:rsidR="003952D9" w:rsidRPr="00E73502" w:rsidRDefault="003952D9" w:rsidP="00E73502">
      <w:pPr>
        <w:autoSpaceDE w:val="0"/>
        <w:spacing w:after="0" w:line="240" w:lineRule="auto"/>
        <w:ind w:firstLine="709"/>
        <w:jc w:val="both"/>
        <w:rPr>
          <w:rFonts w:ascii="Times New Roman" w:hAnsi="Times New Roman" w:cs="Times New Roman"/>
          <w:i/>
          <w:sz w:val="24"/>
          <w:szCs w:val="24"/>
        </w:rPr>
      </w:pPr>
      <w:r w:rsidRPr="00E73502">
        <w:rPr>
          <w:rFonts w:ascii="Times New Roman" w:hAnsi="Times New Roman" w:cs="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Pr="00E73502">
        <w:rPr>
          <w:rFonts w:ascii="Times New Roman" w:hAnsi="Times New Roman" w:cs="Times New Roman"/>
          <w:bCs/>
          <w:i/>
          <w:sz w:val="24"/>
          <w:szCs w:val="24"/>
        </w:rPr>
        <w:t>на 20</w:t>
      </w:r>
      <w:r w:rsidR="005F33B2" w:rsidRPr="00E73502">
        <w:rPr>
          <w:rFonts w:ascii="Times New Roman" w:hAnsi="Times New Roman" w:cs="Times New Roman"/>
          <w:bCs/>
          <w:i/>
          <w:sz w:val="24"/>
          <w:szCs w:val="24"/>
        </w:rPr>
        <w:t>2</w:t>
      </w:r>
      <w:r w:rsidR="00C51333" w:rsidRPr="00E73502">
        <w:rPr>
          <w:rFonts w:ascii="Times New Roman" w:hAnsi="Times New Roman" w:cs="Times New Roman"/>
          <w:bCs/>
          <w:i/>
          <w:sz w:val="24"/>
          <w:szCs w:val="24"/>
        </w:rPr>
        <w:t>1</w:t>
      </w:r>
      <w:r w:rsidRPr="00E73502">
        <w:rPr>
          <w:rFonts w:ascii="Times New Roman" w:hAnsi="Times New Roman" w:cs="Times New Roman"/>
          <w:bCs/>
          <w:i/>
          <w:sz w:val="24"/>
          <w:szCs w:val="24"/>
        </w:rPr>
        <w:t xml:space="preserve"> год и на плановый период 202</w:t>
      </w:r>
      <w:r w:rsidR="00C51333" w:rsidRPr="00E73502">
        <w:rPr>
          <w:rFonts w:ascii="Times New Roman" w:hAnsi="Times New Roman" w:cs="Times New Roman"/>
          <w:bCs/>
          <w:i/>
          <w:sz w:val="24"/>
          <w:szCs w:val="24"/>
        </w:rPr>
        <w:t>2</w:t>
      </w:r>
      <w:r w:rsidRPr="00E73502">
        <w:rPr>
          <w:rFonts w:ascii="Times New Roman" w:hAnsi="Times New Roman" w:cs="Times New Roman"/>
          <w:bCs/>
          <w:i/>
          <w:sz w:val="24"/>
          <w:szCs w:val="24"/>
        </w:rPr>
        <w:t xml:space="preserve"> и 202</w:t>
      </w:r>
      <w:r w:rsidR="00C51333" w:rsidRPr="00E73502">
        <w:rPr>
          <w:rFonts w:ascii="Times New Roman" w:hAnsi="Times New Roman" w:cs="Times New Roman"/>
          <w:bCs/>
          <w:i/>
          <w:sz w:val="24"/>
          <w:szCs w:val="24"/>
        </w:rPr>
        <w:t>3</w:t>
      </w:r>
      <w:r w:rsidRPr="00E73502">
        <w:rPr>
          <w:rFonts w:ascii="Times New Roman" w:hAnsi="Times New Roman" w:cs="Times New Roman"/>
          <w:bCs/>
          <w:i/>
          <w:sz w:val="24"/>
          <w:szCs w:val="24"/>
        </w:rPr>
        <w:t xml:space="preserve"> годов </w:t>
      </w:r>
      <w:r w:rsidRPr="00E73502">
        <w:rPr>
          <w:rFonts w:ascii="Times New Roman" w:hAnsi="Times New Roman" w:cs="Times New Roman"/>
          <w:i/>
          <w:sz w:val="24"/>
          <w:szCs w:val="24"/>
        </w:rPr>
        <w:t>на территории Воронежской области (</w:t>
      </w:r>
      <w:r w:rsidR="00DD4923" w:rsidRPr="00E73502">
        <w:rPr>
          <w:rFonts w:ascii="Times New Roman" w:hAnsi="Times New Roman" w:cs="Times New Roman"/>
          <w:i/>
          <w:sz w:val="24"/>
          <w:szCs w:val="24"/>
        </w:rPr>
        <w:t xml:space="preserve">утв. </w:t>
      </w:r>
      <w:r w:rsidRPr="00E73502">
        <w:rPr>
          <w:rFonts w:ascii="Times New Roman" w:hAnsi="Times New Roman" w:cs="Times New Roman"/>
          <w:i/>
          <w:sz w:val="24"/>
          <w:szCs w:val="24"/>
        </w:rPr>
        <w:t>Постановлением Правительства Воронежской обл</w:t>
      </w:r>
      <w:r w:rsidR="00C51333" w:rsidRPr="00E73502">
        <w:rPr>
          <w:rFonts w:ascii="Times New Roman" w:hAnsi="Times New Roman" w:cs="Times New Roman"/>
          <w:i/>
          <w:sz w:val="24"/>
          <w:szCs w:val="24"/>
        </w:rPr>
        <w:t>асти</w:t>
      </w:r>
      <w:r w:rsidRPr="00E73502">
        <w:rPr>
          <w:rFonts w:ascii="Times New Roman" w:hAnsi="Times New Roman" w:cs="Times New Roman"/>
          <w:i/>
          <w:sz w:val="24"/>
          <w:szCs w:val="24"/>
        </w:rPr>
        <w:t xml:space="preserve"> </w:t>
      </w:r>
      <w:r w:rsidR="00C51333" w:rsidRPr="00E73502">
        <w:rPr>
          <w:rFonts w:ascii="Times New Roman" w:hAnsi="Times New Roman" w:cs="Times New Roman"/>
          <w:i/>
          <w:sz w:val="24"/>
          <w:szCs w:val="24"/>
        </w:rPr>
        <w:t>от 28.12.2020 № 2299 (ред. от 11.03.2021)</w:t>
      </w:r>
      <w:r w:rsidRPr="00E73502">
        <w:rPr>
          <w:rFonts w:ascii="Times New Roman" w:hAnsi="Times New Roman" w:cs="Times New Roman"/>
          <w:i/>
          <w:sz w:val="24"/>
          <w:szCs w:val="24"/>
        </w:rPr>
        <w:t>) по всем видам финансирования предусматривает норматив посещений с профилактическими и иными целями, и посещениями по неотложной медицинской помощи – 4,</w:t>
      </w:r>
      <w:r w:rsidR="001D1E8A" w:rsidRPr="00E73502">
        <w:rPr>
          <w:rFonts w:ascii="Times New Roman" w:hAnsi="Times New Roman" w:cs="Times New Roman"/>
          <w:i/>
          <w:sz w:val="24"/>
          <w:szCs w:val="24"/>
        </w:rPr>
        <w:t>2</w:t>
      </w:r>
      <w:r w:rsidRPr="00E73502">
        <w:rPr>
          <w:rFonts w:ascii="Times New Roman" w:hAnsi="Times New Roman" w:cs="Times New Roman"/>
          <w:i/>
          <w:sz w:val="24"/>
          <w:szCs w:val="24"/>
        </w:rPr>
        <w:t xml:space="preserve"> </w:t>
      </w:r>
      <w:r w:rsidR="00E6793E" w:rsidRPr="00E73502">
        <w:rPr>
          <w:rFonts w:ascii="Times New Roman" w:hAnsi="Times New Roman" w:cs="Times New Roman"/>
          <w:i/>
          <w:sz w:val="24"/>
          <w:szCs w:val="24"/>
        </w:rPr>
        <w:t xml:space="preserve">посещений </w:t>
      </w:r>
      <w:r w:rsidRPr="00E73502">
        <w:rPr>
          <w:rFonts w:ascii="Times New Roman" w:hAnsi="Times New Roman" w:cs="Times New Roman"/>
          <w:i/>
          <w:sz w:val="24"/>
          <w:szCs w:val="24"/>
        </w:rPr>
        <w:t xml:space="preserve">на 1 жителя и </w:t>
      </w:r>
      <w:r w:rsidR="001D1E8A" w:rsidRPr="00E73502">
        <w:rPr>
          <w:rFonts w:ascii="Times New Roman" w:hAnsi="Times New Roman" w:cs="Times New Roman"/>
          <w:i/>
          <w:sz w:val="24"/>
          <w:szCs w:val="24"/>
        </w:rPr>
        <w:t>1,9317 обращений на 1 жителя</w:t>
      </w:r>
      <w:r w:rsidRPr="00E73502">
        <w:rPr>
          <w:rFonts w:ascii="Times New Roman" w:hAnsi="Times New Roman" w:cs="Times New Roman"/>
          <w:i/>
          <w:sz w:val="24"/>
          <w:szCs w:val="24"/>
        </w:rPr>
        <w:t>.</w:t>
      </w:r>
    </w:p>
    <w:p w:rsidR="003952D9" w:rsidRPr="00E73502" w:rsidRDefault="003952D9" w:rsidP="00E73502">
      <w:pPr>
        <w:autoSpaceDE w:val="0"/>
        <w:spacing w:after="0" w:line="240" w:lineRule="auto"/>
        <w:ind w:firstLine="709"/>
        <w:jc w:val="both"/>
        <w:rPr>
          <w:rFonts w:ascii="Times New Roman" w:hAnsi="Times New Roman" w:cs="Times New Roman"/>
          <w:i/>
          <w:sz w:val="24"/>
          <w:szCs w:val="24"/>
          <w:u w:val="single"/>
        </w:rPr>
      </w:pPr>
      <w:r w:rsidRPr="00E73502">
        <w:rPr>
          <w:rFonts w:ascii="Times New Roman" w:hAnsi="Times New Roman" w:cs="Times New Roman"/>
          <w:i/>
          <w:sz w:val="24"/>
          <w:szCs w:val="24"/>
        </w:rPr>
        <w:t xml:space="preserve">Принимая 1 обращение в среднем за 3 посещения получаем </w:t>
      </w:r>
      <w:r w:rsidRPr="00E73502">
        <w:rPr>
          <w:rFonts w:ascii="Times New Roman" w:hAnsi="Times New Roman" w:cs="Times New Roman"/>
          <w:i/>
          <w:sz w:val="24"/>
          <w:szCs w:val="24"/>
          <w:u w:val="single"/>
        </w:rPr>
        <w:t>5,7</w:t>
      </w:r>
      <w:r w:rsidR="001D1E8A" w:rsidRPr="00E73502">
        <w:rPr>
          <w:rFonts w:ascii="Times New Roman" w:hAnsi="Times New Roman" w:cs="Times New Roman"/>
          <w:i/>
          <w:sz w:val="24"/>
          <w:szCs w:val="24"/>
          <w:u w:val="single"/>
        </w:rPr>
        <w:t>951</w:t>
      </w:r>
      <w:r w:rsidRPr="00E73502">
        <w:rPr>
          <w:rFonts w:ascii="Times New Roman" w:hAnsi="Times New Roman" w:cs="Times New Roman"/>
          <w:i/>
          <w:sz w:val="24"/>
          <w:szCs w:val="24"/>
          <w:u w:val="single"/>
        </w:rPr>
        <w:t xml:space="preserve"> посещений, итого 9,9</w:t>
      </w:r>
      <w:r w:rsidR="001D1E8A" w:rsidRPr="00E73502">
        <w:rPr>
          <w:rFonts w:ascii="Times New Roman" w:hAnsi="Times New Roman" w:cs="Times New Roman"/>
          <w:i/>
          <w:sz w:val="24"/>
          <w:szCs w:val="24"/>
          <w:u w:val="single"/>
        </w:rPr>
        <w:t>951</w:t>
      </w:r>
      <w:r w:rsidRPr="00E73502">
        <w:rPr>
          <w:rFonts w:ascii="Times New Roman" w:hAnsi="Times New Roman" w:cs="Times New Roman"/>
          <w:i/>
          <w:sz w:val="24"/>
          <w:szCs w:val="24"/>
          <w:u w:val="single"/>
        </w:rPr>
        <w:t xml:space="preserve"> посещения на 1 жителя.</w:t>
      </w:r>
    </w:p>
    <w:p w:rsidR="003952D9" w:rsidRPr="00E73502" w:rsidRDefault="003952D9" w:rsidP="00E73502">
      <w:pPr>
        <w:autoSpaceDE w:val="0"/>
        <w:spacing w:after="0" w:line="240" w:lineRule="auto"/>
        <w:ind w:firstLine="709"/>
        <w:jc w:val="both"/>
        <w:rPr>
          <w:rFonts w:ascii="Times New Roman" w:hAnsi="Times New Roman" w:cs="Times New Roman"/>
          <w:i/>
          <w:sz w:val="24"/>
          <w:szCs w:val="24"/>
          <w:u w:val="single"/>
        </w:rPr>
      </w:pPr>
      <w:r w:rsidRPr="00E73502">
        <w:rPr>
          <w:rFonts w:ascii="Times New Roman" w:hAnsi="Times New Roman" w:cs="Times New Roman"/>
          <w:i/>
          <w:sz w:val="24"/>
          <w:szCs w:val="24"/>
        </w:rPr>
        <w:t xml:space="preserve">Таким образом, с использованием коэффициента 512 в пересчете </w:t>
      </w:r>
      <w:r w:rsidRPr="00E73502">
        <w:rPr>
          <w:rFonts w:ascii="Times New Roman" w:hAnsi="Times New Roman" w:cs="Times New Roman"/>
          <w:i/>
          <w:sz w:val="24"/>
          <w:szCs w:val="24"/>
          <w:u w:val="single"/>
        </w:rPr>
        <w:t xml:space="preserve">на 1 тыс. населения норматив составит </w:t>
      </w:r>
      <w:r w:rsidRPr="00E73502">
        <w:rPr>
          <w:rFonts w:ascii="Times New Roman" w:hAnsi="Times New Roman" w:cs="Times New Roman"/>
          <w:b/>
          <w:i/>
          <w:sz w:val="24"/>
          <w:szCs w:val="24"/>
          <w:u w:val="single"/>
        </w:rPr>
        <w:t>19,</w:t>
      </w:r>
      <w:r w:rsidR="001D1E8A" w:rsidRPr="00E73502">
        <w:rPr>
          <w:rFonts w:ascii="Times New Roman" w:hAnsi="Times New Roman" w:cs="Times New Roman"/>
          <w:b/>
          <w:i/>
          <w:sz w:val="24"/>
          <w:szCs w:val="24"/>
          <w:u w:val="single"/>
        </w:rPr>
        <w:t>52</w:t>
      </w:r>
      <w:r w:rsidRPr="00E73502">
        <w:rPr>
          <w:rFonts w:ascii="Times New Roman" w:hAnsi="Times New Roman" w:cs="Times New Roman"/>
          <w:b/>
          <w:i/>
          <w:sz w:val="24"/>
          <w:szCs w:val="24"/>
          <w:u w:val="single"/>
        </w:rPr>
        <w:t xml:space="preserve"> посещ/смену</w:t>
      </w:r>
      <w:r w:rsidRPr="00E73502">
        <w:rPr>
          <w:rFonts w:ascii="Times New Roman" w:hAnsi="Times New Roman" w:cs="Times New Roman"/>
          <w:i/>
          <w:sz w:val="24"/>
          <w:szCs w:val="24"/>
          <w:u w:val="single"/>
        </w:rPr>
        <w:t>.</w:t>
      </w:r>
    </w:p>
    <w:p w:rsidR="003952D9" w:rsidRPr="00E73502" w:rsidRDefault="003952D9" w:rsidP="00E73502">
      <w:pPr>
        <w:autoSpaceDE w:val="0"/>
        <w:spacing w:after="0" w:line="240" w:lineRule="auto"/>
        <w:ind w:firstLine="709"/>
        <w:jc w:val="both"/>
        <w:rPr>
          <w:rFonts w:ascii="Times New Roman" w:hAnsi="Times New Roman" w:cs="Times New Roman"/>
          <w:sz w:val="24"/>
          <w:szCs w:val="24"/>
        </w:rPr>
      </w:pPr>
      <w:r w:rsidRPr="00E73502">
        <w:rPr>
          <w:rFonts w:ascii="Times New Roman" w:hAnsi="Times New Roman" w:cs="Times New Roman"/>
          <w:sz w:val="24"/>
          <w:szCs w:val="24"/>
        </w:rPr>
        <w:t xml:space="preserve">На территории </w:t>
      </w:r>
      <w:r w:rsidR="000228D7" w:rsidRPr="00E73502">
        <w:rPr>
          <w:rFonts w:ascii="Times New Roman" w:hAnsi="Times New Roman" w:cs="Times New Roman"/>
          <w:sz w:val="24"/>
          <w:szCs w:val="24"/>
        </w:rPr>
        <w:t>Синявского сельского поселения</w:t>
      </w:r>
      <w:r w:rsidRPr="00E73502">
        <w:rPr>
          <w:rFonts w:ascii="Times New Roman" w:hAnsi="Times New Roman" w:cs="Times New Roman"/>
          <w:sz w:val="24"/>
          <w:szCs w:val="24"/>
        </w:rPr>
        <w:t xml:space="preserve"> расположена </w:t>
      </w:r>
      <w:r w:rsidR="005F0C9B" w:rsidRPr="00E73502">
        <w:rPr>
          <w:rFonts w:ascii="Times New Roman" w:hAnsi="Times New Roman" w:cs="Times New Roman"/>
          <w:sz w:val="24"/>
          <w:szCs w:val="24"/>
        </w:rPr>
        <w:t>Абрамовская</w:t>
      </w:r>
      <w:r w:rsidR="00061801" w:rsidRPr="00E73502">
        <w:rPr>
          <w:rFonts w:ascii="Times New Roman" w:hAnsi="Times New Roman" w:cs="Times New Roman"/>
          <w:sz w:val="24"/>
          <w:szCs w:val="24"/>
        </w:rPr>
        <w:t xml:space="preserve"> врачебная амбулатория</w:t>
      </w:r>
      <w:r w:rsidRPr="00E73502">
        <w:rPr>
          <w:rFonts w:ascii="Times New Roman" w:hAnsi="Times New Roman" w:cs="Times New Roman"/>
          <w:sz w:val="24"/>
          <w:szCs w:val="24"/>
        </w:rPr>
        <w:t xml:space="preserve"> </w:t>
      </w:r>
      <w:r w:rsidR="00061801" w:rsidRPr="00E73502">
        <w:rPr>
          <w:rFonts w:ascii="Times New Roman" w:hAnsi="Times New Roman" w:cs="Times New Roman"/>
          <w:sz w:val="24"/>
          <w:szCs w:val="24"/>
        </w:rPr>
        <w:t>-</w:t>
      </w:r>
      <w:r w:rsidRPr="00E73502">
        <w:rPr>
          <w:rFonts w:ascii="Times New Roman" w:hAnsi="Times New Roman" w:cs="Times New Roman"/>
          <w:sz w:val="24"/>
          <w:szCs w:val="24"/>
        </w:rPr>
        <w:t xml:space="preserve"> </w:t>
      </w:r>
      <w:r w:rsidR="005F0C9B" w:rsidRPr="00E73502">
        <w:rPr>
          <w:rFonts w:ascii="Times New Roman" w:hAnsi="Times New Roman" w:cs="Times New Roman"/>
          <w:sz w:val="24"/>
          <w:szCs w:val="24"/>
        </w:rPr>
        <w:t>15</w:t>
      </w:r>
      <w:r w:rsidRPr="00E73502">
        <w:rPr>
          <w:rFonts w:ascii="Times New Roman" w:hAnsi="Times New Roman" w:cs="Times New Roman"/>
          <w:sz w:val="24"/>
          <w:szCs w:val="24"/>
        </w:rPr>
        <w:t xml:space="preserve"> посещени</w:t>
      </w:r>
      <w:r w:rsidR="00061801" w:rsidRPr="00E73502">
        <w:rPr>
          <w:rFonts w:ascii="Times New Roman" w:hAnsi="Times New Roman" w:cs="Times New Roman"/>
          <w:sz w:val="24"/>
          <w:szCs w:val="24"/>
        </w:rPr>
        <w:t>е</w:t>
      </w:r>
      <w:r w:rsidR="00E62DDE" w:rsidRPr="00E73502">
        <w:rPr>
          <w:rFonts w:ascii="Times New Roman" w:hAnsi="Times New Roman" w:cs="Times New Roman"/>
          <w:sz w:val="24"/>
          <w:szCs w:val="24"/>
        </w:rPr>
        <w:t xml:space="preserve"> в смену,</w:t>
      </w:r>
      <w:r w:rsidRPr="00E73502">
        <w:rPr>
          <w:rFonts w:ascii="Times New Roman" w:hAnsi="Times New Roman" w:cs="Times New Roman"/>
          <w:sz w:val="24"/>
          <w:szCs w:val="24"/>
        </w:rPr>
        <w:t xml:space="preserve"> </w:t>
      </w:r>
      <w:r w:rsidR="007B641A" w:rsidRPr="00E73502">
        <w:rPr>
          <w:rFonts w:ascii="Times New Roman" w:hAnsi="Times New Roman" w:cs="Times New Roman"/>
          <w:sz w:val="24"/>
          <w:szCs w:val="24"/>
        </w:rPr>
        <w:t xml:space="preserve">и </w:t>
      </w:r>
      <w:r w:rsidR="00E62DDE" w:rsidRPr="00E73502">
        <w:rPr>
          <w:rFonts w:ascii="Times New Roman" w:hAnsi="Times New Roman" w:cs="Times New Roman"/>
          <w:sz w:val="24"/>
          <w:szCs w:val="24"/>
        </w:rPr>
        <w:t xml:space="preserve"> ФАП с </w:t>
      </w:r>
      <w:r w:rsidR="007B641A" w:rsidRPr="00E73502">
        <w:rPr>
          <w:rFonts w:ascii="Times New Roman" w:hAnsi="Times New Roman" w:cs="Times New Roman"/>
          <w:sz w:val="24"/>
          <w:szCs w:val="24"/>
        </w:rPr>
        <w:t xml:space="preserve">мощностью </w:t>
      </w:r>
      <w:r w:rsidR="005F0C9B" w:rsidRPr="00E73502">
        <w:rPr>
          <w:rFonts w:ascii="Times New Roman" w:hAnsi="Times New Roman" w:cs="Times New Roman"/>
          <w:sz w:val="24"/>
          <w:szCs w:val="24"/>
        </w:rPr>
        <w:t>5</w:t>
      </w:r>
      <w:r w:rsidR="00E62DDE" w:rsidRPr="00E73502">
        <w:rPr>
          <w:rFonts w:ascii="Times New Roman" w:hAnsi="Times New Roman" w:cs="Times New Roman"/>
          <w:sz w:val="24"/>
          <w:szCs w:val="24"/>
        </w:rPr>
        <w:t xml:space="preserve"> посещений в смену. </w:t>
      </w:r>
      <w:r w:rsidRPr="00E73502">
        <w:rPr>
          <w:rFonts w:ascii="Times New Roman" w:hAnsi="Times New Roman" w:cs="Times New Roman"/>
          <w:sz w:val="24"/>
          <w:szCs w:val="24"/>
        </w:rPr>
        <w:t xml:space="preserve">С учетом численности населения </w:t>
      </w:r>
      <w:r w:rsidR="00061801" w:rsidRPr="00E73502">
        <w:rPr>
          <w:rFonts w:ascii="Times New Roman" w:hAnsi="Times New Roman" w:cs="Times New Roman"/>
          <w:sz w:val="24"/>
          <w:szCs w:val="24"/>
        </w:rPr>
        <w:t>сельского поселения</w:t>
      </w:r>
      <w:r w:rsidRPr="00E73502">
        <w:rPr>
          <w:rFonts w:ascii="Times New Roman" w:hAnsi="Times New Roman" w:cs="Times New Roman"/>
          <w:sz w:val="24"/>
          <w:szCs w:val="24"/>
        </w:rPr>
        <w:t xml:space="preserve"> </w:t>
      </w:r>
      <w:r w:rsidR="00061801" w:rsidRPr="00E73502">
        <w:rPr>
          <w:rFonts w:ascii="Times New Roman" w:hAnsi="Times New Roman" w:cs="Times New Roman"/>
          <w:sz w:val="24"/>
          <w:szCs w:val="24"/>
        </w:rPr>
        <w:t>1</w:t>
      </w:r>
      <w:r w:rsidR="007B641A" w:rsidRPr="00E73502">
        <w:rPr>
          <w:rFonts w:ascii="Times New Roman" w:hAnsi="Times New Roman" w:cs="Times New Roman"/>
          <w:sz w:val="24"/>
          <w:szCs w:val="24"/>
        </w:rPr>
        <w:t>345</w:t>
      </w:r>
      <w:r w:rsidRPr="00E73502">
        <w:rPr>
          <w:rFonts w:ascii="Times New Roman" w:hAnsi="Times New Roman" w:cs="Times New Roman"/>
          <w:sz w:val="24"/>
          <w:szCs w:val="24"/>
        </w:rPr>
        <w:t xml:space="preserve"> чел. (по состоянию на 01.</w:t>
      </w:r>
      <w:r w:rsidR="00061801" w:rsidRPr="00E73502">
        <w:rPr>
          <w:rFonts w:ascii="Times New Roman" w:hAnsi="Times New Roman" w:cs="Times New Roman"/>
          <w:sz w:val="24"/>
          <w:szCs w:val="24"/>
        </w:rPr>
        <w:t>01</w:t>
      </w:r>
      <w:r w:rsidRPr="00E73502">
        <w:rPr>
          <w:rFonts w:ascii="Times New Roman" w:hAnsi="Times New Roman" w:cs="Times New Roman"/>
          <w:sz w:val="24"/>
          <w:szCs w:val="24"/>
        </w:rPr>
        <w:t>.202</w:t>
      </w:r>
      <w:r w:rsidR="00061801" w:rsidRPr="00E73502">
        <w:rPr>
          <w:rFonts w:ascii="Times New Roman" w:hAnsi="Times New Roman" w:cs="Times New Roman"/>
          <w:sz w:val="24"/>
          <w:szCs w:val="24"/>
        </w:rPr>
        <w:t>1</w:t>
      </w:r>
      <w:r w:rsidRPr="00E73502">
        <w:rPr>
          <w:rFonts w:ascii="Times New Roman" w:hAnsi="Times New Roman" w:cs="Times New Roman"/>
          <w:sz w:val="24"/>
          <w:szCs w:val="24"/>
        </w:rPr>
        <w:t xml:space="preserve"> г.) фактическое количество посещений в смену </w:t>
      </w:r>
      <w:r w:rsidR="005F0C9B" w:rsidRPr="00E73502">
        <w:rPr>
          <w:rFonts w:ascii="Times New Roman" w:hAnsi="Times New Roman" w:cs="Times New Roman"/>
          <w:sz w:val="24"/>
          <w:szCs w:val="24"/>
        </w:rPr>
        <w:t>Абрамовской</w:t>
      </w:r>
      <w:r w:rsidR="00E62DDE" w:rsidRPr="00E73502">
        <w:rPr>
          <w:rFonts w:ascii="Times New Roman" w:hAnsi="Times New Roman" w:cs="Times New Roman"/>
          <w:sz w:val="24"/>
          <w:szCs w:val="24"/>
        </w:rPr>
        <w:t xml:space="preserve"> амбулатории и ФАП</w:t>
      </w:r>
      <w:r w:rsidR="007B641A" w:rsidRPr="00E73502">
        <w:rPr>
          <w:rFonts w:ascii="Times New Roman" w:hAnsi="Times New Roman" w:cs="Times New Roman"/>
          <w:sz w:val="24"/>
          <w:szCs w:val="24"/>
        </w:rPr>
        <w:t>а</w:t>
      </w:r>
      <w:r w:rsidRPr="00E73502">
        <w:rPr>
          <w:rFonts w:ascii="Times New Roman" w:hAnsi="Times New Roman" w:cs="Times New Roman"/>
          <w:sz w:val="24"/>
          <w:szCs w:val="24"/>
        </w:rPr>
        <w:t xml:space="preserve"> в пересчете на 1 тыс. чел. населения составит:</w:t>
      </w:r>
    </w:p>
    <w:p w:rsidR="003952D9" w:rsidRPr="00E73502" w:rsidRDefault="003952D9" w:rsidP="00E73502">
      <w:pPr>
        <w:autoSpaceDE w:val="0"/>
        <w:spacing w:after="0" w:line="240" w:lineRule="auto"/>
        <w:ind w:firstLine="709"/>
        <w:jc w:val="both"/>
        <w:rPr>
          <w:rFonts w:ascii="Times New Roman" w:hAnsi="Times New Roman" w:cs="Times New Roman"/>
          <w:sz w:val="24"/>
          <w:szCs w:val="24"/>
        </w:rPr>
      </w:pPr>
    </w:p>
    <w:p w:rsidR="003952D9" w:rsidRPr="00E73502" w:rsidRDefault="007B641A" w:rsidP="00E73502">
      <w:pPr>
        <w:autoSpaceDE w:val="0"/>
        <w:spacing w:after="0" w:line="240" w:lineRule="auto"/>
        <w:ind w:firstLine="709"/>
        <w:jc w:val="center"/>
        <w:rPr>
          <w:rFonts w:ascii="Times New Roman" w:hAnsi="Times New Roman" w:cs="Times New Roman"/>
          <w:i/>
          <w:sz w:val="24"/>
          <w:szCs w:val="24"/>
          <w:highlight w:val="yellow"/>
          <w:u w:val="single"/>
        </w:rPr>
      </w:pPr>
      <w:r w:rsidRPr="00E73502">
        <w:rPr>
          <w:rFonts w:ascii="Times New Roman" w:hAnsi="Times New Roman" w:cs="Times New Roman"/>
          <w:i/>
          <w:sz w:val="24"/>
          <w:szCs w:val="24"/>
        </w:rPr>
        <w:t>2</w:t>
      </w:r>
      <w:r w:rsidR="005F0C9B" w:rsidRPr="00E73502">
        <w:rPr>
          <w:rFonts w:ascii="Times New Roman" w:hAnsi="Times New Roman" w:cs="Times New Roman"/>
          <w:i/>
          <w:sz w:val="24"/>
          <w:szCs w:val="24"/>
        </w:rPr>
        <w:t>0</w:t>
      </w:r>
      <w:r w:rsidR="003952D9" w:rsidRPr="00E73502">
        <w:rPr>
          <w:rFonts w:ascii="Times New Roman" w:hAnsi="Times New Roman" w:cs="Times New Roman"/>
          <w:i/>
          <w:sz w:val="24"/>
          <w:szCs w:val="24"/>
        </w:rPr>
        <w:t xml:space="preserve"> </w:t>
      </w:r>
      <w:r w:rsidR="003952D9" w:rsidRPr="00E73502">
        <w:rPr>
          <w:rFonts w:ascii="Times New Roman" w:hAnsi="Times New Roman" w:cs="Times New Roman"/>
          <w:i/>
          <w:sz w:val="24"/>
          <w:szCs w:val="24"/>
          <w:u w:val="single"/>
        </w:rPr>
        <w:t xml:space="preserve">посещ/смену </w:t>
      </w:r>
      <w:r w:rsidR="003952D9" w:rsidRPr="00E73502">
        <w:rPr>
          <w:rFonts w:ascii="Times New Roman" w:hAnsi="Times New Roman" w:cs="Times New Roman"/>
          <w:i/>
          <w:sz w:val="24"/>
          <w:szCs w:val="24"/>
        </w:rPr>
        <w:t xml:space="preserve"> x 1000 чел. / </w:t>
      </w:r>
      <w:r w:rsidR="00E62DDE" w:rsidRPr="00E73502">
        <w:rPr>
          <w:rFonts w:ascii="Times New Roman" w:hAnsi="Times New Roman" w:cs="Times New Roman"/>
          <w:i/>
          <w:sz w:val="24"/>
          <w:szCs w:val="24"/>
        </w:rPr>
        <w:t>1</w:t>
      </w:r>
      <w:r w:rsidRPr="00E73502">
        <w:rPr>
          <w:rFonts w:ascii="Times New Roman" w:hAnsi="Times New Roman" w:cs="Times New Roman"/>
          <w:i/>
          <w:sz w:val="24"/>
          <w:szCs w:val="24"/>
        </w:rPr>
        <w:t>345</w:t>
      </w:r>
      <w:r w:rsidR="003952D9" w:rsidRPr="00E73502">
        <w:rPr>
          <w:rFonts w:ascii="Times New Roman" w:hAnsi="Times New Roman" w:cs="Times New Roman"/>
          <w:i/>
          <w:sz w:val="24"/>
          <w:szCs w:val="24"/>
        </w:rPr>
        <w:t xml:space="preserve"> чел. = </w:t>
      </w:r>
      <w:r w:rsidRPr="00E73502">
        <w:rPr>
          <w:rFonts w:ascii="Times New Roman" w:hAnsi="Times New Roman" w:cs="Times New Roman"/>
          <w:b/>
          <w:i/>
          <w:sz w:val="24"/>
          <w:szCs w:val="24"/>
        </w:rPr>
        <w:t>1</w:t>
      </w:r>
      <w:r w:rsidR="00735AB6" w:rsidRPr="00E73502">
        <w:rPr>
          <w:rFonts w:ascii="Times New Roman" w:hAnsi="Times New Roman" w:cs="Times New Roman"/>
          <w:b/>
          <w:i/>
          <w:sz w:val="24"/>
          <w:szCs w:val="24"/>
        </w:rPr>
        <w:t>4</w:t>
      </w:r>
      <w:r w:rsidR="00E62DDE" w:rsidRPr="00E73502">
        <w:rPr>
          <w:rFonts w:ascii="Times New Roman" w:hAnsi="Times New Roman" w:cs="Times New Roman"/>
          <w:b/>
          <w:i/>
          <w:sz w:val="24"/>
          <w:szCs w:val="24"/>
        </w:rPr>
        <w:t>,</w:t>
      </w:r>
      <w:r w:rsidRPr="00E73502">
        <w:rPr>
          <w:rFonts w:ascii="Times New Roman" w:hAnsi="Times New Roman" w:cs="Times New Roman"/>
          <w:b/>
          <w:i/>
          <w:sz w:val="24"/>
          <w:szCs w:val="24"/>
        </w:rPr>
        <w:t>87</w:t>
      </w:r>
      <w:r w:rsidR="003952D9" w:rsidRPr="00E73502">
        <w:rPr>
          <w:rFonts w:ascii="Times New Roman" w:hAnsi="Times New Roman" w:cs="Times New Roman"/>
          <w:b/>
          <w:i/>
          <w:sz w:val="24"/>
          <w:szCs w:val="24"/>
        </w:rPr>
        <w:t xml:space="preserve"> </w:t>
      </w:r>
      <w:r w:rsidR="003952D9" w:rsidRPr="00E73502">
        <w:rPr>
          <w:rFonts w:ascii="Times New Roman" w:hAnsi="Times New Roman" w:cs="Times New Roman"/>
          <w:b/>
          <w:i/>
          <w:sz w:val="24"/>
          <w:szCs w:val="24"/>
          <w:u w:val="single"/>
        </w:rPr>
        <w:t>посещ/смену</w:t>
      </w:r>
    </w:p>
    <w:p w:rsidR="003952D9" w:rsidRPr="00E73502" w:rsidRDefault="003952D9" w:rsidP="00E73502">
      <w:pPr>
        <w:autoSpaceDE w:val="0"/>
        <w:spacing w:after="0" w:line="240" w:lineRule="auto"/>
        <w:ind w:firstLine="709"/>
        <w:jc w:val="center"/>
        <w:rPr>
          <w:rFonts w:ascii="Times New Roman" w:hAnsi="Times New Roman" w:cs="Times New Roman"/>
          <w:i/>
          <w:sz w:val="24"/>
          <w:szCs w:val="24"/>
          <w:highlight w:val="yellow"/>
        </w:rPr>
      </w:pPr>
    </w:p>
    <w:p w:rsidR="003952D9" w:rsidRPr="00E73502" w:rsidRDefault="00E73502" w:rsidP="00E73502">
      <w:pPr>
        <w:pStyle w:val="ConsPlusNormal"/>
        <w:widowControl w:val="0"/>
        <w:tabs>
          <w:tab w:val="left" w:pos="993"/>
        </w:tabs>
        <w:suppressAutoHyphens/>
        <w:autoSpaceDN/>
        <w:adjustRightInd/>
        <w:ind w:firstLine="709"/>
        <w:jc w:val="both"/>
      </w:pPr>
      <w:r>
        <w:rPr>
          <w:b/>
          <w:i/>
        </w:rPr>
        <w:t xml:space="preserve">- </w:t>
      </w:r>
      <w:r w:rsidR="003952D9" w:rsidRPr="00E73502">
        <w:rPr>
          <w:b/>
          <w:i/>
        </w:rPr>
        <w:t>расчет для диспансеров производится</w:t>
      </w:r>
      <w:r w:rsidR="003952D9" w:rsidRPr="00E73502">
        <w:t xml:space="preserve"> по заданию на проектирование, определяемому  органами здравоохранения;</w:t>
      </w:r>
    </w:p>
    <w:p w:rsidR="003952D9" w:rsidRPr="00E73502" w:rsidRDefault="00E73502" w:rsidP="00E73502">
      <w:pPr>
        <w:pStyle w:val="ConsPlusNormal"/>
        <w:widowControl w:val="0"/>
        <w:tabs>
          <w:tab w:val="left" w:pos="993"/>
        </w:tabs>
        <w:suppressAutoHyphens/>
        <w:autoSpaceDN/>
        <w:adjustRightInd/>
        <w:ind w:firstLine="709"/>
        <w:jc w:val="both"/>
      </w:pPr>
      <w:r>
        <w:rPr>
          <w:b/>
          <w:i/>
        </w:rPr>
        <w:t xml:space="preserve">- </w:t>
      </w:r>
      <w:r w:rsidR="003952D9" w:rsidRPr="00E73502">
        <w:rPr>
          <w:b/>
          <w:i/>
        </w:rPr>
        <w:t>расчет станций скорой помощи производится</w:t>
      </w:r>
      <w:r w:rsidR="003952D9" w:rsidRPr="00E73502">
        <w:t xml:space="preserve"> исходя из норматива 0,</w:t>
      </w:r>
      <w:r w:rsidR="007B641A" w:rsidRPr="00E73502">
        <w:t>29</w:t>
      </w:r>
      <w:r w:rsidR="003952D9" w:rsidRPr="00E73502">
        <w:t xml:space="preserve"> вызова на чел./ год;</w:t>
      </w:r>
    </w:p>
    <w:p w:rsidR="003952D9" w:rsidRPr="00E73502" w:rsidRDefault="00E73502" w:rsidP="00E73502">
      <w:pPr>
        <w:pStyle w:val="ConsPlusNormal"/>
        <w:widowControl w:val="0"/>
        <w:tabs>
          <w:tab w:val="left" w:pos="993"/>
        </w:tabs>
        <w:suppressAutoHyphens/>
        <w:autoSpaceDN/>
        <w:adjustRightInd/>
        <w:ind w:firstLine="709"/>
        <w:jc w:val="both"/>
      </w:pPr>
      <w:r>
        <w:rPr>
          <w:b/>
          <w:i/>
        </w:rPr>
        <w:t xml:space="preserve">- </w:t>
      </w:r>
      <w:r w:rsidR="003952D9" w:rsidRPr="00E73502">
        <w:rPr>
          <w:b/>
          <w:i/>
        </w:rPr>
        <w:t>расчет фельдшерско-акушерских пунктов производится</w:t>
      </w:r>
      <w:r w:rsidR="003952D9" w:rsidRPr="00E73502">
        <w:t xml:space="preserve"> исходя из численности жителей в населенных пунктах:</w:t>
      </w:r>
    </w:p>
    <w:p w:rsidR="003952D9" w:rsidRPr="00E73502" w:rsidRDefault="003952D9" w:rsidP="00E73502">
      <w:pPr>
        <w:pStyle w:val="ConsPlusNormal"/>
        <w:ind w:firstLine="709"/>
        <w:jc w:val="both"/>
        <w:rPr>
          <w:i/>
        </w:rPr>
      </w:pPr>
      <w:r w:rsidRPr="00E73502">
        <w:rPr>
          <w:i/>
        </w:rPr>
        <w:t xml:space="preserve">В соответствии с </w:t>
      </w:r>
      <w:hyperlink r:id="rId72" w:history="1">
        <w:r w:rsidRPr="00E73502">
          <w:rPr>
            <w:i/>
          </w:rPr>
          <w:t>Приказом</w:t>
        </w:r>
      </w:hyperlink>
      <w:r w:rsidRPr="00E73502">
        <w:rPr>
          <w:i/>
        </w:rPr>
        <w:t xml:space="preserve"> Минздрава России от 15.05.2012 </w:t>
      </w:r>
      <w:r w:rsidR="00E73502">
        <w:rPr>
          <w:i/>
        </w:rPr>
        <w:t xml:space="preserve">г. </w:t>
      </w:r>
      <w:r w:rsidRPr="00E73502">
        <w:rPr>
          <w:i/>
        </w:rPr>
        <w:t xml:space="preserve">№ 543н в населенных пунктах с числом жителей 100 - 300 человек организуются: </w:t>
      </w:r>
    </w:p>
    <w:p w:rsidR="003952D9" w:rsidRPr="00E73502" w:rsidRDefault="00E73502" w:rsidP="00E73502">
      <w:pPr>
        <w:pStyle w:val="ConsPlusNormal"/>
        <w:widowControl w:val="0"/>
        <w:tabs>
          <w:tab w:val="left" w:pos="993"/>
        </w:tabs>
        <w:suppressAutoHyphens/>
        <w:autoSpaceDN/>
        <w:adjustRightInd/>
        <w:ind w:left="709"/>
        <w:jc w:val="both"/>
        <w:rPr>
          <w:i/>
        </w:rPr>
      </w:pPr>
      <w:r>
        <w:rPr>
          <w:i/>
        </w:rPr>
        <w:t xml:space="preserve">- </w:t>
      </w:r>
      <w:r w:rsidR="003952D9" w:rsidRPr="00E73502">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3952D9" w:rsidRPr="00E73502" w:rsidRDefault="003952D9" w:rsidP="00E73502">
      <w:pPr>
        <w:pStyle w:val="ConsPlusNormal"/>
        <w:ind w:firstLine="709"/>
        <w:jc w:val="both"/>
        <w:rPr>
          <w:i/>
        </w:rPr>
      </w:pPr>
      <w:r w:rsidRPr="00E73502">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3952D9" w:rsidRPr="00E73502" w:rsidRDefault="003952D9" w:rsidP="00E73502">
      <w:pPr>
        <w:pStyle w:val="ConsPlusNormal"/>
        <w:ind w:firstLine="709"/>
        <w:jc w:val="both"/>
        <w:rPr>
          <w:i/>
        </w:rPr>
      </w:pPr>
      <w:r w:rsidRPr="00E73502">
        <w:rPr>
          <w:i/>
        </w:rPr>
        <w:t>В населенных пунктах с числом жителей 1001 - 2000 человек организуются:</w:t>
      </w:r>
    </w:p>
    <w:p w:rsidR="003952D9" w:rsidRPr="00E73502" w:rsidRDefault="00E73502" w:rsidP="00E73502">
      <w:pPr>
        <w:pStyle w:val="ConsPlusNormal"/>
        <w:widowControl w:val="0"/>
        <w:tabs>
          <w:tab w:val="left" w:pos="993"/>
        </w:tabs>
        <w:suppressAutoHyphens/>
        <w:autoSpaceDN/>
        <w:adjustRightInd/>
        <w:ind w:firstLine="709"/>
        <w:jc w:val="both"/>
        <w:rPr>
          <w:i/>
        </w:rPr>
      </w:pPr>
      <w:r>
        <w:rPr>
          <w:i/>
        </w:rPr>
        <w:t xml:space="preserve">- </w:t>
      </w:r>
      <w:r w:rsidR="003952D9" w:rsidRPr="00E73502">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3952D9" w:rsidRPr="00E73502" w:rsidRDefault="00E73502" w:rsidP="00E73502">
      <w:pPr>
        <w:pStyle w:val="ConsPlusNormal"/>
        <w:widowControl w:val="0"/>
        <w:tabs>
          <w:tab w:val="left" w:pos="993"/>
        </w:tabs>
        <w:suppressAutoHyphens/>
        <w:autoSpaceDN/>
        <w:adjustRightInd/>
        <w:ind w:firstLine="709"/>
        <w:jc w:val="both"/>
        <w:rPr>
          <w:i/>
        </w:rPr>
      </w:pPr>
      <w:r>
        <w:rPr>
          <w:i/>
        </w:rPr>
        <w:t xml:space="preserve">- </w:t>
      </w:r>
      <w:r w:rsidR="003952D9" w:rsidRPr="00E73502">
        <w:rPr>
          <w:i/>
        </w:rPr>
        <w:t>врачебная амбулатория в случае, если расстояние до ближайшей медицинской организации превышает 6 км.</w:t>
      </w:r>
    </w:p>
    <w:p w:rsidR="003952D9" w:rsidRPr="00E73502" w:rsidRDefault="003952D9" w:rsidP="00E73502">
      <w:pPr>
        <w:pStyle w:val="ConsPlusNormal"/>
        <w:ind w:firstLine="709"/>
        <w:jc w:val="both"/>
        <w:rPr>
          <w:i/>
        </w:rPr>
      </w:pPr>
      <w:r w:rsidRPr="00E73502">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E73502">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E73502">
        <w:rPr>
          <w:i/>
        </w:rPr>
        <w:t>.</w:t>
      </w:r>
    </w:p>
    <w:p w:rsidR="003952D9" w:rsidRPr="00E73502" w:rsidRDefault="00E73502" w:rsidP="00E73502">
      <w:pPr>
        <w:pStyle w:val="ConsPlusNormal"/>
        <w:widowControl w:val="0"/>
        <w:tabs>
          <w:tab w:val="left" w:pos="993"/>
        </w:tabs>
        <w:suppressAutoHyphens/>
        <w:autoSpaceDN/>
        <w:adjustRightInd/>
        <w:ind w:firstLine="709"/>
        <w:jc w:val="both"/>
      </w:pPr>
      <w:r>
        <w:rPr>
          <w:b/>
          <w:i/>
        </w:rPr>
        <w:t xml:space="preserve">- </w:t>
      </w:r>
      <w:r w:rsidR="003952D9" w:rsidRPr="00E73502">
        <w:rPr>
          <w:b/>
          <w:i/>
        </w:rPr>
        <w:t>расчет количества аптечных пунктов производится</w:t>
      </w:r>
      <w:r w:rsidR="003952D9" w:rsidRPr="00E73502">
        <w:t xml:space="preserve"> исходя из норматива – 1 объект на </w:t>
      </w:r>
      <w:r w:rsidR="00AC067C" w:rsidRPr="00E73502">
        <w:t>5</w:t>
      </w:r>
      <w:r w:rsidR="003952D9" w:rsidRPr="00E73502">
        <w:t xml:space="preserve"> 000 человек.</w:t>
      </w:r>
    </w:p>
    <w:p w:rsidR="003952D9" w:rsidRPr="00E73502" w:rsidRDefault="003952D9" w:rsidP="00E73502">
      <w:pPr>
        <w:pStyle w:val="ConsPlusNormal"/>
        <w:ind w:firstLine="709"/>
        <w:jc w:val="both"/>
      </w:pPr>
    </w:p>
    <w:p w:rsidR="003952D9" w:rsidRDefault="003952D9" w:rsidP="00E73502">
      <w:pPr>
        <w:spacing w:after="0" w:line="240" w:lineRule="auto"/>
        <w:ind w:firstLine="709"/>
        <w:jc w:val="center"/>
        <w:rPr>
          <w:rFonts w:ascii="Times New Roman" w:hAnsi="Times New Roman" w:cs="Times New Roman"/>
          <w:b/>
          <w:sz w:val="24"/>
          <w:szCs w:val="24"/>
        </w:rPr>
      </w:pPr>
      <w:r w:rsidRPr="00E73502">
        <w:rPr>
          <w:rFonts w:ascii="Times New Roman" w:hAnsi="Times New Roman" w:cs="Times New Roman"/>
          <w:b/>
          <w:sz w:val="24"/>
          <w:szCs w:val="24"/>
        </w:rPr>
        <w:lastRenderedPageBreak/>
        <w:t xml:space="preserve">Расчет показателей минимально допустимого уровня обеспеченности жителей </w:t>
      </w:r>
      <w:r w:rsidR="000228D7" w:rsidRPr="00E73502">
        <w:rPr>
          <w:rFonts w:ascii="Times New Roman" w:hAnsi="Times New Roman" w:cs="Times New Roman"/>
          <w:b/>
          <w:sz w:val="24"/>
          <w:szCs w:val="24"/>
        </w:rPr>
        <w:t>Синявского сельского поселения</w:t>
      </w:r>
      <w:r w:rsidRPr="00E73502">
        <w:rPr>
          <w:rFonts w:ascii="Times New Roman" w:hAnsi="Times New Roman" w:cs="Times New Roman"/>
          <w:b/>
          <w:sz w:val="24"/>
          <w:szCs w:val="24"/>
        </w:rPr>
        <w:t xml:space="preserve"> объектами здравоохранения</w:t>
      </w:r>
    </w:p>
    <w:p w:rsidR="00A15613" w:rsidRPr="00E73502" w:rsidRDefault="00A15613" w:rsidP="00E73502">
      <w:pPr>
        <w:spacing w:after="0" w:line="240" w:lineRule="auto"/>
        <w:ind w:firstLine="709"/>
        <w:jc w:val="center"/>
        <w:rPr>
          <w:rFonts w:ascii="Times New Roman" w:hAnsi="Times New Roman" w:cs="Times New Roman"/>
          <w:b/>
          <w:sz w:val="24"/>
          <w:szCs w:val="24"/>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6"/>
        <w:gridCol w:w="1559"/>
        <w:gridCol w:w="1134"/>
        <w:gridCol w:w="1276"/>
        <w:gridCol w:w="3117"/>
      </w:tblGrid>
      <w:tr w:rsidR="007055E8" w:rsidRPr="007055E8" w:rsidTr="00E73502">
        <w:trPr>
          <w:cantSplit/>
          <w:trHeight w:val="1757"/>
          <w:jc w:val="center"/>
        </w:trPr>
        <w:tc>
          <w:tcPr>
            <w:tcW w:w="568" w:type="dxa"/>
            <w:shd w:val="clear" w:color="auto" w:fill="D9D9D9" w:themeFill="background1" w:themeFillShade="D9"/>
            <w:vAlign w:val="center"/>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 п/п</w:t>
            </w:r>
          </w:p>
        </w:tc>
        <w:tc>
          <w:tcPr>
            <w:tcW w:w="1986" w:type="dxa"/>
            <w:shd w:val="clear" w:color="auto" w:fill="D9D9D9" w:themeFill="background1" w:themeFillShade="D9"/>
            <w:vAlign w:val="center"/>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Наименование объекта</w:t>
            </w:r>
          </w:p>
        </w:tc>
        <w:tc>
          <w:tcPr>
            <w:tcW w:w="1559" w:type="dxa"/>
            <w:shd w:val="clear" w:color="auto" w:fill="D9D9D9" w:themeFill="background1" w:themeFillShade="D9"/>
            <w:vAlign w:val="center"/>
          </w:tcPr>
          <w:p w:rsidR="003952D9" w:rsidRPr="007055E8" w:rsidRDefault="003952D9" w:rsidP="004B6EEC">
            <w:pPr>
              <w:spacing w:after="0" w:line="240" w:lineRule="auto"/>
              <w:jc w:val="center"/>
              <w:rPr>
                <w:rFonts w:ascii="Times New Roman" w:hAnsi="Times New Roman" w:cs="Times New Roman"/>
                <w:b/>
              </w:rPr>
            </w:pPr>
            <w:r w:rsidRPr="007055E8">
              <w:rPr>
                <w:rFonts w:ascii="Times New Roman" w:hAnsi="Times New Roman" w:cs="Times New Roman"/>
                <w:b/>
              </w:rPr>
              <w:t>Ед. изм.</w:t>
            </w:r>
          </w:p>
        </w:tc>
        <w:tc>
          <w:tcPr>
            <w:tcW w:w="1134" w:type="dxa"/>
            <w:shd w:val="clear" w:color="auto" w:fill="D9D9D9" w:themeFill="background1" w:themeFillShade="D9"/>
            <w:textDirection w:val="btLr"/>
            <w:vAlign w:val="center"/>
          </w:tcPr>
          <w:p w:rsidR="003952D9" w:rsidRPr="007055E8" w:rsidRDefault="003952D9" w:rsidP="004B6EEC">
            <w:pPr>
              <w:spacing w:after="0" w:line="240" w:lineRule="auto"/>
              <w:ind w:left="5" w:right="-108" w:firstLine="108"/>
              <w:jc w:val="center"/>
              <w:rPr>
                <w:rFonts w:ascii="Times New Roman" w:hAnsi="Times New Roman" w:cs="Times New Roman"/>
                <w:b/>
              </w:rPr>
            </w:pPr>
            <w:r w:rsidRPr="007055E8">
              <w:rPr>
                <w:rFonts w:ascii="Times New Roman" w:hAnsi="Times New Roman"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rsidR="003952D9" w:rsidRPr="007055E8" w:rsidRDefault="003952D9" w:rsidP="004B6EEC">
            <w:pPr>
              <w:spacing w:after="0" w:line="240" w:lineRule="auto"/>
              <w:ind w:left="-108" w:right="-108"/>
              <w:jc w:val="center"/>
              <w:rPr>
                <w:rFonts w:ascii="Times New Roman" w:hAnsi="Times New Roman" w:cs="Times New Roman"/>
                <w:b/>
              </w:rPr>
            </w:pPr>
            <w:r w:rsidRPr="007055E8">
              <w:rPr>
                <w:rFonts w:ascii="Times New Roman" w:hAnsi="Times New Roman" w:cs="Times New Roman"/>
                <w:b/>
              </w:rPr>
              <w:t>Нормативная ёмкость учреждений обслуживания</w:t>
            </w:r>
          </w:p>
        </w:tc>
        <w:tc>
          <w:tcPr>
            <w:tcW w:w="3117" w:type="dxa"/>
            <w:shd w:val="clear" w:color="auto" w:fill="D9D9D9" w:themeFill="background1" w:themeFillShade="D9"/>
            <w:vAlign w:val="center"/>
          </w:tcPr>
          <w:p w:rsidR="003952D9" w:rsidRPr="007055E8" w:rsidRDefault="003952D9" w:rsidP="004B6EEC">
            <w:pPr>
              <w:spacing w:after="0" w:line="240" w:lineRule="auto"/>
              <w:ind w:left="-108"/>
              <w:jc w:val="center"/>
              <w:rPr>
                <w:rFonts w:ascii="Times New Roman" w:hAnsi="Times New Roman" w:cs="Times New Roman"/>
                <w:b/>
              </w:rPr>
            </w:pPr>
            <w:r w:rsidRPr="007055E8">
              <w:rPr>
                <w:rFonts w:ascii="Times New Roman" w:hAnsi="Times New Roman" w:cs="Times New Roman"/>
                <w:b/>
              </w:rPr>
              <w:t xml:space="preserve">Территориальная доступность </w:t>
            </w:r>
          </w:p>
        </w:tc>
      </w:tr>
      <w:tr w:rsidR="007055E8" w:rsidRPr="007055E8" w:rsidTr="00E73502">
        <w:trPr>
          <w:trHeight w:val="566"/>
          <w:jc w:val="center"/>
        </w:trPr>
        <w:tc>
          <w:tcPr>
            <w:tcW w:w="568" w:type="dxa"/>
            <w:shd w:val="clear" w:color="auto" w:fill="auto"/>
            <w:vAlign w:val="center"/>
            <w:hideMark/>
          </w:tcPr>
          <w:p w:rsidR="003952D9" w:rsidRPr="007055E8" w:rsidRDefault="003952D9" w:rsidP="004B6EEC">
            <w:pPr>
              <w:spacing w:after="0" w:line="240" w:lineRule="auto"/>
              <w:jc w:val="center"/>
              <w:rPr>
                <w:rFonts w:ascii="Times New Roman" w:hAnsi="Times New Roman" w:cs="Times New Roman"/>
              </w:rPr>
            </w:pPr>
            <w:r w:rsidRPr="007055E8">
              <w:rPr>
                <w:rFonts w:ascii="Times New Roman" w:hAnsi="Times New Roman" w:cs="Times New Roman"/>
              </w:rPr>
              <w:t>1</w:t>
            </w:r>
          </w:p>
        </w:tc>
        <w:tc>
          <w:tcPr>
            <w:tcW w:w="1986" w:type="dxa"/>
            <w:shd w:val="clear" w:color="auto" w:fill="auto"/>
            <w:vAlign w:val="center"/>
            <w:hideMark/>
          </w:tcPr>
          <w:p w:rsidR="003952D9" w:rsidRPr="007055E8" w:rsidRDefault="003952D9" w:rsidP="004B6EEC">
            <w:pPr>
              <w:spacing w:after="0" w:line="240" w:lineRule="auto"/>
              <w:rPr>
                <w:rFonts w:ascii="Times New Roman" w:hAnsi="Times New Roman" w:cs="Times New Roman"/>
              </w:rPr>
            </w:pPr>
            <w:r w:rsidRPr="007055E8">
              <w:rPr>
                <w:rFonts w:ascii="Times New Roman" w:hAnsi="Times New Roman" w:cs="Times New Roman"/>
                <w:b/>
                <w:bCs/>
              </w:rPr>
              <w:t>Амбулаторно-поликлинические учреждения</w:t>
            </w:r>
          </w:p>
        </w:tc>
        <w:tc>
          <w:tcPr>
            <w:tcW w:w="1559" w:type="dxa"/>
            <w:shd w:val="clear" w:color="auto" w:fill="auto"/>
            <w:vAlign w:val="center"/>
          </w:tcPr>
          <w:p w:rsidR="003952D9" w:rsidRPr="007055E8" w:rsidRDefault="003952D9" w:rsidP="004B6EEC">
            <w:pPr>
              <w:autoSpaceDE w:val="0"/>
              <w:autoSpaceDN w:val="0"/>
              <w:adjustRightInd w:val="0"/>
              <w:spacing w:after="0" w:line="240" w:lineRule="auto"/>
              <w:rPr>
                <w:rFonts w:ascii="Times New Roman" w:hAnsi="Times New Roman" w:cs="Times New Roman"/>
              </w:rPr>
            </w:pPr>
            <w:r w:rsidRPr="007055E8">
              <w:rPr>
                <w:rFonts w:ascii="Times New Roman" w:eastAsia="Calibri" w:hAnsi="Times New Roman" w:cs="Times New Roman"/>
                <w:lang w:eastAsia="ru-RU"/>
              </w:rPr>
              <w:t>Посещений в смену на 1 тыс. чел.</w:t>
            </w:r>
          </w:p>
        </w:tc>
        <w:tc>
          <w:tcPr>
            <w:tcW w:w="1134" w:type="dxa"/>
            <w:shd w:val="clear" w:color="auto" w:fill="auto"/>
            <w:vAlign w:val="center"/>
          </w:tcPr>
          <w:p w:rsidR="003952D9" w:rsidRPr="007055E8" w:rsidRDefault="007B641A" w:rsidP="007B641A">
            <w:pPr>
              <w:spacing w:after="0" w:line="240" w:lineRule="auto"/>
              <w:jc w:val="center"/>
              <w:rPr>
                <w:rFonts w:ascii="Times New Roman" w:hAnsi="Times New Roman" w:cs="Times New Roman"/>
              </w:rPr>
            </w:pPr>
            <w:r w:rsidRPr="007055E8">
              <w:rPr>
                <w:rFonts w:ascii="Times New Roman" w:hAnsi="Times New Roman" w:cs="Times New Roman"/>
              </w:rPr>
              <w:t>1</w:t>
            </w:r>
            <w:r w:rsidR="00735AB6" w:rsidRPr="007055E8">
              <w:rPr>
                <w:rFonts w:ascii="Times New Roman" w:hAnsi="Times New Roman" w:cs="Times New Roman"/>
              </w:rPr>
              <w:t>4,</w:t>
            </w:r>
            <w:r w:rsidRPr="007055E8">
              <w:rPr>
                <w:rFonts w:ascii="Times New Roman" w:hAnsi="Times New Roman" w:cs="Times New Roman"/>
              </w:rPr>
              <w:t>87</w:t>
            </w:r>
            <w:r w:rsidR="003952D9" w:rsidRPr="007055E8">
              <w:rPr>
                <w:rFonts w:ascii="Times New Roman" w:hAnsi="Times New Roman" w:cs="Times New Roman"/>
              </w:rPr>
              <w:t xml:space="preserve"> </w:t>
            </w:r>
            <w:r w:rsidR="003952D9" w:rsidRPr="007055E8">
              <w:rPr>
                <w:rFonts w:ascii="Times New Roman" w:eastAsia="Calibri" w:hAnsi="Times New Roman" w:cs="Times New Roman"/>
                <w:lang w:eastAsia="ru-RU"/>
              </w:rPr>
              <w:t>(на 1 тыс. человек)</w:t>
            </w:r>
          </w:p>
        </w:tc>
        <w:tc>
          <w:tcPr>
            <w:tcW w:w="1276" w:type="dxa"/>
            <w:shd w:val="clear" w:color="auto" w:fill="F2F2F2"/>
            <w:vAlign w:val="center"/>
          </w:tcPr>
          <w:p w:rsidR="003952D9" w:rsidRPr="007055E8" w:rsidRDefault="003952D9" w:rsidP="001D1E8A">
            <w:pPr>
              <w:spacing w:after="0" w:line="240" w:lineRule="auto"/>
              <w:jc w:val="center"/>
              <w:rPr>
                <w:rFonts w:ascii="Times New Roman" w:hAnsi="Times New Roman" w:cs="Times New Roman"/>
              </w:rPr>
            </w:pPr>
            <w:r w:rsidRPr="007055E8">
              <w:rPr>
                <w:rFonts w:ascii="Times New Roman" w:hAnsi="Times New Roman" w:cs="Times New Roman"/>
              </w:rPr>
              <w:t>19,</w:t>
            </w:r>
            <w:r w:rsidR="001D1E8A" w:rsidRPr="007055E8">
              <w:rPr>
                <w:rFonts w:ascii="Times New Roman" w:hAnsi="Times New Roman" w:cs="Times New Roman"/>
              </w:rPr>
              <w:t>52</w:t>
            </w:r>
            <w:r w:rsidRPr="007055E8">
              <w:rPr>
                <w:rFonts w:ascii="Times New Roman" w:hAnsi="Times New Roman" w:cs="Times New Roman"/>
              </w:rPr>
              <w:t xml:space="preserve"> </w:t>
            </w:r>
            <w:r w:rsidRPr="007055E8">
              <w:rPr>
                <w:rFonts w:ascii="Times New Roman" w:eastAsia="Calibri" w:hAnsi="Times New Roman" w:cs="Times New Roman"/>
                <w:lang w:eastAsia="ru-RU"/>
              </w:rPr>
              <w:t>(на 1 тыс. человек)</w:t>
            </w:r>
          </w:p>
        </w:tc>
        <w:tc>
          <w:tcPr>
            <w:tcW w:w="3117" w:type="dxa"/>
            <w:vMerge w:val="restart"/>
            <w:shd w:val="clear" w:color="auto" w:fill="auto"/>
            <w:vAlign w:val="center"/>
          </w:tcPr>
          <w:p w:rsidR="003952D9" w:rsidRPr="007055E8" w:rsidRDefault="003952D9" w:rsidP="004B6EEC">
            <w:pPr>
              <w:pStyle w:val="ConsPlusNormal"/>
              <w:rPr>
                <w:sz w:val="22"/>
                <w:szCs w:val="22"/>
              </w:rPr>
            </w:pPr>
            <w:r w:rsidRPr="007055E8">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3952D9" w:rsidRPr="007055E8" w:rsidRDefault="003952D9" w:rsidP="004B6EEC">
            <w:pPr>
              <w:pStyle w:val="ConsPlusNormal"/>
              <w:rPr>
                <w:sz w:val="22"/>
                <w:szCs w:val="22"/>
              </w:rPr>
            </w:pPr>
            <w:r w:rsidRPr="007055E8">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3952D9" w:rsidRPr="007055E8" w:rsidRDefault="003952D9" w:rsidP="004B6EEC">
            <w:pPr>
              <w:spacing w:after="0" w:line="240" w:lineRule="auto"/>
              <w:rPr>
                <w:rFonts w:ascii="Times New Roman" w:hAnsi="Times New Roman" w:cs="Times New Roman"/>
              </w:rPr>
            </w:pPr>
            <w:r w:rsidRPr="007055E8">
              <w:rPr>
                <w:rFonts w:ascii="Times New Roman" w:hAnsi="Times New Roman" w:cs="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7055E8" w:rsidRPr="007055E8" w:rsidTr="00E73502">
        <w:trPr>
          <w:trHeight w:val="840"/>
          <w:jc w:val="center"/>
        </w:trPr>
        <w:tc>
          <w:tcPr>
            <w:tcW w:w="568" w:type="dxa"/>
            <w:shd w:val="clear" w:color="auto" w:fill="auto"/>
            <w:vAlign w:val="center"/>
          </w:tcPr>
          <w:p w:rsidR="003952D9" w:rsidRPr="007055E8" w:rsidRDefault="00511A10" w:rsidP="004B6EEC">
            <w:pPr>
              <w:spacing w:after="0" w:line="240" w:lineRule="auto"/>
              <w:jc w:val="center"/>
              <w:rPr>
                <w:rFonts w:ascii="Times New Roman" w:hAnsi="Times New Roman" w:cs="Times New Roman"/>
              </w:rPr>
            </w:pPr>
            <w:r w:rsidRPr="007055E8">
              <w:rPr>
                <w:rFonts w:ascii="Times New Roman" w:hAnsi="Times New Roman" w:cs="Times New Roman"/>
              </w:rPr>
              <w:t>2</w:t>
            </w:r>
          </w:p>
        </w:tc>
        <w:tc>
          <w:tcPr>
            <w:tcW w:w="1986" w:type="dxa"/>
            <w:shd w:val="clear" w:color="auto" w:fill="auto"/>
            <w:vAlign w:val="center"/>
          </w:tcPr>
          <w:p w:rsidR="003952D9" w:rsidRPr="007055E8" w:rsidRDefault="003952D9" w:rsidP="004B6EEC">
            <w:pPr>
              <w:spacing w:after="0" w:line="240" w:lineRule="auto"/>
              <w:rPr>
                <w:rFonts w:ascii="Times New Roman" w:hAnsi="Times New Roman" w:cs="Times New Roman"/>
                <w:b/>
                <w:bCs/>
              </w:rPr>
            </w:pPr>
            <w:r w:rsidRPr="007055E8">
              <w:rPr>
                <w:rFonts w:ascii="Times New Roman" w:hAnsi="Times New Roman" w:cs="Times New Roman"/>
                <w:b/>
                <w:bCs/>
              </w:rPr>
              <w:t>Фельдшерско-акушерские пункты</w:t>
            </w:r>
          </w:p>
        </w:tc>
        <w:tc>
          <w:tcPr>
            <w:tcW w:w="1559" w:type="dxa"/>
            <w:shd w:val="clear" w:color="auto" w:fill="auto"/>
            <w:vAlign w:val="center"/>
          </w:tcPr>
          <w:p w:rsidR="003952D9" w:rsidRPr="007055E8" w:rsidRDefault="00303EA8" w:rsidP="00303EA8">
            <w:pPr>
              <w:autoSpaceDE w:val="0"/>
              <w:autoSpaceDN w:val="0"/>
              <w:adjustRightInd w:val="0"/>
              <w:spacing w:after="0" w:line="240" w:lineRule="auto"/>
              <w:jc w:val="center"/>
              <w:rPr>
                <w:rFonts w:ascii="Times New Roman" w:hAnsi="Times New Roman" w:cs="Times New Roman"/>
              </w:rPr>
            </w:pPr>
            <w:r w:rsidRPr="007055E8">
              <w:rPr>
                <w:rFonts w:ascii="Times New Roman" w:eastAsia="Calibri" w:hAnsi="Times New Roman" w:cs="Times New Roman"/>
                <w:lang w:eastAsia="ru-RU"/>
              </w:rPr>
              <w:t>Объект в населенном пункте с числом жителей 100 - 2000 чел.</w:t>
            </w:r>
          </w:p>
        </w:tc>
        <w:tc>
          <w:tcPr>
            <w:tcW w:w="1134" w:type="dxa"/>
            <w:shd w:val="clear" w:color="auto" w:fill="auto"/>
            <w:vAlign w:val="center"/>
          </w:tcPr>
          <w:p w:rsidR="003952D9" w:rsidRPr="007055E8" w:rsidRDefault="007B641A" w:rsidP="004B6EEC">
            <w:pPr>
              <w:spacing w:after="0" w:line="240" w:lineRule="auto"/>
              <w:jc w:val="center"/>
              <w:rPr>
                <w:rFonts w:ascii="Times New Roman" w:hAnsi="Times New Roman" w:cs="Times New Roman"/>
                <w:highlight w:val="yellow"/>
              </w:rPr>
            </w:pPr>
            <w:r w:rsidRPr="007055E8">
              <w:rPr>
                <w:rFonts w:ascii="Times New Roman" w:hAnsi="Times New Roman" w:cs="Times New Roman"/>
              </w:rPr>
              <w:t>1</w:t>
            </w:r>
          </w:p>
        </w:tc>
        <w:tc>
          <w:tcPr>
            <w:tcW w:w="1276" w:type="dxa"/>
            <w:shd w:val="clear" w:color="auto" w:fill="F2F2F2"/>
            <w:vAlign w:val="center"/>
          </w:tcPr>
          <w:p w:rsidR="003952D9" w:rsidRPr="007055E8" w:rsidRDefault="007B641A" w:rsidP="004B6EEC">
            <w:pPr>
              <w:spacing w:after="0" w:line="240" w:lineRule="auto"/>
              <w:jc w:val="center"/>
              <w:rPr>
                <w:rFonts w:ascii="Times New Roman" w:hAnsi="Times New Roman" w:cs="Times New Roman"/>
              </w:rPr>
            </w:pPr>
            <w:r w:rsidRPr="007055E8">
              <w:rPr>
                <w:rFonts w:ascii="Times New Roman" w:hAnsi="Times New Roman" w:cs="Times New Roman"/>
              </w:rPr>
              <w:t>1</w:t>
            </w:r>
          </w:p>
        </w:tc>
        <w:tc>
          <w:tcPr>
            <w:tcW w:w="3117" w:type="dxa"/>
            <w:vMerge/>
            <w:shd w:val="clear" w:color="auto" w:fill="auto"/>
            <w:vAlign w:val="center"/>
          </w:tcPr>
          <w:p w:rsidR="003952D9" w:rsidRPr="007055E8" w:rsidRDefault="003952D9" w:rsidP="004B6EEC">
            <w:pPr>
              <w:pStyle w:val="ConsPlusNormal"/>
              <w:rPr>
                <w:sz w:val="22"/>
                <w:szCs w:val="22"/>
                <w:highlight w:val="yellow"/>
              </w:rPr>
            </w:pPr>
          </w:p>
        </w:tc>
      </w:tr>
      <w:tr w:rsidR="007055E8" w:rsidRPr="007055E8" w:rsidTr="00E73502">
        <w:trPr>
          <w:trHeight w:val="840"/>
          <w:jc w:val="center"/>
        </w:trPr>
        <w:tc>
          <w:tcPr>
            <w:tcW w:w="568" w:type="dxa"/>
            <w:shd w:val="clear" w:color="auto" w:fill="auto"/>
            <w:vAlign w:val="center"/>
          </w:tcPr>
          <w:p w:rsidR="003952D9" w:rsidRPr="007055E8" w:rsidRDefault="00511A10" w:rsidP="004B6EEC">
            <w:pPr>
              <w:spacing w:after="0" w:line="240" w:lineRule="auto"/>
              <w:jc w:val="center"/>
              <w:rPr>
                <w:rFonts w:ascii="Times New Roman" w:hAnsi="Times New Roman" w:cs="Times New Roman"/>
              </w:rPr>
            </w:pPr>
            <w:r w:rsidRPr="007055E8">
              <w:rPr>
                <w:rFonts w:ascii="Times New Roman" w:hAnsi="Times New Roman" w:cs="Times New Roman"/>
              </w:rPr>
              <w:t>3</w:t>
            </w:r>
          </w:p>
        </w:tc>
        <w:tc>
          <w:tcPr>
            <w:tcW w:w="1986" w:type="dxa"/>
            <w:shd w:val="clear" w:color="auto" w:fill="auto"/>
            <w:vAlign w:val="center"/>
          </w:tcPr>
          <w:p w:rsidR="003952D9" w:rsidRPr="007055E8" w:rsidRDefault="003952D9" w:rsidP="004B6EEC">
            <w:pPr>
              <w:spacing w:after="0" w:line="240" w:lineRule="auto"/>
              <w:rPr>
                <w:rFonts w:ascii="Times New Roman" w:hAnsi="Times New Roman" w:cs="Times New Roman"/>
                <w:b/>
                <w:bCs/>
              </w:rPr>
            </w:pPr>
            <w:r w:rsidRPr="007055E8">
              <w:rPr>
                <w:rFonts w:ascii="Times New Roman" w:hAnsi="Times New Roman" w:cs="Times New Roman"/>
                <w:b/>
                <w:bCs/>
              </w:rPr>
              <w:t>Станции скорой медицинской помощи</w:t>
            </w:r>
          </w:p>
        </w:tc>
        <w:tc>
          <w:tcPr>
            <w:tcW w:w="1559" w:type="dxa"/>
            <w:shd w:val="clear" w:color="auto" w:fill="auto"/>
            <w:vAlign w:val="center"/>
          </w:tcPr>
          <w:p w:rsidR="003952D9" w:rsidRPr="007055E8" w:rsidRDefault="003952D9" w:rsidP="004B6EEC">
            <w:pPr>
              <w:spacing w:after="0" w:line="240" w:lineRule="auto"/>
              <w:jc w:val="center"/>
              <w:rPr>
                <w:rFonts w:ascii="Times New Roman" w:hAnsi="Times New Roman" w:cs="Times New Roman"/>
              </w:rPr>
            </w:pPr>
            <w:r w:rsidRPr="007055E8">
              <w:rPr>
                <w:rFonts w:ascii="Times New Roman" w:hAnsi="Times New Roman" w:cs="Times New Roman"/>
              </w:rPr>
              <w:t>Вызов на чел./год</w:t>
            </w:r>
          </w:p>
        </w:tc>
        <w:tc>
          <w:tcPr>
            <w:tcW w:w="1134" w:type="dxa"/>
            <w:shd w:val="clear" w:color="auto" w:fill="auto"/>
            <w:vAlign w:val="center"/>
          </w:tcPr>
          <w:p w:rsidR="003952D9" w:rsidRPr="007055E8" w:rsidRDefault="00323D6F" w:rsidP="004B6EEC">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276" w:type="dxa"/>
            <w:shd w:val="clear" w:color="auto" w:fill="F2F2F2"/>
            <w:vAlign w:val="center"/>
          </w:tcPr>
          <w:p w:rsidR="003952D9" w:rsidRPr="007055E8" w:rsidRDefault="003952D9" w:rsidP="007133CF">
            <w:pPr>
              <w:spacing w:after="0" w:line="240" w:lineRule="auto"/>
              <w:jc w:val="center"/>
              <w:rPr>
                <w:rFonts w:ascii="Times New Roman" w:hAnsi="Times New Roman" w:cs="Times New Roman"/>
              </w:rPr>
            </w:pPr>
            <w:r w:rsidRPr="007055E8">
              <w:rPr>
                <w:rFonts w:ascii="Times New Roman" w:hAnsi="Times New Roman" w:cs="Times New Roman"/>
              </w:rPr>
              <w:t>0,</w:t>
            </w:r>
            <w:r w:rsidR="007133CF" w:rsidRPr="007055E8">
              <w:rPr>
                <w:rFonts w:ascii="Times New Roman" w:hAnsi="Times New Roman" w:cs="Times New Roman"/>
              </w:rPr>
              <w:t>29</w:t>
            </w:r>
          </w:p>
        </w:tc>
        <w:tc>
          <w:tcPr>
            <w:tcW w:w="3117" w:type="dxa"/>
            <w:shd w:val="clear" w:color="auto" w:fill="auto"/>
            <w:vAlign w:val="center"/>
          </w:tcPr>
          <w:p w:rsidR="003952D9" w:rsidRPr="007055E8" w:rsidRDefault="003952D9" w:rsidP="004B6EEC">
            <w:pPr>
              <w:pStyle w:val="ConsPlusNormal"/>
              <w:jc w:val="center"/>
              <w:rPr>
                <w:sz w:val="22"/>
                <w:szCs w:val="22"/>
              </w:rPr>
            </w:pPr>
            <w:r w:rsidRPr="007055E8">
              <w:rPr>
                <w:sz w:val="22"/>
                <w:szCs w:val="22"/>
              </w:rPr>
              <w:t>20 мин. транспортная доступность</w:t>
            </w:r>
          </w:p>
        </w:tc>
      </w:tr>
      <w:tr w:rsidR="007055E8" w:rsidRPr="007055E8" w:rsidTr="00E73502">
        <w:trPr>
          <w:trHeight w:val="840"/>
          <w:jc w:val="center"/>
        </w:trPr>
        <w:tc>
          <w:tcPr>
            <w:tcW w:w="568" w:type="dxa"/>
            <w:shd w:val="clear" w:color="auto" w:fill="auto"/>
            <w:vAlign w:val="center"/>
          </w:tcPr>
          <w:p w:rsidR="003952D9" w:rsidRPr="007055E8" w:rsidRDefault="00511A10" w:rsidP="004B6EEC">
            <w:pPr>
              <w:spacing w:after="0" w:line="240" w:lineRule="auto"/>
              <w:jc w:val="center"/>
              <w:rPr>
                <w:rFonts w:ascii="Times New Roman" w:hAnsi="Times New Roman" w:cs="Times New Roman"/>
              </w:rPr>
            </w:pPr>
            <w:r w:rsidRPr="007055E8">
              <w:rPr>
                <w:rFonts w:ascii="Times New Roman" w:hAnsi="Times New Roman" w:cs="Times New Roman"/>
              </w:rPr>
              <w:t>4</w:t>
            </w:r>
          </w:p>
        </w:tc>
        <w:tc>
          <w:tcPr>
            <w:tcW w:w="1986" w:type="dxa"/>
            <w:shd w:val="clear" w:color="auto" w:fill="auto"/>
            <w:vAlign w:val="center"/>
          </w:tcPr>
          <w:p w:rsidR="003952D9" w:rsidRPr="007055E8" w:rsidRDefault="003952D9" w:rsidP="004B6EEC">
            <w:pPr>
              <w:spacing w:after="0" w:line="240" w:lineRule="auto"/>
              <w:rPr>
                <w:rFonts w:ascii="Times New Roman" w:hAnsi="Times New Roman" w:cs="Times New Roman"/>
                <w:b/>
                <w:bCs/>
              </w:rPr>
            </w:pPr>
            <w:r w:rsidRPr="007055E8">
              <w:rPr>
                <w:rFonts w:ascii="Times New Roman" w:hAnsi="Times New Roman" w:cs="Times New Roman"/>
                <w:b/>
                <w:bCs/>
              </w:rPr>
              <w:t>Аптеки</w:t>
            </w:r>
          </w:p>
        </w:tc>
        <w:tc>
          <w:tcPr>
            <w:tcW w:w="1559" w:type="dxa"/>
            <w:shd w:val="clear" w:color="auto" w:fill="auto"/>
            <w:vAlign w:val="center"/>
          </w:tcPr>
          <w:p w:rsidR="003952D9" w:rsidRPr="007055E8" w:rsidRDefault="003952D9" w:rsidP="004B6EEC">
            <w:pPr>
              <w:autoSpaceDE w:val="0"/>
              <w:autoSpaceDN w:val="0"/>
              <w:adjustRightInd w:val="0"/>
              <w:spacing w:after="0" w:line="240" w:lineRule="auto"/>
              <w:rPr>
                <w:rFonts w:ascii="Times New Roman" w:hAnsi="Times New Roman" w:cs="Times New Roman"/>
              </w:rPr>
            </w:pPr>
            <w:r w:rsidRPr="007055E8">
              <w:rPr>
                <w:rFonts w:ascii="Times New Roman" w:eastAsia="Calibri" w:hAnsi="Times New Roman" w:cs="Times New Roman"/>
                <w:lang w:eastAsia="ru-RU"/>
              </w:rPr>
              <w:t>Объект</w:t>
            </w:r>
          </w:p>
        </w:tc>
        <w:tc>
          <w:tcPr>
            <w:tcW w:w="1134" w:type="dxa"/>
            <w:shd w:val="clear" w:color="auto" w:fill="auto"/>
            <w:vAlign w:val="center"/>
          </w:tcPr>
          <w:p w:rsidR="003952D9" w:rsidRPr="007055E8" w:rsidRDefault="006864C8" w:rsidP="004B6EEC">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276" w:type="dxa"/>
            <w:shd w:val="clear" w:color="auto" w:fill="F2F2F2"/>
            <w:vAlign w:val="center"/>
          </w:tcPr>
          <w:p w:rsidR="003952D9" w:rsidRPr="007055E8" w:rsidRDefault="003952D9" w:rsidP="00526C99">
            <w:pPr>
              <w:autoSpaceDE w:val="0"/>
              <w:autoSpaceDN w:val="0"/>
              <w:adjustRightInd w:val="0"/>
              <w:spacing w:after="0" w:line="240" w:lineRule="auto"/>
              <w:jc w:val="center"/>
              <w:rPr>
                <w:rFonts w:ascii="Times New Roman" w:hAnsi="Times New Roman" w:cs="Times New Roman"/>
              </w:rPr>
            </w:pPr>
            <w:r w:rsidRPr="007055E8">
              <w:rPr>
                <w:rFonts w:ascii="Times New Roman" w:eastAsia="Calibri" w:hAnsi="Times New Roman" w:cs="Times New Roman"/>
                <w:lang w:eastAsia="ru-RU"/>
              </w:rPr>
              <w:t xml:space="preserve">1 (на </w:t>
            </w:r>
            <w:r w:rsidR="00526C99" w:rsidRPr="007055E8">
              <w:rPr>
                <w:rFonts w:ascii="Times New Roman" w:eastAsia="Calibri" w:hAnsi="Times New Roman" w:cs="Times New Roman"/>
                <w:lang w:eastAsia="ru-RU"/>
              </w:rPr>
              <w:t>5</w:t>
            </w:r>
            <w:r w:rsidRPr="007055E8">
              <w:rPr>
                <w:rFonts w:ascii="Times New Roman" w:eastAsia="Calibri" w:hAnsi="Times New Roman" w:cs="Times New Roman"/>
                <w:lang w:eastAsia="ru-RU"/>
              </w:rPr>
              <w:t xml:space="preserve"> тыс. человек)</w:t>
            </w:r>
          </w:p>
        </w:tc>
        <w:tc>
          <w:tcPr>
            <w:tcW w:w="3117" w:type="dxa"/>
            <w:shd w:val="clear" w:color="auto" w:fill="auto"/>
            <w:vAlign w:val="center"/>
          </w:tcPr>
          <w:p w:rsidR="003952D9" w:rsidRPr="007055E8" w:rsidRDefault="00245374" w:rsidP="00526C99">
            <w:pPr>
              <w:autoSpaceDE w:val="0"/>
              <w:autoSpaceDN w:val="0"/>
              <w:adjustRightInd w:val="0"/>
              <w:spacing w:after="0" w:line="240" w:lineRule="auto"/>
              <w:jc w:val="center"/>
              <w:rPr>
                <w:rFonts w:ascii="Times New Roman" w:hAnsi="Times New Roman" w:cs="Times New Roman"/>
              </w:rPr>
            </w:pPr>
            <w:r w:rsidRPr="007055E8">
              <w:rPr>
                <w:rFonts w:ascii="Times New Roman" w:eastAsia="Calibri" w:hAnsi="Times New Roman" w:cs="Times New Roman"/>
                <w:lang w:eastAsia="ru-RU"/>
              </w:rPr>
              <w:t>30 мин. пешеходно-транспортной доступности в сельской местности</w:t>
            </w:r>
          </w:p>
        </w:tc>
      </w:tr>
    </w:tbl>
    <w:p w:rsidR="003952D9" w:rsidRPr="00E73502" w:rsidRDefault="003952D9" w:rsidP="00E73502">
      <w:pPr>
        <w:spacing w:after="0" w:line="240" w:lineRule="auto"/>
        <w:ind w:firstLine="709"/>
        <w:jc w:val="both"/>
        <w:rPr>
          <w:rFonts w:ascii="Times New Roman" w:hAnsi="Times New Roman" w:cs="Times New Roman"/>
          <w:b/>
          <w:i/>
          <w:sz w:val="24"/>
          <w:szCs w:val="24"/>
          <w:highlight w:val="yellow"/>
          <w:u w:val="single"/>
        </w:rPr>
      </w:pPr>
    </w:p>
    <w:p w:rsidR="003952D9" w:rsidRPr="00E73502" w:rsidRDefault="003952D9" w:rsidP="00E73502">
      <w:pPr>
        <w:spacing w:after="0" w:line="240" w:lineRule="auto"/>
        <w:ind w:firstLine="709"/>
        <w:jc w:val="both"/>
        <w:rPr>
          <w:rFonts w:ascii="Times New Roman" w:hAnsi="Times New Roman" w:cs="Times New Roman"/>
          <w:i/>
          <w:sz w:val="24"/>
          <w:szCs w:val="24"/>
        </w:rPr>
      </w:pPr>
      <w:r w:rsidRPr="00E73502">
        <w:rPr>
          <w:rFonts w:ascii="Times New Roman" w:hAnsi="Times New Roman" w:cs="Times New Roman"/>
          <w:b/>
          <w:i/>
          <w:sz w:val="24"/>
          <w:szCs w:val="24"/>
        </w:rPr>
        <w:t>Выводы:</w:t>
      </w:r>
      <w:r w:rsidRPr="00E73502">
        <w:rPr>
          <w:rFonts w:ascii="Times New Roman" w:hAnsi="Times New Roman" w:cs="Times New Roman"/>
          <w:i/>
          <w:sz w:val="24"/>
          <w:szCs w:val="24"/>
        </w:rPr>
        <w:t xml:space="preserve"> Мощность существующих объектов здравоохранения </w:t>
      </w:r>
      <w:r w:rsidR="00AF610C" w:rsidRPr="00E73502">
        <w:rPr>
          <w:rFonts w:ascii="Times New Roman" w:hAnsi="Times New Roman" w:cs="Times New Roman"/>
          <w:i/>
          <w:sz w:val="24"/>
          <w:szCs w:val="24"/>
        </w:rPr>
        <w:t>не удовлетворяет</w:t>
      </w:r>
      <w:r w:rsidRPr="00E73502">
        <w:rPr>
          <w:rFonts w:ascii="Times New Roman" w:hAnsi="Times New Roman" w:cs="Times New Roman"/>
          <w:i/>
          <w:sz w:val="24"/>
          <w:szCs w:val="24"/>
        </w:rPr>
        <w:t xml:space="preserve"> нормативную потребность населения. </w:t>
      </w:r>
      <w:r w:rsidR="00AF610C" w:rsidRPr="00E73502">
        <w:rPr>
          <w:rFonts w:ascii="Times New Roman" w:eastAsia="Times New Roman" w:hAnsi="Times New Roman" w:cs="Times New Roman"/>
          <w:bCs/>
          <w:i/>
          <w:iCs/>
          <w:sz w:val="24"/>
          <w:szCs w:val="24"/>
        </w:rPr>
        <w:t>Н</w:t>
      </w:r>
      <w:r w:rsidR="00AF610C" w:rsidRPr="00E73502">
        <w:rPr>
          <w:rFonts w:ascii="Times New Roman" w:hAnsi="Times New Roman" w:cs="Times New Roman"/>
          <w:i/>
          <w:sz w:val="24"/>
          <w:szCs w:val="24"/>
        </w:rPr>
        <w:t>еобходимо принятие решения о</w:t>
      </w:r>
      <w:r w:rsidR="00E71A8C" w:rsidRPr="00E73502">
        <w:rPr>
          <w:rFonts w:ascii="Times New Roman" w:hAnsi="Times New Roman" w:cs="Times New Roman"/>
          <w:i/>
          <w:sz w:val="24"/>
          <w:szCs w:val="24"/>
        </w:rPr>
        <w:t xml:space="preserve"> модернизации существующих объектов здравоохранения в целях повышения их ёмкости</w:t>
      </w:r>
      <w:r w:rsidRPr="00E73502">
        <w:rPr>
          <w:rFonts w:ascii="Times New Roman" w:hAnsi="Times New Roman" w:cs="Times New Roman"/>
          <w:i/>
          <w:sz w:val="24"/>
          <w:szCs w:val="24"/>
        </w:rPr>
        <w:t>.</w:t>
      </w:r>
    </w:p>
    <w:p w:rsidR="003952D9" w:rsidRPr="00E73502" w:rsidRDefault="003952D9" w:rsidP="00E73502">
      <w:pPr>
        <w:spacing w:after="0" w:line="240" w:lineRule="auto"/>
        <w:ind w:firstLine="709"/>
        <w:jc w:val="both"/>
        <w:rPr>
          <w:rFonts w:ascii="Times New Roman" w:eastAsia="Times New Roman" w:hAnsi="Times New Roman" w:cs="Times New Roman"/>
          <w:bCs/>
          <w:iCs/>
          <w:sz w:val="24"/>
          <w:szCs w:val="24"/>
          <w:highlight w:val="yellow"/>
        </w:rPr>
      </w:pPr>
    </w:p>
    <w:p w:rsidR="003952D9" w:rsidRPr="00E73502" w:rsidRDefault="003952D9" w:rsidP="00E73502">
      <w:pPr>
        <w:pStyle w:val="Standard"/>
        <w:numPr>
          <w:ilvl w:val="3"/>
          <w:numId w:val="74"/>
        </w:numPr>
        <w:ind w:left="0" w:firstLine="709"/>
        <w:jc w:val="center"/>
        <w:outlineLvl w:val="3"/>
        <w:rPr>
          <w:bCs/>
          <w:i/>
        </w:rPr>
      </w:pPr>
      <w:bookmarkStart w:id="324" w:name="_Toc87606070"/>
      <w:r w:rsidRPr="00E73502">
        <w:rPr>
          <w:bCs/>
          <w:i/>
        </w:rPr>
        <w:t>Учреждения социального обеспечения</w:t>
      </w:r>
      <w:bookmarkEnd w:id="324"/>
    </w:p>
    <w:p w:rsidR="003952D9" w:rsidRPr="00E73502" w:rsidRDefault="003952D9" w:rsidP="00E73502">
      <w:pPr>
        <w:pStyle w:val="Standard"/>
        <w:ind w:firstLine="709"/>
        <w:jc w:val="both"/>
      </w:pPr>
      <w:r w:rsidRPr="00E73502">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w:t>
      </w:r>
      <w:r w:rsidR="00FC07D8" w:rsidRPr="00E73502">
        <w:t xml:space="preserve"> Все они относятся к уровню периодического обслуживания, поэтому могут располагаться в районном центре.</w:t>
      </w:r>
    </w:p>
    <w:p w:rsidR="003952D9" w:rsidRPr="00E73502" w:rsidRDefault="003952D9" w:rsidP="00E73502">
      <w:pPr>
        <w:pStyle w:val="Standard"/>
        <w:ind w:firstLine="709"/>
        <w:jc w:val="both"/>
      </w:pPr>
      <w:r w:rsidRPr="00E73502">
        <w:t xml:space="preserve">В </w:t>
      </w:r>
      <w:r w:rsidR="000228D7" w:rsidRPr="00E73502">
        <w:t>Синявском сельском поселении</w:t>
      </w:r>
      <w:r w:rsidRPr="00E73502">
        <w:t xml:space="preserve"> учреждения социального обслуживания от</w:t>
      </w:r>
      <w:r w:rsidR="00FC07D8" w:rsidRPr="00E73502">
        <w:t>сутствуют.</w:t>
      </w:r>
    </w:p>
    <w:p w:rsidR="003952D9" w:rsidRPr="00E73502" w:rsidRDefault="003952D9" w:rsidP="00E73502">
      <w:pPr>
        <w:pStyle w:val="Standard"/>
        <w:ind w:firstLine="709"/>
        <w:jc w:val="both"/>
      </w:pPr>
    </w:p>
    <w:p w:rsidR="003952D9" w:rsidRPr="00E73502" w:rsidRDefault="003952D9" w:rsidP="00E73502">
      <w:pPr>
        <w:pStyle w:val="ab"/>
        <w:numPr>
          <w:ilvl w:val="3"/>
          <w:numId w:val="74"/>
        </w:numPr>
        <w:ind w:left="0" w:firstLine="709"/>
        <w:jc w:val="center"/>
        <w:outlineLvl w:val="3"/>
        <w:rPr>
          <w:bCs/>
          <w:i/>
        </w:rPr>
      </w:pPr>
      <w:bookmarkStart w:id="325" w:name="_Toc87606071"/>
      <w:r w:rsidRPr="00E73502">
        <w:rPr>
          <w:bCs/>
          <w:i/>
        </w:rPr>
        <w:t>Организации и учреждения управления, кредитно-финансовых служб и предприятий связи</w:t>
      </w:r>
      <w:bookmarkEnd w:id="325"/>
    </w:p>
    <w:p w:rsidR="003952D9" w:rsidRPr="00E73502" w:rsidRDefault="003952D9" w:rsidP="00E73502">
      <w:pPr>
        <w:spacing w:after="0" w:line="240" w:lineRule="auto"/>
        <w:ind w:firstLine="709"/>
        <w:jc w:val="both"/>
        <w:rPr>
          <w:rFonts w:ascii="Times New Roman" w:hAnsi="Times New Roman" w:cs="Times New Roman"/>
          <w:sz w:val="24"/>
          <w:szCs w:val="24"/>
        </w:rPr>
      </w:pPr>
      <w:r w:rsidRPr="00E73502">
        <w:rPr>
          <w:rFonts w:ascii="Times New Roman" w:hAnsi="Times New Roman"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w:t>
      </w:r>
      <w:r w:rsidRPr="00E73502">
        <w:rPr>
          <w:rFonts w:ascii="Times New Roman" w:hAnsi="Times New Roman" w:cs="Times New Roman"/>
          <w:sz w:val="24"/>
          <w:szCs w:val="24"/>
        </w:rPr>
        <w:lastRenderedPageBreak/>
        <w:t>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w:t>
      </w:r>
      <w:r w:rsidR="00E73502">
        <w:rPr>
          <w:rFonts w:ascii="Times New Roman" w:hAnsi="Times New Roman" w:cs="Times New Roman"/>
          <w:sz w:val="24"/>
          <w:szCs w:val="24"/>
        </w:rPr>
        <w:t xml:space="preserve"> и иной официальной информации.</w:t>
      </w:r>
    </w:p>
    <w:p w:rsidR="00A15613" w:rsidRDefault="00A15613" w:rsidP="00E73502">
      <w:pPr>
        <w:spacing w:after="0" w:line="240" w:lineRule="auto"/>
        <w:ind w:firstLine="709"/>
        <w:jc w:val="both"/>
        <w:rPr>
          <w:rFonts w:ascii="Times New Roman" w:hAnsi="Times New Roman" w:cs="Times New Roman"/>
          <w:b/>
          <w:sz w:val="24"/>
          <w:szCs w:val="24"/>
        </w:rPr>
      </w:pPr>
    </w:p>
    <w:p w:rsidR="003952D9" w:rsidRPr="00E73502" w:rsidRDefault="003952D9" w:rsidP="00E73502">
      <w:pPr>
        <w:spacing w:after="0" w:line="240" w:lineRule="auto"/>
        <w:ind w:firstLine="709"/>
        <w:jc w:val="both"/>
        <w:rPr>
          <w:rFonts w:ascii="Times New Roman" w:hAnsi="Times New Roman" w:cs="Times New Roman"/>
          <w:b/>
          <w:sz w:val="24"/>
          <w:szCs w:val="24"/>
        </w:rPr>
      </w:pPr>
      <w:r w:rsidRPr="00E73502">
        <w:rPr>
          <w:rFonts w:ascii="Times New Roman" w:hAnsi="Times New Roman" w:cs="Times New Roman"/>
          <w:b/>
          <w:sz w:val="24"/>
          <w:szCs w:val="24"/>
        </w:rPr>
        <w:t xml:space="preserve">На территории </w:t>
      </w:r>
      <w:r w:rsidR="0035308B" w:rsidRPr="00E73502">
        <w:rPr>
          <w:rFonts w:ascii="Times New Roman" w:hAnsi="Times New Roman" w:cs="Times New Roman"/>
          <w:b/>
          <w:sz w:val="24"/>
          <w:szCs w:val="24"/>
        </w:rPr>
        <w:t>сельского</w:t>
      </w:r>
      <w:r w:rsidRPr="00E73502">
        <w:rPr>
          <w:rFonts w:ascii="Times New Roman" w:hAnsi="Times New Roman" w:cs="Times New Roman"/>
          <w:b/>
          <w:sz w:val="24"/>
          <w:szCs w:val="24"/>
        </w:rPr>
        <w:t xml:space="preserve">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889"/>
        <w:gridCol w:w="3732"/>
      </w:tblGrid>
      <w:tr w:rsidR="007055E8" w:rsidRPr="007055E8" w:rsidTr="00E438B4">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52D9" w:rsidRPr="007055E8" w:rsidRDefault="003952D9" w:rsidP="004648DB">
            <w:pPr>
              <w:spacing w:after="0" w:line="240" w:lineRule="auto"/>
              <w:jc w:val="center"/>
              <w:rPr>
                <w:rFonts w:ascii="Times New Roman" w:hAnsi="Times New Roman" w:cs="Times New Roman"/>
                <w:b/>
                <w:bCs/>
              </w:rPr>
            </w:pPr>
            <w:r w:rsidRPr="007055E8">
              <w:rPr>
                <w:rFonts w:ascii="Times New Roman" w:hAnsi="Times New Roman" w:cs="Times New Roman"/>
                <w:b/>
                <w:bCs/>
              </w:rPr>
              <w:t>№ п/п</w:t>
            </w:r>
          </w:p>
        </w:tc>
        <w:tc>
          <w:tcPr>
            <w:tcW w:w="4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Наименование объекта</w:t>
            </w:r>
          </w:p>
        </w:tc>
        <w:tc>
          <w:tcPr>
            <w:tcW w:w="3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52D9" w:rsidRPr="007055E8" w:rsidRDefault="003952D9" w:rsidP="004B6EEC">
            <w:pPr>
              <w:spacing w:after="0" w:line="240" w:lineRule="auto"/>
              <w:jc w:val="center"/>
              <w:rPr>
                <w:rFonts w:ascii="Times New Roman" w:hAnsi="Times New Roman" w:cs="Times New Roman"/>
                <w:b/>
              </w:rPr>
            </w:pPr>
            <w:r w:rsidRPr="007055E8">
              <w:rPr>
                <w:rFonts w:ascii="Times New Roman" w:hAnsi="Times New Roman" w:cs="Times New Roman"/>
                <w:b/>
              </w:rPr>
              <w:t>Адрес, местоположение</w:t>
            </w:r>
          </w:p>
        </w:tc>
      </w:tr>
      <w:tr w:rsidR="007055E8" w:rsidRPr="007055E8" w:rsidTr="00E438B4">
        <w:trPr>
          <w:trHeight w:val="365"/>
          <w:jc w:val="center"/>
        </w:trPr>
        <w:tc>
          <w:tcPr>
            <w:tcW w:w="686" w:type="dxa"/>
            <w:shd w:val="clear" w:color="auto" w:fill="auto"/>
            <w:vAlign w:val="center"/>
          </w:tcPr>
          <w:p w:rsidR="00B77560" w:rsidRPr="007055E8" w:rsidRDefault="00B77560" w:rsidP="006E6D59">
            <w:pPr>
              <w:pStyle w:val="ab"/>
              <w:numPr>
                <w:ilvl w:val="0"/>
                <w:numId w:val="95"/>
              </w:numPr>
              <w:ind w:left="0" w:firstLine="0"/>
              <w:jc w:val="center"/>
            </w:pPr>
          </w:p>
        </w:tc>
        <w:tc>
          <w:tcPr>
            <w:tcW w:w="4889" w:type="dxa"/>
            <w:shd w:val="clear" w:color="auto" w:fill="auto"/>
            <w:hideMark/>
          </w:tcPr>
          <w:p w:rsidR="00B77560" w:rsidRPr="007055E8" w:rsidRDefault="00B77560" w:rsidP="00B77560">
            <w:pPr>
              <w:widowControl w:val="0"/>
              <w:spacing w:after="0" w:line="276" w:lineRule="auto"/>
              <w:rPr>
                <w:rFonts w:ascii="Times New Roman" w:hAnsi="Times New Roman" w:cs="Times New Roman"/>
              </w:rPr>
            </w:pPr>
            <w:r w:rsidRPr="007055E8">
              <w:rPr>
                <w:rFonts w:ascii="Times New Roman" w:hAnsi="Times New Roman"/>
              </w:rPr>
              <w:t>Администрация Синявского сельского поселения</w:t>
            </w:r>
          </w:p>
        </w:tc>
        <w:tc>
          <w:tcPr>
            <w:tcW w:w="3732" w:type="dxa"/>
            <w:shd w:val="clear" w:color="auto" w:fill="auto"/>
          </w:tcPr>
          <w:p w:rsidR="00B77560" w:rsidRPr="007055E8" w:rsidRDefault="00B77560" w:rsidP="00E438B4">
            <w:pPr>
              <w:widowControl w:val="0"/>
              <w:spacing w:after="0" w:line="276" w:lineRule="auto"/>
              <w:rPr>
                <w:rFonts w:ascii="Times New Roman" w:hAnsi="Times New Roman" w:cs="Times New Roman"/>
              </w:rPr>
            </w:pPr>
            <w:r w:rsidRPr="007055E8">
              <w:rPr>
                <w:rFonts w:ascii="Times New Roman" w:hAnsi="Times New Roman"/>
              </w:rPr>
              <w:t>с. Синявка, ул. Советская, 10</w:t>
            </w:r>
          </w:p>
        </w:tc>
      </w:tr>
      <w:tr w:rsidR="007055E8" w:rsidRPr="007055E8" w:rsidTr="00E438B4">
        <w:trPr>
          <w:trHeight w:val="543"/>
          <w:jc w:val="center"/>
        </w:trPr>
        <w:tc>
          <w:tcPr>
            <w:tcW w:w="686" w:type="dxa"/>
            <w:shd w:val="clear" w:color="auto" w:fill="auto"/>
            <w:vAlign w:val="center"/>
          </w:tcPr>
          <w:p w:rsidR="00C2599D" w:rsidRPr="007055E8" w:rsidRDefault="00C2599D" w:rsidP="006E6D59">
            <w:pPr>
              <w:pStyle w:val="ab"/>
              <w:numPr>
                <w:ilvl w:val="0"/>
                <w:numId w:val="95"/>
              </w:numPr>
              <w:ind w:left="0" w:firstLine="0"/>
              <w:jc w:val="center"/>
            </w:pPr>
          </w:p>
        </w:tc>
        <w:tc>
          <w:tcPr>
            <w:tcW w:w="4889" w:type="dxa"/>
            <w:shd w:val="clear" w:color="auto" w:fill="auto"/>
          </w:tcPr>
          <w:p w:rsidR="00C2599D" w:rsidRPr="007055E8" w:rsidRDefault="00C2599D">
            <w:pPr>
              <w:pStyle w:val="11"/>
              <w:shd w:val="clear" w:color="auto" w:fill="FFFFFF"/>
              <w:spacing w:before="0" w:line="240" w:lineRule="auto"/>
              <w:textAlignment w:val="baseline"/>
              <w:rPr>
                <w:rFonts w:ascii="Times New Roman" w:hAnsi="Times New Roman" w:cs="Times New Roman"/>
                <w:bCs/>
                <w:color w:val="auto"/>
                <w:sz w:val="22"/>
                <w:szCs w:val="22"/>
              </w:rPr>
            </w:pPr>
            <w:bookmarkStart w:id="326" w:name="_Toc87606072"/>
            <w:r w:rsidRPr="007055E8">
              <w:rPr>
                <w:rFonts w:ascii="Times New Roman" w:hAnsi="Times New Roman" w:cs="Times New Roman"/>
                <w:bCs/>
                <w:color w:val="auto"/>
                <w:sz w:val="22"/>
                <w:szCs w:val="22"/>
              </w:rPr>
              <w:t>Территориальное подразделение администрации Синявского сельского поселения</w:t>
            </w:r>
            <w:bookmarkEnd w:id="326"/>
            <w:r w:rsidRPr="007055E8">
              <w:rPr>
                <w:rFonts w:ascii="Times New Roman" w:hAnsi="Times New Roman" w:cs="Times New Roman"/>
                <w:bCs/>
                <w:color w:val="auto"/>
                <w:sz w:val="22"/>
                <w:szCs w:val="22"/>
              </w:rPr>
              <w:t xml:space="preserve"> </w:t>
            </w:r>
          </w:p>
        </w:tc>
        <w:tc>
          <w:tcPr>
            <w:tcW w:w="3732" w:type="dxa"/>
            <w:shd w:val="clear" w:color="auto" w:fill="auto"/>
          </w:tcPr>
          <w:p w:rsidR="00C2599D" w:rsidRPr="007055E8" w:rsidRDefault="00C2599D" w:rsidP="00E73502">
            <w:pPr>
              <w:spacing w:after="0" w:line="240" w:lineRule="auto"/>
              <w:rPr>
                <w:rFonts w:ascii="Times New Roman" w:hAnsi="Times New Roman" w:cs="Times New Roman"/>
              </w:rPr>
            </w:pPr>
            <w:r w:rsidRPr="007055E8">
              <w:rPr>
                <w:rFonts w:ascii="Times New Roman" w:hAnsi="Times New Roman"/>
              </w:rPr>
              <w:t>с. Вязовка,</w:t>
            </w:r>
            <w:r w:rsidR="00E73502">
              <w:rPr>
                <w:rFonts w:ascii="Times New Roman" w:hAnsi="Times New Roman"/>
              </w:rPr>
              <w:t xml:space="preserve"> </w:t>
            </w:r>
            <w:r w:rsidRPr="007055E8">
              <w:rPr>
                <w:rFonts w:ascii="Times New Roman" w:hAnsi="Times New Roman"/>
              </w:rPr>
              <w:t>ул. Центральная,119</w:t>
            </w:r>
          </w:p>
        </w:tc>
      </w:tr>
      <w:tr w:rsidR="007055E8" w:rsidRPr="007055E8" w:rsidTr="00E438B4">
        <w:trPr>
          <w:trHeight w:val="409"/>
          <w:jc w:val="center"/>
        </w:trPr>
        <w:tc>
          <w:tcPr>
            <w:tcW w:w="686" w:type="dxa"/>
            <w:shd w:val="clear" w:color="auto" w:fill="auto"/>
          </w:tcPr>
          <w:p w:rsidR="00C2599D" w:rsidRPr="007055E8" w:rsidRDefault="00C2599D" w:rsidP="006E6D59">
            <w:pPr>
              <w:pStyle w:val="ab"/>
              <w:numPr>
                <w:ilvl w:val="0"/>
                <w:numId w:val="95"/>
              </w:numPr>
              <w:ind w:left="0" w:firstLine="0"/>
              <w:jc w:val="center"/>
            </w:pPr>
          </w:p>
        </w:tc>
        <w:tc>
          <w:tcPr>
            <w:tcW w:w="4889" w:type="dxa"/>
            <w:shd w:val="clear" w:color="auto" w:fill="auto"/>
          </w:tcPr>
          <w:p w:rsidR="00C2599D" w:rsidRPr="007055E8" w:rsidRDefault="00C2599D" w:rsidP="00C2599D">
            <w:pPr>
              <w:pStyle w:val="11"/>
              <w:spacing w:before="0"/>
              <w:rPr>
                <w:rFonts w:ascii="Times New Roman" w:hAnsi="Times New Roman" w:cs="Times New Roman"/>
                <w:bCs/>
                <w:color w:val="auto"/>
                <w:sz w:val="22"/>
                <w:szCs w:val="22"/>
              </w:rPr>
            </w:pPr>
            <w:bookmarkStart w:id="327" w:name="_Toc87606073"/>
            <w:r w:rsidRPr="007055E8">
              <w:rPr>
                <w:rFonts w:ascii="Times New Roman" w:hAnsi="Times New Roman" w:cs="Times New Roman"/>
                <w:bCs/>
                <w:color w:val="auto"/>
                <w:sz w:val="22"/>
                <w:szCs w:val="22"/>
              </w:rPr>
              <w:t xml:space="preserve">Отделение почты </w:t>
            </w:r>
            <w:hyperlink r:id="rId73" w:history="1">
              <w:r w:rsidRPr="007055E8">
                <w:rPr>
                  <w:rStyle w:val="aa"/>
                  <w:rFonts w:ascii="Times New Roman" w:hAnsi="Times New Roman"/>
                  <w:bCs/>
                  <w:color w:val="auto"/>
                  <w:sz w:val="22"/>
                  <w:szCs w:val="22"/>
                  <w:u w:val="none"/>
                </w:rPr>
                <w:t>397493</w:t>
              </w:r>
              <w:bookmarkEnd w:id="327"/>
            </w:hyperlink>
          </w:p>
        </w:tc>
        <w:tc>
          <w:tcPr>
            <w:tcW w:w="3732" w:type="dxa"/>
            <w:shd w:val="clear" w:color="auto" w:fill="auto"/>
          </w:tcPr>
          <w:p w:rsidR="00C2599D" w:rsidRPr="007055E8" w:rsidRDefault="00C2599D" w:rsidP="00E438B4">
            <w:pPr>
              <w:spacing w:after="0" w:line="240" w:lineRule="auto"/>
              <w:jc w:val="both"/>
              <w:rPr>
                <w:rFonts w:ascii="Times New Roman" w:hAnsi="Times New Roman" w:cs="Times New Roman"/>
              </w:rPr>
            </w:pPr>
            <w:r w:rsidRPr="007055E8">
              <w:rPr>
                <w:rFonts w:ascii="Times New Roman" w:hAnsi="Times New Roman" w:cs="Times New Roman"/>
              </w:rPr>
              <w:t>с. Синявка, ул. Советская, 6</w:t>
            </w:r>
          </w:p>
        </w:tc>
      </w:tr>
      <w:tr w:rsidR="007055E8" w:rsidRPr="007055E8" w:rsidTr="00E438B4">
        <w:trPr>
          <w:trHeight w:val="409"/>
          <w:jc w:val="center"/>
        </w:trPr>
        <w:tc>
          <w:tcPr>
            <w:tcW w:w="686" w:type="dxa"/>
            <w:shd w:val="clear" w:color="auto" w:fill="auto"/>
          </w:tcPr>
          <w:p w:rsidR="00C2599D" w:rsidRPr="007055E8" w:rsidRDefault="00C2599D" w:rsidP="006E6D59">
            <w:pPr>
              <w:pStyle w:val="ab"/>
              <w:numPr>
                <w:ilvl w:val="0"/>
                <w:numId w:val="95"/>
              </w:numPr>
              <w:ind w:left="0" w:firstLine="0"/>
              <w:jc w:val="center"/>
            </w:pPr>
          </w:p>
        </w:tc>
        <w:tc>
          <w:tcPr>
            <w:tcW w:w="4889" w:type="dxa"/>
            <w:shd w:val="clear" w:color="auto" w:fill="auto"/>
          </w:tcPr>
          <w:p w:rsidR="00C2599D" w:rsidRPr="007055E8" w:rsidRDefault="00C2599D" w:rsidP="00C2599D">
            <w:pPr>
              <w:pStyle w:val="11"/>
              <w:spacing w:before="0"/>
              <w:rPr>
                <w:rFonts w:ascii="Times New Roman" w:hAnsi="Times New Roman" w:cs="Times New Roman"/>
                <w:bCs/>
                <w:color w:val="auto"/>
                <w:sz w:val="22"/>
                <w:szCs w:val="22"/>
              </w:rPr>
            </w:pPr>
            <w:bookmarkStart w:id="328" w:name="_Toc87606074"/>
            <w:r w:rsidRPr="007055E8">
              <w:rPr>
                <w:rFonts w:ascii="Times New Roman" w:hAnsi="Times New Roman" w:cs="Times New Roman"/>
                <w:bCs/>
                <w:color w:val="auto"/>
                <w:sz w:val="22"/>
                <w:szCs w:val="22"/>
              </w:rPr>
              <w:t xml:space="preserve">Отделение почты </w:t>
            </w:r>
            <w:hyperlink r:id="rId74" w:history="1">
              <w:r w:rsidRPr="007055E8">
                <w:rPr>
                  <w:rStyle w:val="aa"/>
                  <w:rFonts w:ascii="Times New Roman" w:hAnsi="Times New Roman"/>
                  <w:bCs/>
                  <w:color w:val="auto"/>
                  <w:sz w:val="22"/>
                  <w:szCs w:val="22"/>
                  <w:u w:val="none"/>
                </w:rPr>
                <w:t>397492</w:t>
              </w:r>
              <w:bookmarkEnd w:id="328"/>
            </w:hyperlink>
          </w:p>
        </w:tc>
        <w:tc>
          <w:tcPr>
            <w:tcW w:w="3732" w:type="dxa"/>
            <w:shd w:val="clear" w:color="auto" w:fill="auto"/>
          </w:tcPr>
          <w:p w:rsidR="00C2599D" w:rsidRPr="007055E8" w:rsidRDefault="00C2599D" w:rsidP="00E438B4">
            <w:pPr>
              <w:spacing w:after="0" w:line="240" w:lineRule="auto"/>
              <w:jc w:val="both"/>
              <w:rPr>
                <w:rFonts w:ascii="Times New Roman" w:hAnsi="Times New Roman" w:cs="Times New Roman"/>
              </w:rPr>
            </w:pPr>
            <w:r w:rsidRPr="007055E8">
              <w:rPr>
                <w:rFonts w:ascii="Times New Roman" w:hAnsi="Times New Roman" w:cs="Times New Roman"/>
              </w:rPr>
              <w:t>с.</w:t>
            </w:r>
            <w:r w:rsidR="0017115C" w:rsidRPr="007055E8">
              <w:rPr>
                <w:rFonts w:ascii="Times New Roman" w:hAnsi="Times New Roman" w:cs="Times New Roman"/>
              </w:rPr>
              <w:t xml:space="preserve"> </w:t>
            </w:r>
            <w:r w:rsidR="00E438B4" w:rsidRPr="007055E8">
              <w:rPr>
                <w:rFonts w:ascii="Times New Roman" w:hAnsi="Times New Roman" w:cs="Times New Roman"/>
              </w:rPr>
              <w:t xml:space="preserve">Вязовка, </w:t>
            </w:r>
            <w:r w:rsidRPr="007055E8">
              <w:rPr>
                <w:rFonts w:ascii="Times New Roman" w:hAnsi="Times New Roman" w:cs="Times New Roman"/>
              </w:rPr>
              <w:t>ул. Центральная,  123</w:t>
            </w:r>
          </w:p>
        </w:tc>
      </w:tr>
      <w:tr w:rsidR="007055E8" w:rsidRPr="007055E8" w:rsidTr="00E438B4">
        <w:trPr>
          <w:trHeight w:val="416"/>
          <w:jc w:val="center"/>
        </w:trPr>
        <w:tc>
          <w:tcPr>
            <w:tcW w:w="686" w:type="dxa"/>
            <w:shd w:val="clear" w:color="auto" w:fill="auto"/>
          </w:tcPr>
          <w:p w:rsidR="00C2599D" w:rsidRPr="007055E8" w:rsidRDefault="00C2599D" w:rsidP="006E6D59">
            <w:pPr>
              <w:pStyle w:val="ab"/>
              <w:numPr>
                <w:ilvl w:val="0"/>
                <w:numId w:val="95"/>
              </w:numPr>
              <w:ind w:left="0" w:firstLine="0"/>
              <w:jc w:val="center"/>
            </w:pPr>
          </w:p>
        </w:tc>
        <w:tc>
          <w:tcPr>
            <w:tcW w:w="4889" w:type="dxa"/>
            <w:shd w:val="clear" w:color="auto" w:fill="auto"/>
          </w:tcPr>
          <w:p w:rsidR="00C2599D" w:rsidRPr="007055E8" w:rsidRDefault="00C2599D">
            <w:pPr>
              <w:pStyle w:val="11"/>
              <w:shd w:val="clear" w:color="auto" w:fill="FFFFFF"/>
              <w:spacing w:before="0" w:line="240" w:lineRule="auto"/>
              <w:textAlignment w:val="baseline"/>
              <w:rPr>
                <w:rFonts w:ascii="Times New Roman" w:hAnsi="Times New Roman" w:cs="Times New Roman"/>
                <w:bCs/>
                <w:color w:val="auto"/>
                <w:sz w:val="22"/>
                <w:szCs w:val="22"/>
              </w:rPr>
            </w:pPr>
            <w:bookmarkStart w:id="329" w:name="_Toc87606075"/>
            <w:r w:rsidRPr="007055E8">
              <w:rPr>
                <w:rFonts w:ascii="Times New Roman" w:hAnsi="Times New Roman" w:cs="Times New Roman"/>
                <w:bCs/>
                <w:color w:val="auto"/>
                <w:sz w:val="22"/>
                <w:szCs w:val="22"/>
              </w:rPr>
              <w:t>ПАО «Сбербанк России»</w:t>
            </w:r>
            <w:bookmarkEnd w:id="329"/>
          </w:p>
        </w:tc>
        <w:tc>
          <w:tcPr>
            <w:tcW w:w="3732" w:type="dxa"/>
            <w:shd w:val="clear" w:color="auto" w:fill="auto"/>
          </w:tcPr>
          <w:p w:rsidR="00C2599D" w:rsidRPr="007055E8" w:rsidRDefault="00C2599D" w:rsidP="00E438B4">
            <w:pPr>
              <w:spacing w:after="0" w:line="240" w:lineRule="auto"/>
              <w:jc w:val="both"/>
              <w:rPr>
                <w:rFonts w:ascii="Times New Roman" w:hAnsi="Times New Roman" w:cs="Times New Roman"/>
              </w:rPr>
            </w:pPr>
            <w:r w:rsidRPr="007055E8">
              <w:rPr>
                <w:rFonts w:ascii="Times New Roman" w:hAnsi="Times New Roman"/>
              </w:rPr>
              <w:t>с. Синявка, ул</w:t>
            </w:r>
            <w:r w:rsidR="00E438B4" w:rsidRPr="007055E8">
              <w:rPr>
                <w:rFonts w:ascii="Times New Roman" w:hAnsi="Times New Roman"/>
              </w:rPr>
              <w:t>.</w:t>
            </w:r>
            <w:r w:rsidRPr="007055E8">
              <w:rPr>
                <w:rFonts w:ascii="Times New Roman" w:hAnsi="Times New Roman"/>
              </w:rPr>
              <w:t xml:space="preserve"> Советская, 29</w:t>
            </w:r>
          </w:p>
        </w:tc>
      </w:tr>
      <w:tr w:rsidR="007055E8" w:rsidRPr="007055E8" w:rsidTr="00E438B4">
        <w:trPr>
          <w:trHeight w:val="416"/>
          <w:jc w:val="center"/>
        </w:trPr>
        <w:tc>
          <w:tcPr>
            <w:tcW w:w="686" w:type="dxa"/>
            <w:shd w:val="clear" w:color="auto" w:fill="auto"/>
          </w:tcPr>
          <w:p w:rsidR="001F4816" w:rsidRPr="007055E8" w:rsidRDefault="001F4816" w:rsidP="006E6D59">
            <w:pPr>
              <w:pStyle w:val="ab"/>
              <w:numPr>
                <w:ilvl w:val="0"/>
                <w:numId w:val="95"/>
              </w:numPr>
              <w:ind w:left="0" w:firstLine="0"/>
              <w:jc w:val="center"/>
            </w:pPr>
          </w:p>
        </w:tc>
        <w:tc>
          <w:tcPr>
            <w:tcW w:w="4889" w:type="dxa"/>
            <w:shd w:val="clear" w:color="auto" w:fill="auto"/>
          </w:tcPr>
          <w:p w:rsidR="001F4816" w:rsidRPr="007055E8" w:rsidRDefault="001F4816" w:rsidP="001F4816">
            <w:pPr>
              <w:pStyle w:val="11"/>
              <w:spacing w:before="0"/>
              <w:rPr>
                <w:rFonts w:ascii="Times New Roman" w:hAnsi="Times New Roman"/>
                <w:bCs/>
                <w:color w:val="auto"/>
                <w:sz w:val="22"/>
                <w:szCs w:val="22"/>
              </w:rPr>
            </w:pPr>
            <w:bookmarkStart w:id="330" w:name="_Toc87606076"/>
            <w:r w:rsidRPr="007055E8">
              <w:rPr>
                <w:rFonts w:ascii="Times New Roman" w:hAnsi="Times New Roman"/>
                <w:bCs/>
                <w:color w:val="auto"/>
                <w:sz w:val="22"/>
                <w:szCs w:val="22"/>
              </w:rPr>
              <w:t>Здание СХА «Синявская»</w:t>
            </w:r>
            <w:bookmarkEnd w:id="330"/>
          </w:p>
        </w:tc>
        <w:tc>
          <w:tcPr>
            <w:tcW w:w="3732" w:type="dxa"/>
            <w:shd w:val="clear" w:color="auto" w:fill="auto"/>
          </w:tcPr>
          <w:p w:rsidR="001F4816" w:rsidRPr="007055E8" w:rsidRDefault="001F4816" w:rsidP="00E438B4">
            <w:pPr>
              <w:spacing w:after="0" w:line="240" w:lineRule="auto"/>
              <w:jc w:val="both"/>
              <w:rPr>
                <w:rFonts w:ascii="Times New Roman" w:hAnsi="Times New Roman" w:cs="Times New Roman"/>
              </w:rPr>
            </w:pPr>
            <w:r w:rsidRPr="007055E8">
              <w:rPr>
                <w:rFonts w:ascii="Times New Roman" w:hAnsi="Times New Roman"/>
              </w:rPr>
              <w:t>с. Синявка, ул</w:t>
            </w:r>
            <w:r w:rsidR="00E438B4" w:rsidRPr="007055E8">
              <w:rPr>
                <w:rFonts w:ascii="Times New Roman" w:hAnsi="Times New Roman"/>
              </w:rPr>
              <w:t>.</w:t>
            </w:r>
            <w:r w:rsidRPr="007055E8">
              <w:rPr>
                <w:rFonts w:ascii="Times New Roman" w:hAnsi="Times New Roman"/>
              </w:rPr>
              <w:t xml:space="preserve"> Советская, 29</w:t>
            </w:r>
          </w:p>
        </w:tc>
      </w:tr>
    </w:tbl>
    <w:p w:rsidR="003952D9" w:rsidRPr="00E73502" w:rsidRDefault="003952D9" w:rsidP="002976BB">
      <w:pPr>
        <w:spacing w:after="0" w:line="240" w:lineRule="auto"/>
        <w:ind w:firstLine="709"/>
        <w:jc w:val="both"/>
        <w:rPr>
          <w:rFonts w:ascii="Times New Roman" w:hAnsi="Times New Roman" w:cs="Times New Roman"/>
          <w:bCs/>
          <w:highlight w:val="yellow"/>
        </w:rPr>
      </w:pPr>
    </w:p>
    <w:p w:rsidR="003952D9" w:rsidRPr="00E73502" w:rsidRDefault="003952D9" w:rsidP="002976BB">
      <w:pPr>
        <w:pStyle w:val="ab"/>
        <w:numPr>
          <w:ilvl w:val="3"/>
          <w:numId w:val="74"/>
        </w:numPr>
        <w:ind w:left="0" w:firstLine="709"/>
        <w:jc w:val="center"/>
        <w:outlineLvl w:val="3"/>
        <w:rPr>
          <w:rFonts w:eastAsia="Times New Roman"/>
          <w:bCs/>
          <w:i/>
          <w:iCs/>
        </w:rPr>
      </w:pPr>
      <w:bookmarkStart w:id="331" w:name="_Toc87606077"/>
      <w:r w:rsidRPr="00E73502">
        <w:rPr>
          <w:rFonts w:eastAsia="Times New Roman"/>
          <w:bCs/>
          <w:i/>
          <w:iCs/>
        </w:rPr>
        <w:t>Объекты торговли, общественного питания, бытового обслуживания и жилищно-коммунального хозяйства</w:t>
      </w:r>
      <w:bookmarkEnd w:id="331"/>
    </w:p>
    <w:p w:rsidR="003952D9" w:rsidRPr="00E73502" w:rsidRDefault="003952D9" w:rsidP="002976BB">
      <w:pPr>
        <w:spacing w:after="0" w:line="240" w:lineRule="auto"/>
        <w:ind w:firstLine="709"/>
        <w:jc w:val="both"/>
        <w:rPr>
          <w:rFonts w:ascii="Times New Roman" w:hAnsi="Times New Roman" w:cs="Times New Roman"/>
          <w:bCs/>
          <w:sz w:val="24"/>
          <w:szCs w:val="24"/>
        </w:rPr>
      </w:pPr>
      <w:r w:rsidRPr="00E73502">
        <w:rPr>
          <w:rFonts w:ascii="Times New Roman" w:hAnsi="Times New Roman"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3952D9" w:rsidRPr="00E73502" w:rsidRDefault="003952D9" w:rsidP="002976BB">
      <w:pPr>
        <w:spacing w:after="0" w:line="240" w:lineRule="auto"/>
        <w:ind w:firstLine="709"/>
        <w:jc w:val="both"/>
        <w:rPr>
          <w:rFonts w:ascii="Times New Roman" w:hAnsi="Times New Roman" w:cs="Times New Roman"/>
          <w:sz w:val="24"/>
          <w:szCs w:val="24"/>
        </w:rPr>
      </w:pPr>
      <w:r w:rsidRPr="00E73502">
        <w:rPr>
          <w:rFonts w:ascii="Times New Roman" w:hAnsi="Times New Roman" w:cs="Times New Roman"/>
          <w:bCs/>
          <w:sz w:val="24"/>
          <w:szCs w:val="24"/>
        </w:rPr>
        <w:t xml:space="preserve">К первому уровню обслуживания относятся </w:t>
      </w:r>
      <w:r w:rsidRPr="00E73502">
        <w:rPr>
          <w:rFonts w:ascii="Times New Roman" w:hAnsi="Times New Roman" w:cs="Times New Roman"/>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3952D9" w:rsidRPr="00E73502" w:rsidRDefault="003952D9" w:rsidP="002976BB">
      <w:pPr>
        <w:spacing w:after="0" w:line="240" w:lineRule="auto"/>
        <w:ind w:firstLine="709"/>
        <w:jc w:val="both"/>
        <w:rPr>
          <w:rFonts w:ascii="Times New Roman" w:hAnsi="Times New Roman" w:cs="Times New Roman"/>
          <w:sz w:val="24"/>
          <w:szCs w:val="24"/>
          <w:shd w:val="clear" w:color="auto" w:fill="FFFFFF"/>
        </w:rPr>
      </w:pPr>
      <w:r w:rsidRPr="00E73502">
        <w:rPr>
          <w:rFonts w:ascii="Times New Roman" w:hAnsi="Times New Roman" w:cs="Times New Roman"/>
          <w:sz w:val="24"/>
          <w:szCs w:val="24"/>
        </w:rPr>
        <w:t xml:space="preserve">В соответствии с </w:t>
      </w:r>
      <w:r w:rsidRPr="00E73502">
        <w:rPr>
          <w:rFonts w:ascii="Times New Roman" w:hAnsi="Times New Roman" w:cs="Times New Roman"/>
          <w:spacing w:val="-3"/>
          <w:sz w:val="24"/>
          <w:szCs w:val="24"/>
        </w:rPr>
        <w:t xml:space="preserve">СП 42.13330.2016 </w:t>
      </w:r>
      <w:r w:rsidRPr="00E73502">
        <w:rPr>
          <w:rFonts w:ascii="Times New Roman" w:hAnsi="Times New Roman" w:cs="Times New Roman"/>
          <w:sz w:val="24"/>
          <w:szCs w:val="24"/>
        </w:rPr>
        <w:t>в сельских поселениях должны располагаться следующие п</w:t>
      </w:r>
      <w:r w:rsidRPr="00E73502">
        <w:rPr>
          <w:rFonts w:ascii="Times New Roman" w:hAnsi="Times New Roman" w:cs="Times New Roman"/>
          <w:sz w:val="24"/>
          <w:szCs w:val="24"/>
          <w:shd w:val="clear" w:color="auto" w:fill="FFFFFF"/>
        </w:rPr>
        <w:t>редприятия торговли, общественного питания и бытового обслуживания:</w:t>
      </w:r>
    </w:p>
    <w:p w:rsidR="003952D9" w:rsidRPr="00E73502" w:rsidRDefault="00E73502" w:rsidP="002976BB">
      <w:pPr>
        <w:tabs>
          <w:tab w:val="left" w:pos="851"/>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52D9" w:rsidRPr="00E73502">
        <w:rPr>
          <w:rFonts w:ascii="Times New Roman" w:eastAsia="Times New Roman" w:hAnsi="Times New Roman" w:cs="Times New Roman"/>
          <w:sz w:val="24"/>
          <w:szCs w:val="24"/>
          <w:lang w:eastAsia="ru-RU"/>
        </w:rPr>
        <w:t xml:space="preserve">Магазины, </w:t>
      </w:r>
      <w:r w:rsidR="004F054B" w:rsidRPr="00E73502">
        <w:rPr>
          <w:rFonts w:ascii="Times New Roman" w:eastAsia="Times New Roman" w:hAnsi="Times New Roman" w:cs="Times New Roman"/>
          <w:sz w:val="24"/>
          <w:szCs w:val="24"/>
          <w:lang w:eastAsia="ru-RU"/>
        </w:rPr>
        <w:t>300</w:t>
      </w:r>
      <w:r w:rsidR="003952D9" w:rsidRPr="00E73502">
        <w:rPr>
          <w:rFonts w:ascii="Times New Roman" w:eastAsia="Times New Roman" w:hAnsi="Times New Roman" w:cs="Times New Roman"/>
          <w:sz w:val="24"/>
          <w:szCs w:val="24"/>
          <w:lang w:eastAsia="ru-RU"/>
        </w:rPr>
        <w:t xml:space="preserve"> м</w:t>
      </w:r>
      <w:r w:rsidR="003952D9" w:rsidRPr="00E73502">
        <w:rPr>
          <w:rFonts w:ascii="Times New Roman" w:eastAsia="Times New Roman" w:hAnsi="Times New Roman" w:cs="Times New Roman"/>
          <w:sz w:val="24"/>
          <w:szCs w:val="24"/>
          <w:vertAlign w:val="superscript"/>
          <w:lang w:eastAsia="ru-RU"/>
        </w:rPr>
        <w:t>2</w:t>
      </w:r>
      <w:r w:rsidR="003952D9" w:rsidRPr="00E73502">
        <w:rPr>
          <w:rFonts w:ascii="Times New Roman" w:eastAsia="Times New Roman" w:hAnsi="Times New Roman" w:cs="Times New Roman"/>
          <w:sz w:val="24"/>
          <w:szCs w:val="24"/>
          <w:lang w:eastAsia="ru-RU"/>
        </w:rPr>
        <w:t xml:space="preserve"> торговой площади на 1 тыс. чел, в том числе:</w:t>
      </w:r>
    </w:p>
    <w:p w:rsidR="003952D9" w:rsidRPr="00E73502" w:rsidRDefault="00E73502" w:rsidP="002976BB">
      <w:pPr>
        <w:tabs>
          <w:tab w:val="left" w:pos="1134"/>
        </w:tabs>
        <w:spacing w:after="0" w:line="240" w:lineRule="auto"/>
        <w:ind w:firstLine="709"/>
        <w:jc w:val="both"/>
        <w:rPr>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 </w:t>
      </w:r>
      <w:r w:rsidR="003952D9" w:rsidRPr="00E73502">
        <w:rPr>
          <w:rStyle w:val="apple-converted-space"/>
          <w:rFonts w:ascii="Times New Roman" w:hAnsi="Times New Roman" w:cs="Times New Roman"/>
          <w:sz w:val="24"/>
          <w:szCs w:val="24"/>
          <w:shd w:val="clear" w:color="auto" w:fill="FFFFFF"/>
        </w:rPr>
        <w:t xml:space="preserve">магазины </w:t>
      </w:r>
      <w:r w:rsidR="003952D9" w:rsidRPr="00E73502">
        <w:rPr>
          <w:rFonts w:ascii="Times New Roman" w:hAnsi="Times New Roman" w:cs="Times New Roman"/>
          <w:sz w:val="24"/>
          <w:szCs w:val="24"/>
          <w:shd w:val="clear" w:color="auto" w:fill="FFFFFF"/>
        </w:rPr>
        <w:t>продовольственных товаров 100</w:t>
      </w:r>
      <w:r w:rsidR="003952D9" w:rsidRPr="00E73502">
        <w:rPr>
          <w:rFonts w:ascii="Times New Roman" w:eastAsia="Times New Roman" w:hAnsi="Times New Roman" w:cs="Times New Roman"/>
          <w:sz w:val="24"/>
          <w:szCs w:val="24"/>
          <w:lang w:eastAsia="ru-RU"/>
        </w:rPr>
        <w:t xml:space="preserve"> м</w:t>
      </w:r>
      <w:r w:rsidR="003952D9" w:rsidRPr="00E73502">
        <w:rPr>
          <w:rFonts w:ascii="Times New Roman" w:eastAsia="Times New Roman" w:hAnsi="Times New Roman" w:cs="Times New Roman"/>
          <w:sz w:val="24"/>
          <w:szCs w:val="24"/>
          <w:vertAlign w:val="superscript"/>
          <w:lang w:eastAsia="ru-RU"/>
        </w:rPr>
        <w:t>2</w:t>
      </w:r>
      <w:r w:rsidR="003952D9" w:rsidRPr="00E73502">
        <w:rPr>
          <w:rFonts w:ascii="Times New Roman" w:eastAsia="Times New Roman" w:hAnsi="Times New Roman" w:cs="Times New Roman"/>
          <w:sz w:val="24"/>
          <w:szCs w:val="24"/>
          <w:lang w:eastAsia="ru-RU"/>
        </w:rPr>
        <w:t xml:space="preserve"> торговой площади на 1 тыс. чел;</w:t>
      </w:r>
    </w:p>
    <w:p w:rsidR="003952D9" w:rsidRPr="00E73502" w:rsidRDefault="00E73502" w:rsidP="002976BB">
      <w:pPr>
        <w:tabs>
          <w:tab w:val="left" w:pos="1134"/>
        </w:tabs>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 xml:space="preserve">- </w:t>
      </w:r>
      <w:r w:rsidR="003952D9" w:rsidRPr="00E73502">
        <w:rPr>
          <w:rFonts w:ascii="Times New Roman" w:hAnsi="Times New Roman" w:cs="Times New Roman"/>
          <w:sz w:val="24"/>
          <w:szCs w:val="24"/>
          <w:shd w:val="clear" w:color="auto" w:fill="FFFFFF"/>
        </w:rPr>
        <w:t xml:space="preserve">магазины </w:t>
      </w:r>
      <w:r w:rsidR="003952D9" w:rsidRPr="00E73502">
        <w:rPr>
          <w:rStyle w:val="apple-converted-space"/>
          <w:rFonts w:ascii="Times New Roman" w:hAnsi="Times New Roman" w:cs="Times New Roman"/>
          <w:sz w:val="24"/>
          <w:szCs w:val="24"/>
          <w:shd w:val="clear" w:color="auto" w:fill="FFFFFF"/>
        </w:rPr>
        <w:t>не</w:t>
      </w:r>
      <w:r w:rsidR="003952D9" w:rsidRPr="00E73502">
        <w:rPr>
          <w:rFonts w:ascii="Times New Roman" w:hAnsi="Times New Roman" w:cs="Times New Roman"/>
          <w:sz w:val="24"/>
          <w:szCs w:val="24"/>
          <w:shd w:val="clear" w:color="auto" w:fill="FFFFFF"/>
        </w:rPr>
        <w:t xml:space="preserve">продовольственных товаров, </w:t>
      </w:r>
      <w:r w:rsidR="004F054B" w:rsidRPr="00E73502">
        <w:rPr>
          <w:rFonts w:ascii="Times New Roman" w:hAnsi="Times New Roman" w:cs="Times New Roman"/>
          <w:sz w:val="24"/>
          <w:szCs w:val="24"/>
          <w:shd w:val="clear" w:color="auto" w:fill="FFFFFF"/>
        </w:rPr>
        <w:t>200</w:t>
      </w:r>
      <w:r w:rsidR="003952D9" w:rsidRPr="00E73502">
        <w:rPr>
          <w:rFonts w:ascii="Times New Roman" w:hAnsi="Times New Roman" w:cs="Times New Roman"/>
          <w:sz w:val="24"/>
          <w:szCs w:val="24"/>
          <w:shd w:val="clear" w:color="auto" w:fill="FFFFFF"/>
        </w:rPr>
        <w:t xml:space="preserve"> </w:t>
      </w:r>
      <w:r w:rsidR="003952D9" w:rsidRPr="00E73502">
        <w:rPr>
          <w:rFonts w:ascii="Times New Roman" w:eastAsia="Times New Roman" w:hAnsi="Times New Roman" w:cs="Times New Roman"/>
          <w:sz w:val="24"/>
          <w:szCs w:val="24"/>
          <w:lang w:eastAsia="ru-RU"/>
        </w:rPr>
        <w:t>м</w:t>
      </w:r>
      <w:r w:rsidR="003952D9" w:rsidRPr="00E73502">
        <w:rPr>
          <w:rFonts w:ascii="Times New Roman" w:eastAsia="Times New Roman" w:hAnsi="Times New Roman" w:cs="Times New Roman"/>
          <w:sz w:val="24"/>
          <w:szCs w:val="24"/>
          <w:vertAlign w:val="superscript"/>
          <w:lang w:eastAsia="ru-RU"/>
        </w:rPr>
        <w:t>2</w:t>
      </w:r>
      <w:r w:rsidR="003952D9" w:rsidRPr="00E73502">
        <w:rPr>
          <w:rFonts w:ascii="Times New Roman" w:eastAsia="Times New Roman" w:hAnsi="Times New Roman" w:cs="Times New Roman"/>
          <w:sz w:val="24"/>
          <w:szCs w:val="24"/>
          <w:lang w:eastAsia="ru-RU"/>
        </w:rPr>
        <w:t xml:space="preserve"> торговой площади на 1 тыс. чел;</w:t>
      </w:r>
    </w:p>
    <w:p w:rsidR="003952D9" w:rsidRPr="00E73502" w:rsidRDefault="00E73502" w:rsidP="002976BB">
      <w:pPr>
        <w:tabs>
          <w:tab w:val="left" w:pos="851"/>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52D9" w:rsidRPr="00E73502">
        <w:rPr>
          <w:rFonts w:ascii="Times New Roman" w:eastAsia="Times New Roman" w:hAnsi="Times New Roman" w:cs="Times New Roman"/>
          <w:sz w:val="24"/>
          <w:szCs w:val="24"/>
          <w:lang w:eastAsia="ru-RU"/>
        </w:rPr>
        <w:t>Предприятия общественного питания, 40 мест на 1 тыс. чел;</w:t>
      </w:r>
    </w:p>
    <w:p w:rsidR="003952D9" w:rsidRPr="00E73502" w:rsidRDefault="00E73502" w:rsidP="002976BB">
      <w:pPr>
        <w:tabs>
          <w:tab w:val="left" w:pos="851"/>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52D9" w:rsidRPr="00E73502">
        <w:rPr>
          <w:rFonts w:ascii="Times New Roman" w:eastAsia="Times New Roman" w:hAnsi="Times New Roman" w:cs="Times New Roman"/>
          <w:sz w:val="24"/>
          <w:szCs w:val="24"/>
          <w:lang w:eastAsia="ru-RU"/>
        </w:rPr>
        <w:t xml:space="preserve">Предприятия бытового обслуживания, </w:t>
      </w:r>
      <w:r w:rsidR="00275B51" w:rsidRPr="00E73502">
        <w:rPr>
          <w:rFonts w:ascii="Times New Roman" w:eastAsia="Times New Roman" w:hAnsi="Times New Roman" w:cs="Times New Roman"/>
          <w:sz w:val="24"/>
          <w:szCs w:val="24"/>
          <w:lang w:eastAsia="ru-RU"/>
        </w:rPr>
        <w:t>7</w:t>
      </w:r>
      <w:r w:rsidR="003952D9" w:rsidRPr="00E73502">
        <w:rPr>
          <w:rFonts w:ascii="Times New Roman" w:eastAsia="Times New Roman" w:hAnsi="Times New Roman" w:cs="Times New Roman"/>
          <w:sz w:val="24"/>
          <w:szCs w:val="24"/>
          <w:lang w:eastAsia="ru-RU"/>
        </w:rPr>
        <w:t xml:space="preserve"> рабочих мест на 1 тыс. чел.</w:t>
      </w:r>
    </w:p>
    <w:p w:rsidR="003952D9" w:rsidRPr="00E73502" w:rsidRDefault="003952D9" w:rsidP="002976BB">
      <w:pPr>
        <w:spacing w:after="0" w:line="240" w:lineRule="auto"/>
        <w:ind w:firstLine="709"/>
        <w:jc w:val="both"/>
        <w:rPr>
          <w:rFonts w:ascii="Times New Roman" w:hAnsi="Times New Roman" w:cs="Times New Roman"/>
          <w:sz w:val="24"/>
          <w:szCs w:val="24"/>
          <w:shd w:val="clear" w:color="auto" w:fill="FFFFFF"/>
        </w:rPr>
      </w:pPr>
      <w:r w:rsidRPr="00E73502">
        <w:rPr>
          <w:rFonts w:ascii="Times New Roman" w:hAnsi="Times New Roman" w:cs="Times New Roman"/>
          <w:sz w:val="24"/>
          <w:szCs w:val="24"/>
          <w:shd w:val="clear" w:color="auto" w:fill="FFFFFF"/>
        </w:rPr>
        <w:t>Таким образом, с учетом численности населения (</w:t>
      </w:r>
      <w:r w:rsidR="00BE1454" w:rsidRPr="00E73502">
        <w:rPr>
          <w:rFonts w:ascii="Times New Roman" w:hAnsi="Times New Roman" w:cs="Times New Roman"/>
          <w:sz w:val="24"/>
          <w:szCs w:val="24"/>
          <w:shd w:val="clear" w:color="auto" w:fill="FFFFFF"/>
        </w:rPr>
        <w:t>1</w:t>
      </w:r>
      <w:r w:rsidR="00857ABC" w:rsidRPr="00E73502">
        <w:rPr>
          <w:rFonts w:ascii="Times New Roman" w:hAnsi="Times New Roman" w:cs="Times New Roman"/>
          <w:sz w:val="24"/>
          <w:szCs w:val="24"/>
          <w:shd w:val="clear" w:color="auto" w:fill="FFFFFF"/>
        </w:rPr>
        <w:t>345</w:t>
      </w:r>
      <w:r w:rsidRPr="00E73502">
        <w:rPr>
          <w:rFonts w:ascii="Times New Roman" w:hAnsi="Times New Roman" w:cs="Times New Roman"/>
          <w:sz w:val="24"/>
          <w:szCs w:val="24"/>
          <w:shd w:val="clear" w:color="auto" w:fill="FFFFFF"/>
        </w:rPr>
        <w:t xml:space="preserve"> чел.) в </w:t>
      </w:r>
      <w:r w:rsidR="00BE1454" w:rsidRPr="00E73502">
        <w:rPr>
          <w:rFonts w:ascii="Times New Roman" w:hAnsi="Times New Roman" w:cs="Times New Roman"/>
          <w:sz w:val="24"/>
          <w:szCs w:val="24"/>
          <w:shd w:val="clear" w:color="auto" w:fill="FFFFFF"/>
        </w:rPr>
        <w:t>сельском</w:t>
      </w:r>
      <w:r w:rsidRPr="00E73502">
        <w:rPr>
          <w:rFonts w:ascii="Times New Roman" w:hAnsi="Times New Roman" w:cs="Times New Roman"/>
          <w:sz w:val="24"/>
          <w:szCs w:val="24"/>
          <w:shd w:val="clear" w:color="auto" w:fill="FFFFFF"/>
        </w:rPr>
        <w:t xml:space="preserve"> поселении должно располагаться:</w:t>
      </w:r>
    </w:p>
    <w:p w:rsidR="003952D9" w:rsidRPr="00E73502" w:rsidRDefault="00E73502" w:rsidP="002976BB">
      <w:pPr>
        <w:tabs>
          <w:tab w:val="left" w:pos="851"/>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57ABC" w:rsidRPr="00E73502">
        <w:rPr>
          <w:rFonts w:ascii="Times New Roman" w:eastAsia="Times New Roman" w:hAnsi="Times New Roman" w:cs="Times New Roman"/>
          <w:sz w:val="24"/>
          <w:szCs w:val="24"/>
          <w:lang w:eastAsia="ru-RU"/>
        </w:rPr>
        <w:t>403,5</w:t>
      </w:r>
      <w:r w:rsidR="003952D9" w:rsidRPr="00E73502">
        <w:rPr>
          <w:rFonts w:ascii="Times New Roman" w:eastAsia="Times New Roman" w:hAnsi="Times New Roman" w:cs="Times New Roman"/>
          <w:sz w:val="24"/>
          <w:szCs w:val="24"/>
          <w:lang w:eastAsia="ru-RU"/>
        </w:rPr>
        <w:t xml:space="preserve"> м</w:t>
      </w:r>
      <w:r w:rsidR="003952D9" w:rsidRPr="00E73502">
        <w:rPr>
          <w:rFonts w:ascii="Times New Roman" w:eastAsia="Times New Roman" w:hAnsi="Times New Roman" w:cs="Times New Roman"/>
          <w:sz w:val="24"/>
          <w:szCs w:val="24"/>
          <w:vertAlign w:val="superscript"/>
          <w:lang w:eastAsia="ru-RU"/>
        </w:rPr>
        <w:t>2</w:t>
      </w:r>
      <w:r w:rsidR="003952D9" w:rsidRPr="00E73502">
        <w:rPr>
          <w:rFonts w:ascii="Times New Roman" w:eastAsia="Times New Roman" w:hAnsi="Times New Roman" w:cs="Times New Roman"/>
          <w:sz w:val="24"/>
          <w:szCs w:val="24"/>
          <w:lang w:eastAsia="ru-RU"/>
        </w:rPr>
        <w:t xml:space="preserve"> торговой площади магазинов, в том числе:</w:t>
      </w:r>
    </w:p>
    <w:p w:rsidR="003952D9" w:rsidRPr="00E73502" w:rsidRDefault="00E73502" w:rsidP="002976BB">
      <w:pPr>
        <w:tabs>
          <w:tab w:val="left" w:pos="1134"/>
        </w:tabs>
        <w:spacing w:after="0" w:line="240" w:lineRule="auto"/>
        <w:ind w:firstLine="709"/>
        <w:jc w:val="both"/>
        <w:rPr>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 </w:t>
      </w:r>
      <w:r w:rsidR="00857ABC" w:rsidRPr="00E73502">
        <w:rPr>
          <w:rStyle w:val="apple-converted-space"/>
          <w:rFonts w:ascii="Times New Roman" w:hAnsi="Times New Roman" w:cs="Times New Roman"/>
          <w:sz w:val="24"/>
          <w:szCs w:val="24"/>
          <w:shd w:val="clear" w:color="auto" w:fill="FFFFFF"/>
        </w:rPr>
        <w:t>134,5</w:t>
      </w:r>
      <w:r w:rsidR="003952D9" w:rsidRPr="00E73502">
        <w:rPr>
          <w:rStyle w:val="apple-converted-space"/>
          <w:rFonts w:ascii="Times New Roman" w:hAnsi="Times New Roman" w:cs="Times New Roman"/>
          <w:sz w:val="24"/>
          <w:szCs w:val="24"/>
          <w:shd w:val="clear" w:color="auto" w:fill="FFFFFF"/>
        </w:rPr>
        <w:t xml:space="preserve"> </w:t>
      </w:r>
      <w:r w:rsidR="003952D9" w:rsidRPr="00E73502">
        <w:rPr>
          <w:rFonts w:ascii="Times New Roman" w:eastAsia="Times New Roman" w:hAnsi="Times New Roman" w:cs="Times New Roman"/>
          <w:sz w:val="24"/>
          <w:szCs w:val="24"/>
          <w:lang w:eastAsia="ru-RU"/>
        </w:rPr>
        <w:t>м</w:t>
      </w:r>
      <w:r w:rsidR="003952D9" w:rsidRPr="00E73502">
        <w:rPr>
          <w:rFonts w:ascii="Times New Roman" w:eastAsia="Times New Roman" w:hAnsi="Times New Roman" w:cs="Times New Roman"/>
          <w:sz w:val="24"/>
          <w:szCs w:val="24"/>
          <w:vertAlign w:val="superscript"/>
          <w:lang w:eastAsia="ru-RU"/>
        </w:rPr>
        <w:t xml:space="preserve">2  </w:t>
      </w:r>
      <w:r w:rsidR="003952D9" w:rsidRPr="00E73502">
        <w:rPr>
          <w:rFonts w:ascii="Times New Roman" w:eastAsia="Times New Roman" w:hAnsi="Times New Roman" w:cs="Times New Roman"/>
          <w:sz w:val="24"/>
          <w:szCs w:val="24"/>
          <w:lang w:eastAsia="ru-RU"/>
        </w:rPr>
        <w:t xml:space="preserve">торговой площади </w:t>
      </w:r>
      <w:r w:rsidR="003952D9" w:rsidRPr="00E73502">
        <w:rPr>
          <w:rStyle w:val="apple-converted-space"/>
          <w:rFonts w:ascii="Times New Roman" w:hAnsi="Times New Roman" w:cs="Times New Roman"/>
          <w:sz w:val="24"/>
          <w:szCs w:val="24"/>
          <w:shd w:val="clear" w:color="auto" w:fill="FFFFFF"/>
        </w:rPr>
        <w:t xml:space="preserve">магазинов </w:t>
      </w:r>
      <w:r w:rsidR="003952D9" w:rsidRPr="00E73502">
        <w:rPr>
          <w:rFonts w:ascii="Times New Roman" w:hAnsi="Times New Roman" w:cs="Times New Roman"/>
          <w:sz w:val="24"/>
          <w:szCs w:val="24"/>
          <w:shd w:val="clear" w:color="auto" w:fill="FFFFFF"/>
        </w:rPr>
        <w:t>продовольственных товаров;</w:t>
      </w:r>
    </w:p>
    <w:p w:rsidR="003952D9" w:rsidRPr="00E73502" w:rsidRDefault="00E73502" w:rsidP="002976BB">
      <w:pPr>
        <w:tabs>
          <w:tab w:val="left" w:pos="1134"/>
        </w:tabs>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 xml:space="preserve">- </w:t>
      </w:r>
      <w:r w:rsidR="00857ABC" w:rsidRPr="00E73502">
        <w:rPr>
          <w:rFonts w:ascii="Times New Roman" w:hAnsi="Times New Roman" w:cs="Times New Roman"/>
          <w:sz w:val="24"/>
          <w:szCs w:val="24"/>
          <w:shd w:val="clear" w:color="auto" w:fill="FFFFFF"/>
        </w:rPr>
        <w:t>269</w:t>
      </w:r>
      <w:r w:rsidR="003952D9" w:rsidRPr="00E73502">
        <w:rPr>
          <w:rFonts w:ascii="Times New Roman" w:hAnsi="Times New Roman" w:cs="Times New Roman"/>
          <w:sz w:val="24"/>
          <w:szCs w:val="24"/>
          <w:shd w:val="clear" w:color="auto" w:fill="FFFFFF"/>
        </w:rPr>
        <w:t xml:space="preserve"> </w:t>
      </w:r>
      <w:r w:rsidR="003952D9" w:rsidRPr="00E73502">
        <w:rPr>
          <w:rFonts w:ascii="Times New Roman" w:eastAsia="Times New Roman" w:hAnsi="Times New Roman" w:cs="Times New Roman"/>
          <w:sz w:val="24"/>
          <w:szCs w:val="24"/>
          <w:lang w:eastAsia="ru-RU"/>
        </w:rPr>
        <w:t>м</w:t>
      </w:r>
      <w:r w:rsidR="003952D9" w:rsidRPr="00E73502">
        <w:rPr>
          <w:rFonts w:ascii="Times New Roman" w:eastAsia="Times New Roman" w:hAnsi="Times New Roman" w:cs="Times New Roman"/>
          <w:sz w:val="24"/>
          <w:szCs w:val="24"/>
          <w:vertAlign w:val="superscript"/>
          <w:lang w:eastAsia="ru-RU"/>
        </w:rPr>
        <w:t xml:space="preserve">2  </w:t>
      </w:r>
      <w:r w:rsidR="003952D9" w:rsidRPr="00E73502">
        <w:rPr>
          <w:rFonts w:ascii="Times New Roman" w:eastAsia="Times New Roman" w:hAnsi="Times New Roman" w:cs="Times New Roman"/>
          <w:sz w:val="24"/>
          <w:szCs w:val="24"/>
          <w:lang w:eastAsia="ru-RU"/>
        </w:rPr>
        <w:t xml:space="preserve">торговой площади </w:t>
      </w:r>
      <w:r w:rsidR="003952D9" w:rsidRPr="00E73502">
        <w:rPr>
          <w:rStyle w:val="apple-converted-space"/>
          <w:rFonts w:ascii="Times New Roman" w:hAnsi="Times New Roman" w:cs="Times New Roman"/>
          <w:sz w:val="24"/>
          <w:szCs w:val="24"/>
          <w:shd w:val="clear" w:color="auto" w:fill="FFFFFF"/>
        </w:rPr>
        <w:t>магазинов не</w:t>
      </w:r>
      <w:r w:rsidR="003952D9" w:rsidRPr="00E73502">
        <w:rPr>
          <w:rFonts w:ascii="Times New Roman" w:hAnsi="Times New Roman" w:cs="Times New Roman"/>
          <w:sz w:val="24"/>
          <w:szCs w:val="24"/>
          <w:shd w:val="clear" w:color="auto" w:fill="FFFFFF"/>
        </w:rPr>
        <w:t>продовольственных товаров</w:t>
      </w:r>
      <w:r w:rsidR="003952D9" w:rsidRPr="00E73502">
        <w:rPr>
          <w:rFonts w:ascii="Times New Roman" w:eastAsia="Times New Roman" w:hAnsi="Times New Roman" w:cs="Times New Roman"/>
          <w:sz w:val="24"/>
          <w:szCs w:val="24"/>
          <w:lang w:eastAsia="ru-RU"/>
        </w:rPr>
        <w:t>;</w:t>
      </w:r>
    </w:p>
    <w:p w:rsidR="003952D9" w:rsidRPr="00E73502" w:rsidRDefault="00E73502" w:rsidP="002976BB">
      <w:pPr>
        <w:tabs>
          <w:tab w:val="left" w:pos="851"/>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6060E" w:rsidRPr="00E73502">
        <w:rPr>
          <w:rFonts w:ascii="Times New Roman" w:eastAsia="Times New Roman" w:hAnsi="Times New Roman" w:cs="Times New Roman"/>
          <w:sz w:val="24"/>
          <w:szCs w:val="24"/>
          <w:lang w:eastAsia="ru-RU"/>
        </w:rPr>
        <w:t>54</w:t>
      </w:r>
      <w:r w:rsidR="003952D9" w:rsidRPr="00E73502">
        <w:rPr>
          <w:rFonts w:ascii="Times New Roman" w:eastAsia="Times New Roman" w:hAnsi="Times New Roman" w:cs="Times New Roman"/>
          <w:sz w:val="24"/>
          <w:szCs w:val="24"/>
          <w:lang w:eastAsia="ru-RU"/>
        </w:rPr>
        <w:t xml:space="preserve"> мест</w:t>
      </w:r>
      <w:r w:rsidR="0096060E" w:rsidRPr="00E73502">
        <w:rPr>
          <w:rFonts w:ascii="Times New Roman" w:eastAsia="Times New Roman" w:hAnsi="Times New Roman" w:cs="Times New Roman"/>
          <w:sz w:val="24"/>
          <w:szCs w:val="24"/>
          <w:lang w:eastAsia="ru-RU"/>
        </w:rPr>
        <w:t>а</w:t>
      </w:r>
      <w:r w:rsidR="003952D9" w:rsidRPr="00E73502">
        <w:rPr>
          <w:rFonts w:ascii="Times New Roman" w:eastAsia="Times New Roman" w:hAnsi="Times New Roman" w:cs="Times New Roman"/>
          <w:sz w:val="24"/>
          <w:szCs w:val="24"/>
          <w:lang w:eastAsia="ru-RU"/>
        </w:rPr>
        <w:t xml:space="preserve"> на предприятиях общественного питания;</w:t>
      </w:r>
    </w:p>
    <w:p w:rsidR="003952D9" w:rsidRPr="00E73502" w:rsidRDefault="00E73502" w:rsidP="002976BB">
      <w:pPr>
        <w:tabs>
          <w:tab w:val="left" w:pos="851"/>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6060E" w:rsidRPr="00E73502">
        <w:rPr>
          <w:rFonts w:ascii="Times New Roman" w:eastAsia="Times New Roman" w:hAnsi="Times New Roman" w:cs="Times New Roman"/>
          <w:sz w:val="24"/>
          <w:szCs w:val="24"/>
          <w:lang w:eastAsia="ru-RU"/>
        </w:rPr>
        <w:t>9</w:t>
      </w:r>
      <w:r w:rsidR="003952D9" w:rsidRPr="00E73502">
        <w:rPr>
          <w:rFonts w:ascii="Times New Roman" w:eastAsia="Times New Roman" w:hAnsi="Times New Roman" w:cs="Times New Roman"/>
          <w:sz w:val="24"/>
          <w:szCs w:val="24"/>
          <w:lang w:eastAsia="ru-RU"/>
        </w:rPr>
        <w:t xml:space="preserve"> рабочих места на предприятиях бытового обслуживания.</w:t>
      </w:r>
    </w:p>
    <w:p w:rsidR="003952D9" w:rsidRPr="00E73502" w:rsidRDefault="003952D9" w:rsidP="002976BB">
      <w:pPr>
        <w:spacing w:after="0" w:line="240" w:lineRule="auto"/>
        <w:ind w:firstLine="709"/>
        <w:jc w:val="both"/>
        <w:rPr>
          <w:rFonts w:ascii="Times New Roman" w:hAnsi="Times New Roman" w:cs="Times New Roman"/>
          <w:sz w:val="24"/>
          <w:szCs w:val="24"/>
        </w:rPr>
      </w:pPr>
    </w:p>
    <w:p w:rsidR="003952D9" w:rsidRDefault="003952D9" w:rsidP="002976BB">
      <w:pPr>
        <w:spacing w:after="0" w:line="240" w:lineRule="auto"/>
        <w:ind w:firstLine="709"/>
        <w:jc w:val="both"/>
        <w:rPr>
          <w:rFonts w:ascii="Times New Roman" w:hAnsi="Times New Roman" w:cs="Times New Roman"/>
          <w:sz w:val="24"/>
          <w:szCs w:val="24"/>
        </w:rPr>
      </w:pPr>
      <w:r w:rsidRPr="00E73502">
        <w:rPr>
          <w:rFonts w:ascii="Times New Roman" w:hAnsi="Times New Roman" w:cs="Times New Roman"/>
          <w:b/>
          <w:i/>
          <w:sz w:val="24"/>
          <w:szCs w:val="24"/>
        </w:rPr>
        <w:t xml:space="preserve">В </w:t>
      </w:r>
      <w:r w:rsidR="000228D7" w:rsidRPr="00E73502">
        <w:rPr>
          <w:rFonts w:ascii="Times New Roman" w:hAnsi="Times New Roman" w:cs="Times New Roman"/>
          <w:b/>
          <w:i/>
          <w:sz w:val="24"/>
          <w:szCs w:val="24"/>
        </w:rPr>
        <w:t>Синявском сельском поселении</w:t>
      </w:r>
      <w:r w:rsidRPr="00E73502">
        <w:rPr>
          <w:rFonts w:ascii="Times New Roman" w:hAnsi="Times New Roman" w:cs="Times New Roman"/>
          <w:b/>
          <w:i/>
          <w:sz w:val="24"/>
          <w:szCs w:val="24"/>
        </w:rPr>
        <w:t xml:space="preserve"> функционируют</w:t>
      </w:r>
      <w:r w:rsidRPr="00E73502">
        <w:rPr>
          <w:rFonts w:ascii="Times New Roman" w:hAnsi="Times New Roman" w:cs="Times New Roman"/>
          <w:sz w:val="24"/>
          <w:szCs w:val="24"/>
        </w:rPr>
        <w:t>:</w:t>
      </w:r>
    </w:p>
    <w:p w:rsidR="00A15613" w:rsidRPr="00E73502" w:rsidRDefault="00A15613" w:rsidP="002976BB">
      <w:pPr>
        <w:spacing w:after="0" w:line="240" w:lineRule="auto"/>
        <w:ind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4320"/>
        <w:gridCol w:w="2693"/>
        <w:gridCol w:w="1895"/>
      </w:tblGrid>
      <w:tr w:rsidR="007055E8" w:rsidRPr="007055E8" w:rsidTr="002976BB">
        <w:trPr>
          <w:trHeight w:val="435"/>
          <w:jc w:val="center"/>
        </w:trPr>
        <w:tc>
          <w:tcPr>
            <w:tcW w:w="556" w:type="dxa"/>
            <w:shd w:val="clear" w:color="auto" w:fill="D9D9D9" w:themeFill="background1" w:themeFillShade="D9"/>
          </w:tcPr>
          <w:p w:rsidR="002F72DD" w:rsidRPr="007055E8" w:rsidRDefault="002F72DD" w:rsidP="004B6EEC">
            <w:pPr>
              <w:spacing w:after="0" w:line="240" w:lineRule="auto"/>
              <w:rPr>
                <w:rFonts w:ascii="Times New Roman" w:hAnsi="Times New Roman" w:cs="Times New Roman"/>
              </w:rPr>
            </w:pPr>
            <w:r w:rsidRPr="007055E8">
              <w:rPr>
                <w:rFonts w:ascii="Times New Roman" w:hAnsi="Times New Roman" w:cs="Times New Roman"/>
                <w:b/>
              </w:rPr>
              <w:t>№ п/п</w:t>
            </w:r>
          </w:p>
        </w:tc>
        <w:tc>
          <w:tcPr>
            <w:tcW w:w="4320" w:type="dxa"/>
            <w:shd w:val="clear" w:color="auto" w:fill="D9D9D9" w:themeFill="background1" w:themeFillShade="D9"/>
          </w:tcPr>
          <w:p w:rsidR="002F72DD" w:rsidRPr="007055E8" w:rsidRDefault="002F72DD" w:rsidP="004B6EEC">
            <w:pPr>
              <w:spacing w:after="0" w:line="240" w:lineRule="auto"/>
              <w:jc w:val="center"/>
              <w:rPr>
                <w:rFonts w:ascii="Times New Roman" w:hAnsi="Times New Roman" w:cs="Times New Roman"/>
                <w:b/>
              </w:rPr>
            </w:pPr>
            <w:r w:rsidRPr="007055E8">
              <w:rPr>
                <w:rFonts w:ascii="Times New Roman" w:hAnsi="Times New Roman" w:cs="Times New Roman"/>
                <w:b/>
              </w:rPr>
              <w:t>Наименование учреждений обслуживания</w:t>
            </w:r>
          </w:p>
        </w:tc>
        <w:tc>
          <w:tcPr>
            <w:tcW w:w="2693" w:type="dxa"/>
            <w:shd w:val="clear" w:color="auto" w:fill="D9D9D9" w:themeFill="background1" w:themeFillShade="D9"/>
          </w:tcPr>
          <w:p w:rsidR="002F72DD" w:rsidRPr="007055E8" w:rsidRDefault="002F72DD" w:rsidP="004B6EEC">
            <w:pPr>
              <w:spacing w:after="0" w:line="240" w:lineRule="auto"/>
              <w:jc w:val="center"/>
              <w:rPr>
                <w:rFonts w:ascii="Times New Roman" w:hAnsi="Times New Roman" w:cs="Times New Roman"/>
                <w:b/>
              </w:rPr>
            </w:pPr>
            <w:r w:rsidRPr="007055E8">
              <w:rPr>
                <w:rFonts w:ascii="Times New Roman" w:hAnsi="Times New Roman" w:cs="Times New Roman"/>
                <w:b/>
              </w:rPr>
              <w:t>Адрес</w:t>
            </w:r>
          </w:p>
        </w:tc>
        <w:tc>
          <w:tcPr>
            <w:tcW w:w="1895" w:type="dxa"/>
            <w:shd w:val="clear" w:color="auto" w:fill="D9D9D9" w:themeFill="background1" w:themeFillShade="D9"/>
          </w:tcPr>
          <w:p w:rsidR="002F72DD" w:rsidRPr="007055E8" w:rsidRDefault="002F72DD" w:rsidP="004B6EEC">
            <w:pPr>
              <w:spacing w:after="0" w:line="240" w:lineRule="auto"/>
              <w:jc w:val="center"/>
              <w:rPr>
                <w:rFonts w:ascii="Times New Roman" w:hAnsi="Times New Roman" w:cs="Times New Roman"/>
                <w:b/>
              </w:rPr>
            </w:pPr>
            <w:r w:rsidRPr="007055E8">
              <w:rPr>
                <w:rFonts w:ascii="Times New Roman" w:hAnsi="Times New Roman"/>
                <w:b/>
              </w:rPr>
              <w:t>Площадь торгового зала, кв. м</w:t>
            </w:r>
          </w:p>
        </w:tc>
      </w:tr>
      <w:tr w:rsidR="007055E8" w:rsidRPr="007055E8" w:rsidTr="002976BB">
        <w:trPr>
          <w:trHeight w:val="344"/>
          <w:jc w:val="center"/>
        </w:trPr>
        <w:tc>
          <w:tcPr>
            <w:tcW w:w="556" w:type="dxa"/>
            <w:vAlign w:val="center"/>
          </w:tcPr>
          <w:p w:rsidR="002F72DD" w:rsidRPr="007055E8" w:rsidRDefault="002F72DD" w:rsidP="006E6D59">
            <w:pPr>
              <w:pStyle w:val="ab"/>
              <w:numPr>
                <w:ilvl w:val="0"/>
                <w:numId w:val="39"/>
              </w:numPr>
              <w:ind w:left="0" w:firstLine="0"/>
              <w:jc w:val="center"/>
              <w:rPr>
                <w:sz w:val="22"/>
                <w:szCs w:val="22"/>
              </w:rPr>
            </w:pPr>
          </w:p>
        </w:tc>
        <w:tc>
          <w:tcPr>
            <w:tcW w:w="4320" w:type="dxa"/>
          </w:tcPr>
          <w:p w:rsidR="002F72DD" w:rsidRPr="007055E8" w:rsidRDefault="002F72DD">
            <w:pPr>
              <w:widowControl w:val="0"/>
              <w:spacing w:after="0" w:line="276" w:lineRule="auto"/>
              <w:rPr>
                <w:rFonts w:ascii="Times New Roman" w:hAnsi="Times New Roman" w:cs="Times New Roman"/>
              </w:rPr>
            </w:pPr>
            <w:r w:rsidRPr="007055E8">
              <w:rPr>
                <w:rFonts w:ascii="Times New Roman" w:hAnsi="Times New Roman"/>
              </w:rPr>
              <w:t>Магазин «Подкова»</w:t>
            </w:r>
          </w:p>
        </w:tc>
        <w:tc>
          <w:tcPr>
            <w:tcW w:w="2693" w:type="dxa"/>
          </w:tcPr>
          <w:p w:rsidR="009C6DA5" w:rsidRPr="007055E8" w:rsidRDefault="002F72DD" w:rsidP="00642D64">
            <w:pPr>
              <w:spacing w:after="0" w:line="240" w:lineRule="auto"/>
              <w:rPr>
                <w:rFonts w:ascii="Times New Roman" w:hAnsi="Times New Roman"/>
              </w:rPr>
            </w:pPr>
            <w:r w:rsidRPr="007055E8">
              <w:rPr>
                <w:rFonts w:ascii="Times New Roman" w:hAnsi="Times New Roman"/>
              </w:rPr>
              <w:t>с</w:t>
            </w:r>
            <w:r w:rsidR="009C6DA5" w:rsidRPr="007055E8">
              <w:rPr>
                <w:rFonts w:ascii="Times New Roman" w:hAnsi="Times New Roman"/>
              </w:rPr>
              <w:t>.</w:t>
            </w:r>
            <w:r w:rsidRPr="007055E8">
              <w:rPr>
                <w:rFonts w:ascii="Times New Roman" w:hAnsi="Times New Roman"/>
              </w:rPr>
              <w:t xml:space="preserve"> Синявка,</w:t>
            </w:r>
          </w:p>
          <w:p w:rsidR="002F72DD" w:rsidRPr="007055E8" w:rsidRDefault="002F72DD" w:rsidP="00642D64">
            <w:pPr>
              <w:spacing w:after="0" w:line="240" w:lineRule="auto"/>
              <w:rPr>
                <w:rFonts w:ascii="Times New Roman" w:hAnsi="Times New Roman" w:cs="Times New Roman"/>
              </w:rPr>
            </w:pPr>
            <w:r w:rsidRPr="007055E8">
              <w:rPr>
                <w:rFonts w:ascii="Times New Roman" w:hAnsi="Times New Roman"/>
              </w:rPr>
              <w:t>ул. Советская, 29А</w:t>
            </w:r>
          </w:p>
        </w:tc>
        <w:tc>
          <w:tcPr>
            <w:tcW w:w="1895" w:type="dxa"/>
            <w:vMerge w:val="restart"/>
          </w:tcPr>
          <w:p w:rsidR="002F72DD" w:rsidRPr="007055E8" w:rsidRDefault="002F72DD" w:rsidP="002F72DD">
            <w:pPr>
              <w:jc w:val="center"/>
              <w:rPr>
                <w:rFonts w:ascii="Times New Roman" w:hAnsi="Times New Roman"/>
              </w:rPr>
            </w:pPr>
            <w:r w:rsidRPr="007055E8">
              <w:rPr>
                <w:rFonts w:ascii="Times New Roman" w:hAnsi="Times New Roman"/>
              </w:rPr>
              <w:t>92,9</w:t>
            </w:r>
          </w:p>
        </w:tc>
      </w:tr>
      <w:tr w:rsidR="007055E8" w:rsidRPr="007055E8" w:rsidTr="002976BB">
        <w:trPr>
          <w:trHeight w:val="252"/>
          <w:jc w:val="center"/>
        </w:trPr>
        <w:tc>
          <w:tcPr>
            <w:tcW w:w="556" w:type="dxa"/>
            <w:vAlign w:val="center"/>
          </w:tcPr>
          <w:p w:rsidR="002F72DD" w:rsidRPr="007055E8" w:rsidRDefault="002F72DD" w:rsidP="006E6D59">
            <w:pPr>
              <w:pStyle w:val="ab"/>
              <w:numPr>
                <w:ilvl w:val="0"/>
                <w:numId w:val="39"/>
              </w:numPr>
              <w:ind w:left="0" w:firstLine="0"/>
              <w:jc w:val="center"/>
              <w:rPr>
                <w:sz w:val="22"/>
                <w:szCs w:val="22"/>
              </w:rPr>
            </w:pPr>
          </w:p>
        </w:tc>
        <w:tc>
          <w:tcPr>
            <w:tcW w:w="4320" w:type="dxa"/>
          </w:tcPr>
          <w:p w:rsidR="002F72DD" w:rsidRPr="007055E8" w:rsidRDefault="002F72DD">
            <w:pPr>
              <w:widowControl w:val="0"/>
              <w:spacing w:after="0" w:line="276" w:lineRule="auto"/>
              <w:rPr>
                <w:rFonts w:ascii="Times New Roman" w:hAnsi="Times New Roman" w:cs="Times New Roman"/>
              </w:rPr>
            </w:pPr>
            <w:r w:rsidRPr="007055E8">
              <w:rPr>
                <w:rFonts w:ascii="Times New Roman" w:hAnsi="Times New Roman"/>
              </w:rPr>
              <w:t>Магазин</w:t>
            </w:r>
          </w:p>
        </w:tc>
        <w:tc>
          <w:tcPr>
            <w:tcW w:w="2693" w:type="dxa"/>
          </w:tcPr>
          <w:p w:rsidR="009C6DA5" w:rsidRPr="007055E8" w:rsidRDefault="002F72DD" w:rsidP="00642D64">
            <w:pPr>
              <w:spacing w:after="0" w:line="240" w:lineRule="auto"/>
              <w:rPr>
                <w:rFonts w:ascii="Times New Roman" w:hAnsi="Times New Roman"/>
              </w:rPr>
            </w:pPr>
            <w:r w:rsidRPr="007055E8">
              <w:rPr>
                <w:rFonts w:ascii="Times New Roman" w:hAnsi="Times New Roman"/>
              </w:rPr>
              <w:t>с</w:t>
            </w:r>
            <w:r w:rsidR="009C6DA5" w:rsidRPr="007055E8">
              <w:rPr>
                <w:rFonts w:ascii="Times New Roman" w:hAnsi="Times New Roman"/>
              </w:rPr>
              <w:t>.</w:t>
            </w:r>
            <w:r w:rsidRPr="007055E8">
              <w:rPr>
                <w:rFonts w:ascii="Times New Roman" w:hAnsi="Times New Roman"/>
              </w:rPr>
              <w:t xml:space="preserve"> Синявка,</w:t>
            </w:r>
          </w:p>
          <w:p w:rsidR="002F72DD" w:rsidRPr="007055E8" w:rsidRDefault="002F72DD" w:rsidP="00642D64">
            <w:pPr>
              <w:spacing w:after="0" w:line="240" w:lineRule="auto"/>
              <w:rPr>
                <w:rFonts w:ascii="Times New Roman" w:hAnsi="Times New Roman" w:cs="Times New Roman"/>
              </w:rPr>
            </w:pPr>
            <w:r w:rsidRPr="007055E8">
              <w:rPr>
                <w:rFonts w:ascii="Times New Roman" w:hAnsi="Times New Roman"/>
              </w:rPr>
              <w:t>ул. Советская,  6А</w:t>
            </w:r>
          </w:p>
        </w:tc>
        <w:tc>
          <w:tcPr>
            <w:tcW w:w="1895" w:type="dxa"/>
            <w:vMerge/>
          </w:tcPr>
          <w:p w:rsidR="002F72DD" w:rsidRPr="007055E8" w:rsidRDefault="002F72DD" w:rsidP="002F72DD">
            <w:pPr>
              <w:spacing w:after="0" w:line="240" w:lineRule="auto"/>
              <w:jc w:val="center"/>
              <w:rPr>
                <w:rFonts w:ascii="Times New Roman" w:hAnsi="Times New Roman"/>
              </w:rPr>
            </w:pPr>
          </w:p>
        </w:tc>
      </w:tr>
      <w:tr w:rsidR="002F72DD" w:rsidRPr="007055E8" w:rsidTr="002976BB">
        <w:trPr>
          <w:trHeight w:val="70"/>
          <w:jc w:val="center"/>
        </w:trPr>
        <w:tc>
          <w:tcPr>
            <w:tcW w:w="556" w:type="dxa"/>
            <w:vAlign w:val="center"/>
          </w:tcPr>
          <w:p w:rsidR="002F72DD" w:rsidRPr="007055E8" w:rsidRDefault="002F72DD" w:rsidP="006E6D59">
            <w:pPr>
              <w:pStyle w:val="ab"/>
              <w:numPr>
                <w:ilvl w:val="0"/>
                <w:numId w:val="39"/>
              </w:numPr>
              <w:ind w:left="0" w:firstLine="0"/>
              <w:jc w:val="center"/>
              <w:rPr>
                <w:sz w:val="22"/>
                <w:szCs w:val="22"/>
              </w:rPr>
            </w:pPr>
          </w:p>
        </w:tc>
        <w:tc>
          <w:tcPr>
            <w:tcW w:w="4320" w:type="dxa"/>
          </w:tcPr>
          <w:p w:rsidR="002F72DD" w:rsidRPr="007055E8" w:rsidRDefault="002F72DD">
            <w:pPr>
              <w:widowControl w:val="0"/>
              <w:spacing w:after="0" w:line="276" w:lineRule="auto"/>
              <w:rPr>
                <w:rFonts w:ascii="Times New Roman" w:hAnsi="Times New Roman" w:cs="Times New Roman"/>
              </w:rPr>
            </w:pPr>
            <w:r w:rsidRPr="007055E8">
              <w:rPr>
                <w:rFonts w:ascii="Times New Roman" w:hAnsi="Times New Roman"/>
              </w:rPr>
              <w:t>Таловский Потребительский Кооператив Филиал ТПС № 5 с. Вязовка</w:t>
            </w:r>
          </w:p>
        </w:tc>
        <w:tc>
          <w:tcPr>
            <w:tcW w:w="2693" w:type="dxa"/>
          </w:tcPr>
          <w:p w:rsidR="009C6DA5" w:rsidRPr="007055E8" w:rsidRDefault="002F72DD" w:rsidP="00642D64">
            <w:pPr>
              <w:spacing w:after="0" w:line="240" w:lineRule="auto"/>
              <w:rPr>
                <w:rFonts w:ascii="Times New Roman" w:hAnsi="Times New Roman"/>
              </w:rPr>
            </w:pPr>
            <w:r w:rsidRPr="007055E8">
              <w:rPr>
                <w:rFonts w:ascii="Times New Roman" w:hAnsi="Times New Roman"/>
              </w:rPr>
              <w:t>с. Вязовка,</w:t>
            </w:r>
          </w:p>
          <w:p w:rsidR="002F72DD" w:rsidRPr="007055E8" w:rsidRDefault="002F72DD" w:rsidP="00642D64">
            <w:pPr>
              <w:spacing w:after="0" w:line="240" w:lineRule="auto"/>
              <w:rPr>
                <w:rFonts w:ascii="Times New Roman" w:hAnsi="Times New Roman" w:cs="Times New Roman"/>
              </w:rPr>
            </w:pPr>
            <w:r w:rsidRPr="007055E8">
              <w:rPr>
                <w:rFonts w:ascii="Times New Roman" w:hAnsi="Times New Roman"/>
              </w:rPr>
              <w:t>ул. Центральная, д.  125</w:t>
            </w:r>
          </w:p>
        </w:tc>
        <w:tc>
          <w:tcPr>
            <w:tcW w:w="1895" w:type="dxa"/>
          </w:tcPr>
          <w:p w:rsidR="002F72DD" w:rsidRPr="007055E8" w:rsidRDefault="002F72DD" w:rsidP="002F72DD">
            <w:pPr>
              <w:jc w:val="center"/>
              <w:rPr>
                <w:rFonts w:ascii="Times New Roman" w:hAnsi="Times New Roman"/>
              </w:rPr>
            </w:pPr>
            <w:r w:rsidRPr="007055E8">
              <w:rPr>
                <w:rFonts w:ascii="Times New Roman" w:hAnsi="Times New Roman"/>
              </w:rPr>
              <w:t>87</w:t>
            </w:r>
          </w:p>
        </w:tc>
      </w:tr>
    </w:tbl>
    <w:p w:rsidR="003952D9" w:rsidRPr="002976BB" w:rsidRDefault="003952D9" w:rsidP="002976BB">
      <w:pPr>
        <w:pStyle w:val="ab"/>
        <w:ind w:left="0" w:firstLine="709"/>
        <w:jc w:val="both"/>
        <w:rPr>
          <w:b/>
          <w:highlight w:val="yellow"/>
        </w:rPr>
      </w:pPr>
    </w:p>
    <w:p w:rsidR="00F7492A" w:rsidRPr="002976BB" w:rsidRDefault="00F7492A" w:rsidP="002976BB">
      <w:pPr>
        <w:tabs>
          <w:tab w:val="left" w:pos="-29913"/>
        </w:tabs>
        <w:spacing w:after="0" w:line="240" w:lineRule="auto"/>
        <w:ind w:firstLine="709"/>
        <w:jc w:val="both"/>
        <w:rPr>
          <w:rFonts w:ascii="Times New Roman" w:hAnsi="Times New Roman" w:cs="Times New Roman"/>
          <w:bCs/>
          <w:sz w:val="24"/>
          <w:szCs w:val="24"/>
        </w:rPr>
      </w:pPr>
      <w:r w:rsidRPr="002976BB">
        <w:rPr>
          <w:rFonts w:ascii="Times New Roman" w:hAnsi="Times New Roman" w:cs="Times New Roman"/>
          <w:bCs/>
          <w:sz w:val="24"/>
          <w:szCs w:val="24"/>
        </w:rPr>
        <w:t>Объекты бытового обслуживания на те</w:t>
      </w:r>
      <w:r w:rsidR="002976BB">
        <w:rPr>
          <w:rFonts w:ascii="Times New Roman" w:hAnsi="Times New Roman" w:cs="Times New Roman"/>
          <w:bCs/>
          <w:sz w:val="24"/>
          <w:szCs w:val="24"/>
        </w:rPr>
        <w:t>рритории поселения отсутствуют.</w:t>
      </w:r>
    </w:p>
    <w:p w:rsidR="005640E3" w:rsidRPr="002976BB" w:rsidRDefault="00F7492A" w:rsidP="002976BB">
      <w:pPr>
        <w:tabs>
          <w:tab w:val="left" w:pos="21583"/>
        </w:tabs>
        <w:spacing w:after="0" w:line="240" w:lineRule="auto"/>
        <w:ind w:firstLine="709"/>
        <w:jc w:val="both"/>
        <w:rPr>
          <w:rFonts w:ascii="Times New Roman" w:hAnsi="Times New Roman" w:cs="Times New Roman"/>
          <w:sz w:val="24"/>
          <w:szCs w:val="24"/>
        </w:rPr>
      </w:pPr>
      <w:r w:rsidRPr="002976BB">
        <w:rPr>
          <w:rFonts w:ascii="Times New Roman" w:eastAsia="Times New Roman" w:hAnsi="Times New Roman" w:cs="Times New Roman"/>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3952D9" w:rsidRPr="002976BB" w:rsidRDefault="003952D9" w:rsidP="002976BB">
      <w:pPr>
        <w:spacing w:after="0" w:line="240" w:lineRule="auto"/>
        <w:ind w:firstLine="709"/>
        <w:jc w:val="both"/>
        <w:rPr>
          <w:rFonts w:ascii="Times New Roman" w:hAnsi="Times New Roman" w:cs="Times New Roman"/>
          <w:sz w:val="24"/>
          <w:szCs w:val="24"/>
        </w:rPr>
      </w:pPr>
      <w:r w:rsidRPr="002976BB">
        <w:rPr>
          <w:rFonts w:ascii="Times New Roman" w:hAnsi="Times New Roman" w:cs="Times New Roman"/>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9C6DA5" w:rsidRPr="002976BB" w:rsidRDefault="009C6DA5" w:rsidP="002976BB">
      <w:pPr>
        <w:spacing w:after="0" w:line="240" w:lineRule="auto"/>
        <w:jc w:val="both"/>
        <w:rPr>
          <w:rFonts w:ascii="Times New Roman" w:hAnsi="Times New Roman" w:cs="Times New Roman"/>
          <w:sz w:val="24"/>
          <w:szCs w:val="24"/>
        </w:rPr>
      </w:pPr>
    </w:p>
    <w:p w:rsidR="003952D9" w:rsidRPr="002976BB" w:rsidRDefault="003952D9" w:rsidP="002976BB">
      <w:pPr>
        <w:pStyle w:val="ab"/>
        <w:numPr>
          <w:ilvl w:val="3"/>
          <w:numId w:val="74"/>
        </w:numPr>
        <w:autoSpaceDE w:val="0"/>
        <w:ind w:left="0" w:firstLine="709"/>
        <w:jc w:val="center"/>
        <w:outlineLvl w:val="3"/>
        <w:rPr>
          <w:bCs/>
          <w:i/>
          <w:iCs/>
        </w:rPr>
      </w:pPr>
      <w:bookmarkStart w:id="332" w:name="_Toc87606078"/>
      <w:r w:rsidRPr="002976BB">
        <w:rPr>
          <w:bCs/>
          <w:i/>
        </w:rPr>
        <w:t>Объекты библиотечного обслуживания населения, досуга и обеспечение жителей поселения услугами организаций культуры</w:t>
      </w:r>
      <w:r w:rsidRPr="002976BB">
        <w:rPr>
          <w:bCs/>
          <w:i/>
          <w:iCs/>
        </w:rPr>
        <w:t>, культовые объекты</w:t>
      </w:r>
      <w:bookmarkEnd w:id="332"/>
    </w:p>
    <w:p w:rsidR="003952D9" w:rsidRPr="002976BB" w:rsidRDefault="003952D9" w:rsidP="002976BB">
      <w:pPr>
        <w:spacing w:after="0" w:line="240" w:lineRule="auto"/>
        <w:ind w:firstLine="709"/>
        <w:jc w:val="both"/>
        <w:rPr>
          <w:rFonts w:ascii="Times New Roman" w:hAnsi="Times New Roman" w:cs="Times New Roman"/>
          <w:spacing w:val="-3"/>
          <w:sz w:val="24"/>
          <w:szCs w:val="24"/>
        </w:rPr>
      </w:pPr>
      <w:r w:rsidRPr="002976BB">
        <w:rPr>
          <w:rFonts w:ascii="Times New Roman" w:hAnsi="Times New Roman" w:cs="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3952D9" w:rsidRPr="002976BB" w:rsidRDefault="003952D9" w:rsidP="002976BB">
      <w:pPr>
        <w:spacing w:after="0" w:line="240" w:lineRule="auto"/>
        <w:ind w:firstLine="709"/>
        <w:jc w:val="both"/>
        <w:rPr>
          <w:rFonts w:ascii="Times New Roman" w:hAnsi="Times New Roman" w:cs="Times New Roman"/>
          <w:spacing w:val="-3"/>
          <w:sz w:val="24"/>
          <w:szCs w:val="24"/>
        </w:rPr>
      </w:pPr>
    </w:p>
    <w:p w:rsidR="003952D9" w:rsidRDefault="003952D9" w:rsidP="002976BB">
      <w:pPr>
        <w:spacing w:after="0" w:line="240" w:lineRule="auto"/>
        <w:ind w:firstLine="709"/>
        <w:jc w:val="both"/>
        <w:rPr>
          <w:rFonts w:ascii="Times New Roman" w:hAnsi="Times New Roman" w:cs="Times New Roman"/>
          <w:b/>
          <w:sz w:val="24"/>
          <w:szCs w:val="24"/>
        </w:rPr>
      </w:pPr>
      <w:r w:rsidRPr="002976BB">
        <w:rPr>
          <w:rFonts w:ascii="Times New Roman" w:hAnsi="Times New Roman" w:cs="Times New Roman"/>
          <w:b/>
          <w:sz w:val="24"/>
          <w:szCs w:val="24"/>
        </w:rPr>
        <w:t xml:space="preserve">На территории </w:t>
      </w:r>
      <w:r w:rsidR="000228D7" w:rsidRPr="002976BB">
        <w:rPr>
          <w:rFonts w:ascii="Times New Roman" w:hAnsi="Times New Roman" w:cs="Times New Roman"/>
          <w:b/>
          <w:sz w:val="24"/>
          <w:szCs w:val="24"/>
        </w:rPr>
        <w:t>Синявского сельского поселения</w:t>
      </w:r>
      <w:r w:rsidRPr="002976BB">
        <w:rPr>
          <w:rFonts w:ascii="Times New Roman" w:hAnsi="Times New Roman" w:cs="Times New Roman"/>
          <w:b/>
          <w:sz w:val="24"/>
          <w:szCs w:val="24"/>
        </w:rPr>
        <w:t xml:space="preserve"> располагаются следующие объекты:</w:t>
      </w:r>
    </w:p>
    <w:p w:rsidR="00A15613" w:rsidRPr="002976BB" w:rsidRDefault="00A15613" w:rsidP="002976BB">
      <w:pPr>
        <w:spacing w:after="0" w:line="240" w:lineRule="auto"/>
        <w:ind w:firstLine="709"/>
        <w:jc w:val="both"/>
        <w:rPr>
          <w:rFonts w:ascii="Times New Roman" w:hAnsi="Times New Roman" w:cs="Times New Roman"/>
          <w:b/>
          <w:sz w:val="24"/>
          <w:szCs w:val="24"/>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261"/>
        <w:gridCol w:w="2551"/>
        <w:gridCol w:w="3119"/>
      </w:tblGrid>
      <w:tr w:rsidR="007055E8" w:rsidRPr="007055E8" w:rsidTr="004B6EEC">
        <w:trPr>
          <w:trHeight w:val="526"/>
          <w:jc w:val="center"/>
        </w:trPr>
        <w:tc>
          <w:tcPr>
            <w:tcW w:w="682" w:type="dxa"/>
            <w:shd w:val="clear" w:color="auto" w:fill="D9D9D9" w:themeFill="background1" w:themeFillShade="D9"/>
          </w:tcPr>
          <w:p w:rsidR="003952D9" w:rsidRPr="007055E8" w:rsidRDefault="003952D9" w:rsidP="004B6EEC">
            <w:pPr>
              <w:spacing w:after="0" w:line="240" w:lineRule="auto"/>
              <w:jc w:val="center"/>
              <w:rPr>
                <w:rFonts w:ascii="Times New Roman" w:hAnsi="Times New Roman" w:cs="Times New Roman"/>
                <w:b/>
              </w:rPr>
            </w:pPr>
            <w:r w:rsidRPr="007055E8">
              <w:rPr>
                <w:rFonts w:ascii="Times New Roman" w:hAnsi="Times New Roman" w:cs="Times New Roman"/>
                <w:b/>
              </w:rPr>
              <w:t>№</w:t>
            </w:r>
          </w:p>
          <w:p w:rsidR="003952D9" w:rsidRPr="007055E8" w:rsidRDefault="003952D9" w:rsidP="004B6EEC">
            <w:pPr>
              <w:spacing w:after="0" w:line="240" w:lineRule="auto"/>
              <w:jc w:val="center"/>
              <w:rPr>
                <w:rFonts w:ascii="Times New Roman" w:hAnsi="Times New Roman" w:cs="Times New Roman"/>
              </w:rPr>
            </w:pPr>
            <w:r w:rsidRPr="007055E8">
              <w:rPr>
                <w:rFonts w:ascii="Times New Roman" w:hAnsi="Times New Roman" w:cs="Times New Roman"/>
                <w:b/>
              </w:rPr>
              <w:t>п/п</w:t>
            </w:r>
          </w:p>
        </w:tc>
        <w:tc>
          <w:tcPr>
            <w:tcW w:w="3261" w:type="dxa"/>
            <w:shd w:val="clear" w:color="auto" w:fill="D9D9D9" w:themeFill="background1" w:themeFillShade="D9"/>
          </w:tcPr>
          <w:p w:rsidR="003952D9" w:rsidRPr="007055E8" w:rsidRDefault="003952D9" w:rsidP="004B6EEC">
            <w:pPr>
              <w:spacing w:after="0" w:line="240" w:lineRule="auto"/>
              <w:jc w:val="center"/>
              <w:rPr>
                <w:rFonts w:ascii="Times New Roman" w:hAnsi="Times New Roman" w:cs="Times New Roman"/>
                <w:b/>
              </w:rPr>
            </w:pPr>
            <w:r w:rsidRPr="007055E8">
              <w:rPr>
                <w:rFonts w:ascii="Times New Roman" w:hAnsi="Times New Roman" w:cs="Times New Roman"/>
                <w:b/>
              </w:rPr>
              <w:t>Наименование учреждений обслуживания</w:t>
            </w:r>
          </w:p>
        </w:tc>
        <w:tc>
          <w:tcPr>
            <w:tcW w:w="2551" w:type="dxa"/>
            <w:shd w:val="clear" w:color="auto" w:fill="D9D9D9" w:themeFill="background1" w:themeFillShade="D9"/>
          </w:tcPr>
          <w:p w:rsidR="003952D9" w:rsidRPr="007055E8" w:rsidRDefault="003952D9" w:rsidP="004B6EEC">
            <w:pPr>
              <w:spacing w:after="0" w:line="240" w:lineRule="auto"/>
              <w:jc w:val="center"/>
              <w:rPr>
                <w:rFonts w:ascii="Times New Roman" w:hAnsi="Times New Roman" w:cs="Times New Roman"/>
                <w:b/>
              </w:rPr>
            </w:pPr>
            <w:r w:rsidRPr="007055E8">
              <w:rPr>
                <w:rFonts w:ascii="Times New Roman" w:hAnsi="Times New Roman" w:cs="Times New Roman"/>
                <w:b/>
              </w:rPr>
              <w:t>Адрес учреждений обслуживания</w:t>
            </w:r>
          </w:p>
        </w:tc>
        <w:tc>
          <w:tcPr>
            <w:tcW w:w="3119" w:type="dxa"/>
            <w:shd w:val="clear" w:color="auto" w:fill="D9D9D9" w:themeFill="background1" w:themeFillShade="D9"/>
          </w:tcPr>
          <w:p w:rsidR="003952D9" w:rsidRPr="007055E8" w:rsidRDefault="003952D9" w:rsidP="004B6EEC">
            <w:pPr>
              <w:spacing w:after="0" w:line="240" w:lineRule="auto"/>
              <w:jc w:val="center"/>
              <w:rPr>
                <w:rFonts w:ascii="Times New Roman" w:hAnsi="Times New Roman" w:cs="Times New Roman"/>
                <w:b/>
              </w:rPr>
            </w:pPr>
            <w:r w:rsidRPr="007055E8">
              <w:rPr>
                <w:rFonts w:ascii="Times New Roman" w:hAnsi="Times New Roman" w:cs="Times New Roman"/>
                <w:b/>
              </w:rPr>
              <w:t>Показатели</w:t>
            </w:r>
          </w:p>
        </w:tc>
      </w:tr>
      <w:tr w:rsidR="007055E8" w:rsidRPr="007055E8" w:rsidTr="004B6EEC">
        <w:trPr>
          <w:trHeight w:val="295"/>
          <w:jc w:val="center"/>
        </w:trPr>
        <w:tc>
          <w:tcPr>
            <w:tcW w:w="682" w:type="dxa"/>
            <w:vAlign w:val="center"/>
          </w:tcPr>
          <w:p w:rsidR="000951EB" w:rsidRPr="007055E8" w:rsidRDefault="000951EB" w:rsidP="006E6D59">
            <w:pPr>
              <w:widowControl w:val="0"/>
              <w:numPr>
                <w:ilvl w:val="0"/>
                <w:numId w:val="37"/>
              </w:numPr>
              <w:suppressAutoHyphens/>
              <w:spacing w:after="0" w:line="240" w:lineRule="auto"/>
              <w:jc w:val="center"/>
              <w:rPr>
                <w:rFonts w:ascii="Times New Roman" w:hAnsi="Times New Roman" w:cs="Times New Roman"/>
              </w:rPr>
            </w:pPr>
          </w:p>
        </w:tc>
        <w:tc>
          <w:tcPr>
            <w:tcW w:w="3261" w:type="dxa"/>
            <w:vAlign w:val="center"/>
          </w:tcPr>
          <w:p w:rsidR="000951EB" w:rsidRPr="007055E8" w:rsidRDefault="000951EB">
            <w:pPr>
              <w:pStyle w:val="a5"/>
              <w:spacing w:line="240" w:lineRule="auto"/>
              <w:rPr>
                <w:sz w:val="22"/>
                <w:szCs w:val="22"/>
                <w:lang w:eastAsia="en-US"/>
              </w:rPr>
            </w:pPr>
            <w:r w:rsidRPr="007055E8">
              <w:rPr>
                <w:sz w:val="22"/>
                <w:szCs w:val="22"/>
                <w:lang w:eastAsia="en-US" w:bidi="en-US"/>
              </w:rPr>
              <w:t>Синявский СДК</w:t>
            </w:r>
          </w:p>
        </w:tc>
        <w:tc>
          <w:tcPr>
            <w:tcW w:w="2551" w:type="dxa"/>
            <w:vAlign w:val="center"/>
          </w:tcPr>
          <w:p w:rsidR="000951EB" w:rsidRPr="007055E8" w:rsidRDefault="00A15613" w:rsidP="00F7455B">
            <w:pPr>
              <w:spacing w:after="0" w:line="240" w:lineRule="auto"/>
              <w:rPr>
                <w:rFonts w:ascii="Times New Roman" w:hAnsi="Times New Roman" w:cs="Times New Roman"/>
                <w:highlight w:val="yellow"/>
              </w:rPr>
            </w:pPr>
            <w:r>
              <w:rPr>
                <w:rFonts w:ascii="Times New Roman" w:hAnsi="Times New Roman" w:cs="Times New Roman"/>
              </w:rPr>
              <w:t xml:space="preserve">с. Синявка, ул. </w:t>
            </w:r>
            <w:r w:rsidR="00355D33" w:rsidRPr="007055E8">
              <w:rPr>
                <w:rFonts w:ascii="Times New Roman" w:hAnsi="Times New Roman" w:cs="Times New Roman"/>
              </w:rPr>
              <w:t>Советская, 6</w:t>
            </w:r>
          </w:p>
        </w:tc>
        <w:tc>
          <w:tcPr>
            <w:tcW w:w="3119" w:type="dxa"/>
            <w:vAlign w:val="center"/>
          </w:tcPr>
          <w:p w:rsidR="000951EB" w:rsidRPr="007055E8" w:rsidRDefault="000951EB">
            <w:pPr>
              <w:spacing w:after="0" w:line="240" w:lineRule="auto"/>
              <w:rPr>
                <w:rFonts w:ascii="Times New Roman" w:hAnsi="Times New Roman" w:cs="Times New Roman"/>
              </w:rPr>
            </w:pPr>
            <w:r w:rsidRPr="007055E8">
              <w:rPr>
                <w:rFonts w:ascii="Times New Roman" w:hAnsi="Times New Roman" w:cs="Times New Roman"/>
              </w:rPr>
              <w:t>300 мест в зрительном зале</w:t>
            </w:r>
          </w:p>
        </w:tc>
      </w:tr>
      <w:tr w:rsidR="007055E8" w:rsidRPr="007055E8" w:rsidTr="004B6EEC">
        <w:trPr>
          <w:trHeight w:val="295"/>
          <w:jc w:val="center"/>
        </w:trPr>
        <w:tc>
          <w:tcPr>
            <w:tcW w:w="682" w:type="dxa"/>
            <w:vAlign w:val="center"/>
          </w:tcPr>
          <w:p w:rsidR="000951EB" w:rsidRPr="007055E8" w:rsidRDefault="000951EB" w:rsidP="006E6D59">
            <w:pPr>
              <w:widowControl w:val="0"/>
              <w:numPr>
                <w:ilvl w:val="0"/>
                <w:numId w:val="37"/>
              </w:numPr>
              <w:suppressAutoHyphens/>
              <w:spacing w:after="0" w:line="240" w:lineRule="auto"/>
              <w:jc w:val="center"/>
              <w:rPr>
                <w:rFonts w:ascii="Times New Roman" w:hAnsi="Times New Roman" w:cs="Times New Roman"/>
              </w:rPr>
            </w:pPr>
          </w:p>
        </w:tc>
        <w:tc>
          <w:tcPr>
            <w:tcW w:w="3261" w:type="dxa"/>
            <w:vAlign w:val="center"/>
          </w:tcPr>
          <w:p w:rsidR="000951EB" w:rsidRPr="007055E8" w:rsidRDefault="000951EB">
            <w:pPr>
              <w:pStyle w:val="a5"/>
              <w:spacing w:line="240" w:lineRule="auto"/>
              <w:rPr>
                <w:sz w:val="22"/>
                <w:szCs w:val="22"/>
                <w:lang w:eastAsia="en-US"/>
              </w:rPr>
            </w:pPr>
            <w:r w:rsidRPr="007055E8">
              <w:rPr>
                <w:sz w:val="22"/>
                <w:szCs w:val="22"/>
                <w:lang w:eastAsia="en-US" w:bidi="en-US"/>
              </w:rPr>
              <w:t>Вязовский СК</w:t>
            </w:r>
          </w:p>
        </w:tc>
        <w:tc>
          <w:tcPr>
            <w:tcW w:w="2551" w:type="dxa"/>
            <w:vAlign w:val="center"/>
          </w:tcPr>
          <w:p w:rsidR="000951EB" w:rsidRPr="007055E8" w:rsidRDefault="00A15613" w:rsidP="00F7455B">
            <w:pPr>
              <w:spacing w:after="0" w:line="240" w:lineRule="auto"/>
              <w:rPr>
                <w:rFonts w:ascii="Times New Roman" w:hAnsi="Times New Roman" w:cs="Times New Roman"/>
                <w:highlight w:val="yellow"/>
              </w:rPr>
            </w:pPr>
            <w:r>
              <w:rPr>
                <w:rFonts w:ascii="Times New Roman" w:hAnsi="Times New Roman" w:cs="Times New Roman"/>
              </w:rPr>
              <w:t xml:space="preserve">с. Вязовка, ул. </w:t>
            </w:r>
            <w:r w:rsidR="00BA4EF2" w:rsidRPr="007055E8">
              <w:rPr>
                <w:rFonts w:ascii="Times New Roman" w:hAnsi="Times New Roman" w:cs="Times New Roman"/>
              </w:rPr>
              <w:t>Молодежная, 15</w:t>
            </w:r>
          </w:p>
        </w:tc>
        <w:tc>
          <w:tcPr>
            <w:tcW w:w="3119" w:type="dxa"/>
            <w:vAlign w:val="center"/>
          </w:tcPr>
          <w:p w:rsidR="000951EB" w:rsidRPr="007055E8" w:rsidRDefault="000951EB">
            <w:pPr>
              <w:spacing w:after="0" w:line="240" w:lineRule="auto"/>
              <w:rPr>
                <w:rFonts w:ascii="Times New Roman" w:hAnsi="Times New Roman" w:cs="Times New Roman"/>
              </w:rPr>
            </w:pPr>
            <w:r w:rsidRPr="007055E8">
              <w:rPr>
                <w:rFonts w:ascii="Times New Roman" w:hAnsi="Times New Roman" w:cs="Times New Roman"/>
              </w:rPr>
              <w:t>60 мест в зрительном зале</w:t>
            </w:r>
          </w:p>
        </w:tc>
      </w:tr>
      <w:tr w:rsidR="007055E8" w:rsidRPr="007055E8" w:rsidTr="004B6EEC">
        <w:trPr>
          <w:trHeight w:val="295"/>
          <w:jc w:val="center"/>
        </w:trPr>
        <w:tc>
          <w:tcPr>
            <w:tcW w:w="682" w:type="dxa"/>
            <w:vAlign w:val="center"/>
          </w:tcPr>
          <w:p w:rsidR="008C0944" w:rsidRPr="007055E8" w:rsidRDefault="008C0944" w:rsidP="006E6D59">
            <w:pPr>
              <w:widowControl w:val="0"/>
              <w:numPr>
                <w:ilvl w:val="0"/>
                <w:numId w:val="37"/>
              </w:numPr>
              <w:suppressAutoHyphens/>
              <w:spacing w:after="0" w:line="240" w:lineRule="auto"/>
              <w:jc w:val="center"/>
              <w:rPr>
                <w:rFonts w:ascii="Times New Roman" w:hAnsi="Times New Roman" w:cs="Times New Roman"/>
              </w:rPr>
            </w:pPr>
          </w:p>
        </w:tc>
        <w:tc>
          <w:tcPr>
            <w:tcW w:w="3261" w:type="dxa"/>
            <w:vAlign w:val="center"/>
          </w:tcPr>
          <w:p w:rsidR="008C0944" w:rsidRPr="007055E8" w:rsidRDefault="008C0944">
            <w:pPr>
              <w:pStyle w:val="a5"/>
              <w:spacing w:line="240" w:lineRule="auto"/>
              <w:rPr>
                <w:sz w:val="22"/>
                <w:szCs w:val="22"/>
                <w:lang w:eastAsia="en-US" w:bidi="en-US"/>
              </w:rPr>
            </w:pPr>
            <w:r w:rsidRPr="007055E8">
              <w:rPr>
                <w:sz w:val="22"/>
                <w:szCs w:val="22"/>
                <w:lang w:eastAsia="en-US" w:bidi="en-US"/>
              </w:rPr>
              <w:t>Синявская библиотека</w:t>
            </w:r>
          </w:p>
        </w:tc>
        <w:tc>
          <w:tcPr>
            <w:tcW w:w="2551" w:type="dxa"/>
            <w:vAlign w:val="center"/>
          </w:tcPr>
          <w:p w:rsidR="008C0944" w:rsidRPr="007055E8" w:rsidRDefault="00A15613" w:rsidP="007B66A7">
            <w:pPr>
              <w:spacing w:after="0" w:line="240" w:lineRule="auto"/>
              <w:rPr>
                <w:rFonts w:ascii="Times New Roman" w:hAnsi="Times New Roman" w:cs="Times New Roman"/>
                <w:highlight w:val="yellow"/>
              </w:rPr>
            </w:pPr>
            <w:r>
              <w:rPr>
                <w:rFonts w:ascii="Times New Roman" w:hAnsi="Times New Roman" w:cs="Times New Roman"/>
              </w:rPr>
              <w:t xml:space="preserve">с. Синявка, ул. </w:t>
            </w:r>
            <w:r w:rsidR="008C0944" w:rsidRPr="007055E8">
              <w:rPr>
                <w:rFonts w:ascii="Times New Roman" w:hAnsi="Times New Roman" w:cs="Times New Roman"/>
              </w:rPr>
              <w:t>Советская, 6</w:t>
            </w:r>
          </w:p>
        </w:tc>
        <w:tc>
          <w:tcPr>
            <w:tcW w:w="3119" w:type="dxa"/>
            <w:vAlign w:val="center"/>
          </w:tcPr>
          <w:p w:rsidR="008C0944" w:rsidRPr="007055E8" w:rsidRDefault="008C0944">
            <w:pPr>
              <w:spacing w:after="0" w:line="240" w:lineRule="auto"/>
              <w:rPr>
                <w:rFonts w:ascii="Times New Roman" w:hAnsi="Times New Roman" w:cs="Times New Roman"/>
              </w:rPr>
            </w:pPr>
            <w:r w:rsidRPr="007055E8">
              <w:rPr>
                <w:rFonts w:ascii="Times New Roman" w:hAnsi="Times New Roman" w:cs="Times New Roman"/>
              </w:rPr>
              <w:t>Книжный фонд – 12379</w:t>
            </w:r>
          </w:p>
        </w:tc>
      </w:tr>
      <w:tr w:rsidR="000951EB" w:rsidRPr="007055E8" w:rsidTr="004B6EEC">
        <w:trPr>
          <w:trHeight w:val="295"/>
          <w:jc w:val="center"/>
        </w:trPr>
        <w:tc>
          <w:tcPr>
            <w:tcW w:w="682" w:type="dxa"/>
            <w:vAlign w:val="center"/>
          </w:tcPr>
          <w:p w:rsidR="000951EB" w:rsidRPr="007055E8" w:rsidRDefault="000951EB" w:rsidP="006E6D59">
            <w:pPr>
              <w:widowControl w:val="0"/>
              <w:numPr>
                <w:ilvl w:val="0"/>
                <w:numId w:val="37"/>
              </w:numPr>
              <w:suppressAutoHyphens/>
              <w:spacing w:after="0" w:line="240" w:lineRule="auto"/>
              <w:jc w:val="center"/>
              <w:rPr>
                <w:rFonts w:ascii="Times New Roman" w:hAnsi="Times New Roman" w:cs="Times New Roman"/>
              </w:rPr>
            </w:pPr>
          </w:p>
        </w:tc>
        <w:tc>
          <w:tcPr>
            <w:tcW w:w="3261" w:type="dxa"/>
            <w:vAlign w:val="center"/>
          </w:tcPr>
          <w:p w:rsidR="000951EB" w:rsidRPr="007055E8" w:rsidRDefault="000951EB">
            <w:pPr>
              <w:pStyle w:val="a5"/>
              <w:spacing w:line="240" w:lineRule="auto"/>
              <w:rPr>
                <w:sz w:val="22"/>
                <w:szCs w:val="22"/>
                <w:lang w:eastAsia="en-US" w:bidi="en-US"/>
              </w:rPr>
            </w:pPr>
            <w:r w:rsidRPr="007055E8">
              <w:rPr>
                <w:sz w:val="22"/>
                <w:szCs w:val="22"/>
                <w:lang w:eastAsia="en-US" w:bidi="en-US"/>
              </w:rPr>
              <w:t>Вязовская библиотека</w:t>
            </w:r>
          </w:p>
        </w:tc>
        <w:tc>
          <w:tcPr>
            <w:tcW w:w="2551" w:type="dxa"/>
            <w:vAlign w:val="center"/>
          </w:tcPr>
          <w:p w:rsidR="000951EB" w:rsidRPr="007055E8" w:rsidRDefault="00A15613" w:rsidP="00F7455B">
            <w:pPr>
              <w:spacing w:after="0" w:line="240" w:lineRule="auto"/>
              <w:rPr>
                <w:rFonts w:ascii="Times New Roman" w:hAnsi="Times New Roman" w:cs="Times New Roman"/>
                <w:highlight w:val="yellow"/>
              </w:rPr>
            </w:pPr>
            <w:r>
              <w:rPr>
                <w:rFonts w:ascii="Times New Roman" w:hAnsi="Times New Roman" w:cs="Times New Roman"/>
              </w:rPr>
              <w:t xml:space="preserve">с. Вязовка, ул. </w:t>
            </w:r>
            <w:r w:rsidR="008C0944" w:rsidRPr="007055E8">
              <w:rPr>
                <w:rFonts w:ascii="Times New Roman" w:hAnsi="Times New Roman" w:cs="Times New Roman"/>
              </w:rPr>
              <w:t>Центральная, 123</w:t>
            </w:r>
          </w:p>
        </w:tc>
        <w:tc>
          <w:tcPr>
            <w:tcW w:w="3119" w:type="dxa"/>
            <w:vAlign w:val="center"/>
          </w:tcPr>
          <w:p w:rsidR="000951EB" w:rsidRPr="007055E8" w:rsidRDefault="000951EB">
            <w:pPr>
              <w:spacing w:after="0" w:line="240" w:lineRule="auto"/>
              <w:rPr>
                <w:rFonts w:ascii="Times New Roman" w:hAnsi="Times New Roman" w:cs="Times New Roman"/>
              </w:rPr>
            </w:pPr>
            <w:r w:rsidRPr="007055E8">
              <w:rPr>
                <w:rFonts w:ascii="Times New Roman" w:hAnsi="Times New Roman" w:cs="Times New Roman"/>
              </w:rPr>
              <w:t xml:space="preserve">Книжный фонд – </w:t>
            </w:r>
            <w:r w:rsidRPr="007055E8">
              <w:rPr>
                <w:rFonts w:ascii="Times New Roman" w:eastAsia="Times New Roman" w:hAnsi="Times New Roman"/>
                <w:lang w:bidi="en-US"/>
              </w:rPr>
              <w:t>11975</w:t>
            </w:r>
          </w:p>
        </w:tc>
      </w:tr>
    </w:tbl>
    <w:p w:rsidR="003952D9" w:rsidRPr="002976BB" w:rsidRDefault="003952D9" w:rsidP="002976BB">
      <w:pPr>
        <w:spacing w:after="0" w:line="240" w:lineRule="auto"/>
        <w:ind w:firstLine="709"/>
        <w:jc w:val="both"/>
        <w:rPr>
          <w:rFonts w:ascii="Times New Roman" w:hAnsi="Times New Roman" w:cs="Times New Roman"/>
          <w:spacing w:val="-3"/>
          <w:sz w:val="24"/>
          <w:szCs w:val="24"/>
          <w:highlight w:val="yellow"/>
        </w:rPr>
      </w:pPr>
    </w:p>
    <w:p w:rsidR="003952D9" w:rsidRPr="002976BB" w:rsidRDefault="003952D9" w:rsidP="002976BB">
      <w:pPr>
        <w:autoSpaceDE w:val="0"/>
        <w:autoSpaceDN w:val="0"/>
        <w:adjustRightInd w:val="0"/>
        <w:spacing w:after="0" w:line="240" w:lineRule="auto"/>
        <w:ind w:firstLine="709"/>
        <w:jc w:val="both"/>
        <w:rPr>
          <w:rFonts w:ascii="Times New Roman" w:hAnsi="Times New Roman" w:cs="Times New Roman"/>
          <w:sz w:val="24"/>
          <w:szCs w:val="24"/>
        </w:rPr>
      </w:pPr>
      <w:r w:rsidRPr="002976BB">
        <w:rPr>
          <w:rFonts w:ascii="Times New Roman" w:hAnsi="Times New Roman" w:cs="Times New Roman"/>
          <w:sz w:val="24"/>
          <w:szCs w:val="24"/>
        </w:rPr>
        <w:t xml:space="preserve">Согласно нормативным показателям минимально допустимого уровня обеспеченности </w:t>
      </w:r>
      <w:r w:rsidR="00E125E1" w:rsidRPr="002976BB">
        <w:rPr>
          <w:rFonts w:ascii="Times New Roman" w:hAnsi="Times New Roman" w:cs="Times New Roman"/>
          <w:sz w:val="24"/>
          <w:szCs w:val="24"/>
        </w:rPr>
        <w:t>объектами в</w:t>
      </w:r>
      <w:r w:rsidR="00E125E1" w:rsidRPr="002976BB">
        <w:rPr>
          <w:rFonts w:ascii="Times New Roman" w:eastAsia="Calibri" w:hAnsi="Times New Roman" w:cs="Times New Roman"/>
          <w:sz w:val="24"/>
          <w:szCs w:val="24"/>
          <w:lang w:eastAsia="ru-RU"/>
        </w:rPr>
        <w:t xml:space="preserve"> области культуры и искусства</w:t>
      </w:r>
      <w:r w:rsidRPr="002976BB">
        <w:rPr>
          <w:rFonts w:ascii="Times New Roman" w:hAnsi="Times New Roman" w:cs="Times New Roman"/>
          <w:sz w:val="24"/>
          <w:szCs w:val="24"/>
        </w:rPr>
        <w:t xml:space="preserve">, изложенным в РНГП ВО, для </w:t>
      </w:r>
      <w:r w:rsidR="00E125E1" w:rsidRPr="002976BB">
        <w:rPr>
          <w:rFonts w:ascii="Times New Roman" w:hAnsi="Times New Roman" w:cs="Times New Roman"/>
          <w:sz w:val="24"/>
          <w:szCs w:val="24"/>
        </w:rPr>
        <w:t>сельских</w:t>
      </w:r>
      <w:r w:rsidRPr="002976BB">
        <w:rPr>
          <w:rFonts w:ascii="Times New Roman" w:hAnsi="Times New Roman" w:cs="Times New Roman"/>
          <w:sz w:val="24"/>
          <w:szCs w:val="24"/>
        </w:rPr>
        <w:t xml:space="preserve"> поселений:</w:t>
      </w:r>
    </w:p>
    <w:p w:rsidR="003952D9" w:rsidRPr="002976BB" w:rsidRDefault="002976BB" w:rsidP="002976BB">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3952D9" w:rsidRPr="002976BB">
        <w:rPr>
          <w:rFonts w:ascii="Times New Roman" w:eastAsia="Calibri" w:hAnsi="Times New Roman" w:cs="Times New Roman"/>
          <w:sz w:val="24"/>
          <w:szCs w:val="24"/>
          <w:lang w:eastAsia="ru-RU"/>
        </w:rPr>
        <w:t xml:space="preserve">Для </w:t>
      </w:r>
      <w:r w:rsidR="00155027" w:rsidRPr="002976BB">
        <w:rPr>
          <w:rFonts w:ascii="Times New Roman" w:eastAsia="Calibri" w:hAnsi="Times New Roman" w:cs="Times New Roman"/>
          <w:b/>
          <w:i/>
          <w:sz w:val="24"/>
          <w:szCs w:val="24"/>
          <w:lang w:eastAsia="ru-RU"/>
        </w:rPr>
        <w:t xml:space="preserve">общедоступной библиотеки с детским отделением, </w:t>
      </w:r>
      <w:r w:rsidR="00155027" w:rsidRPr="002976BB">
        <w:rPr>
          <w:rFonts w:ascii="Times New Roman" w:eastAsia="Calibri" w:hAnsi="Times New Roman" w:cs="Times New Roman"/>
          <w:sz w:val="24"/>
          <w:szCs w:val="24"/>
          <w:lang w:eastAsia="ru-RU"/>
        </w:rPr>
        <w:t>расположенной в административном центре</w:t>
      </w:r>
      <w:r w:rsidR="00155027" w:rsidRPr="002976BB">
        <w:rPr>
          <w:rFonts w:ascii="Times New Roman" w:eastAsia="Calibri" w:hAnsi="Times New Roman" w:cs="Times New Roman"/>
          <w:b/>
          <w:i/>
          <w:sz w:val="24"/>
          <w:szCs w:val="24"/>
          <w:lang w:eastAsia="ru-RU"/>
        </w:rPr>
        <w:t xml:space="preserve"> </w:t>
      </w:r>
      <w:r w:rsidR="00155027" w:rsidRPr="002976BB">
        <w:rPr>
          <w:rFonts w:ascii="Times New Roman" w:eastAsia="Calibri" w:hAnsi="Times New Roman" w:cs="Times New Roman"/>
          <w:sz w:val="24"/>
          <w:szCs w:val="24"/>
          <w:lang w:eastAsia="ru-RU"/>
        </w:rPr>
        <w:t>сельского поселения - 1 объект независимо от количества населения.</w:t>
      </w:r>
    </w:p>
    <w:p w:rsidR="003952D9" w:rsidRPr="002976BB" w:rsidRDefault="002976BB" w:rsidP="002976BB">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3952D9" w:rsidRPr="002976BB">
        <w:rPr>
          <w:rFonts w:ascii="Times New Roman" w:eastAsia="Calibri" w:hAnsi="Times New Roman" w:cs="Times New Roman"/>
          <w:sz w:val="24"/>
          <w:szCs w:val="24"/>
          <w:lang w:eastAsia="ru-RU"/>
        </w:rPr>
        <w:t xml:space="preserve">Для </w:t>
      </w:r>
      <w:r w:rsidR="005135EF" w:rsidRPr="002976BB">
        <w:rPr>
          <w:rFonts w:ascii="Times New Roman" w:eastAsia="Calibri" w:hAnsi="Times New Roman" w:cs="Times New Roman"/>
          <w:b/>
          <w:i/>
          <w:sz w:val="24"/>
          <w:szCs w:val="24"/>
          <w:lang w:eastAsia="ru-RU"/>
        </w:rPr>
        <w:t>муниципальных учреждений культуры клубного типа, расположенных в административном центре поселения</w:t>
      </w:r>
      <w:r w:rsidR="005135EF" w:rsidRPr="002976BB">
        <w:rPr>
          <w:rFonts w:ascii="Times New Roman" w:eastAsia="Calibri" w:hAnsi="Times New Roman" w:cs="Times New Roman"/>
          <w:sz w:val="24"/>
          <w:szCs w:val="24"/>
          <w:lang w:eastAsia="ru-RU"/>
        </w:rPr>
        <w:t xml:space="preserve"> – 1 объект. К таким объектам относится </w:t>
      </w:r>
      <w:r w:rsidR="00820505" w:rsidRPr="002976BB">
        <w:rPr>
          <w:rFonts w:ascii="Times New Roman" w:hAnsi="Times New Roman" w:cs="Times New Roman"/>
          <w:sz w:val="24"/>
          <w:szCs w:val="24"/>
          <w:lang w:bidi="en-US"/>
        </w:rPr>
        <w:t>Синявский СДК</w:t>
      </w:r>
      <w:r w:rsidR="005135EF" w:rsidRPr="002976BB">
        <w:rPr>
          <w:rFonts w:ascii="Times New Roman" w:hAnsi="Times New Roman" w:cs="Times New Roman"/>
          <w:sz w:val="24"/>
          <w:szCs w:val="24"/>
        </w:rPr>
        <w:t>.</w:t>
      </w:r>
    </w:p>
    <w:p w:rsidR="003952D9" w:rsidRPr="002976BB" w:rsidRDefault="003952D9" w:rsidP="002976BB">
      <w:pPr>
        <w:spacing w:after="0" w:line="240" w:lineRule="auto"/>
        <w:ind w:firstLine="709"/>
        <w:jc w:val="both"/>
        <w:rPr>
          <w:rFonts w:ascii="Times New Roman" w:hAnsi="Times New Roman" w:cs="Times New Roman"/>
          <w:sz w:val="24"/>
          <w:szCs w:val="24"/>
          <w:highlight w:val="yellow"/>
        </w:rPr>
      </w:pPr>
    </w:p>
    <w:p w:rsidR="003952D9" w:rsidRPr="002976BB" w:rsidRDefault="003952D9" w:rsidP="002976BB">
      <w:pPr>
        <w:spacing w:after="0" w:line="240" w:lineRule="auto"/>
        <w:ind w:firstLine="709"/>
        <w:jc w:val="both"/>
        <w:rPr>
          <w:rFonts w:ascii="Times New Roman" w:hAnsi="Times New Roman" w:cs="Times New Roman"/>
          <w:sz w:val="24"/>
          <w:szCs w:val="24"/>
        </w:rPr>
      </w:pPr>
      <w:r w:rsidRPr="002976BB">
        <w:rPr>
          <w:rFonts w:ascii="Times New Roman" w:hAnsi="Times New Roman" w:cs="Times New Roman"/>
          <w:sz w:val="24"/>
          <w:szCs w:val="24"/>
        </w:rPr>
        <w:t>Максимально допустимый уровень территориальной доступности объектов в</w:t>
      </w:r>
      <w:r w:rsidRPr="002976BB">
        <w:rPr>
          <w:rFonts w:ascii="Times New Roman" w:eastAsia="Calibri" w:hAnsi="Times New Roman" w:cs="Times New Roman"/>
          <w:sz w:val="24"/>
          <w:szCs w:val="24"/>
          <w:lang w:eastAsia="ru-RU"/>
        </w:rPr>
        <w:t xml:space="preserve"> области культуры и искусства</w:t>
      </w:r>
      <w:r w:rsidRPr="002976BB">
        <w:rPr>
          <w:rFonts w:ascii="Times New Roman" w:hAnsi="Times New Roman" w:cs="Times New Roman"/>
          <w:sz w:val="24"/>
          <w:szCs w:val="24"/>
        </w:rPr>
        <w:t xml:space="preserve"> для </w:t>
      </w:r>
      <w:r w:rsidR="0043075E" w:rsidRPr="002976BB">
        <w:rPr>
          <w:rFonts w:ascii="Times New Roman" w:hAnsi="Times New Roman" w:cs="Times New Roman"/>
          <w:sz w:val="24"/>
          <w:szCs w:val="24"/>
        </w:rPr>
        <w:t>сельских</w:t>
      </w:r>
      <w:r w:rsidRPr="002976BB">
        <w:rPr>
          <w:rFonts w:ascii="Times New Roman" w:hAnsi="Times New Roman" w:cs="Times New Roman"/>
          <w:sz w:val="24"/>
          <w:szCs w:val="24"/>
        </w:rPr>
        <w:t xml:space="preserve"> поселений согласно РНГП принимается: 15-30 минут.</w:t>
      </w:r>
    </w:p>
    <w:p w:rsidR="003952D9" w:rsidRPr="002976BB" w:rsidRDefault="003952D9" w:rsidP="002976BB">
      <w:pPr>
        <w:spacing w:after="0" w:line="240" w:lineRule="auto"/>
        <w:ind w:firstLine="709"/>
        <w:jc w:val="both"/>
        <w:rPr>
          <w:rFonts w:ascii="Times New Roman" w:hAnsi="Times New Roman" w:cs="Times New Roman"/>
          <w:sz w:val="24"/>
          <w:szCs w:val="24"/>
        </w:rPr>
      </w:pPr>
      <w:r w:rsidRPr="002976BB">
        <w:rPr>
          <w:rFonts w:ascii="Times New Roman" w:hAnsi="Times New Roman" w:cs="Times New Roman"/>
          <w:sz w:val="24"/>
          <w:szCs w:val="24"/>
        </w:rPr>
        <w:t xml:space="preserve">Расчет показателей минимально допустимого уровня обеспеченности жителей </w:t>
      </w:r>
      <w:r w:rsidR="000228D7" w:rsidRPr="002976BB">
        <w:rPr>
          <w:rFonts w:ascii="Times New Roman" w:hAnsi="Times New Roman" w:cs="Times New Roman"/>
          <w:sz w:val="24"/>
          <w:szCs w:val="24"/>
        </w:rPr>
        <w:t>Синявского сельского поселения</w:t>
      </w:r>
      <w:r w:rsidRPr="002976BB">
        <w:rPr>
          <w:rFonts w:ascii="Times New Roman" w:hAnsi="Times New Roman" w:cs="Times New Roman"/>
          <w:sz w:val="24"/>
          <w:szCs w:val="24"/>
        </w:rPr>
        <w:t xml:space="preserve"> в объектах в</w:t>
      </w:r>
      <w:r w:rsidRPr="002976BB">
        <w:rPr>
          <w:rFonts w:ascii="Times New Roman" w:eastAsia="Calibri" w:hAnsi="Times New Roman" w:cs="Times New Roman"/>
          <w:sz w:val="24"/>
          <w:szCs w:val="24"/>
          <w:lang w:eastAsia="ru-RU"/>
        </w:rPr>
        <w:t xml:space="preserve"> области культуры и искус</w:t>
      </w:r>
      <w:r w:rsidR="00A57FA9" w:rsidRPr="002976BB">
        <w:rPr>
          <w:rFonts w:ascii="Times New Roman" w:eastAsia="Calibri" w:hAnsi="Times New Roman" w:cs="Times New Roman"/>
          <w:sz w:val="24"/>
          <w:szCs w:val="24"/>
          <w:lang w:eastAsia="ru-RU"/>
        </w:rPr>
        <w:t>ства представлен в таблице ниже</w:t>
      </w:r>
      <w:r w:rsidRPr="002976BB">
        <w:rPr>
          <w:rFonts w:ascii="Times New Roman" w:hAnsi="Times New Roman" w:cs="Times New Roman"/>
          <w:sz w:val="24"/>
          <w:szCs w:val="24"/>
        </w:rPr>
        <w:t>:</w:t>
      </w:r>
    </w:p>
    <w:p w:rsidR="003952D9" w:rsidRDefault="003952D9" w:rsidP="002976BB">
      <w:pPr>
        <w:spacing w:after="0" w:line="240" w:lineRule="auto"/>
        <w:ind w:firstLine="709"/>
        <w:jc w:val="both"/>
        <w:rPr>
          <w:rFonts w:ascii="Times New Roman" w:eastAsia="Calibri" w:hAnsi="Times New Roman" w:cs="Times New Roman"/>
          <w:b/>
          <w:sz w:val="24"/>
          <w:szCs w:val="24"/>
          <w:lang w:eastAsia="ru-RU"/>
        </w:rPr>
      </w:pPr>
      <w:r w:rsidRPr="002976BB">
        <w:rPr>
          <w:rFonts w:ascii="Times New Roman" w:hAnsi="Times New Roman" w:cs="Times New Roman"/>
          <w:b/>
          <w:sz w:val="24"/>
          <w:szCs w:val="24"/>
        </w:rPr>
        <w:t xml:space="preserve">Расчет показателей минимально допустимого уровня обеспеченности жителей </w:t>
      </w:r>
      <w:r w:rsidR="000228D7" w:rsidRPr="002976BB">
        <w:rPr>
          <w:rFonts w:ascii="Times New Roman" w:hAnsi="Times New Roman" w:cs="Times New Roman"/>
          <w:b/>
          <w:sz w:val="24"/>
          <w:szCs w:val="24"/>
        </w:rPr>
        <w:t>Синявского сельского поселения</w:t>
      </w:r>
      <w:r w:rsidRPr="002976BB">
        <w:rPr>
          <w:rFonts w:ascii="Times New Roman" w:hAnsi="Times New Roman" w:cs="Times New Roman"/>
          <w:b/>
          <w:sz w:val="24"/>
          <w:szCs w:val="24"/>
        </w:rPr>
        <w:t xml:space="preserve"> объектами </w:t>
      </w:r>
      <w:r w:rsidRPr="002976BB">
        <w:rPr>
          <w:rFonts w:ascii="Times New Roman" w:eastAsia="Calibri" w:hAnsi="Times New Roman" w:cs="Times New Roman"/>
          <w:b/>
          <w:sz w:val="24"/>
          <w:szCs w:val="24"/>
          <w:lang w:eastAsia="ru-RU"/>
        </w:rPr>
        <w:t>культуры и искусства</w:t>
      </w:r>
    </w:p>
    <w:p w:rsidR="002976BB" w:rsidRPr="002976BB" w:rsidRDefault="002976BB" w:rsidP="002976BB">
      <w:pPr>
        <w:spacing w:after="0" w:line="240" w:lineRule="auto"/>
        <w:ind w:firstLine="709"/>
        <w:jc w:val="both"/>
        <w:rPr>
          <w:rFonts w:ascii="Times New Roman" w:hAnsi="Times New Roman" w:cs="Times New Roman"/>
          <w:b/>
          <w:sz w:val="24"/>
          <w:szCs w:val="24"/>
        </w:rPr>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7055E8" w:rsidRPr="007055E8" w:rsidTr="004B6EEC">
        <w:trPr>
          <w:cantSplit/>
          <w:trHeight w:val="597"/>
        </w:trPr>
        <w:tc>
          <w:tcPr>
            <w:tcW w:w="704" w:type="dxa"/>
            <w:shd w:val="clear" w:color="auto" w:fill="D9D9D9" w:themeFill="background1" w:themeFillShade="D9"/>
            <w:vAlign w:val="center"/>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 п/п</w:t>
            </w:r>
          </w:p>
        </w:tc>
        <w:tc>
          <w:tcPr>
            <w:tcW w:w="4111" w:type="dxa"/>
            <w:shd w:val="clear" w:color="auto" w:fill="D9D9D9" w:themeFill="background1" w:themeFillShade="D9"/>
            <w:vAlign w:val="center"/>
            <w:hideMark/>
          </w:tcPr>
          <w:p w:rsidR="003952D9" w:rsidRPr="007055E8" w:rsidRDefault="003952D9" w:rsidP="004B6EEC">
            <w:pPr>
              <w:spacing w:after="0" w:line="240" w:lineRule="auto"/>
              <w:jc w:val="center"/>
              <w:rPr>
                <w:rFonts w:ascii="Times New Roman" w:hAnsi="Times New Roman" w:cs="Times New Roman"/>
                <w:b/>
                <w:bCs/>
              </w:rPr>
            </w:pPr>
            <w:r w:rsidRPr="007055E8">
              <w:rPr>
                <w:rFonts w:ascii="Times New Roman" w:hAnsi="Times New Roman" w:cs="Times New Roman"/>
                <w:b/>
                <w:bCs/>
              </w:rPr>
              <w:t>Наименование объекта</w:t>
            </w:r>
          </w:p>
        </w:tc>
        <w:tc>
          <w:tcPr>
            <w:tcW w:w="992" w:type="dxa"/>
            <w:shd w:val="clear" w:color="auto" w:fill="D9D9D9" w:themeFill="background1" w:themeFillShade="D9"/>
            <w:vAlign w:val="center"/>
          </w:tcPr>
          <w:p w:rsidR="003952D9" w:rsidRPr="007055E8" w:rsidRDefault="003952D9" w:rsidP="004B6EEC">
            <w:pPr>
              <w:spacing w:after="0" w:line="240" w:lineRule="auto"/>
              <w:jc w:val="center"/>
              <w:rPr>
                <w:rFonts w:ascii="Times New Roman" w:hAnsi="Times New Roman" w:cs="Times New Roman"/>
                <w:b/>
              </w:rPr>
            </w:pPr>
            <w:r w:rsidRPr="007055E8">
              <w:rPr>
                <w:rFonts w:ascii="Times New Roman" w:hAnsi="Times New Roman" w:cs="Times New Roman"/>
                <w:b/>
              </w:rPr>
              <w:t>Ед. изм.</w:t>
            </w:r>
          </w:p>
        </w:tc>
        <w:tc>
          <w:tcPr>
            <w:tcW w:w="1701" w:type="dxa"/>
            <w:shd w:val="clear" w:color="auto" w:fill="D9D9D9" w:themeFill="background1" w:themeFillShade="D9"/>
            <w:vAlign w:val="center"/>
          </w:tcPr>
          <w:p w:rsidR="003952D9" w:rsidRPr="007055E8" w:rsidRDefault="003952D9" w:rsidP="004B6EEC">
            <w:pPr>
              <w:spacing w:after="0" w:line="240" w:lineRule="auto"/>
              <w:ind w:left="-108" w:right="-108" w:firstLine="108"/>
              <w:jc w:val="center"/>
              <w:rPr>
                <w:rFonts w:ascii="Times New Roman" w:hAnsi="Times New Roman" w:cs="Times New Roman"/>
                <w:b/>
              </w:rPr>
            </w:pPr>
            <w:r w:rsidRPr="007055E8">
              <w:rPr>
                <w:rFonts w:ascii="Times New Roman" w:hAnsi="Times New Roman" w:cs="Times New Roman"/>
                <w:b/>
              </w:rPr>
              <w:t>Фактические показатели</w:t>
            </w:r>
          </w:p>
        </w:tc>
        <w:tc>
          <w:tcPr>
            <w:tcW w:w="1843" w:type="dxa"/>
            <w:shd w:val="clear" w:color="auto" w:fill="D9D9D9" w:themeFill="background1" w:themeFillShade="D9"/>
            <w:vAlign w:val="center"/>
          </w:tcPr>
          <w:p w:rsidR="003952D9" w:rsidRPr="007055E8" w:rsidRDefault="003952D9" w:rsidP="004B6EEC">
            <w:pPr>
              <w:spacing w:after="0" w:line="240" w:lineRule="auto"/>
              <w:ind w:left="-108" w:right="-108"/>
              <w:jc w:val="center"/>
              <w:rPr>
                <w:rFonts w:ascii="Times New Roman" w:hAnsi="Times New Roman" w:cs="Times New Roman"/>
                <w:b/>
              </w:rPr>
            </w:pPr>
            <w:r w:rsidRPr="007055E8">
              <w:rPr>
                <w:rFonts w:ascii="Times New Roman" w:hAnsi="Times New Roman" w:cs="Times New Roman"/>
                <w:b/>
              </w:rPr>
              <w:t>Нормативные показатели</w:t>
            </w:r>
          </w:p>
        </w:tc>
      </w:tr>
      <w:tr w:rsidR="007055E8" w:rsidRPr="007055E8" w:rsidTr="002976BB">
        <w:trPr>
          <w:trHeight w:val="388"/>
        </w:trPr>
        <w:tc>
          <w:tcPr>
            <w:tcW w:w="704" w:type="dxa"/>
            <w:shd w:val="clear" w:color="auto" w:fill="auto"/>
            <w:vAlign w:val="center"/>
            <w:hideMark/>
          </w:tcPr>
          <w:p w:rsidR="003952D9" w:rsidRPr="007055E8" w:rsidRDefault="003952D9" w:rsidP="004B6EEC">
            <w:pPr>
              <w:spacing w:after="0" w:line="240" w:lineRule="auto"/>
              <w:jc w:val="center"/>
              <w:rPr>
                <w:rFonts w:ascii="Times New Roman" w:hAnsi="Times New Roman" w:cs="Times New Roman"/>
              </w:rPr>
            </w:pPr>
            <w:r w:rsidRPr="007055E8">
              <w:rPr>
                <w:rFonts w:ascii="Times New Roman" w:hAnsi="Times New Roman" w:cs="Times New Roman"/>
              </w:rPr>
              <w:t>1</w:t>
            </w:r>
          </w:p>
        </w:tc>
        <w:tc>
          <w:tcPr>
            <w:tcW w:w="4111" w:type="dxa"/>
            <w:shd w:val="clear" w:color="auto" w:fill="auto"/>
            <w:vAlign w:val="center"/>
            <w:hideMark/>
          </w:tcPr>
          <w:p w:rsidR="003952D9" w:rsidRPr="007055E8" w:rsidRDefault="003952D9" w:rsidP="004B6EEC">
            <w:pPr>
              <w:spacing w:after="0" w:line="240" w:lineRule="auto"/>
              <w:rPr>
                <w:rFonts w:ascii="Times New Roman" w:hAnsi="Times New Roman" w:cs="Times New Roman"/>
              </w:rPr>
            </w:pPr>
            <w:r w:rsidRPr="007055E8">
              <w:rPr>
                <w:rFonts w:ascii="Times New Roman" w:eastAsia="Calibri" w:hAnsi="Times New Roman" w:cs="Times New Roman"/>
                <w:lang w:eastAsia="ru-RU"/>
              </w:rPr>
              <w:t>Общедоступные библиотеки с детским отделением</w:t>
            </w:r>
          </w:p>
        </w:tc>
        <w:tc>
          <w:tcPr>
            <w:tcW w:w="992" w:type="dxa"/>
            <w:shd w:val="clear" w:color="auto" w:fill="auto"/>
            <w:vAlign w:val="center"/>
          </w:tcPr>
          <w:p w:rsidR="003952D9" w:rsidRPr="007055E8" w:rsidRDefault="003952D9" w:rsidP="004B6EEC">
            <w:pPr>
              <w:spacing w:after="0" w:line="240" w:lineRule="auto"/>
              <w:jc w:val="center"/>
              <w:rPr>
                <w:rFonts w:ascii="Times New Roman" w:hAnsi="Times New Roman" w:cs="Times New Roman"/>
              </w:rPr>
            </w:pPr>
            <w:r w:rsidRPr="007055E8">
              <w:rPr>
                <w:rFonts w:ascii="Times New Roman" w:hAnsi="Times New Roman" w:cs="Times New Roman"/>
              </w:rPr>
              <w:t>объект</w:t>
            </w:r>
          </w:p>
        </w:tc>
        <w:tc>
          <w:tcPr>
            <w:tcW w:w="1701" w:type="dxa"/>
            <w:shd w:val="clear" w:color="auto" w:fill="auto"/>
            <w:vAlign w:val="center"/>
          </w:tcPr>
          <w:p w:rsidR="003952D9" w:rsidRPr="007055E8" w:rsidRDefault="00C82E55" w:rsidP="004B6EEC">
            <w:pPr>
              <w:spacing w:after="0" w:line="240" w:lineRule="auto"/>
              <w:jc w:val="center"/>
              <w:rPr>
                <w:rFonts w:ascii="Times New Roman" w:hAnsi="Times New Roman" w:cs="Times New Roman"/>
              </w:rPr>
            </w:pPr>
            <w:r w:rsidRPr="007055E8">
              <w:rPr>
                <w:rFonts w:ascii="Times New Roman" w:hAnsi="Times New Roman" w:cs="Times New Roman"/>
              </w:rPr>
              <w:t>2</w:t>
            </w:r>
          </w:p>
        </w:tc>
        <w:tc>
          <w:tcPr>
            <w:tcW w:w="1843" w:type="dxa"/>
            <w:shd w:val="clear" w:color="auto" w:fill="D9D9D9" w:themeFill="background1" w:themeFillShade="D9"/>
            <w:vAlign w:val="center"/>
          </w:tcPr>
          <w:p w:rsidR="003952D9" w:rsidRPr="007055E8" w:rsidRDefault="00C23C15" w:rsidP="004B6EEC">
            <w:pPr>
              <w:spacing w:after="0" w:line="240" w:lineRule="auto"/>
              <w:jc w:val="center"/>
              <w:rPr>
                <w:rFonts w:ascii="Times New Roman" w:hAnsi="Times New Roman" w:cs="Times New Roman"/>
              </w:rPr>
            </w:pPr>
            <w:r w:rsidRPr="007055E8">
              <w:rPr>
                <w:rFonts w:ascii="Times New Roman" w:hAnsi="Times New Roman" w:cs="Times New Roman"/>
              </w:rPr>
              <w:t>1</w:t>
            </w:r>
          </w:p>
        </w:tc>
      </w:tr>
      <w:tr w:rsidR="007055E8" w:rsidRPr="007055E8" w:rsidTr="004B6EEC">
        <w:trPr>
          <w:trHeight w:val="268"/>
        </w:trPr>
        <w:tc>
          <w:tcPr>
            <w:tcW w:w="704" w:type="dxa"/>
            <w:shd w:val="clear" w:color="auto" w:fill="auto"/>
            <w:vAlign w:val="center"/>
          </w:tcPr>
          <w:p w:rsidR="003952D9" w:rsidRPr="007055E8" w:rsidRDefault="003952D9" w:rsidP="004B6EEC">
            <w:pPr>
              <w:spacing w:after="0" w:line="240" w:lineRule="auto"/>
              <w:jc w:val="center"/>
              <w:rPr>
                <w:rFonts w:ascii="Times New Roman" w:hAnsi="Times New Roman" w:cs="Times New Roman"/>
              </w:rPr>
            </w:pPr>
            <w:r w:rsidRPr="007055E8">
              <w:rPr>
                <w:rFonts w:ascii="Times New Roman" w:hAnsi="Times New Roman" w:cs="Times New Roman"/>
              </w:rPr>
              <w:t>3</w:t>
            </w:r>
          </w:p>
        </w:tc>
        <w:tc>
          <w:tcPr>
            <w:tcW w:w="4111" w:type="dxa"/>
            <w:shd w:val="clear" w:color="auto" w:fill="auto"/>
            <w:vAlign w:val="center"/>
          </w:tcPr>
          <w:p w:rsidR="003952D9" w:rsidRPr="007055E8" w:rsidRDefault="003952D9" w:rsidP="004B6EEC">
            <w:pPr>
              <w:spacing w:after="0" w:line="240" w:lineRule="auto"/>
              <w:rPr>
                <w:rFonts w:ascii="Times New Roman" w:eastAsia="Calibri" w:hAnsi="Times New Roman" w:cs="Times New Roman"/>
                <w:lang w:eastAsia="ru-RU"/>
              </w:rPr>
            </w:pPr>
            <w:r w:rsidRPr="007055E8">
              <w:rPr>
                <w:rFonts w:ascii="Times New Roman" w:eastAsia="Calibri" w:hAnsi="Times New Roman" w:cs="Times New Roman"/>
                <w:lang w:eastAsia="ru-RU"/>
              </w:rPr>
              <w:t>Муниципальные учреждения культуры клубного типа</w:t>
            </w:r>
          </w:p>
        </w:tc>
        <w:tc>
          <w:tcPr>
            <w:tcW w:w="992" w:type="dxa"/>
            <w:shd w:val="clear" w:color="auto" w:fill="auto"/>
            <w:vAlign w:val="center"/>
          </w:tcPr>
          <w:p w:rsidR="003952D9" w:rsidRPr="007055E8" w:rsidRDefault="003952D9" w:rsidP="004B6EEC">
            <w:pPr>
              <w:spacing w:after="0" w:line="240" w:lineRule="auto"/>
              <w:jc w:val="center"/>
              <w:rPr>
                <w:rFonts w:ascii="Times New Roman" w:hAnsi="Times New Roman" w:cs="Times New Roman"/>
              </w:rPr>
            </w:pPr>
            <w:r w:rsidRPr="007055E8">
              <w:rPr>
                <w:rFonts w:ascii="Times New Roman" w:hAnsi="Times New Roman" w:cs="Times New Roman"/>
              </w:rPr>
              <w:t>объект</w:t>
            </w:r>
          </w:p>
        </w:tc>
        <w:tc>
          <w:tcPr>
            <w:tcW w:w="1701" w:type="dxa"/>
            <w:shd w:val="clear" w:color="auto" w:fill="auto"/>
            <w:vAlign w:val="center"/>
          </w:tcPr>
          <w:p w:rsidR="003952D9" w:rsidRPr="007055E8" w:rsidRDefault="00C82E55" w:rsidP="004B6EEC">
            <w:pPr>
              <w:spacing w:after="0" w:line="240" w:lineRule="auto"/>
              <w:jc w:val="center"/>
              <w:rPr>
                <w:rFonts w:ascii="Times New Roman" w:hAnsi="Times New Roman" w:cs="Times New Roman"/>
              </w:rPr>
            </w:pPr>
            <w:r w:rsidRPr="007055E8">
              <w:rPr>
                <w:rFonts w:ascii="Times New Roman" w:hAnsi="Times New Roman" w:cs="Times New Roman"/>
              </w:rPr>
              <w:t>2</w:t>
            </w:r>
          </w:p>
        </w:tc>
        <w:tc>
          <w:tcPr>
            <w:tcW w:w="1843" w:type="dxa"/>
            <w:shd w:val="clear" w:color="auto" w:fill="D9D9D9" w:themeFill="background1" w:themeFillShade="D9"/>
            <w:vAlign w:val="center"/>
          </w:tcPr>
          <w:p w:rsidR="003952D9" w:rsidRPr="007055E8" w:rsidRDefault="00C23C15" w:rsidP="004B6EEC">
            <w:pPr>
              <w:spacing w:after="0" w:line="240" w:lineRule="auto"/>
              <w:jc w:val="center"/>
              <w:rPr>
                <w:rFonts w:ascii="Times New Roman" w:hAnsi="Times New Roman" w:cs="Times New Roman"/>
              </w:rPr>
            </w:pPr>
            <w:r w:rsidRPr="007055E8">
              <w:rPr>
                <w:rFonts w:ascii="Times New Roman" w:hAnsi="Times New Roman" w:cs="Times New Roman"/>
              </w:rPr>
              <w:t>1</w:t>
            </w:r>
          </w:p>
        </w:tc>
      </w:tr>
    </w:tbl>
    <w:p w:rsidR="003952D9" w:rsidRPr="002976BB" w:rsidRDefault="003952D9" w:rsidP="002976BB">
      <w:pPr>
        <w:spacing w:after="0" w:line="240" w:lineRule="auto"/>
        <w:ind w:firstLine="709"/>
        <w:rPr>
          <w:rFonts w:ascii="Times New Roman" w:hAnsi="Times New Roman" w:cs="Times New Roman"/>
          <w:sz w:val="24"/>
          <w:szCs w:val="24"/>
        </w:rPr>
      </w:pPr>
    </w:p>
    <w:p w:rsidR="003952D9" w:rsidRDefault="003952D9" w:rsidP="002976BB">
      <w:pPr>
        <w:spacing w:after="0" w:line="240" w:lineRule="auto"/>
        <w:ind w:firstLine="709"/>
        <w:jc w:val="both"/>
        <w:rPr>
          <w:rFonts w:ascii="Times New Roman" w:eastAsia="Calibri" w:hAnsi="Times New Roman" w:cs="Times New Roman"/>
          <w:i/>
          <w:sz w:val="24"/>
          <w:szCs w:val="24"/>
          <w:lang w:eastAsia="ru-RU"/>
        </w:rPr>
      </w:pPr>
      <w:r w:rsidRPr="002976BB">
        <w:rPr>
          <w:rFonts w:ascii="Times New Roman" w:hAnsi="Times New Roman" w:cs="Times New Roman"/>
          <w:b/>
          <w:i/>
          <w:sz w:val="24"/>
          <w:szCs w:val="24"/>
        </w:rPr>
        <w:t>Выводы:</w:t>
      </w:r>
      <w:r w:rsidRPr="002976BB">
        <w:rPr>
          <w:rFonts w:ascii="Times New Roman" w:hAnsi="Times New Roman" w:cs="Times New Roman"/>
          <w:i/>
          <w:sz w:val="24"/>
          <w:szCs w:val="24"/>
        </w:rPr>
        <w:t xml:space="preserve"> Как видно из расчётов, уровень обеспеченности </w:t>
      </w:r>
      <w:r w:rsidR="000228D7" w:rsidRPr="002976BB">
        <w:rPr>
          <w:rFonts w:ascii="Times New Roman" w:hAnsi="Times New Roman" w:cs="Times New Roman"/>
          <w:i/>
          <w:sz w:val="24"/>
          <w:szCs w:val="24"/>
        </w:rPr>
        <w:t>Синявского сельского поселения</w:t>
      </w:r>
      <w:r w:rsidRPr="002976BB">
        <w:rPr>
          <w:rFonts w:ascii="Times New Roman" w:hAnsi="Times New Roman" w:cs="Times New Roman"/>
          <w:i/>
          <w:sz w:val="24"/>
          <w:szCs w:val="24"/>
        </w:rPr>
        <w:t xml:space="preserve"> объекта</w:t>
      </w:r>
      <w:r w:rsidR="00F242A8" w:rsidRPr="002976BB">
        <w:rPr>
          <w:rFonts w:ascii="Times New Roman" w:hAnsi="Times New Roman" w:cs="Times New Roman"/>
          <w:i/>
          <w:sz w:val="24"/>
          <w:szCs w:val="24"/>
        </w:rPr>
        <w:t>ми</w:t>
      </w:r>
      <w:r w:rsidRPr="002976BB">
        <w:rPr>
          <w:rFonts w:ascii="Times New Roman" w:hAnsi="Times New Roman" w:cs="Times New Roman"/>
          <w:i/>
          <w:sz w:val="24"/>
          <w:szCs w:val="24"/>
        </w:rPr>
        <w:t xml:space="preserve"> в</w:t>
      </w:r>
      <w:r w:rsidRPr="002976BB">
        <w:rPr>
          <w:rFonts w:ascii="Times New Roman" w:eastAsia="Calibri" w:hAnsi="Times New Roman" w:cs="Times New Roman"/>
          <w:i/>
          <w:sz w:val="24"/>
          <w:szCs w:val="24"/>
          <w:lang w:eastAsia="ru-RU"/>
        </w:rPr>
        <w:t xml:space="preserve"> области культуры и искусства соответствует нормативам.</w:t>
      </w:r>
    </w:p>
    <w:p w:rsidR="002976BB" w:rsidRPr="002976BB" w:rsidRDefault="002976BB" w:rsidP="002976BB">
      <w:pPr>
        <w:spacing w:after="0" w:line="240" w:lineRule="auto"/>
        <w:ind w:firstLine="709"/>
        <w:jc w:val="both"/>
        <w:rPr>
          <w:rFonts w:ascii="Times New Roman" w:eastAsia="Calibri" w:hAnsi="Times New Roman" w:cs="Times New Roman"/>
          <w:i/>
          <w:sz w:val="24"/>
          <w:szCs w:val="24"/>
          <w:lang w:eastAsia="ru-RU"/>
        </w:rPr>
      </w:pPr>
    </w:p>
    <w:p w:rsidR="003952D9" w:rsidRPr="002976BB" w:rsidRDefault="003952D9" w:rsidP="002976BB">
      <w:pPr>
        <w:pStyle w:val="ab"/>
        <w:numPr>
          <w:ilvl w:val="3"/>
          <w:numId w:val="74"/>
        </w:numPr>
        <w:tabs>
          <w:tab w:val="left" w:pos="1701"/>
          <w:tab w:val="left" w:pos="21583"/>
        </w:tabs>
        <w:ind w:left="0" w:firstLine="709"/>
        <w:jc w:val="center"/>
        <w:outlineLvl w:val="3"/>
        <w:rPr>
          <w:rFonts w:eastAsia="Times New Roman"/>
          <w:bCs/>
          <w:i/>
          <w:iCs/>
        </w:rPr>
      </w:pPr>
      <w:bookmarkStart w:id="333" w:name="_Toc87606079"/>
      <w:r w:rsidRPr="002976BB">
        <w:rPr>
          <w:rFonts w:eastAsia="Times New Roman"/>
          <w:bCs/>
          <w:i/>
          <w:iCs/>
        </w:rPr>
        <w:t>Физкультурно-спортивные сооружения и объекты</w:t>
      </w:r>
      <w:bookmarkEnd w:id="333"/>
    </w:p>
    <w:p w:rsidR="000F5497" w:rsidRPr="002976BB" w:rsidRDefault="000F5497" w:rsidP="002976BB">
      <w:pPr>
        <w:spacing w:after="0" w:line="240" w:lineRule="auto"/>
        <w:ind w:firstLine="709"/>
        <w:jc w:val="both"/>
        <w:rPr>
          <w:rFonts w:ascii="Times New Roman" w:hAnsi="Times New Roman" w:cs="Times New Roman"/>
          <w:sz w:val="24"/>
          <w:szCs w:val="24"/>
        </w:rPr>
      </w:pPr>
    </w:p>
    <w:p w:rsidR="003952D9" w:rsidRPr="002976BB" w:rsidRDefault="003952D9" w:rsidP="002976BB">
      <w:pPr>
        <w:spacing w:after="0" w:line="240" w:lineRule="auto"/>
        <w:ind w:firstLine="709"/>
        <w:jc w:val="both"/>
        <w:rPr>
          <w:rFonts w:ascii="Times New Roman" w:hAnsi="Times New Roman" w:cs="Times New Roman"/>
          <w:sz w:val="24"/>
          <w:szCs w:val="24"/>
        </w:rPr>
      </w:pPr>
      <w:r w:rsidRPr="002976BB">
        <w:rPr>
          <w:rFonts w:ascii="Times New Roman" w:hAnsi="Times New Roman" w:cs="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3952D9" w:rsidRDefault="00E731D5" w:rsidP="002976BB">
      <w:pPr>
        <w:tabs>
          <w:tab w:val="left" w:pos="-7088"/>
        </w:tabs>
        <w:spacing w:after="0" w:line="240" w:lineRule="auto"/>
        <w:ind w:firstLine="709"/>
        <w:jc w:val="both"/>
        <w:rPr>
          <w:rFonts w:ascii="Times New Roman" w:hAnsi="Times New Roman" w:cs="Times New Roman"/>
          <w:b/>
          <w:sz w:val="24"/>
          <w:szCs w:val="24"/>
        </w:rPr>
      </w:pPr>
      <w:r w:rsidRPr="002976BB">
        <w:rPr>
          <w:rFonts w:ascii="Times New Roman" w:hAnsi="Times New Roman" w:cs="Times New Roman"/>
          <w:b/>
          <w:sz w:val="24"/>
          <w:szCs w:val="24"/>
        </w:rPr>
        <w:t xml:space="preserve">По данным администрации </w:t>
      </w:r>
      <w:r w:rsidR="000228D7" w:rsidRPr="002976BB">
        <w:rPr>
          <w:rFonts w:ascii="Times New Roman" w:hAnsi="Times New Roman" w:cs="Times New Roman"/>
          <w:b/>
          <w:sz w:val="24"/>
          <w:szCs w:val="24"/>
        </w:rPr>
        <w:t>Синявского сельского поселения</w:t>
      </w:r>
      <w:r w:rsidRPr="002976BB">
        <w:rPr>
          <w:rFonts w:ascii="Times New Roman" w:hAnsi="Times New Roman" w:cs="Times New Roman"/>
          <w:b/>
          <w:sz w:val="24"/>
          <w:szCs w:val="24"/>
        </w:rPr>
        <w:t>, н</w:t>
      </w:r>
      <w:r w:rsidR="003952D9" w:rsidRPr="002976BB">
        <w:rPr>
          <w:rFonts w:ascii="Times New Roman" w:hAnsi="Times New Roman" w:cs="Times New Roman"/>
          <w:b/>
          <w:sz w:val="24"/>
          <w:szCs w:val="24"/>
        </w:rPr>
        <w:t>а территории поселения располагаются следующие объекты:</w:t>
      </w:r>
    </w:p>
    <w:p w:rsidR="002976BB" w:rsidRPr="002976BB" w:rsidRDefault="002976BB" w:rsidP="002976BB">
      <w:pPr>
        <w:tabs>
          <w:tab w:val="left" w:pos="-7088"/>
        </w:tabs>
        <w:spacing w:after="0" w:line="240" w:lineRule="auto"/>
        <w:ind w:firstLine="709"/>
        <w:jc w:val="both"/>
        <w:rPr>
          <w:rFonts w:ascii="Times New Roman" w:hAnsi="Times New Roman" w:cs="Times New Roman"/>
          <w:b/>
          <w:sz w:val="24"/>
          <w:szCs w:val="24"/>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3274"/>
        <w:gridCol w:w="3431"/>
        <w:gridCol w:w="1954"/>
      </w:tblGrid>
      <w:tr w:rsidR="007055E8" w:rsidRPr="007055E8" w:rsidTr="00FB00E0">
        <w:trPr>
          <w:trHeight w:val="582"/>
          <w:tblHeader/>
        </w:trPr>
        <w:tc>
          <w:tcPr>
            <w:tcW w:w="703" w:type="dxa"/>
            <w:shd w:val="clear" w:color="auto" w:fill="D9D9D9" w:themeFill="background1" w:themeFillShade="D9"/>
          </w:tcPr>
          <w:p w:rsidR="003952D9" w:rsidRPr="007055E8" w:rsidRDefault="003952D9" w:rsidP="00F626B0">
            <w:pPr>
              <w:spacing w:after="0" w:line="240" w:lineRule="auto"/>
              <w:jc w:val="center"/>
              <w:rPr>
                <w:rFonts w:ascii="Times New Roman" w:hAnsi="Times New Roman" w:cs="Times New Roman"/>
                <w:b/>
              </w:rPr>
            </w:pPr>
            <w:r w:rsidRPr="007055E8">
              <w:rPr>
                <w:rFonts w:ascii="Times New Roman" w:hAnsi="Times New Roman" w:cs="Times New Roman"/>
                <w:b/>
              </w:rPr>
              <w:t>№ п/п</w:t>
            </w:r>
          </w:p>
        </w:tc>
        <w:tc>
          <w:tcPr>
            <w:tcW w:w="3325" w:type="dxa"/>
            <w:shd w:val="clear" w:color="auto" w:fill="D9D9D9" w:themeFill="background1" w:themeFillShade="D9"/>
          </w:tcPr>
          <w:p w:rsidR="003952D9" w:rsidRPr="007055E8" w:rsidRDefault="003952D9" w:rsidP="00D96CD4">
            <w:pPr>
              <w:spacing w:after="0" w:line="240" w:lineRule="auto"/>
              <w:jc w:val="center"/>
              <w:rPr>
                <w:rFonts w:ascii="Times New Roman" w:hAnsi="Times New Roman" w:cs="Times New Roman"/>
                <w:b/>
              </w:rPr>
            </w:pPr>
            <w:r w:rsidRPr="007055E8">
              <w:rPr>
                <w:rFonts w:ascii="Times New Roman" w:hAnsi="Times New Roman" w:cs="Times New Roman"/>
                <w:b/>
              </w:rPr>
              <w:t>Наименование спортивных</w:t>
            </w:r>
            <w:r w:rsidR="00D96CD4" w:rsidRPr="007055E8">
              <w:rPr>
                <w:rFonts w:ascii="Times New Roman" w:hAnsi="Times New Roman" w:cs="Times New Roman"/>
                <w:b/>
              </w:rPr>
              <w:t xml:space="preserve"> </w:t>
            </w:r>
            <w:r w:rsidRPr="007055E8">
              <w:rPr>
                <w:rFonts w:ascii="Times New Roman" w:hAnsi="Times New Roman" w:cs="Times New Roman"/>
                <w:b/>
              </w:rPr>
              <w:t>объектов</w:t>
            </w:r>
          </w:p>
        </w:tc>
        <w:tc>
          <w:tcPr>
            <w:tcW w:w="3485" w:type="dxa"/>
            <w:shd w:val="clear" w:color="auto" w:fill="D9D9D9" w:themeFill="background1" w:themeFillShade="D9"/>
          </w:tcPr>
          <w:p w:rsidR="003952D9" w:rsidRPr="007055E8" w:rsidRDefault="003952D9" w:rsidP="00D96CD4">
            <w:pPr>
              <w:spacing w:after="0" w:line="240" w:lineRule="auto"/>
              <w:jc w:val="center"/>
              <w:rPr>
                <w:rFonts w:ascii="Times New Roman" w:hAnsi="Times New Roman" w:cs="Times New Roman"/>
                <w:b/>
              </w:rPr>
            </w:pPr>
            <w:r w:rsidRPr="007055E8">
              <w:rPr>
                <w:rFonts w:ascii="Times New Roman" w:hAnsi="Times New Roman" w:cs="Times New Roman"/>
                <w:b/>
              </w:rPr>
              <w:t>Местоположение спортивных</w:t>
            </w:r>
            <w:r w:rsidR="00D96CD4" w:rsidRPr="007055E8">
              <w:rPr>
                <w:rFonts w:ascii="Times New Roman" w:hAnsi="Times New Roman" w:cs="Times New Roman"/>
                <w:b/>
              </w:rPr>
              <w:t xml:space="preserve"> </w:t>
            </w:r>
            <w:r w:rsidRPr="007055E8">
              <w:rPr>
                <w:rFonts w:ascii="Times New Roman" w:hAnsi="Times New Roman" w:cs="Times New Roman"/>
                <w:b/>
              </w:rPr>
              <w:t>объектов</w:t>
            </w:r>
          </w:p>
        </w:tc>
        <w:tc>
          <w:tcPr>
            <w:tcW w:w="1983" w:type="dxa"/>
            <w:shd w:val="clear" w:color="auto" w:fill="D9D9D9" w:themeFill="background1" w:themeFillShade="D9"/>
          </w:tcPr>
          <w:p w:rsidR="003952D9" w:rsidRPr="007055E8" w:rsidRDefault="003952D9" w:rsidP="004B6EEC">
            <w:pPr>
              <w:spacing w:after="0" w:line="240" w:lineRule="auto"/>
              <w:jc w:val="center"/>
              <w:rPr>
                <w:rFonts w:ascii="Times New Roman" w:hAnsi="Times New Roman" w:cs="Times New Roman"/>
                <w:b/>
              </w:rPr>
            </w:pPr>
            <w:r w:rsidRPr="007055E8">
              <w:rPr>
                <w:rFonts w:ascii="Times New Roman" w:hAnsi="Times New Roman" w:cs="Times New Roman"/>
                <w:b/>
              </w:rPr>
              <w:t>Характеристики объекта, кв.м.</w:t>
            </w:r>
          </w:p>
        </w:tc>
      </w:tr>
      <w:tr w:rsidR="007055E8" w:rsidRPr="007055E8" w:rsidTr="00440C05">
        <w:trPr>
          <w:trHeight w:val="375"/>
          <w:tblHeader/>
        </w:trPr>
        <w:tc>
          <w:tcPr>
            <w:tcW w:w="703" w:type="dxa"/>
            <w:shd w:val="clear" w:color="auto" w:fill="auto"/>
            <w:vAlign w:val="center"/>
          </w:tcPr>
          <w:p w:rsidR="00323D30" w:rsidRPr="007055E8" w:rsidRDefault="00323D30" w:rsidP="006E6D59">
            <w:pPr>
              <w:pStyle w:val="ab"/>
              <w:numPr>
                <w:ilvl w:val="0"/>
                <w:numId w:val="112"/>
              </w:numPr>
              <w:ind w:left="0" w:firstLine="0"/>
              <w:jc w:val="center"/>
              <w:rPr>
                <w:kern w:val="2"/>
                <w:sz w:val="22"/>
                <w:szCs w:val="22"/>
                <w:lang w:eastAsia="ar-SA"/>
              </w:rPr>
            </w:pPr>
          </w:p>
        </w:tc>
        <w:tc>
          <w:tcPr>
            <w:tcW w:w="3325" w:type="dxa"/>
            <w:shd w:val="clear" w:color="auto" w:fill="auto"/>
            <w:vAlign w:val="center"/>
          </w:tcPr>
          <w:p w:rsidR="00323D30" w:rsidRPr="007055E8" w:rsidRDefault="00323D30" w:rsidP="005D53F6">
            <w:pPr>
              <w:spacing w:after="0"/>
              <w:rPr>
                <w:rFonts w:ascii="Times New Roman" w:hAnsi="Times New Roman" w:cs="Times New Roman"/>
                <w:highlight w:val="yellow"/>
              </w:rPr>
            </w:pPr>
            <w:r w:rsidRPr="007055E8">
              <w:rPr>
                <w:rFonts w:ascii="Times New Roman" w:eastAsia="Times New Roman" w:hAnsi="Times New Roman"/>
                <w:lang w:bidi="en-US"/>
              </w:rPr>
              <w:t>Многофункциональная спортивная площадка при МКОУ Вязовская ООШ</w:t>
            </w:r>
          </w:p>
        </w:tc>
        <w:tc>
          <w:tcPr>
            <w:tcW w:w="3485" w:type="dxa"/>
            <w:shd w:val="clear" w:color="auto" w:fill="auto"/>
            <w:vAlign w:val="center"/>
          </w:tcPr>
          <w:p w:rsidR="00323D30" w:rsidRPr="007055E8" w:rsidRDefault="00323D30" w:rsidP="00D96CD4">
            <w:pPr>
              <w:spacing w:after="0" w:line="240" w:lineRule="auto"/>
              <w:rPr>
                <w:rFonts w:ascii="Times New Roman" w:hAnsi="Times New Roman" w:cs="Times New Roman"/>
              </w:rPr>
            </w:pPr>
            <w:r w:rsidRPr="007055E8">
              <w:rPr>
                <w:rFonts w:ascii="Times New Roman" w:hAnsi="Times New Roman" w:cs="Times New Roman"/>
              </w:rPr>
              <w:t>с</w:t>
            </w:r>
            <w:r w:rsidR="00AD1B07" w:rsidRPr="007055E8">
              <w:rPr>
                <w:rFonts w:ascii="Times New Roman" w:hAnsi="Times New Roman" w:cs="Times New Roman"/>
              </w:rPr>
              <w:t xml:space="preserve">. Вязовка, ул. Центральная, д. </w:t>
            </w:r>
            <w:r w:rsidRPr="007055E8">
              <w:rPr>
                <w:rFonts w:ascii="Times New Roman" w:hAnsi="Times New Roman" w:cs="Times New Roman"/>
              </w:rPr>
              <w:t>123</w:t>
            </w:r>
          </w:p>
        </w:tc>
        <w:tc>
          <w:tcPr>
            <w:tcW w:w="1983" w:type="dxa"/>
            <w:vAlign w:val="center"/>
          </w:tcPr>
          <w:p w:rsidR="00323D30" w:rsidRPr="007055E8" w:rsidRDefault="00323D30" w:rsidP="00323D30">
            <w:pPr>
              <w:spacing w:after="200" w:line="276" w:lineRule="auto"/>
              <w:jc w:val="center"/>
              <w:rPr>
                <w:rFonts w:ascii="Times New Roman" w:hAnsi="Times New Roman" w:cs="Times New Roman"/>
              </w:rPr>
            </w:pPr>
            <w:r w:rsidRPr="007055E8">
              <w:rPr>
                <w:rFonts w:ascii="Times New Roman" w:hAnsi="Times New Roman"/>
              </w:rPr>
              <w:t>100</w:t>
            </w:r>
          </w:p>
        </w:tc>
      </w:tr>
      <w:tr w:rsidR="007055E8" w:rsidRPr="007055E8" w:rsidTr="00440C05">
        <w:trPr>
          <w:trHeight w:val="375"/>
          <w:tblHeader/>
        </w:trPr>
        <w:tc>
          <w:tcPr>
            <w:tcW w:w="703" w:type="dxa"/>
            <w:shd w:val="clear" w:color="auto" w:fill="auto"/>
            <w:vAlign w:val="center"/>
          </w:tcPr>
          <w:p w:rsidR="001664B6" w:rsidRPr="007055E8" w:rsidRDefault="001664B6" w:rsidP="006E6D59">
            <w:pPr>
              <w:pStyle w:val="ab"/>
              <w:numPr>
                <w:ilvl w:val="0"/>
                <w:numId w:val="112"/>
              </w:numPr>
              <w:ind w:left="0" w:firstLine="0"/>
              <w:jc w:val="center"/>
              <w:rPr>
                <w:kern w:val="2"/>
                <w:sz w:val="22"/>
                <w:szCs w:val="22"/>
                <w:lang w:eastAsia="ar-SA"/>
              </w:rPr>
            </w:pPr>
          </w:p>
        </w:tc>
        <w:tc>
          <w:tcPr>
            <w:tcW w:w="3325" w:type="dxa"/>
            <w:shd w:val="clear" w:color="auto" w:fill="auto"/>
          </w:tcPr>
          <w:p w:rsidR="001664B6" w:rsidRPr="007055E8" w:rsidRDefault="001664B6" w:rsidP="00BA79EE">
            <w:pPr>
              <w:suppressAutoHyphens/>
              <w:spacing w:after="0" w:line="240" w:lineRule="auto"/>
              <w:rPr>
                <w:rFonts w:ascii="Times New Roman" w:hAnsi="Times New Roman" w:cs="Times New Roman"/>
              </w:rPr>
            </w:pPr>
            <w:r w:rsidRPr="007055E8">
              <w:rPr>
                <w:rFonts w:ascii="Times New Roman" w:hAnsi="Times New Roman"/>
              </w:rPr>
              <w:t>Плоскостные спортивные сооружения (стадион)</w:t>
            </w:r>
          </w:p>
        </w:tc>
        <w:tc>
          <w:tcPr>
            <w:tcW w:w="3485" w:type="dxa"/>
            <w:shd w:val="clear" w:color="auto" w:fill="auto"/>
          </w:tcPr>
          <w:p w:rsidR="001664B6" w:rsidRPr="007055E8" w:rsidRDefault="001664B6">
            <w:pPr>
              <w:spacing w:after="200" w:line="276" w:lineRule="auto"/>
              <w:rPr>
                <w:rFonts w:ascii="Times New Roman" w:hAnsi="Times New Roman" w:cs="Times New Roman"/>
              </w:rPr>
            </w:pPr>
            <w:r w:rsidRPr="007055E8">
              <w:rPr>
                <w:rFonts w:ascii="Times New Roman" w:hAnsi="Times New Roman"/>
              </w:rPr>
              <w:t>с. Синявка, ул. Советская</w:t>
            </w:r>
          </w:p>
        </w:tc>
        <w:tc>
          <w:tcPr>
            <w:tcW w:w="1983" w:type="dxa"/>
            <w:vAlign w:val="center"/>
          </w:tcPr>
          <w:p w:rsidR="001664B6" w:rsidRPr="007055E8" w:rsidRDefault="001664B6" w:rsidP="001664B6">
            <w:pPr>
              <w:spacing w:after="200" w:line="276" w:lineRule="auto"/>
              <w:jc w:val="center"/>
              <w:rPr>
                <w:rFonts w:ascii="Times New Roman" w:hAnsi="Times New Roman" w:cs="Times New Roman"/>
              </w:rPr>
            </w:pPr>
            <w:r w:rsidRPr="007055E8">
              <w:rPr>
                <w:rFonts w:ascii="Times New Roman" w:hAnsi="Times New Roman"/>
              </w:rPr>
              <w:t>536</w:t>
            </w:r>
          </w:p>
        </w:tc>
      </w:tr>
      <w:tr w:rsidR="007055E8" w:rsidRPr="007055E8" w:rsidTr="00440C05">
        <w:trPr>
          <w:trHeight w:val="375"/>
          <w:tblHeader/>
        </w:trPr>
        <w:tc>
          <w:tcPr>
            <w:tcW w:w="703" w:type="dxa"/>
            <w:shd w:val="clear" w:color="auto" w:fill="auto"/>
            <w:vAlign w:val="center"/>
          </w:tcPr>
          <w:p w:rsidR="001664B6" w:rsidRPr="007055E8" w:rsidRDefault="001664B6" w:rsidP="006E6D59">
            <w:pPr>
              <w:pStyle w:val="ab"/>
              <w:numPr>
                <w:ilvl w:val="0"/>
                <w:numId w:val="112"/>
              </w:numPr>
              <w:ind w:left="0" w:firstLine="0"/>
              <w:jc w:val="center"/>
              <w:rPr>
                <w:kern w:val="2"/>
                <w:sz w:val="22"/>
                <w:szCs w:val="22"/>
                <w:lang w:eastAsia="ar-SA"/>
              </w:rPr>
            </w:pPr>
          </w:p>
        </w:tc>
        <w:tc>
          <w:tcPr>
            <w:tcW w:w="3325" w:type="dxa"/>
            <w:shd w:val="clear" w:color="auto" w:fill="auto"/>
          </w:tcPr>
          <w:p w:rsidR="001664B6" w:rsidRPr="007055E8" w:rsidRDefault="001664B6" w:rsidP="00BA79EE">
            <w:pPr>
              <w:spacing w:after="0" w:line="276" w:lineRule="auto"/>
              <w:rPr>
                <w:rFonts w:ascii="Times New Roman" w:hAnsi="Times New Roman" w:cs="Times New Roman"/>
              </w:rPr>
            </w:pPr>
            <w:r w:rsidRPr="007055E8">
              <w:rPr>
                <w:rFonts w:ascii="Times New Roman" w:hAnsi="Times New Roman"/>
              </w:rPr>
              <w:t>Плоскостные спортивные сооружения (стадион)</w:t>
            </w:r>
          </w:p>
        </w:tc>
        <w:tc>
          <w:tcPr>
            <w:tcW w:w="3485" w:type="dxa"/>
            <w:shd w:val="clear" w:color="auto" w:fill="auto"/>
          </w:tcPr>
          <w:p w:rsidR="001664B6" w:rsidRPr="007055E8" w:rsidRDefault="001664B6">
            <w:pPr>
              <w:spacing w:after="200" w:line="276" w:lineRule="auto"/>
              <w:rPr>
                <w:rFonts w:ascii="Times New Roman" w:hAnsi="Times New Roman" w:cs="Times New Roman"/>
              </w:rPr>
            </w:pPr>
            <w:r w:rsidRPr="007055E8">
              <w:rPr>
                <w:rFonts w:ascii="Times New Roman" w:hAnsi="Times New Roman"/>
              </w:rPr>
              <w:t>с. Вязовка, ул. Центральная</w:t>
            </w:r>
          </w:p>
        </w:tc>
        <w:tc>
          <w:tcPr>
            <w:tcW w:w="1983" w:type="dxa"/>
            <w:vAlign w:val="center"/>
          </w:tcPr>
          <w:p w:rsidR="001664B6" w:rsidRPr="007055E8" w:rsidRDefault="001664B6" w:rsidP="001664B6">
            <w:pPr>
              <w:spacing w:after="200" w:line="276" w:lineRule="auto"/>
              <w:jc w:val="center"/>
              <w:rPr>
                <w:rFonts w:ascii="Times New Roman" w:hAnsi="Times New Roman" w:cs="Times New Roman"/>
              </w:rPr>
            </w:pPr>
            <w:r w:rsidRPr="007055E8">
              <w:rPr>
                <w:rFonts w:ascii="Times New Roman" w:hAnsi="Times New Roman"/>
              </w:rPr>
              <w:t>768</w:t>
            </w:r>
          </w:p>
        </w:tc>
      </w:tr>
      <w:tr w:rsidR="007055E8" w:rsidRPr="007055E8" w:rsidTr="00440C05">
        <w:trPr>
          <w:trHeight w:val="419"/>
          <w:tblHeader/>
        </w:trPr>
        <w:tc>
          <w:tcPr>
            <w:tcW w:w="703" w:type="dxa"/>
            <w:shd w:val="clear" w:color="auto" w:fill="auto"/>
            <w:vAlign w:val="center"/>
          </w:tcPr>
          <w:p w:rsidR="00323D30" w:rsidRPr="007055E8" w:rsidRDefault="00323D30" w:rsidP="006E6D59">
            <w:pPr>
              <w:pStyle w:val="ab"/>
              <w:numPr>
                <w:ilvl w:val="0"/>
                <w:numId w:val="112"/>
              </w:numPr>
              <w:ind w:left="0" w:firstLine="0"/>
              <w:jc w:val="center"/>
              <w:rPr>
                <w:kern w:val="2"/>
                <w:sz w:val="22"/>
                <w:szCs w:val="22"/>
                <w:lang w:eastAsia="ar-SA"/>
              </w:rPr>
            </w:pPr>
          </w:p>
        </w:tc>
        <w:tc>
          <w:tcPr>
            <w:tcW w:w="3325" w:type="dxa"/>
            <w:shd w:val="clear" w:color="auto" w:fill="auto"/>
          </w:tcPr>
          <w:p w:rsidR="00323D30" w:rsidRPr="007055E8" w:rsidRDefault="00323D30">
            <w:pPr>
              <w:pStyle w:val="11"/>
              <w:shd w:val="clear" w:color="auto" w:fill="FFFFFF"/>
              <w:spacing w:before="0" w:line="300" w:lineRule="atLeast"/>
              <w:textAlignment w:val="baseline"/>
              <w:rPr>
                <w:rFonts w:ascii="Times New Roman" w:hAnsi="Times New Roman"/>
                <w:bCs/>
                <w:color w:val="auto"/>
                <w:sz w:val="22"/>
                <w:szCs w:val="22"/>
              </w:rPr>
            </w:pPr>
            <w:bookmarkStart w:id="334" w:name="_Toc87606080"/>
            <w:r w:rsidRPr="007055E8">
              <w:rPr>
                <w:rFonts w:ascii="Times New Roman" w:hAnsi="Times New Roman"/>
                <w:bCs/>
                <w:color w:val="auto"/>
                <w:sz w:val="22"/>
                <w:szCs w:val="22"/>
                <w:lang w:bidi="en-US"/>
              </w:rPr>
              <w:t>Детская площадка</w:t>
            </w:r>
            <w:bookmarkEnd w:id="334"/>
          </w:p>
        </w:tc>
        <w:tc>
          <w:tcPr>
            <w:tcW w:w="3485" w:type="dxa"/>
            <w:shd w:val="clear" w:color="auto" w:fill="auto"/>
          </w:tcPr>
          <w:p w:rsidR="00323D30" w:rsidRPr="007055E8" w:rsidRDefault="00323D30">
            <w:pPr>
              <w:widowControl w:val="0"/>
              <w:spacing w:after="0" w:line="276" w:lineRule="auto"/>
              <w:rPr>
                <w:rFonts w:ascii="Times New Roman" w:eastAsia="Times New Roman" w:hAnsi="Times New Roman" w:cs="Times New Roman"/>
                <w:bCs/>
                <w:kern w:val="32"/>
              </w:rPr>
            </w:pPr>
            <w:r w:rsidRPr="007055E8">
              <w:rPr>
                <w:rFonts w:ascii="Times New Roman" w:hAnsi="Times New Roman"/>
              </w:rPr>
              <w:t>с Синявка, парк по ул. Советская</w:t>
            </w:r>
          </w:p>
        </w:tc>
        <w:tc>
          <w:tcPr>
            <w:tcW w:w="1983" w:type="dxa"/>
            <w:vAlign w:val="center"/>
          </w:tcPr>
          <w:p w:rsidR="00323D30" w:rsidRPr="007055E8" w:rsidRDefault="00323D30" w:rsidP="00323D30">
            <w:pPr>
              <w:spacing w:after="200" w:line="276" w:lineRule="auto"/>
              <w:jc w:val="center"/>
              <w:rPr>
                <w:rFonts w:ascii="Times New Roman" w:hAnsi="Times New Roman" w:cs="Times New Roman"/>
              </w:rPr>
            </w:pPr>
            <w:r w:rsidRPr="007055E8">
              <w:rPr>
                <w:rFonts w:ascii="Times New Roman" w:hAnsi="Times New Roman"/>
              </w:rPr>
              <w:t>120</w:t>
            </w:r>
          </w:p>
        </w:tc>
      </w:tr>
      <w:tr w:rsidR="007055E8" w:rsidRPr="007055E8" w:rsidTr="00440C05">
        <w:trPr>
          <w:trHeight w:val="375"/>
          <w:tblHeader/>
        </w:trPr>
        <w:tc>
          <w:tcPr>
            <w:tcW w:w="703" w:type="dxa"/>
            <w:shd w:val="clear" w:color="auto" w:fill="auto"/>
            <w:vAlign w:val="center"/>
          </w:tcPr>
          <w:p w:rsidR="00323D30" w:rsidRPr="007055E8" w:rsidRDefault="00323D30" w:rsidP="006E6D59">
            <w:pPr>
              <w:pStyle w:val="ab"/>
              <w:numPr>
                <w:ilvl w:val="0"/>
                <w:numId w:val="112"/>
              </w:numPr>
              <w:ind w:left="0" w:firstLine="0"/>
              <w:jc w:val="center"/>
              <w:rPr>
                <w:kern w:val="2"/>
                <w:sz w:val="22"/>
                <w:szCs w:val="22"/>
                <w:lang w:eastAsia="ar-SA"/>
              </w:rPr>
            </w:pPr>
          </w:p>
        </w:tc>
        <w:tc>
          <w:tcPr>
            <w:tcW w:w="3325" w:type="dxa"/>
            <w:shd w:val="clear" w:color="auto" w:fill="auto"/>
            <w:vAlign w:val="center"/>
          </w:tcPr>
          <w:p w:rsidR="00323D30" w:rsidRPr="007055E8" w:rsidRDefault="00323D30">
            <w:pPr>
              <w:spacing w:after="0" w:line="240" w:lineRule="auto"/>
              <w:rPr>
                <w:rFonts w:ascii="Times New Roman" w:eastAsia="Times New Roman" w:hAnsi="Times New Roman" w:cs="Times New Roman"/>
                <w:bCs/>
                <w:kern w:val="32"/>
              </w:rPr>
            </w:pPr>
            <w:r w:rsidRPr="007055E8">
              <w:rPr>
                <w:rFonts w:ascii="Times New Roman" w:eastAsia="Times New Roman" w:hAnsi="Times New Roman"/>
                <w:bCs/>
                <w:lang w:bidi="en-US"/>
              </w:rPr>
              <w:t>Детская площадка</w:t>
            </w:r>
          </w:p>
        </w:tc>
        <w:tc>
          <w:tcPr>
            <w:tcW w:w="3485" w:type="dxa"/>
            <w:shd w:val="clear" w:color="auto" w:fill="auto"/>
          </w:tcPr>
          <w:p w:rsidR="00323D30" w:rsidRPr="007055E8" w:rsidRDefault="00323D30">
            <w:pPr>
              <w:widowControl w:val="0"/>
              <w:spacing w:after="0" w:line="276" w:lineRule="auto"/>
              <w:rPr>
                <w:rFonts w:ascii="Times New Roman" w:hAnsi="Times New Roman" w:cs="Times New Roman"/>
              </w:rPr>
            </w:pPr>
            <w:r w:rsidRPr="007055E8">
              <w:rPr>
                <w:rFonts w:ascii="Times New Roman" w:hAnsi="Times New Roman"/>
              </w:rPr>
              <w:t>с. Вязовка, ул. Центральная, д. 123</w:t>
            </w:r>
          </w:p>
        </w:tc>
        <w:tc>
          <w:tcPr>
            <w:tcW w:w="1983" w:type="dxa"/>
            <w:vAlign w:val="center"/>
          </w:tcPr>
          <w:p w:rsidR="00323D30" w:rsidRPr="007055E8" w:rsidRDefault="00323D30" w:rsidP="00323D30">
            <w:pPr>
              <w:spacing w:after="200" w:line="276" w:lineRule="auto"/>
              <w:jc w:val="center"/>
              <w:rPr>
                <w:rFonts w:ascii="Times New Roman" w:hAnsi="Times New Roman" w:cs="Times New Roman"/>
              </w:rPr>
            </w:pPr>
            <w:r w:rsidRPr="007055E8">
              <w:rPr>
                <w:rFonts w:ascii="Times New Roman" w:hAnsi="Times New Roman"/>
              </w:rPr>
              <w:t>80</w:t>
            </w:r>
          </w:p>
        </w:tc>
      </w:tr>
      <w:tr w:rsidR="007055E8" w:rsidRPr="007055E8" w:rsidTr="00440C05">
        <w:trPr>
          <w:trHeight w:val="375"/>
          <w:tblHeader/>
        </w:trPr>
        <w:tc>
          <w:tcPr>
            <w:tcW w:w="703" w:type="dxa"/>
            <w:shd w:val="clear" w:color="auto" w:fill="auto"/>
            <w:vAlign w:val="center"/>
          </w:tcPr>
          <w:p w:rsidR="008859B8" w:rsidRPr="007055E8" w:rsidRDefault="008859B8" w:rsidP="006E6D59">
            <w:pPr>
              <w:pStyle w:val="ab"/>
              <w:numPr>
                <w:ilvl w:val="0"/>
                <w:numId w:val="112"/>
              </w:numPr>
              <w:ind w:left="0" w:firstLine="0"/>
              <w:jc w:val="center"/>
              <w:rPr>
                <w:kern w:val="2"/>
                <w:sz w:val="22"/>
                <w:szCs w:val="22"/>
                <w:lang w:eastAsia="ar-SA"/>
              </w:rPr>
            </w:pPr>
          </w:p>
        </w:tc>
        <w:tc>
          <w:tcPr>
            <w:tcW w:w="3325" w:type="dxa"/>
            <w:shd w:val="clear" w:color="auto" w:fill="auto"/>
          </w:tcPr>
          <w:p w:rsidR="008859B8" w:rsidRPr="007055E8" w:rsidRDefault="008859B8" w:rsidP="00F7455B">
            <w:pPr>
              <w:spacing w:after="0"/>
              <w:rPr>
                <w:rFonts w:ascii="Times New Roman" w:hAnsi="Times New Roman" w:cs="Times New Roman"/>
                <w:highlight w:val="yellow"/>
              </w:rPr>
            </w:pPr>
            <w:r w:rsidRPr="007055E8">
              <w:rPr>
                <w:rFonts w:ascii="Times New Roman" w:eastAsia="Times New Roman" w:hAnsi="Times New Roman"/>
                <w:lang w:bidi="en-US"/>
              </w:rPr>
              <w:t>Спортивный зал при МКОУ Вязовская ООШ</w:t>
            </w:r>
          </w:p>
        </w:tc>
        <w:tc>
          <w:tcPr>
            <w:tcW w:w="3485" w:type="dxa"/>
            <w:shd w:val="clear" w:color="auto" w:fill="auto"/>
            <w:vAlign w:val="center"/>
          </w:tcPr>
          <w:p w:rsidR="008859B8" w:rsidRPr="007055E8" w:rsidRDefault="008859B8" w:rsidP="007B66A7">
            <w:pPr>
              <w:spacing w:after="0" w:line="240" w:lineRule="auto"/>
              <w:rPr>
                <w:rFonts w:ascii="Times New Roman" w:hAnsi="Times New Roman" w:cs="Times New Roman"/>
              </w:rPr>
            </w:pPr>
            <w:r w:rsidRPr="007055E8">
              <w:rPr>
                <w:rFonts w:ascii="Times New Roman" w:hAnsi="Times New Roman" w:cs="Times New Roman"/>
              </w:rPr>
              <w:t>с</w:t>
            </w:r>
            <w:r w:rsidR="00AD1B07" w:rsidRPr="007055E8">
              <w:rPr>
                <w:rFonts w:ascii="Times New Roman" w:hAnsi="Times New Roman" w:cs="Times New Roman"/>
              </w:rPr>
              <w:t xml:space="preserve">. Вязовка, ул. Центральная, д. </w:t>
            </w:r>
            <w:r w:rsidRPr="007055E8">
              <w:rPr>
                <w:rFonts w:ascii="Times New Roman" w:hAnsi="Times New Roman" w:cs="Times New Roman"/>
              </w:rPr>
              <w:t>123</w:t>
            </w:r>
          </w:p>
        </w:tc>
        <w:tc>
          <w:tcPr>
            <w:tcW w:w="1983" w:type="dxa"/>
            <w:vAlign w:val="center"/>
          </w:tcPr>
          <w:p w:rsidR="008859B8" w:rsidRPr="007055E8" w:rsidRDefault="008859B8" w:rsidP="00B81436">
            <w:pPr>
              <w:spacing w:after="0"/>
              <w:jc w:val="center"/>
              <w:rPr>
                <w:rFonts w:ascii="Times New Roman" w:hAnsi="Times New Roman" w:cs="Times New Roman"/>
                <w:highlight w:val="yellow"/>
              </w:rPr>
            </w:pPr>
            <w:r w:rsidRPr="007055E8">
              <w:rPr>
                <w:rFonts w:ascii="Times New Roman" w:hAnsi="Times New Roman" w:cs="Times New Roman"/>
              </w:rPr>
              <w:t>162</w:t>
            </w:r>
          </w:p>
        </w:tc>
      </w:tr>
    </w:tbl>
    <w:p w:rsidR="003952D9" w:rsidRPr="007055E8" w:rsidRDefault="003952D9" w:rsidP="002976BB">
      <w:pPr>
        <w:spacing w:after="0" w:line="240" w:lineRule="auto"/>
        <w:ind w:firstLine="709"/>
        <w:jc w:val="both"/>
        <w:rPr>
          <w:rFonts w:ascii="Times New Roman" w:hAnsi="Times New Roman" w:cs="Times New Roman"/>
          <w:iCs/>
          <w:sz w:val="24"/>
          <w:szCs w:val="24"/>
          <w:highlight w:val="yellow"/>
        </w:rPr>
      </w:pPr>
    </w:p>
    <w:p w:rsidR="003952D9" w:rsidRPr="007055E8" w:rsidRDefault="003952D9" w:rsidP="002976BB">
      <w:pPr>
        <w:autoSpaceDE w:val="0"/>
        <w:autoSpaceDN w:val="0"/>
        <w:adjustRightInd w:val="0"/>
        <w:spacing w:after="0" w:line="240" w:lineRule="auto"/>
        <w:ind w:firstLine="709"/>
        <w:jc w:val="both"/>
        <w:rPr>
          <w:rFonts w:ascii="Times New Roman" w:hAnsi="Times New Roman" w:cs="Times New Roman"/>
          <w:iCs/>
          <w:sz w:val="24"/>
          <w:szCs w:val="24"/>
        </w:rPr>
      </w:pPr>
      <w:r w:rsidRPr="007055E8">
        <w:rPr>
          <w:rFonts w:ascii="Times New Roman" w:hAnsi="Times New Roman" w:cs="Times New Roman"/>
          <w:iCs/>
          <w:sz w:val="24"/>
          <w:szCs w:val="24"/>
        </w:rPr>
        <w:t>В соответствии с РНГП Воронежской области минимально допустимый уровень обеспеченности составляет:</w:t>
      </w:r>
    </w:p>
    <w:p w:rsidR="003952D9" w:rsidRPr="007055E8" w:rsidRDefault="002976BB" w:rsidP="002976BB">
      <w:pPr>
        <w:tabs>
          <w:tab w:val="left" w:pos="851"/>
        </w:tabs>
        <w:autoSpaceDE w:val="0"/>
        <w:autoSpaceDN w:val="0"/>
        <w:adjustRightInd w:val="0"/>
        <w:spacing w:after="0" w:line="240" w:lineRule="auto"/>
        <w:ind w:firstLine="709"/>
        <w:jc w:val="both"/>
        <w:rPr>
          <w:rFonts w:ascii="Times New Roman" w:eastAsia="Calibri" w:hAnsi="Times New Roman" w:cs="Times New Roman"/>
          <w:b/>
          <w:bCs/>
          <w:i/>
          <w:iCs/>
          <w:sz w:val="24"/>
          <w:szCs w:val="24"/>
          <w:lang w:eastAsia="ru-RU"/>
        </w:rPr>
      </w:pPr>
      <w:r>
        <w:rPr>
          <w:rFonts w:ascii="Times New Roman" w:eastAsia="Calibri" w:hAnsi="Times New Roman" w:cs="Times New Roman"/>
          <w:sz w:val="24"/>
          <w:szCs w:val="24"/>
          <w:lang w:eastAsia="ru-RU"/>
        </w:rPr>
        <w:t xml:space="preserve">- </w:t>
      </w:r>
      <w:r w:rsidR="003952D9" w:rsidRPr="007055E8">
        <w:rPr>
          <w:rFonts w:ascii="Times New Roman" w:eastAsia="Calibri" w:hAnsi="Times New Roman" w:cs="Times New Roman"/>
          <w:sz w:val="24"/>
          <w:szCs w:val="24"/>
          <w:lang w:eastAsia="ru-RU"/>
        </w:rPr>
        <w:t xml:space="preserve">для </w:t>
      </w:r>
      <w:r w:rsidR="003952D9" w:rsidRPr="007055E8">
        <w:rPr>
          <w:rFonts w:ascii="Times New Roman" w:eastAsia="Calibri" w:hAnsi="Times New Roman" w:cs="Times New Roman"/>
          <w:b/>
          <w:i/>
          <w:sz w:val="24"/>
          <w:szCs w:val="24"/>
          <w:lang w:eastAsia="ru-RU"/>
        </w:rPr>
        <w:t xml:space="preserve">плоскостных сооружений крытых и открытых </w:t>
      </w:r>
      <w:r w:rsidR="003952D9" w:rsidRPr="007055E8">
        <w:rPr>
          <w:rFonts w:ascii="Times New Roman" w:eastAsia="Calibri" w:hAnsi="Times New Roman" w:cs="Times New Roman"/>
          <w:sz w:val="24"/>
          <w:szCs w:val="24"/>
          <w:lang w:eastAsia="ru-RU"/>
        </w:rPr>
        <w:t>составляет 19,5 тыс. кв. м на 10 тыс. чел;</w:t>
      </w:r>
    </w:p>
    <w:p w:rsidR="003952D9" w:rsidRPr="007055E8" w:rsidRDefault="002976BB" w:rsidP="002976BB">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3952D9" w:rsidRPr="007055E8">
        <w:rPr>
          <w:rFonts w:ascii="Times New Roman" w:eastAsia="Calibri" w:hAnsi="Times New Roman" w:cs="Times New Roman"/>
          <w:sz w:val="24"/>
          <w:szCs w:val="24"/>
          <w:lang w:eastAsia="ru-RU"/>
        </w:rPr>
        <w:t xml:space="preserve">для </w:t>
      </w:r>
      <w:r w:rsidR="003952D9" w:rsidRPr="007055E8">
        <w:rPr>
          <w:rFonts w:ascii="Times New Roman" w:eastAsia="Calibri" w:hAnsi="Times New Roman" w:cs="Times New Roman"/>
          <w:b/>
          <w:i/>
          <w:sz w:val="24"/>
          <w:szCs w:val="24"/>
          <w:lang w:eastAsia="ru-RU"/>
        </w:rPr>
        <w:t xml:space="preserve">физкультурно-спортивных залов </w:t>
      </w:r>
      <w:r w:rsidR="003952D9" w:rsidRPr="007055E8">
        <w:rPr>
          <w:rFonts w:ascii="Times New Roman" w:eastAsia="Calibri" w:hAnsi="Times New Roman" w:cs="Times New Roman"/>
          <w:sz w:val="24"/>
          <w:szCs w:val="24"/>
          <w:lang w:eastAsia="ru-RU"/>
        </w:rPr>
        <w:t>составляет</w:t>
      </w:r>
      <w:r w:rsidR="003952D9" w:rsidRPr="007055E8">
        <w:rPr>
          <w:rFonts w:ascii="Times New Roman" w:eastAsia="Calibri" w:hAnsi="Times New Roman" w:cs="Times New Roman"/>
          <w:b/>
          <w:i/>
          <w:sz w:val="24"/>
          <w:szCs w:val="24"/>
          <w:lang w:eastAsia="ru-RU"/>
        </w:rPr>
        <w:t xml:space="preserve"> </w:t>
      </w:r>
      <w:r w:rsidR="003952D9" w:rsidRPr="007055E8">
        <w:rPr>
          <w:rFonts w:ascii="Times New Roman" w:eastAsia="Calibri" w:hAnsi="Times New Roman" w:cs="Times New Roman"/>
          <w:sz w:val="24"/>
          <w:szCs w:val="24"/>
          <w:lang w:eastAsia="ru-RU"/>
        </w:rPr>
        <w:t xml:space="preserve">80 </w:t>
      </w:r>
      <w:r w:rsidR="003952D9" w:rsidRPr="007055E8">
        <w:rPr>
          <w:rFonts w:ascii="Times New Roman" w:eastAsia="Calibri" w:hAnsi="Times New Roman" w:cs="Times New Roman"/>
          <w:b/>
          <w:i/>
          <w:sz w:val="24"/>
          <w:szCs w:val="24"/>
          <w:lang w:eastAsia="ru-RU"/>
        </w:rPr>
        <w:t xml:space="preserve"> </w:t>
      </w:r>
      <w:r w:rsidR="003952D9" w:rsidRPr="007055E8">
        <w:rPr>
          <w:rFonts w:ascii="Times New Roman" w:eastAsia="Calibri" w:hAnsi="Times New Roman" w:cs="Times New Roman"/>
          <w:sz w:val="24"/>
          <w:szCs w:val="24"/>
          <w:lang w:eastAsia="ru-RU"/>
        </w:rPr>
        <w:t>кв. м площади пола на 1 тыс. человек.</w:t>
      </w:r>
    </w:p>
    <w:p w:rsidR="003952D9" w:rsidRPr="007055E8" w:rsidRDefault="003952D9" w:rsidP="002976BB">
      <w:pPr>
        <w:pStyle w:val="ConsPlusNormal"/>
        <w:ind w:firstLine="709"/>
        <w:jc w:val="both"/>
      </w:pPr>
    </w:p>
    <w:p w:rsidR="003952D9" w:rsidRPr="007055E8" w:rsidRDefault="003952D9" w:rsidP="002976BB">
      <w:pPr>
        <w:pStyle w:val="ConsPlusNormal"/>
        <w:ind w:firstLine="709"/>
        <w:jc w:val="both"/>
      </w:pPr>
      <w:r w:rsidRPr="007055E8">
        <w:t xml:space="preserve">Расчет показателей минимально допустимого уровня обеспеченности населения </w:t>
      </w:r>
      <w:r w:rsidR="000228D7" w:rsidRPr="007055E8">
        <w:t>Синявского сельского поселения</w:t>
      </w:r>
      <w:r w:rsidRPr="007055E8">
        <w:t xml:space="preserve"> (</w:t>
      </w:r>
      <w:r w:rsidR="009E75A2" w:rsidRPr="007055E8">
        <w:t>1</w:t>
      </w:r>
      <w:r w:rsidR="004F452A" w:rsidRPr="007055E8">
        <w:t>345</w:t>
      </w:r>
      <w:r w:rsidRPr="007055E8">
        <w:t xml:space="preserve">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7055E8" w:rsidRPr="007055E8" w:rsidTr="004B6EEC">
        <w:trPr>
          <w:trHeight w:val="85"/>
          <w:jc w:val="center"/>
        </w:trPr>
        <w:tc>
          <w:tcPr>
            <w:tcW w:w="488" w:type="dxa"/>
            <w:shd w:val="clear" w:color="auto" w:fill="D9D9D9" w:themeFill="background1" w:themeFillShade="D9"/>
          </w:tcPr>
          <w:p w:rsidR="003952D9" w:rsidRPr="007055E8" w:rsidRDefault="003952D9" w:rsidP="00FB00E0">
            <w:pPr>
              <w:pStyle w:val="ConsPlusNormal"/>
              <w:jc w:val="center"/>
              <w:rPr>
                <w:b/>
                <w:sz w:val="22"/>
                <w:szCs w:val="22"/>
              </w:rPr>
            </w:pPr>
            <w:r w:rsidRPr="007055E8">
              <w:rPr>
                <w:b/>
                <w:sz w:val="22"/>
                <w:szCs w:val="22"/>
              </w:rPr>
              <w:t>№ п/п</w:t>
            </w:r>
          </w:p>
        </w:tc>
        <w:tc>
          <w:tcPr>
            <w:tcW w:w="3543" w:type="dxa"/>
            <w:shd w:val="clear" w:color="auto" w:fill="D9D9D9" w:themeFill="background1" w:themeFillShade="D9"/>
          </w:tcPr>
          <w:p w:rsidR="003952D9" w:rsidRPr="007055E8" w:rsidRDefault="003952D9" w:rsidP="00FB00E0">
            <w:pPr>
              <w:pStyle w:val="ConsPlusNormal"/>
              <w:jc w:val="center"/>
              <w:rPr>
                <w:b/>
                <w:sz w:val="22"/>
                <w:szCs w:val="22"/>
              </w:rPr>
            </w:pPr>
            <w:r w:rsidRPr="007055E8">
              <w:rPr>
                <w:b/>
                <w:sz w:val="22"/>
                <w:szCs w:val="22"/>
              </w:rPr>
              <w:t>Наименование объектов</w:t>
            </w:r>
          </w:p>
        </w:tc>
        <w:tc>
          <w:tcPr>
            <w:tcW w:w="1701" w:type="dxa"/>
            <w:shd w:val="clear" w:color="auto" w:fill="D9D9D9" w:themeFill="background1" w:themeFillShade="D9"/>
          </w:tcPr>
          <w:p w:rsidR="003952D9" w:rsidRPr="007055E8" w:rsidRDefault="003952D9" w:rsidP="00FB00E0">
            <w:pPr>
              <w:autoSpaceDE w:val="0"/>
              <w:autoSpaceDN w:val="0"/>
              <w:adjustRightInd w:val="0"/>
              <w:spacing w:after="0" w:line="240" w:lineRule="auto"/>
              <w:jc w:val="center"/>
              <w:rPr>
                <w:rFonts w:ascii="Times New Roman" w:hAnsi="Times New Roman" w:cs="Times New Roman"/>
                <w:b/>
                <w:bCs/>
              </w:rPr>
            </w:pPr>
            <w:r w:rsidRPr="007055E8">
              <w:rPr>
                <w:rFonts w:ascii="Times New Roman" w:hAnsi="Times New Roman" w:cs="Times New Roman"/>
                <w:b/>
                <w:bCs/>
              </w:rPr>
              <w:t>Ед. изм.</w:t>
            </w:r>
          </w:p>
        </w:tc>
        <w:tc>
          <w:tcPr>
            <w:tcW w:w="1701" w:type="dxa"/>
            <w:shd w:val="clear" w:color="auto" w:fill="D9D9D9" w:themeFill="background1" w:themeFillShade="D9"/>
          </w:tcPr>
          <w:p w:rsidR="003952D9" w:rsidRPr="007055E8" w:rsidRDefault="003952D9" w:rsidP="00FB00E0">
            <w:pPr>
              <w:autoSpaceDE w:val="0"/>
              <w:autoSpaceDN w:val="0"/>
              <w:adjustRightInd w:val="0"/>
              <w:spacing w:after="0" w:line="240" w:lineRule="auto"/>
              <w:jc w:val="center"/>
              <w:rPr>
                <w:rFonts w:ascii="Times New Roman" w:eastAsia="Calibri" w:hAnsi="Times New Roman" w:cs="Times New Roman"/>
                <w:lang w:eastAsia="ru-RU"/>
              </w:rPr>
            </w:pPr>
            <w:r w:rsidRPr="007055E8">
              <w:rPr>
                <w:rFonts w:ascii="Times New Roman" w:hAnsi="Times New Roman" w:cs="Times New Roman"/>
                <w:b/>
                <w:bCs/>
              </w:rPr>
              <w:t>Фактические показатели</w:t>
            </w:r>
          </w:p>
        </w:tc>
        <w:tc>
          <w:tcPr>
            <w:tcW w:w="2127" w:type="dxa"/>
            <w:shd w:val="clear" w:color="auto" w:fill="D9D9D9" w:themeFill="background1" w:themeFillShade="D9"/>
          </w:tcPr>
          <w:p w:rsidR="003952D9" w:rsidRPr="007055E8" w:rsidRDefault="003952D9" w:rsidP="00FB00E0">
            <w:pPr>
              <w:pStyle w:val="a7"/>
              <w:jc w:val="center"/>
              <w:rPr>
                <w:b/>
                <w:bCs/>
                <w:kern w:val="2"/>
                <w:sz w:val="22"/>
                <w:szCs w:val="22"/>
                <w:lang w:eastAsia="ar-SA"/>
              </w:rPr>
            </w:pPr>
            <w:r w:rsidRPr="007055E8">
              <w:rPr>
                <w:b/>
                <w:bCs/>
                <w:sz w:val="22"/>
                <w:szCs w:val="22"/>
              </w:rPr>
              <w:t>Нормативные показатели</w:t>
            </w:r>
          </w:p>
        </w:tc>
      </w:tr>
      <w:tr w:rsidR="007055E8" w:rsidRPr="007055E8" w:rsidTr="002976BB">
        <w:trPr>
          <w:trHeight w:val="313"/>
          <w:jc w:val="center"/>
        </w:trPr>
        <w:tc>
          <w:tcPr>
            <w:tcW w:w="488" w:type="dxa"/>
            <w:vAlign w:val="center"/>
          </w:tcPr>
          <w:p w:rsidR="003952D9" w:rsidRPr="007055E8" w:rsidRDefault="003952D9" w:rsidP="00FB00E0">
            <w:pPr>
              <w:pStyle w:val="ConsPlusNormal"/>
              <w:jc w:val="center"/>
              <w:rPr>
                <w:sz w:val="22"/>
                <w:szCs w:val="22"/>
              </w:rPr>
            </w:pPr>
            <w:r w:rsidRPr="007055E8">
              <w:rPr>
                <w:sz w:val="22"/>
                <w:szCs w:val="22"/>
              </w:rPr>
              <w:t>1</w:t>
            </w:r>
          </w:p>
        </w:tc>
        <w:tc>
          <w:tcPr>
            <w:tcW w:w="3543" w:type="dxa"/>
            <w:vAlign w:val="center"/>
          </w:tcPr>
          <w:p w:rsidR="003952D9" w:rsidRPr="007055E8" w:rsidRDefault="003952D9" w:rsidP="00FB00E0">
            <w:pPr>
              <w:autoSpaceDE w:val="0"/>
              <w:autoSpaceDN w:val="0"/>
              <w:adjustRightInd w:val="0"/>
              <w:spacing w:after="0" w:line="240" w:lineRule="auto"/>
              <w:rPr>
                <w:rFonts w:ascii="Times New Roman" w:hAnsi="Times New Roman" w:cs="Times New Roman"/>
              </w:rPr>
            </w:pPr>
            <w:r w:rsidRPr="007055E8">
              <w:rPr>
                <w:rFonts w:ascii="Times New Roman" w:eastAsia="Calibri" w:hAnsi="Times New Roman" w:cs="Times New Roman"/>
                <w:bCs/>
                <w:lang w:eastAsia="ru-RU"/>
              </w:rPr>
              <w:t>Плоскостные сооружения крытые и открытые</w:t>
            </w:r>
          </w:p>
        </w:tc>
        <w:tc>
          <w:tcPr>
            <w:tcW w:w="1701" w:type="dxa"/>
          </w:tcPr>
          <w:p w:rsidR="003952D9" w:rsidRPr="007055E8" w:rsidRDefault="003952D9" w:rsidP="00FB00E0">
            <w:pPr>
              <w:autoSpaceDE w:val="0"/>
              <w:autoSpaceDN w:val="0"/>
              <w:adjustRightInd w:val="0"/>
              <w:spacing w:after="0" w:line="240" w:lineRule="auto"/>
              <w:jc w:val="center"/>
              <w:rPr>
                <w:rFonts w:ascii="Times New Roman" w:eastAsia="Calibri" w:hAnsi="Times New Roman" w:cs="Times New Roman"/>
                <w:lang w:eastAsia="ru-RU"/>
              </w:rPr>
            </w:pPr>
            <w:r w:rsidRPr="007055E8">
              <w:rPr>
                <w:rFonts w:ascii="Times New Roman" w:eastAsia="Calibri" w:hAnsi="Times New Roman" w:cs="Times New Roman"/>
                <w:lang w:eastAsia="ru-RU"/>
              </w:rPr>
              <w:t>кв. м</w:t>
            </w:r>
          </w:p>
        </w:tc>
        <w:tc>
          <w:tcPr>
            <w:tcW w:w="1701" w:type="dxa"/>
            <w:vAlign w:val="center"/>
          </w:tcPr>
          <w:p w:rsidR="003952D9" w:rsidRPr="007055E8" w:rsidRDefault="004F452A" w:rsidP="009254CD">
            <w:pPr>
              <w:autoSpaceDE w:val="0"/>
              <w:autoSpaceDN w:val="0"/>
              <w:adjustRightInd w:val="0"/>
              <w:spacing w:after="0" w:line="240" w:lineRule="auto"/>
              <w:jc w:val="center"/>
              <w:rPr>
                <w:rFonts w:ascii="Times New Roman" w:hAnsi="Times New Roman" w:cs="Times New Roman"/>
                <w:lang w:val="en-US"/>
              </w:rPr>
            </w:pPr>
            <w:r w:rsidRPr="007055E8">
              <w:rPr>
                <w:rFonts w:ascii="Times New Roman" w:eastAsia="Calibri" w:hAnsi="Times New Roman" w:cs="Times New Roman"/>
                <w:lang w:val="en-US" w:eastAsia="ru-RU"/>
              </w:rPr>
              <w:t>1</w:t>
            </w:r>
            <w:r w:rsidR="009254CD">
              <w:rPr>
                <w:rFonts w:ascii="Times New Roman" w:eastAsia="Calibri" w:hAnsi="Times New Roman" w:cs="Times New Roman"/>
                <w:lang w:eastAsia="ru-RU"/>
              </w:rPr>
              <w:t>6</w:t>
            </w:r>
            <w:r w:rsidRPr="007055E8">
              <w:rPr>
                <w:rFonts w:ascii="Times New Roman" w:eastAsia="Calibri" w:hAnsi="Times New Roman" w:cs="Times New Roman"/>
                <w:lang w:val="en-US" w:eastAsia="ru-RU"/>
              </w:rPr>
              <w:t>04</w:t>
            </w:r>
          </w:p>
        </w:tc>
        <w:tc>
          <w:tcPr>
            <w:tcW w:w="2127" w:type="dxa"/>
            <w:shd w:val="clear" w:color="auto" w:fill="D9D9D9" w:themeFill="background1" w:themeFillShade="D9"/>
            <w:vAlign w:val="center"/>
          </w:tcPr>
          <w:p w:rsidR="003952D9" w:rsidRPr="007055E8" w:rsidRDefault="004F452A" w:rsidP="00FB00E0">
            <w:pPr>
              <w:autoSpaceDE w:val="0"/>
              <w:autoSpaceDN w:val="0"/>
              <w:adjustRightInd w:val="0"/>
              <w:spacing w:after="0" w:line="240" w:lineRule="auto"/>
              <w:jc w:val="center"/>
              <w:rPr>
                <w:rFonts w:ascii="Times New Roman" w:hAnsi="Times New Roman" w:cs="Times New Roman"/>
                <w:lang w:val="en-US"/>
              </w:rPr>
            </w:pPr>
            <w:r w:rsidRPr="007055E8">
              <w:rPr>
                <w:rFonts w:ascii="Times New Roman" w:eastAsia="Calibri" w:hAnsi="Times New Roman" w:cs="Times New Roman"/>
                <w:lang w:val="en-US" w:eastAsia="ru-RU"/>
              </w:rPr>
              <w:t>2623</w:t>
            </w:r>
          </w:p>
        </w:tc>
      </w:tr>
      <w:tr w:rsidR="007055E8" w:rsidRPr="007055E8" w:rsidTr="004B6EEC">
        <w:trPr>
          <w:trHeight w:val="30"/>
          <w:jc w:val="center"/>
        </w:trPr>
        <w:tc>
          <w:tcPr>
            <w:tcW w:w="488" w:type="dxa"/>
            <w:vAlign w:val="center"/>
          </w:tcPr>
          <w:p w:rsidR="003952D9" w:rsidRPr="007055E8" w:rsidRDefault="00FC6365" w:rsidP="00FB00E0">
            <w:pPr>
              <w:pStyle w:val="ConsPlusNormal"/>
              <w:jc w:val="center"/>
              <w:rPr>
                <w:sz w:val="22"/>
                <w:szCs w:val="22"/>
                <w:highlight w:val="yellow"/>
              </w:rPr>
            </w:pPr>
            <w:r w:rsidRPr="007055E8">
              <w:rPr>
                <w:sz w:val="22"/>
                <w:szCs w:val="22"/>
              </w:rPr>
              <w:t>2</w:t>
            </w:r>
          </w:p>
        </w:tc>
        <w:tc>
          <w:tcPr>
            <w:tcW w:w="3543" w:type="dxa"/>
          </w:tcPr>
          <w:p w:rsidR="003952D9" w:rsidRPr="007055E8" w:rsidRDefault="003952D9" w:rsidP="00FB00E0">
            <w:pPr>
              <w:autoSpaceDE w:val="0"/>
              <w:autoSpaceDN w:val="0"/>
              <w:adjustRightInd w:val="0"/>
              <w:spacing w:after="0" w:line="240" w:lineRule="auto"/>
              <w:rPr>
                <w:rFonts w:ascii="Times New Roman" w:hAnsi="Times New Roman" w:cs="Times New Roman"/>
              </w:rPr>
            </w:pPr>
            <w:r w:rsidRPr="007055E8">
              <w:rPr>
                <w:rFonts w:ascii="Times New Roman" w:eastAsia="Calibri" w:hAnsi="Times New Roman" w:cs="Times New Roman"/>
                <w:lang w:eastAsia="ru-RU"/>
              </w:rPr>
              <w:t>Физкультурно-спортивные залы</w:t>
            </w:r>
          </w:p>
        </w:tc>
        <w:tc>
          <w:tcPr>
            <w:tcW w:w="1701" w:type="dxa"/>
          </w:tcPr>
          <w:p w:rsidR="003952D9" w:rsidRPr="007055E8" w:rsidRDefault="003952D9" w:rsidP="00FB00E0">
            <w:pPr>
              <w:autoSpaceDE w:val="0"/>
              <w:autoSpaceDN w:val="0"/>
              <w:adjustRightInd w:val="0"/>
              <w:spacing w:after="0" w:line="240" w:lineRule="auto"/>
              <w:jc w:val="center"/>
              <w:rPr>
                <w:rFonts w:ascii="Times New Roman" w:hAnsi="Times New Roman" w:cs="Times New Roman"/>
              </w:rPr>
            </w:pPr>
            <w:r w:rsidRPr="007055E8">
              <w:rPr>
                <w:rFonts w:ascii="Times New Roman" w:eastAsia="Calibri" w:hAnsi="Times New Roman" w:cs="Times New Roman"/>
                <w:lang w:eastAsia="ru-RU"/>
              </w:rPr>
              <w:t xml:space="preserve">кв. м </w:t>
            </w:r>
          </w:p>
        </w:tc>
        <w:tc>
          <w:tcPr>
            <w:tcW w:w="1701" w:type="dxa"/>
            <w:vAlign w:val="center"/>
          </w:tcPr>
          <w:p w:rsidR="003952D9" w:rsidRPr="007055E8" w:rsidRDefault="009254CD" w:rsidP="00FB00E0">
            <w:pPr>
              <w:pStyle w:val="ConsPlusNormal"/>
              <w:jc w:val="center"/>
              <w:rPr>
                <w:sz w:val="22"/>
                <w:szCs w:val="22"/>
              </w:rPr>
            </w:pPr>
            <w:r>
              <w:rPr>
                <w:sz w:val="22"/>
                <w:szCs w:val="22"/>
              </w:rPr>
              <w:t>162</w:t>
            </w:r>
          </w:p>
        </w:tc>
        <w:tc>
          <w:tcPr>
            <w:tcW w:w="2127" w:type="dxa"/>
            <w:shd w:val="clear" w:color="auto" w:fill="D9D9D9" w:themeFill="background1" w:themeFillShade="D9"/>
            <w:vAlign w:val="center"/>
          </w:tcPr>
          <w:p w:rsidR="003952D9" w:rsidRPr="007055E8" w:rsidRDefault="004F452A" w:rsidP="00FB00E0">
            <w:pPr>
              <w:autoSpaceDE w:val="0"/>
              <w:autoSpaceDN w:val="0"/>
              <w:adjustRightInd w:val="0"/>
              <w:spacing w:after="0" w:line="240" w:lineRule="auto"/>
              <w:jc w:val="center"/>
              <w:rPr>
                <w:rFonts w:ascii="Times New Roman" w:hAnsi="Times New Roman" w:cs="Times New Roman"/>
                <w:lang w:val="en-US"/>
              </w:rPr>
            </w:pPr>
            <w:r w:rsidRPr="007055E8">
              <w:rPr>
                <w:rFonts w:ascii="Times New Roman" w:eastAsia="Calibri" w:hAnsi="Times New Roman" w:cs="Times New Roman"/>
                <w:lang w:val="en-US" w:eastAsia="ru-RU"/>
              </w:rPr>
              <w:t>107.6</w:t>
            </w:r>
          </w:p>
        </w:tc>
      </w:tr>
    </w:tbl>
    <w:p w:rsidR="00440C05" w:rsidRPr="002976BB" w:rsidRDefault="00440C05" w:rsidP="002976BB">
      <w:pPr>
        <w:spacing w:after="0" w:line="240" w:lineRule="auto"/>
        <w:ind w:firstLine="709"/>
        <w:jc w:val="both"/>
        <w:rPr>
          <w:rFonts w:ascii="Times New Roman" w:hAnsi="Times New Roman" w:cs="Times New Roman"/>
          <w:b/>
          <w:i/>
          <w:sz w:val="24"/>
          <w:szCs w:val="24"/>
        </w:rPr>
      </w:pPr>
    </w:p>
    <w:p w:rsidR="00FD2E2A" w:rsidRPr="002976BB" w:rsidRDefault="00FD2E2A" w:rsidP="002976BB">
      <w:pPr>
        <w:spacing w:after="0" w:line="240" w:lineRule="auto"/>
        <w:ind w:firstLine="709"/>
        <w:jc w:val="both"/>
        <w:rPr>
          <w:rFonts w:ascii="Times New Roman" w:eastAsia="Calibri" w:hAnsi="Times New Roman" w:cs="Times New Roman"/>
          <w:i/>
          <w:sz w:val="24"/>
          <w:szCs w:val="24"/>
          <w:lang w:eastAsia="ru-RU"/>
        </w:rPr>
      </w:pPr>
      <w:r w:rsidRPr="002976BB">
        <w:rPr>
          <w:rFonts w:ascii="Times New Roman" w:hAnsi="Times New Roman" w:cs="Times New Roman"/>
          <w:b/>
          <w:i/>
          <w:sz w:val="24"/>
          <w:szCs w:val="24"/>
        </w:rPr>
        <w:t>Выводы:</w:t>
      </w:r>
      <w:r w:rsidRPr="002976BB">
        <w:rPr>
          <w:rFonts w:ascii="Times New Roman" w:hAnsi="Times New Roman" w:cs="Times New Roman"/>
          <w:i/>
          <w:sz w:val="24"/>
          <w:szCs w:val="24"/>
        </w:rPr>
        <w:t xml:space="preserve"> Как видно из расчётов, уровень обеспеченности </w:t>
      </w:r>
      <w:r w:rsidR="000228D7" w:rsidRPr="002976BB">
        <w:rPr>
          <w:rFonts w:ascii="Times New Roman" w:hAnsi="Times New Roman" w:cs="Times New Roman"/>
          <w:i/>
          <w:sz w:val="24"/>
          <w:szCs w:val="24"/>
        </w:rPr>
        <w:t>Синявского сельского поселения</w:t>
      </w:r>
      <w:r w:rsidRPr="002976BB">
        <w:rPr>
          <w:rFonts w:ascii="Times New Roman" w:hAnsi="Times New Roman" w:cs="Times New Roman"/>
          <w:i/>
          <w:sz w:val="24"/>
          <w:szCs w:val="24"/>
        </w:rPr>
        <w:t xml:space="preserve"> </w:t>
      </w:r>
      <w:r w:rsidR="009C15D8" w:rsidRPr="002976BB">
        <w:rPr>
          <w:rFonts w:ascii="Times New Roman" w:hAnsi="Times New Roman" w:cs="Times New Roman"/>
          <w:i/>
          <w:sz w:val="24"/>
          <w:szCs w:val="24"/>
        </w:rPr>
        <w:t>плоскостными спортивными сооружениями не</w:t>
      </w:r>
      <w:r w:rsidRPr="002976BB">
        <w:rPr>
          <w:rFonts w:ascii="Times New Roman" w:eastAsia="Calibri" w:hAnsi="Times New Roman" w:cs="Times New Roman"/>
          <w:i/>
          <w:sz w:val="24"/>
          <w:szCs w:val="24"/>
          <w:lang w:eastAsia="ru-RU"/>
        </w:rPr>
        <w:t xml:space="preserve"> соответствует нормативам.</w:t>
      </w:r>
      <w:r w:rsidR="009C15D8" w:rsidRPr="002976BB">
        <w:rPr>
          <w:rFonts w:ascii="Times New Roman" w:eastAsia="Calibri" w:hAnsi="Times New Roman" w:cs="Times New Roman"/>
          <w:i/>
          <w:sz w:val="24"/>
          <w:szCs w:val="24"/>
          <w:lang w:eastAsia="ru-RU"/>
        </w:rPr>
        <w:t xml:space="preserve"> Необходимо строительство новых объектов.</w:t>
      </w:r>
    </w:p>
    <w:p w:rsidR="00440C05" w:rsidRPr="002976BB" w:rsidRDefault="00440C05" w:rsidP="002976BB">
      <w:pPr>
        <w:spacing w:after="0" w:line="240" w:lineRule="auto"/>
        <w:ind w:firstLine="709"/>
        <w:jc w:val="both"/>
        <w:rPr>
          <w:rFonts w:ascii="Times New Roman" w:eastAsia="Times New Roman" w:hAnsi="Times New Roman" w:cs="Times New Roman"/>
          <w:sz w:val="24"/>
          <w:szCs w:val="24"/>
        </w:rPr>
      </w:pPr>
    </w:p>
    <w:p w:rsidR="00396894" w:rsidRPr="002976BB" w:rsidRDefault="00396894" w:rsidP="002976BB">
      <w:pPr>
        <w:pStyle w:val="ab"/>
        <w:numPr>
          <w:ilvl w:val="2"/>
          <w:numId w:val="74"/>
        </w:numPr>
        <w:autoSpaceDE w:val="0"/>
        <w:autoSpaceDN w:val="0"/>
        <w:adjustRightInd w:val="0"/>
        <w:ind w:left="0" w:firstLine="709"/>
        <w:jc w:val="center"/>
        <w:outlineLvl w:val="2"/>
        <w:rPr>
          <w:b/>
          <w:i/>
        </w:rPr>
      </w:pPr>
      <w:bookmarkStart w:id="335" w:name="_Toc59800189"/>
      <w:bookmarkStart w:id="336" w:name="_Toc87606081"/>
      <w:r w:rsidRPr="002976BB">
        <w:rPr>
          <w:b/>
          <w:i/>
        </w:rPr>
        <w:t>Транспортная инфраструктура</w:t>
      </w:r>
      <w:bookmarkEnd w:id="335"/>
      <w:bookmarkEnd w:id="336"/>
    </w:p>
    <w:p w:rsidR="00DD1B7C" w:rsidRPr="002976BB" w:rsidRDefault="00DD1B7C" w:rsidP="002976BB">
      <w:pPr>
        <w:spacing w:after="0" w:line="240" w:lineRule="auto"/>
        <w:ind w:firstLine="709"/>
        <w:jc w:val="both"/>
        <w:rPr>
          <w:rFonts w:ascii="Times New Roman" w:eastAsia="TimesNewRomanPSMT" w:hAnsi="Times New Roman" w:cs="Times New Roman"/>
          <w:sz w:val="24"/>
          <w:szCs w:val="24"/>
          <w:highlight w:val="yellow"/>
        </w:rPr>
      </w:pPr>
    </w:p>
    <w:p w:rsidR="006504B6" w:rsidRPr="002976BB" w:rsidRDefault="003E1344" w:rsidP="002976BB">
      <w:pPr>
        <w:spacing w:after="0" w:line="240" w:lineRule="auto"/>
        <w:ind w:firstLine="709"/>
        <w:jc w:val="both"/>
        <w:rPr>
          <w:rFonts w:ascii="Times New Roman" w:eastAsia="TimesNewRomanPSMT" w:hAnsi="Times New Roman" w:cs="Times New Roman"/>
          <w:sz w:val="24"/>
          <w:szCs w:val="24"/>
        </w:rPr>
      </w:pPr>
      <w:r w:rsidRPr="002976BB">
        <w:rPr>
          <w:rFonts w:ascii="Times New Roman" w:eastAsia="TimesNewRomanPSMT" w:hAnsi="Times New Roman" w:cs="Times New Roman"/>
          <w:sz w:val="24"/>
          <w:szCs w:val="24"/>
        </w:rPr>
        <w:t>В полномочия органов местного самоуправления входят вопросы содержания и строительства автомобильных дорог общего пользования</w:t>
      </w:r>
      <w:r w:rsidR="00C64B62" w:rsidRPr="002976BB">
        <w:rPr>
          <w:rFonts w:ascii="Times New Roman" w:eastAsia="TimesNewRomanPSMT" w:hAnsi="Times New Roman" w:cs="Times New Roman"/>
          <w:sz w:val="24"/>
          <w:szCs w:val="24"/>
        </w:rPr>
        <w:t xml:space="preserve"> </w:t>
      </w:r>
      <w:r w:rsidR="00C64B62" w:rsidRPr="002976BB">
        <w:rPr>
          <w:rFonts w:ascii="Times New Roman" w:hAnsi="Times New Roman" w:cs="Times New Roman"/>
          <w:sz w:val="24"/>
          <w:szCs w:val="24"/>
          <w:lang w:eastAsia="ru-RU"/>
        </w:rPr>
        <w:t>местного значения</w:t>
      </w:r>
      <w:r w:rsidRPr="002976BB">
        <w:rPr>
          <w:rFonts w:ascii="Times New Roman" w:eastAsia="TimesNewRomanPSMT" w:hAnsi="Times New Roman" w:cs="Times New Roman"/>
          <w:sz w:val="24"/>
          <w:szCs w:val="24"/>
        </w:rPr>
        <w:t xml:space="preserve">, мостов и иных транспортных инженерных сооружений </w:t>
      </w:r>
      <w:r w:rsidRPr="002976BB">
        <w:rPr>
          <w:rFonts w:ascii="Times New Roman" w:eastAsia="TimesNewRomanPSMT" w:hAnsi="Times New Roman" w:cs="Times New Roman"/>
          <w:b/>
          <w:bCs/>
          <w:sz w:val="24"/>
          <w:szCs w:val="24"/>
        </w:rPr>
        <w:t>в границах населенных пунктов</w:t>
      </w:r>
      <w:r w:rsidRPr="002976BB">
        <w:rPr>
          <w:rFonts w:ascii="Times New Roman" w:eastAsia="TimesNewRomanPSMT" w:hAnsi="Times New Roman" w:cs="Times New Roman"/>
          <w:sz w:val="24"/>
          <w:szCs w:val="24"/>
        </w:rPr>
        <w:t>.</w:t>
      </w:r>
    </w:p>
    <w:p w:rsidR="003E1344" w:rsidRPr="002976BB" w:rsidRDefault="003E1344" w:rsidP="002976BB">
      <w:pPr>
        <w:spacing w:after="0" w:line="240" w:lineRule="auto"/>
        <w:ind w:firstLine="709"/>
        <w:jc w:val="both"/>
        <w:rPr>
          <w:rFonts w:ascii="Times New Roman" w:hAnsi="Times New Roman" w:cs="Times New Roman"/>
          <w:bCs/>
          <w:sz w:val="24"/>
          <w:szCs w:val="24"/>
          <w:highlight w:val="yellow"/>
        </w:rPr>
      </w:pPr>
    </w:p>
    <w:p w:rsidR="00396894" w:rsidRPr="002976BB" w:rsidRDefault="00396894" w:rsidP="002976BB">
      <w:pPr>
        <w:spacing w:after="0" w:line="240" w:lineRule="auto"/>
        <w:ind w:firstLine="709"/>
        <w:jc w:val="both"/>
        <w:rPr>
          <w:rFonts w:ascii="Times New Roman" w:hAnsi="Times New Roman" w:cs="Times New Roman"/>
          <w:b/>
          <w:bCs/>
          <w:i/>
          <w:iCs/>
          <w:sz w:val="24"/>
          <w:szCs w:val="24"/>
        </w:rPr>
      </w:pPr>
      <w:r w:rsidRPr="002976BB">
        <w:rPr>
          <w:rFonts w:ascii="Times New Roman" w:hAnsi="Times New Roman" w:cs="Times New Roman"/>
          <w:b/>
          <w:bCs/>
          <w:i/>
          <w:sz w:val="24"/>
          <w:szCs w:val="24"/>
        </w:rPr>
        <w:t>Автомобильный транспорт</w:t>
      </w:r>
    </w:p>
    <w:p w:rsidR="006A31B9" w:rsidRPr="002976BB" w:rsidRDefault="00396894" w:rsidP="002976BB">
      <w:pPr>
        <w:spacing w:after="0" w:line="240" w:lineRule="auto"/>
        <w:ind w:firstLine="709"/>
        <w:jc w:val="both"/>
        <w:rPr>
          <w:rFonts w:ascii="Times New Roman" w:hAnsi="Times New Roman" w:cs="Times New Roman"/>
          <w:sz w:val="24"/>
          <w:szCs w:val="24"/>
        </w:rPr>
      </w:pPr>
      <w:r w:rsidRPr="002976BB">
        <w:rPr>
          <w:rFonts w:ascii="Times New Roman" w:hAnsi="Times New Roman" w:cs="Times New Roman"/>
          <w:sz w:val="24"/>
          <w:szCs w:val="24"/>
        </w:rPr>
        <w:t xml:space="preserve">Транспортная инфраструктура </w:t>
      </w:r>
      <w:r w:rsidR="000228D7" w:rsidRPr="002976BB">
        <w:rPr>
          <w:rFonts w:ascii="Times New Roman" w:hAnsi="Times New Roman" w:cs="Times New Roman"/>
          <w:sz w:val="24"/>
          <w:szCs w:val="24"/>
        </w:rPr>
        <w:t>Синявского сельского поселения</w:t>
      </w:r>
      <w:r w:rsidR="006504B6" w:rsidRPr="002976BB">
        <w:rPr>
          <w:rFonts w:ascii="Times New Roman" w:hAnsi="Times New Roman" w:cs="Times New Roman"/>
          <w:sz w:val="24"/>
          <w:szCs w:val="24"/>
        </w:rPr>
        <w:t xml:space="preserve"> </w:t>
      </w:r>
      <w:r w:rsidRPr="002976BB">
        <w:rPr>
          <w:rFonts w:ascii="Times New Roman" w:hAnsi="Times New Roman" w:cs="Times New Roman"/>
          <w:sz w:val="24"/>
          <w:szCs w:val="24"/>
        </w:rPr>
        <w:t>представлена автомобильными дорогами регионального и местного значения.</w:t>
      </w:r>
    </w:p>
    <w:p w:rsidR="00B52C68" w:rsidRPr="002976BB" w:rsidRDefault="0018578C" w:rsidP="002976BB">
      <w:pPr>
        <w:spacing w:after="0" w:line="240" w:lineRule="auto"/>
        <w:ind w:firstLine="709"/>
        <w:jc w:val="both"/>
        <w:rPr>
          <w:rFonts w:ascii="Times New Roman" w:eastAsia="TimesNewRomanPSMT" w:hAnsi="Times New Roman" w:cs="Times New Roman"/>
          <w:sz w:val="24"/>
          <w:szCs w:val="24"/>
        </w:rPr>
      </w:pPr>
      <w:r w:rsidRPr="002976BB">
        <w:rPr>
          <w:rFonts w:ascii="Times New Roman" w:eastAsia="TimesNewRomanPSMT" w:hAnsi="Times New Roman" w:cs="Times New Roman"/>
          <w:sz w:val="24"/>
          <w:szCs w:val="24"/>
        </w:rPr>
        <w:t xml:space="preserve">В соответствии с постановлением Администрации Воронежской области от 30.12.2005 № 1239 </w:t>
      </w:r>
      <w:r w:rsidR="009C2853" w:rsidRPr="002976BB">
        <w:rPr>
          <w:rFonts w:ascii="Times New Roman" w:eastAsia="TimesNewRomanPSMT" w:hAnsi="Times New Roman" w:cs="Times New Roman"/>
          <w:sz w:val="24"/>
          <w:szCs w:val="24"/>
        </w:rPr>
        <w:t>«</w:t>
      </w:r>
      <w:r w:rsidRPr="002976BB">
        <w:rPr>
          <w:rFonts w:ascii="Times New Roman" w:eastAsia="TimesNewRomanPSMT" w:hAnsi="Times New Roman" w:cs="Times New Roman"/>
          <w:sz w:val="24"/>
          <w:szCs w:val="24"/>
        </w:rPr>
        <w:t>Об утверждении показателей отнесения автомобильных дорог общего пользования к собственности Воронежской области» (в ред. от 11.10.2021 №34)</w:t>
      </w:r>
      <w:r w:rsidR="003F5400" w:rsidRPr="002976BB">
        <w:rPr>
          <w:rFonts w:ascii="Times New Roman" w:eastAsia="TimesNewRomanPSMT" w:hAnsi="Times New Roman" w:cs="Times New Roman"/>
          <w:sz w:val="24"/>
          <w:szCs w:val="24"/>
        </w:rPr>
        <w:t>, размещаемые на территории поселения дороги регионального значения, являются собственностью Воронежской области.</w:t>
      </w:r>
    </w:p>
    <w:p w:rsidR="00D44DCB" w:rsidRPr="002976BB" w:rsidRDefault="00D44DCB" w:rsidP="002976BB">
      <w:pPr>
        <w:spacing w:after="0" w:line="240" w:lineRule="auto"/>
        <w:ind w:firstLine="709"/>
        <w:jc w:val="both"/>
        <w:rPr>
          <w:rFonts w:ascii="Times New Roman" w:eastAsia="TimesNewRomanPSMT" w:hAnsi="Times New Roman" w:cs="Times New Roman"/>
          <w:sz w:val="24"/>
          <w:szCs w:val="24"/>
        </w:rPr>
      </w:pPr>
    </w:p>
    <w:p w:rsidR="00D44DCB" w:rsidRDefault="00D44DCB" w:rsidP="002976BB">
      <w:pPr>
        <w:spacing w:after="0" w:line="240" w:lineRule="auto"/>
        <w:ind w:firstLine="709"/>
        <w:jc w:val="both"/>
        <w:rPr>
          <w:rFonts w:ascii="Times New Roman" w:eastAsia="TimesNewRomanPSMT" w:hAnsi="Times New Roman" w:cs="Times New Roman"/>
          <w:b/>
          <w:sz w:val="24"/>
          <w:szCs w:val="24"/>
        </w:rPr>
      </w:pPr>
      <w:r w:rsidRPr="002976BB">
        <w:rPr>
          <w:rFonts w:ascii="Times New Roman" w:eastAsia="TimesNewRomanPSMT" w:hAnsi="Times New Roman" w:cs="Times New Roman"/>
          <w:b/>
          <w:sz w:val="24"/>
          <w:szCs w:val="24"/>
        </w:rPr>
        <w:t>Перечень автомобильных дорог регионального значения, проходящих по территории</w:t>
      </w:r>
      <w:r w:rsidR="00C471D4" w:rsidRPr="002976BB">
        <w:rPr>
          <w:rFonts w:ascii="Times New Roman" w:eastAsia="TimesNewRomanPSMT" w:hAnsi="Times New Roman" w:cs="Times New Roman"/>
          <w:b/>
          <w:sz w:val="24"/>
          <w:szCs w:val="24"/>
        </w:rPr>
        <w:t xml:space="preserve"> поселения, приведён в таблице:</w:t>
      </w:r>
    </w:p>
    <w:p w:rsidR="00A15613" w:rsidRPr="002976BB" w:rsidRDefault="00A15613" w:rsidP="002976BB">
      <w:pPr>
        <w:spacing w:after="0" w:line="240" w:lineRule="auto"/>
        <w:ind w:firstLine="709"/>
        <w:jc w:val="both"/>
        <w:rPr>
          <w:rFonts w:ascii="Times New Roman" w:eastAsia="TimesNewRomanPSMT"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918"/>
        <w:gridCol w:w="1558"/>
      </w:tblGrid>
      <w:tr w:rsidR="007055E8" w:rsidRPr="007055E8" w:rsidTr="00A94AB4">
        <w:tc>
          <w:tcPr>
            <w:tcW w:w="2093" w:type="dxa"/>
            <w:shd w:val="clear" w:color="auto" w:fill="D9D9D9" w:themeFill="background1" w:themeFillShade="D9"/>
          </w:tcPr>
          <w:p w:rsidR="00D44DCB" w:rsidRPr="007055E8" w:rsidRDefault="00E3769D" w:rsidP="00E3769D">
            <w:pPr>
              <w:spacing w:after="0" w:line="240" w:lineRule="auto"/>
              <w:jc w:val="center"/>
              <w:rPr>
                <w:rFonts w:ascii="Times New Roman" w:eastAsia="TimesNewRomanPSMT" w:hAnsi="Times New Roman" w:cs="Times New Roman"/>
                <w:b/>
              </w:rPr>
            </w:pPr>
            <w:r w:rsidRPr="007055E8">
              <w:rPr>
                <w:rFonts w:ascii="Times New Roman" w:eastAsia="TimesNewRomanPSMT" w:hAnsi="Times New Roman" w:cs="Times New Roman"/>
                <w:b/>
              </w:rPr>
              <w:t>Шифр дороги</w:t>
            </w:r>
          </w:p>
        </w:tc>
        <w:tc>
          <w:tcPr>
            <w:tcW w:w="5919" w:type="dxa"/>
            <w:shd w:val="clear" w:color="auto" w:fill="D9D9D9" w:themeFill="background1" w:themeFillShade="D9"/>
          </w:tcPr>
          <w:p w:rsidR="00D44DCB" w:rsidRPr="007055E8" w:rsidRDefault="00D44DCB" w:rsidP="00D44DCB">
            <w:pPr>
              <w:spacing w:after="0" w:line="240" w:lineRule="auto"/>
              <w:jc w:val="center"/>
              <w:rPr>
                <w:rFonts w:ascii="Times New Roman" w:eastAsia="TimesNewRomanPSMT" w:hAnsi="Times New Roman" w:cs="Times New Roman"/>
                <w:b/>
              </w:rPr>
            </w:pPr>
            <w:r w:rsidRPr="007055E8">
              <w:rPr>
                <w:rFonts w:ascii="Times New Roman" w:eastAsia="TimesNewRomanPSMT" w:hAnsi="Times New Roman" w:cs="Times New Roman"/>
                <w:b/>
              </w:rPr>
              <w:t>Наименование дорог</w:t>
            </w:r>
          </w:p>
        </w:tc>
        <w:tc>
          <w:tcPr>
            <w:tcW w:w="1558" w:type="dxa"/>
            <w:shd w:val="clear" w:color="auto" w:fill="D9D9D9" w:themeFill="background1" w:themeFillShade="D9"/>
          </w:tcPr>
          <w:p w:rsidR="00D44DCB" w:rsidRPr="007055E8" w:rsidRDefault="00D44DCB" w:rsidP="00D44DCB">
            <w:pPr>
              <w:spacing w:after="0" w:line="240" w:lineRule="auto"/>
              <w:jc w:val="center"/>
              <w:rPr>
                <w:rFonts w:ascii="Times New Roman" w:eastAsia="TimesNewRomanPSMT" w:hAnsi="Times New Roman" w:cs="Times New Roman"/>
                <w:b/>
              </w:rPr>
            </w:pPr>
            <w:r w:rsidRPr="007055E8">
              <w:rPr>
                <w:rFonts w:ascii="Times New Roman" w:eastAsia="TimesNewRomanPSMT" w:hAnsi="Times New Roman" w:cs="Times New Roman"/>
                <w:b/>
              </w:rPr>
              <w:t>Категория</w:t>
            </w:r>
          </w:p>
        </w:tc>
      </w:tr>
      <w:tr w:rsidR="007055E8" w:rsidRPr="007055E8" w:rsidTr="005F1FD5">
        <w:tc>
          <w:tcPr>
            <w:tcW w:w="2093" w:type="dxa"/>
            <w:vMerge w:val="restart"/>
            <w:shd w:val="clear" w:color="auto" w:fill="auto"/>
            <w:vAlign w:val="center"/>
          </w:tcPr>
          <w:p w:rsidR="005F1FD5" w:rsidRPr="007055E8" w:rsidRDefault="005F1FD5">
            <w:pPr>
              <w:autoSpaceDE w:val="0"/>
              <w:autoSpaceDN w:val="0"/>
              <w:adjustRightInd w:val="0"/>
              <w:spacing w:after="0" w:line="240" w:lineRule="auto"/>
              <w:rPr>
                <w:rFonts w:ascii="Times New Roman" w:hAnsi="Times New Roman" w:cs="Times New Roman"/>
              </w:rPr>
            </w:pPr>
            <w:r w:rsidRPr="007055E8">
              <w:rPr>
                <w:rFonts w:ascii="Times New Roman" w:hAnsi="Times New Roman" w:cs="Times New Roman"/>
              </w:rPr>
              <w:t>20 ОП РЗ Н В8-0</w:t>
            </w:r>
          </w:p>
        </w:tc>
        <w:tc>
          <w:tcPr>
            <w:tcW w:w="5919" w:type="dxa"/>
            <w:vMerge w:val="restart"/>
            <w:shd w:val="clear" w:color="auto" w:fill="auto"/>
            <w:vAlign w:val="center"/>
          </w:tcPr>
          <w:p w:rsidR="005F1FD5" w:rsidRPr="007055E8" w:rsidRDefault="005F1FD5">
            <w:pPr>
              <w:autoSpaceDE w:val="0"/>
              <w:autoSpaceDN w:val="0"/>
              <w:adjustRightInd w:val="0"/>
              <w:spacing w:after="0" w:line="240" w:lineRule="auto"/>
              <w:rPr>
                <w:rFonts w:ascii="Times New Roman" w:hAnsi="Times New Roman" w:cs="Times New Roman"/>
              </w:rPr>
            </w:pPr>
            <w:r w:rsidRPr="007055E8">
              <w:rPr>
                <w:rFonts w:ascii="Times New Roman" w:hAnsi="Times New Roman" w:cs="Times New Roman"/>
              </w:rPr>
              <w:t>Архангельское - п. Абрамовка</w:t>
            </w:r>
          </w:p>
        </w:tc>
        <w:tc>
          <w:tcPr>
            <w:tcW w:w="1558" w:type="dxa"/>
            <w:shd w:val="clear" w:color="auto" w:fill="auto"/>
          </w:tcPr>
          <w:p w:rsidR="005F1FD5" w:rsidRPr="007055E8" w:rsidRDefault="005F1FD5">
            <w:pPr>
              <w:autoSpaceDE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 xml:space="preserve">- </w:t>
            </w:r>
          </w:p>
        </w:tc>
      </w:tr>
      <w:tr w:rsidR="007055E8" w:rsidRPr="007055E8" w:rsidTr="00A94AB4">
        <w:tc>
          <w:tcPr>
            <w:tcW w:w="2093" w:type="dxa"/>
            <w:vMerge/>
            <w:shd w:val="clear" w:color="auto" w:fill="auto"/>
          </w:tcPr>
          <w:p w:rsidR="005F1FD5" w:rsidRPr="007055E8" w:rsidRDefault="005F1FD5">
            <w:pPr>
              <w:autoSpaceDE w:val="0"/>
              <w:autoSpaceDN w:val="0"/>
              <w:adjustRightInd w:val="0"/>
              <w:spacing w:after="0" w:line="240" w:lineRule="auto"/>
              <w:rPr>
                <w:rFonts w:ascii="Times New Roman" w:hAnsi="Times New Roman" w:cs="Times New Roman"/>
              </w:rPr>
            </w:pPr>
          </w:p>
        </w:tc>
        <w:tc>
          <w:tcPr>
            <w:tcW w:w="5919" w:type="dxa"/>
            <w:vMerge/>
            <w:shd w:val="clear" w:color="auto" w:fill="auto"/>
          </w:tcPr>
          <w:p w:rsidR="005F1FD5" w:rsidRPr="007055E8" w:rsidRDefault="005F1FD5">
            <w:pPr>
              <w:autoSpaceDE w:val="0"/>
              <w:autoSpaceDN w:val="0"/>
              <w:adjustRightInd w:val="0"/>
              <w:spacing w:after="0" w:line="240" w:lineRule="auto"/>
              <w:rPr>
                <w:rFonts w:ascii="Times New Roman" w:hAnsi="Times New Roman" w:cs="Times New Roman"/>
              </w:rPr>
            </w:pPr>
          </w:p>
        </w:tc>
        <w:tc>
          <w:tcPr>
            <w:tcW w:w="1558" w:type="dxa"/>
            <w:shd w:val="clear" w:color="auto" w:fill="auto"/>
          </w:tcPr>
          <w:p w:rsidR="005F1FD5" w:rsidRPr="007055E8" w:rsidRDefault="005F1FD5">
            <w:pPr>
              <w:autoSpaceDE w:val="0"/>
              <w:autoSpaceDN w:val="0"/>
              <w:adjustRightInd w:val="0"/>
              <w:spacing w:after="0" w:line="240" w:lineRule="auto"/>
              <w:jc w:val="center"/>
              <w:rPr>
                <w:rFonts w:ascii="Times New Roman" w:hAnsi="Times New Roman" w:cs="Times New Roman"/>
              </w:rPr>
            </w:pPr>
            <w:r w:rsidRPr="007055E8">
              <w:rPr>
                <w:rFonts w:ascii="Times New Roman" w:hAnsi="Times New Roman" w:cs="Times New Roman"/>
              </w:rPr>
              <w:t xml:space="preserve">IV </w:t>
            </w:r>
          </w:p>
        </w:tc>
      </w:tr>
      <w:tr w:rsidR="007055E8" w:rsidRPr="007055E8" w:rsidTr="00A94AB4">
        <w:tc>
          <w:tcPr>
            <w:tcW w:w="2093" w:type="dxa"/>
            <w:shd w:val="clear" w:color="auto" w:fill="auto"/>
          </w:tcPr>
          <w:p w:rsidR="00664A57" w:rsidRPr="007055E8" w:rsidRDefault="00664A57" w:rsidP="00BB4876">
            <w:pPr>
              <w:autoSpaceDE w:val="0"/>
              <w:autoSpaceDN w:val="0"/>
              <w:adjustRightInd w:val="0"/>
              <w:spacing w:after="0" w:line="240" w:lineRule="auto"/>
              <w:rPr>
                <w:rFonts w:ascii="Times New Roman" w:hAnsi="Times New Roman" w:cs="Times New Roman"/>
              </w:rPr>
            </w:pPr>
            <w:r w:rsidRPr="007055E8">
              <w:rPr>
                <w:rFonts w:ascii="Times New Roman" w:hAnsi="Times New Roman" w:cs="Times New Roman"/>
              </w:rPr>
              <w:t>20 ОП РЗ Н 26-29</w:t>
            </w:r>
          </w:p>
        </w:tc>
        <w:tc>
          <w:tcPr>
            <w:tcW w:w="5919" w:type="dxa"/>
            <w:shd w:val="clear" w:color="auto" w:fill="auto"/>
          </w:tcPr>
          <w:p w:rsidR="00664A57" w:rsidRPr="007055E8" w:rsidRDefault="00664A57" w:rsidP="00BB4876">
            <w:pPr>
              <w:autoSpaceDE w:val="0"/>
              <w:autoSpaceDN w:val="0"/>
              <w:adjustRightInd w:val="0"/>
              <w:spacing w:after="0" w:line="240" w:lineRule="auto"/>
              <w:rPr>
                <w:rFonts w:ascii="Times New Roman" w:hAnsi="Times New Roman" w:cs="Times New Roman"/>
              </w:rPr>
            </w:pPr>
            <w:r w:rsidRPr="007055E8">
              <w:rPr>
                <w:rFonts w:ascii="Times New Roman" w:hAnsi="Times New Roman" w:cs="Times New Roman"/>
              </w:rPr>
              <w:t>"Архангельское - Абрамовка" - Вязовка - Еланка</w:t>
            </w:r>
          </w:p>
        </w:tc>
        <w:tc>
          <w:tcPr>
            <w:tcW w:w="1558" w:type="dxa"/>
            <w:shd w:val="clear" w:color="auto" w:fill="auto"/>
          </w:tcPr>
          <w:p w:rsidR="00664A57" w:rsidRPr="007055E8" w:rsidRDefault="00664A57" w:rsidP="00D44DCB">
            <w:pPr>
              <w:spacing w:after="0" w:line="240" w:lineRule="auto"/>
              <w:jc w:val="center"/>
              <w:rPr>
                <w:rFonts w:ascii="Times New Roman" w:hAnsi="Times New Roman" w:cs="Times New Roman"/>
                <w:highlight w:val="yellow"/>
              </w:rPr>
            </w:pPr>
            <w:r w:rsidRPr="007055E8">
              <w:rPr>
                <w:rFonts w:ascii="Times New Roman" w:hAnsi="Times New Roman" w:cs="Times New Roman"/>
                <w:lang w:val="en-US"/>
              </w:rPr>
              <w:t>IV</w:t>
            </w:r>
          </w:p>
        </w:tc>
      </w:tr>
      <w:tr w:rsidR="00A94AB4" w:rsidRPr="007055E8" w:rsidTr="00A94AB4">
        <w:tc>
          <w:tcPr>
            <w:tcW w:w="2093" w:type="dxa"/>
            <w:shd w:val="clear" w:color="auto" w:fill="auto"/>
          </w:tcPr>
          <w:p w:rsidR="00A07391" w:rsidRPr="007055E8" w:rsidRDefault="00A94AB4">
            <w:pPr>
              <w:autoSpaceDE w:val="0"/>
              <w:autoSpaceDN w:val="0"/>
              <w:adjustRightInd w:val="0"/>
              <w:spacing w:after="0" w:line="240" w:lineRule="auto"/>
              <w:rPr>
                <w:rFonts w:ascii="Times New Roman" w:hAnsi="Times New Roman" w:cs="Times New Roman"/>
              </w:rPr>
            </w:pPr>
            <w:r w:rsidRPr="007055E8">
              <w:rPr>
                <w:rFonts w:ascii="Times New Roman" w:hAnsi="Times New Roman" w:cs="Times New Roman"/>
              </w:rPr>
              <w:t>20 ОП РЗ Н 39-29</w:t>
            </w:r>
          </w:p>
        </w:tc>
        <w:tc>
          <w:tcPr>
            <w:tcW w:w="5919" w:type="dxa"/>
            <w:shd w:val="clear" w:color="auto" w:fill="auto"/>
          </w:tcPr>
          <w:p w:rsidR="00A07391" w:rsidRPr="007055E8" w:rsidRDefault="00A94AB4" w:rsidP="00A07391">
            <w:pPr>
              <w:autoSpaceDE w:val="0"/>
              <w:autoSpaceDN w:val="0"/>
              <w:adjustRightInd w:val="0"/>
              <w:spacing w:after="0" w:line="240" w:lineRule="auto"/>
              <w:rPr>
                <w:rFonts w:ascii="Times New Roman" w:hAnsi="Times New Roman" w:cs="Times New Roman"/>
              </w:rPr>
            </w:pPr>
            <w:r w:rsidRPr="007055E8">
              <w:rPr>
                <w:rFonts w:ascii="Times New Roman" w:hAnsi="Times New Roman" w:cs="Times New Roman"/>
              </w:rPr>
              <w:t>"Архангельское - Абрамовка" - Синявка - Новогольский 2-й</w:t>
            </w:r>
          </w:p>
        </w:tc>
        <w:tc>
          <w:tcPr>
            <w:tcW w:w="1558" w:type="dxa"/>
            <w:shd w:val="clear" w:color="auto" w:fill="auto"/>
          </w:tcPr>
          <w:p w:rsidR="00A07391" w:rsidRPr="007055E8" w:rsidRDefault="00A07391" w:rsidP="00D44DCB">
            <w:pPr>
              <w:spacing w:after="0" w:line="240" w:lineRule="auto"/>
              <w:jc w:val="center"/>
              <w:rPr>
                <w:rFonts w:ascii="Times New Roman" w:hAnsi="Times New Roman" w:cs="Times New Roman"/>
              </w:rPr>
            </w:pPr>
            <w:r w:rsidRPr="007055E8">
              <w:rPr>
                <w:rFonts w:ascii="Times New Roman" w:hAnsi="Times New Roman" w:cs="Times New Roman"/>
                <w:lang w:val="en-US"/>
              </w:rPr>
              <w:t>IV</w:t>
            </w:r>
          </w:p>
        </w:tc>
      </w:tr>
    </w:tbl>
    <w:p w:rsidR="00CD588F" w:rsidRPr="002976BB" w:rsidRDefault="00CD588F" w:rsidP="002976BB">
      <w:pPr>
        <w:pStyle w:val="15"/>
        <w:ind w:left="0" w:right="0" w:firstLine="709"/>
        <w:rPr>
          <w:b/>
          <w:sz w:val="24"/>
          <w:szCs w:val="24"/>
          <w:highlight w:val="yellow"/>
        </w:rPr>
      </w:pPr>
    </w:p>
    <w:p w:rsidR="0018578C" w:rsidRPr="002976BB" w:rsidRDefault="0018578C" w:rsidP="002976B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976BB">
        <w:rPr>
          <w:rFonts w:ascii="Times New Roman" w:eastAsia="Calibri" w:hAnsi="Times New Roman" w:cs="Times New Roman"/>
          <w:sz w:val="24"/>
          <w:szCs w:val="24"/>
          <w:lang w:eastAsia="ru-RU"/>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18578C" w:rsidRPr="002976BB" w:rsidRDefault="0018578C" w:rsidP="002976B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976BB">
        <w:rPr>
          <w:rFonts w:ascii="Times New Roman" w:eastAsia="Calibri" w:hAnsi="Times New Roman" w:cs="Times New Roman"/>
          <w:sz w:val="24"/>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18578C" w:rsidRPr="002976BB" w:rsidRDefault="0018578C" w:rsidP="002976B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976BB">
        <w:rPr>
          <w:rFonts w:ascii="Times New Roman" w:eastAsia="Calibri" w:hAnsi="Times New Roman" w:cs="Times New Roman"/>
          <w:sz w:val="24"/>
          <w:szCs w:val="24"/>
          <w:lang w:eastAsia="ru-RU"/>
        </w:rPr>
        <w:t>- соединяющие между собой федеральные автомобильные дороги общего пользования;</w:t>
      </w:r>
    </w:p>
    <w:p w:rsidR="0018578C" w:rsidRPr="002976BB" w:rsidRDefault="0018578C" w:rsidP="002976B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976BB">
        <w:rPr>
          <w:rFonts w:ascii="Times New Roman" w:eastAsia="Calibri" w:hAnsi="Times New Roman" w:cs="Times New Roman"/>
          <w:sz w:val="24"/>
          <w:szCs w:val="24"/>
          <w:lang w:eastAsia="ru-RU"/>
        </w:rPr>
        <w:t>- обеспечивающие межрегиональное сообщение;</w:t>
      </w:r>
    </w:p>
    <w:p w:rsidR="0018578C" w:rsidRPr="002976BB" w:rsidRDefault="0018578C" w:rsidP="002976B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976BB">
        <w:rPr>
          <w:rFonts w:ascii="Times New Roman" w:eastAsia="Calibri" w:hAnsi="Times New Roman" w:cs="Times New Roman"/>
          <w:sz w:val="24"/>
          <w:szCs w:val="24"/>
          <w:lang w:eastAsia="ru-RU"/>
        </w:rPr>
        <w:t>- соединяющие между собой административные центры муниципальных районов и обеспечивающие межрайонное сообщение;</w:t>
      </w:r>
    </w:p>
    <w:p w:rsidR="0018578C" w:rsidRPr="002976BB" w:rsidRDefault="0018578C" w:rsidP="002976B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976BB">
        <w:rPr>
          <w:rFonts w:ascii="Times New Roman" w:eastAsia="Calibri" w:hAnsi="Times New Roman" w:cs="Times New Roman"/>
          <w:sz w:val="24"/>
          <w:szCs w:val="24"/>
          <w:lang w:eastAsia="ru-RU"/>
        </w:rPr>
        <w:lastRenderedPageBreak/>
        <w:t>- отмыкающиеся от федеральных автомобильных дорог к сельским населенным пунктам;</w:t>
      </w:r>
    </w:p>
    <w:p w:rsidR="0018578C" w:rsidRPr="002976BB" w:rsidRDefault="0018578C" w:rsidP="002976B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976BB">
        <w:rPr>
          <w:rFonts w:ascii="Times New Roman" w:eastAsia="Calibri" w:hAnsi="Times New Roman" w:cs="Times New Roman"/>
          <w:sz w:val="24"/>
          <w:szCs w:val="24"/>
          <w:lang w:eastAsia="ru-RU"/>
        </w:rPr>
        <w:t>- отмыкающиеся от региональных или межмуниципальных автомобильных дорог к населенным пунктам;</w:t>
      </w:r>
    </w:p>
    <w:p w:rsidR="00654661" w:rsidRPr="002976BB" w:rsidRDefault="0018578C" w:rsidP="002976BB">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976BB">
        <w:rPr>
          <w:rFonts w:ascii="Times New Roman" w:eastAsia="Calibri" w:hAnsi="Times New Roman" w:cs="Times New Roman"/>
          <w:sz w:val="24"/>
          <w:szCs w:val="24"/>
          <w:lang w:eastAsia="ru-RU"/>
        </w:rPr>
        <w:t>- являющиеся подъездами к объектам капитального строительства, находящимся в собственности Воронежской области.</w:t>
      </w:r>
    </w:p>
    <w:p w:rsidR="00654661" w:rsidRPr="002976BB" w:rsidRDefault="00654661" w:rsidP="002976BB">
      <w:pPr>
        <w:spacing w:after="0" w:line="240" w:lineRule="auto"/>
        <w:ind w:firstLine="709"/>
        <w:jc w:val="both"/>
        <w:rPr>
          <w:rFonts w:ascii="Times New Roman" w:hAnsi="Times New Roman" w:cs="Times New Roman"/>
          <w:sz w:val="24"/>
          <w:szCs w:val="24"/>
        </w:rPr>
      </w:pPr>
      <w:r w:rsidRPr="002976BB">
        <w:rPr>
          <w:rFonts w:ascii="Times New Roman" w:hAnsi="Times New Roman" w:cs="Times New Roman"/>
          <w:sz w:val="24"/>
          <w:szCs w:val="24"/>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396894" w:rsidRPr="002976BB" w:rsidRDefault="00396894" w:rsidP="002976BB">
      <w:pPr>
        <w:spacing w:after="0" w:line="240" w:lineRule="auto"/>
        <w:ind w:firstLine="709"/>
        <w:jc w:val="both"/>
        <w:rPr>
          <w:rFonts w:ascii="Times New Roman" w:hAnsi="Times New Roman" w:cs="Times New Roman"/>
          <w:i/>
          <w:sz w:val="24"/>
          <w:szCs w:val="24"/>
        </w:rPr>
      </w:pPr>
      <w:r w:rsidRPr="002976BB">
        <w:rPr>
          <w:rFonts w:ascii="Times New Roman" w:hAnsi="Times New Roman" w:cs="Times New Roman"/>
          <w:b/>
          <w:bCs/>
          <w:i/>
          <w:sz w:val="24"/>
          <w:szCs w:val="24"/>
        </w:rPr>
        <w:t>Улично-дорожная сеть</w:t>
      </w:r>
    </w:p>
    <w:p w:rsidR="00396894" w:rsidRPr="002976BB" w:rsidRDefault="00396894" w:rsidP="002976BB">
      <w:pPr>
        <w:autoSpaceDE w:val="0"/>
        <w:spacing w:after="0" w:line="240" w:lineRule="auto"/>
        <w:ind w:firstLine="709"/>
        <w:jc w:val="both"/>
        <w:rPr>
          <w:rFonts w:ascii="Times New Roman" w:eastAsia="TimesNewRoman" w:hAnsi="Times New Roman" w:cs="Times New Roman"/>
          <w:sz w:val="24"/>
          <w:szCs w:val="24"/>
        </w:rPr>
      </w:pPr>
      <w:r w:rsidRPr="002976BB">
        <w:rPr>
          <w:rFonts w:ascii="Times New Roman" w:eastAsia="TimesNewRoman" w:hAnsi="Times New 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396894" w:rsidRPr="002976BB" w:rsidRDefault="00396894" w:rsidP="002976BB">
      <w:pPr>
        <w:autoSpaceDE w:val="0"/>
        <w:spacing w:after="0" w:line="240" w:lineRule="auto"/>
        <w:ind w:firstLine="709"/>
        <w:jc w:val="both"/>
        <w:rPr>
          <w:rFonts w:ascii="Times New Roman" w:eastAsia="TimesNewRoman" w:hAnsi="Times New Roman" w:cs="Times New Roman"/>
          <w:sz w:val="24"/>
          <w:szCs w:val="24"/>
        </w:rPr>
      </w:pPr>
      <w:r w:rsidRPr="002976BB">
        <w:rPr>
          <w:rFonts w:ascii="Times New Roman" w:eastAsia="TimesNewRoman" w:hAnsi="Times New Roman" w:cs="Times New Roman"/>
          <w:sz w:val="24"/>
          <w:szCs w:val="24"/>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w:t>
      </w:r>
      <w:r w:rsidR="00401417" w:rsidRPr="002976BB">
        <w:rPr>
          <w:rFonts w:ascii="Times New Roman" w:eastAsia="TimesNewRoman" w:hAnsi="Times New Roman" w:cs="Times New Roman"/>
          <w:sz w:val="24"/>
          <w:szCs w:val="24"/>
        </w:rPr>
        <w:t>населенного пункта</w:t>
      </w:r>
      <w:r w:rsidRPr="002976BB">
        <w:rPr>
          <w:rFonts w:ascii="Times New Roman" w:eastAsia="TimesNewRoman" w:hAnsi="Times New Roman" w:cs="Times New Roman"/>
          <w:sz w:val="24"/>
          <w:szCs w:val="24"/>
        </w:rPr>
        <w:t xml:space="preserve"> следует выдел</w:t>
      </w:r>
      <w:r w:rsidR="00401417" w:rsidRPr="002976BB">
        <w:rPr>
          <w:rFonts w:ascii="Times New Roman" w:eastAsia="TimesNewRoman" w:hAnsi="Times New Roman" w:cs="Times New Roman"/>
          <w:sz w:val="24"/>
          <w:szCs w:val="24"/>
        </w:rPr>
        <w:t>я</w:t>
      </w:r>
      <w:r w:rsidRPr="002976BB">
        <w:rPr>
          <w:rFonts w:ascii="Times New Roman" w:eastAsia="TimesNewRoman" w:hAnsi="Times New Roman" w:cs="Times New Roman"/>
          <w:sz w:val="24"/>
          <w:szCs w:val="24"/>
        </w:rPr>
        <w:t>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FB6A1C" w:rsidRPr="002976BB" w:rsidRDefault="00FB6A1C" w:rsidP="002976BB">
      <w:pPr>
        <w:autoSpaceDE w:val="0"/>
        <w:spacing w:after="0" w:line="240" w:lineRule="auto"/>
        <w:ind w:firstLine="709"/>
        <w:jc w:val="both"/>
        <w:rPr>
          <w:rFonts w:ascii="Times New Roman" w:hAnsi="Times New Roman" w:cs="Times New Roman"/>
          <w:sz w:val="24"/>
          <w:szCs w:val="24"/>
          <w:shd w:val="clear" w:color="auto" w:fill="FFFFFF"/>
        </w:rPr>
      </w:pPr>
      <w:r w:rsidRPr="002976BB">
        <w:rPr>
          <w:rFonts w:ascii="Times New Roman" w:eastAsia="TimesNewRoman" w:hAnsi="Times New Roman" w:cs="Times New Roman"/>
          <w:sz w:val="24"/>
          <w:szCs w:val="24"/>
        </w:rPr>
        <w:t xml:space="preserve">В соответствии с </w:t>
      </w:r>
      <w:r w:rsidRPr="002976BB">
        <w:rPr>
          <w:rFonts w:ascii="Times New Roman" w:hAnsi="Times New Roman" w:cs="Times New Roman"/>
          <w:sz w:val="24"/>
          <w:szCs w:val="24"/>
        </w:rPr>
        <w:t>СП 42.13330.2016</w:t>
      </w:r>
      <w:r w:rsidRPr="002976BB">
        <w:rPr>
          <w:rFonts w:ascii="Times New Roman" w:hAnsi="Times New Roman" w:cs="Times New Roman"/>
          <w:spacing w:val="-3"/>
          <w:sz w:val="24"/>
          <w:szCs w:val="24"/>
        </w:rPr>
        <w:t xml:space="preserve"> </w:t>
      </w:r>
      <w:r w:rsidR="00C97A54" w:rsidRPr="002976BB">
        <w:rPr>
          <w:rFonts w:ascii="Times New Roman" w:hAnsi="Times New Roman" w:cs="Times New Roman"/>
          <w:sz w:val="24"/>
          <w:szCs w:val="24"/>
        </w:rPr>
        <w:t>в составе населённых пунктов сельских поселений следует выделять основные улицы поселения, п</w:t>
      </w:r>
      <w:r w:rsidR="00C97A54" w:rsidRPr="002976BB">
        <w:rPr>
          <w:rFonts w:ascii="Times New Roman" w:hAnsi="Times New Roman" w:cs="Times New Roman"/>
          <w:sz w:val="24"/>
          <w:szCs w:val="24"/>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0D1B2C" w:rsidRPr="002976BB" w:rsidRDefault="000D1B2C" w:rsidP="002976BB">
      <w:pPr>
        <w:spacing w:after="0" w:line="240" w:lineRule="auto"/>
        <w:ind w:firstLine="709"/>
        <w:jc w:val="both"/>
        <w:rPr>
          <w:rFonts w:ascii="Times New Roman" w:hAnsi="Times New Roman" w:cs="Times New Roman"/>
          <w:b/>
          <w:sz w:val="24"/>
          <w:szCs w:val="24"/>
          <w:highlight w:val="yellow"/>
        </w:rPr>
      </w:pPr>
      <w:r w:rsidRPr="002976BB">
        <w:rPr>
          <w:rFonts w:ascii="Times New Roman" w:hAnsi="Times New Roman" w:cs="Times New Roman"/>
          <w:sz w:val="24"/>
          <w:szCs w:val="24"/>
          <w:shd w:val="clear" w:color="auto" w:fill="FFFFFF"/>
        </w:rPr>
        <w:t>Перечень автомобильных дорог местного значения поселения утвержден постановлением администрации Синявского сельского поселения от 29.12.2016 № 101 «Об утверждении перечня автомобильных дорог общего пользования местного значения Синявского сельского поселения Таловского муниципального района».</w:t>
      </w:r>
    </w:p>
    <w:p w:rsidR="0099181A" w:rsidRPr="002976BB" w:rsidRDefault="0099181A" w:rsidP="002976BB">
      <w:pPr>
        <w:pStyle w:val="ab"/>
        <w:autoSpaceDE w:val="0"/>
        <w:ind w:left="567" w:firstLine="709"/>
        <w:jc w:val="both"/>
        <w:rPr>
          <w:shd w:val="clear" w:color="auto" w:fill="FFFFFF"/>
        </w:rPr>
      </w:pPr>
    </w:p>
    <w:p w:rsidR="000D1B2C" w:rsidRPr="002976BB" w:rsidRDefault="000D1B2C" w:rsidP="002976BB">
      <w:pPr>
        <w:spacing w:after="0" w:line="240" w:lineRule="auto"/>
        <w:ind w:firstLine="709"/>
        <w:jc w:val="center"/>
        <w:rPr>
          <w:rFonts w:ascii="Times New Roman" w:hAnsi="Times New Roman" w:cs="Times New Roman"/>
          <w:b/>
          <w:sz w:val="24"/>
          <w:szCs w:val="24"/>
        </w:rPr>
      </w:pPr>
      <w:r w:rsidRPr="002976BB">
        <w:rPr>
          <w:rFonts w:ascii="Times New Roman" w:hAnsi="Times New Roman" w:cs="Times New Roman"/>
          <w:b/>
          <w:sz w:val="24"/>
          <w:szCs w:val="24"/>
        </w:rPr>
        <w:t>ПЕРЕЧЕНЬ</w:t>
      </w:r>
    </w:p>
    <w:p w:rsidR="000D1B2C" w:rsidRPr="002976BB" w:rsidRDefault="000D1B2C" w:rsidP="002976BB">
      <w:pPr>
        <w:spacing w:after="0" w:line="240" w:lineRule="auto"/>
        <w:ind w:firstLine="709"/>
        <w:jc w:val="center"/>
        <w:rPr>
          <w:rFonts w:ascii="Times New Roman" w:hAnsi="Times New Roman" w:cs="Times New Roman"/>
          <w:b/>
          <w:sz w:val="24"/>
          <w:szCs w:val="24"/>
        </w:rPr>
      </w:pPr>
      <w:r w:rsidRPr="002976BB">
        <w:rPr>
          <w:rFonts w:ascii="Times New Roman" w:hAnsi="Times New Roman" w:cs="Times New Roman"/>
          <w:b/>
          <w:sz w:val="24"/>
          <w:szCs w:val="24"/>
        </w:rPr>
        <w:t>автомобильных дорог общего пользования</w:t>
      </w:r>
    </w:p>
    <w:p w:rsidR="000D1B2C" w:rsidRPr="002976BB" w:rsidRDefault="000D1B2C" w:rsidP="002976BB">
      <w:pPr>
        <w:spacing w:after="0" w:line="240" w:lineRule="auto"/>
        <w:ind w:firstLine="709"/>
        <w:jc w:val="center"/>
        <w:rPr>
          <w:rFonts w:ascii="Times New Roman" w:hAnsi="Times New Roman" w:cs="Times New Roman"/>
          <w:b/>
          <w:sz w:val="24"/>
          <w:szCs w:val="24"/>
        </w:rPr>
      </w:pPr>
      <w:r w:rsidRPr="002976BB">
        <w:rPr>
          <w:rFonts w:ascii="Times New Roman" w:hAnsi="Times New Roman" w:cs="Times New Roman"/>
          <w:b/>
          <w:sz w:val="24"/>
          <w:szCs w:val="24"/>
        </w:rPr>
        <w:t>местного значения Синявского сельского поселения</w:t>
      </w:r>
    </w:p>
    <w:p w:rsidR="000D1B2C" w:rsidRPr="002976BB" w:rsidRDefault="000D1B2C" w:rsidP="002976BB">
      <w:pPr>
        <w:spacing w:after="0" w:line="240" w:lineRule="auto"/>
        <w:ind w:firstLine="709"/>
        <w:jc w:val="center"/>
        <w:rPr>
          <w:rFonts w:ascii="Times New Roman" w:hAnsi="Times New Roman" w:cs="Times New Roman"/>
          <w:sz w:val="24"/>
          <w:szCs w:val="24"/>
        </w:rPr>
      </w:pPr>
      <w:r w:rsidRPr="002976BB">
        <w:rPr>
          <w:rFonts w:ascii="Times New Roman" w:hAnsi="Times New Roman" w:cs="Times New Roman"/>
          <w:sz w:val="24"/>
          <w:szCs w:val="24"/>
        </w:rPr>
        <w:t xml:space="preserve">(в соответствии с постановлением администрации Синявского сельского поселения Таловского муниципального района Воронежской области </w:t>
      </w:r>
      <w:r w:rsidRPr="002976BB">
        <w:rPr>
          <w:rFonts w:ascii="Times New Roman" w:hAnsi="Times New Roman" w:cs="Times New Roman"/>
          <w:sz w:val="24"/>
          <w:szCs w:val="24"/>
          <w:shd w:val="clear" w:color="auto" w:fill="FFFFFF"/>
        </w:rPr>
        <w:t xml:space="preserve">от 29.12.2016 </w:t>
      </w:r>
      <w:r w:rsidR="002976BB">
        <w:rPr>
          <w:rFonts w:ascii="Times New Roman" w:hAnsi="Times New Roman" w:cs="Times New Roman"/>
          <w:sz w:val="24"/>
          <w:szCs w:val="24"/>
          <w:shd w:val="clear" w:color="auto" w:fill="FFFFFF"/>
        </w:rPr>
        <w:t xml:space="preserve">г. </w:t>
      </w:r>
      <w:r w:rsidRPr="002976BB">
        <w:rPr>
          <w:rFonts w:ascii="Times New Roman" w:hAnsi="Times New Roman" w:cs="Times New Roman"/>
          <w:sz w:val="24"/>
          <w:szCs w:val="24"/>
          <w:shd w:val="clear" w:color="auto" w:fill="FFFFFF"/>
        </w:rPr>
        <w:t>№ 101</w:t>
      </w:r>
      <w:r w:rsidRPr="002976BB">
        <w:rPr>
          <w:rFonts w:ascii="Times New Roman" w:hAnsi="Times New Roman" w:cs="Times New Roman"/>
          <w:sz w:val="24"/>
          <w:szCs w:val="24"/>
        </w:rPr>
        <w:t>)</w:t>
      </w:r>
    </w:p>
    <w:tbl>
      <w:tblPr>
        <w:tblW w:w="9454"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2127"/>
        <w:gridCol w:w="850"/>
        <w:gridCol w:w="1276"/>
        <w:gridCol w:w="1276"/>
        <w:gridCol w:w="992"/>
        <w:gridCol w:w="850"/>
      </w:tblGrid>
      <w:tr w:rsidR="007055E8" w:rsidRPr="007055E8" w:rsidTr="00B17F60">
        <w:trPr>
          <w:jc w:val="center"/>
        </w:trPr>
        <w:tc>
          <w:tcPr>
            <w:tcW w:w="2083" w:type="dxa"/>
            <w:vMerge w:val="restart"/>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b/>
                <w:sz w:val="20"/>
                <w:szCs w:val="20"/>
              </w:rPr>
            </w:pPr>
            <w:r w:rsidRPr="007055E8">
              <w:rPr>
                <w:rFonts w:ascii="Times New Roman" w:hAnsi="Times New Roman" w:cs="Times New Roman"/>
                <w:b/>
                <w:sz w:val="20"/>
                <w:szCs w:val="20"/>
              </w:rPr>
              <w:t>Идентификационный номер автомобильной дороги</w:t>
            </w:r>
          </w:p>
        </w:tc>
        <w:tc>
          <w:tcPr>
            <w:tcW w:w="2127" w:type="dxa"/>
            <w:vMerge w:val="restart"/>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b/>
                <w:sz w:val="20"/>
                <w:szCs w:val="20"/>
              </w:rPr>
            </w:pPr>
            <w:r w:rsidRPr="007055E8">
              <w:rPr>
                <w:rFonts w:ascii="Times New Roman" w:hAnsi="Times New Roman" w:cs="Times New Roman"/>
                <w:b/>
                <w:sz w:val="20"/>
                <w:szCs w:val="20"/>
              </w:rPr>
              <w:t>Наименование автодороги</w:t>
            </w:r>
          </w:p>
        </w:tc>
        <w:tc>
          <w:tcPr>
            <w:tcW w:w="5244" w:type="dxa"/>
            <w:gridSpan w:val="5"/>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b/>
                <w:sz w:val="20"/>
                <w:szCs w:val="20"/>
              </w:rPr>
            </w:pPr>
            <w:r w:rsidRPr="007055E8">
              <w:rPr>
                <w:rFonts w:ascii="Times New Roman" w:hAnsi="Times New Roman" w:cs="Times New Roman"/>
                <w:b/>
                <w:sz w:val="20"/>
                <w:szCs w:val="20"/>
              </w:rPr>
              <w:t>Протяженность, км</w:t>
            </w:r>
          </w:p>
        </w:tc>
      </w:tr>
      <w:tr w:rsidR="007055E8" w:rsidRPr="007055E8" w:rsidTr="00B17F60">
        <w:trPr>
          <w:jc w:val="center"/>
        </w:trPr>
        <w:tc>
          <w:tcPr>
            <w:tcW w:w="2083" w:type="dxa"/>
            <w:vMerge/>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b/>
                <w:sz w:val="20"/>
                <w:szCs w:val="20"/>
              </w:rPr>
            </w:pPr>
          </w:p>
        </w:tc>
        <w:tc>
          <w:tcPr>
            <w:tcW w:w="2127" w:type="dxa"/>
            <w:vMerge/>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b/>
                <w:sz w:val="20"/>
                <w:szCs w:val="20"/>
              </w:rPr>
            </w:pPr>
          </w:p>
        </w:tc>
        <w:tc>
          <w:tcPr>
            <w:tcW w:w="850" w:type="dxa"/>
            <w:vMerge w:val="restart"/>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b/>
                <w:sz w:val="20"/>
                <w:szCs w:val="20"/>
              </w:rPr>
            </w:pPr>
            <w:r w:rsidRPr="007055E8">
              <w:rPr>
                <w:rFonts w:ascii="Times New Roman" w:hAnsi="Times New Roman" w:cs="Times New Roman"/>
                <w:b/>
                <w:sz w:val="20"/>
                <w:szCs w:val="20"/>
              </w:rPr>
              <w:t>Всего</w:t>
            </w:r>
          </w:p>
        </w:tc>
        <w:tc>
          <w:tcPr>
            <w:tcW w:w="3544" w:type="dxa"/>
            <w:gridSpan w:val="3"/>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b/>
                <w:sz w:val="20"/>
                <w:szCs w:val="20"/>
              </w:rPr>
            </w:pPr>
            <w:r w:rsidRPr="007055E8">
              <w:rPr>
                <w:rFonts w:ascii="Times New Roman" w:hAnsi="Times New Roman" w:cs="Times New Roman"/>
                <w:b/>
                <w:sz w:val="20"/>
                <w:szCs w:val="20"/>
              </w:rPr>
              <w:t>с твердым покрытием</w:t>
            </w:r>
          </w:p>
        </w:tc>
        <w:tc>
          <w:tcPr>
            <w:tcW w:w="850" w:type="dxa"/>
            <w:vMerge w:val="restart"/>
            <w:shd w:val="clear" w:color="auto" w:fill="D9D9D9" w:themeFill="background1" w:themeFillShade="D9"/>
            <w:vAlign w:val="center"/>
          </w:tcPr>
          <w:p w:rsidR="00B17F60" w:rsidRPr="007055E8" w:rsidRDefault="00B17F60" w:rsidP="00B17F60">
            <w:pPr>
              <w:overflowPunct w:val="0"/>
              <w:adjustRightInd w:val="0"/>
              <w:spacing w:after="0" w:line="240" w:lineRule="auto"/>
              <w:jc w:val="center"/>
              <w:rPr>
                <w:rFonts w:ascii="Times New Roman" w:hAnsi="Times New Roman" w:cs="Times New Roman"/>
                <w:b/>
                <w:sz w:val="20"/>
                <w:szCs w:val="20"/>
              </w:rPr>
            </w:pPr>
            <w:r w:rsidRPr="007055E8">
              <w:rPr>
                <w:rFonts w:ascii="Times New Roman" w:hAnsi="Times New Roman" w:cs="Times New Roman"/>
                <w:b/>
                <w:sz w:val="20"/>
                <w:szCs w:val="20"/>
              </w:rPr>
              <w:t>грунтовым</w:t>
            </w:r>
          </w:p>
        </w:tc>
      </w:tr>
      <w:tr w:rsidR="007055E8" w:rsidRPr="007055E8" w:rsidTr="00B17F60">
        <w:trPr>
          <w:jc w:val="center"/>
        </w:trPr>
        <w:tc>
          <w:tcPr>
            <w:tcW w:w="2083" w:type="dxa"/>
            <w:vMerge/>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2127" w:type="dxa"/>
            <w:vMerge/>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850" w:type="dxa"/>
            <w:vMerge/>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2552" w:type="dxa"/>
            <w:gridSpan w:val="2"/>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b/>
                <w:sz w:val="20"/>
                <w:szCs w:val="20"/>
              </w:rPr>
            </w:pPr>
            <w:r w:rsidRPr="007055E8">
              <w:rPr>
                <w:rFonts w:ascii="Times New Roman" w:hAnsi="Times New Roman" w:cs="Times New Roman"/>
                <w:b/>
                <w:sz w:val="20"/>
                <w:szCs w:val="20"/>
              </w:rPr>
              <w:t>с усовершенствованным покрытием</w:t>
            </w:r>
          </w:p>
        </w:tc>
        <w:tc>
          <w:tcPr>
            <w:tcW w:w="992" w:type="dxa"/>
            <w:vMerge w:val="restart"/>
            <w:shd w:val="clear" w:color="auto" w:fill="D9D9D9" w:themeFill="background1" w:themeFillShade="D9"/>
          </w:tcPr>
          <w:p w:rsidR="00B17F60" w:rsidRPr="007055E8" w:rsidRDefault="00B17F60" w:rsidP="00B17F60">
            <w:pPr>
              <w:overflowPunct w:val="0"/>
              <w:adjustRightInd w:val="0"/>
              <w:spacing w:after="0" w:line="240" w:lineRule="auto"/>
              <w:rPr>
                <w:rFonts w:ascii="Times New Roman" w:hAnsi="Times New Roman" w:cs="Times New Roman"/>
                <w:b/>
                <w:sz w:val="20"/>
                <w:szCs w:val="20"/>
              </w:rPr>
            </w:pPr>
            <w:r w:rsidRPr="007055E8">
              <w:rPr>
                <w:rFonts w:ascii="Times New Roman" w:hAnsi="Times New Roman" w:cs="Times New Roman"/>
                <w:b/>
                <w:sz w:val="20"/>
                <w:szCs w:val="20"/>
              </w:rPr>
              <w:t>щебеночным</w:t>
            </w:r>
          </w:p>
        </w:tc>
        <w:tc>
          <w:tcPr>
            <w:tcW w:w="850" w:type="dxa"/>
            <w:vMerge/>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r>
      <w:tr w:rsidR="007055E8" w:rsidRPr="007055E8" w:rsidTr="00B17F60">
        <w:trPr>
          <w:jc w:val="center"/>
        </w:trPr>
        <w:tc>
          <w:tcPr>
            <w:tcW w:w="2083" w:type="dxa"/>
            <w:vMerge/>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2127" w:type="dxa"/>
            <w:vMerge/>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850" w:type="dxa"/>
            <w:vMerge/>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1276" w:type="dxa"/>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b/>
                <w:sz w:val="20"/>
                <w:szCs w:val="20"/>
              </w:rPr>
            </w:pPr>
            <w:r w:rsidRPr="007055E8">
              <w:rPr>
                <w:rFonts w:ascii="Times New Roman" w:hAnsi="Times New Roman" w:cs="Times New Roman"/>
                <w:b/>
                <w:sz w:val="20"/>
                <w:szCs w:val="20"/>
              </w:rPr>
              <w:t>асфальтобетон</w:t>
            </w:r>
          </w:p>
        </w:tc>
        <w:tc>
          <w:tcPr>
            <w:tcW w:w="1276" w:type="dxa"/>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b/>
                <w:sz w:val="20"/>
                <w:szCs w:val="20"/>
              </w:rPr>
            </w:pPr>
            <w:r w:rsidRPr="007055E8">
              <w:rPr>
                <w:rFonts w:ascii="Times New Roman" w:hAnsi="Times New Roman" w:cs="Times New Roman"/>
                <w:b/>
                <w:sz w:val="20"/>
                <w:szCs w:val="20"/>
              </w:rPr>
              <w:t>цементобетон</w:t>
            </w:r>
          </w:p>
        </w:tc>
        <w:tc>
          <w:tcPr>
            <w:tcW w:w="992" w:type="dxa"/>
            <w:vMerge/>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850" w:type="dxa"/>
            <w:vMerge/>
            <w:shd w:val="clear" w:color="auto" w:fill="D9D9D9" w:themeFill="background1" w:themeFillShade="D9"/>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r>
      <w:tr w:rsidR="007055E8" w:rsidRPr="007055E8" w:rsidTr="00B17F60">
        <w:trPr>
          <w:jc w:val="center"/>
        </w:trPr>
        <w:tc>
          <w:tcPr>
            <w:tcW w:w="2083" w:type="dxa"/>
            <w:tcBorders>
              <w:right w:val="single" w:sz="4" w:space="0" w:color="auto"/>
            </w:tcBorders>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20 251 868 ОП МП 01</w:t>
            </w:r>
          </w:p>
        </w:tc>
        <w:tc>
          <w:tcPr>
            <w:tcW w:w="2127" w:type="dxa"/>
            <w:tcBorders>
              <w:right w:val="single" w:sz="4" w:space="0" w:color="auto"/>
            </w:tcBorders>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Советская с. Синявка</w:t>
            </w:r>
          </w:p>
        </w:tc>
        <w:tc>
          <w:tcPr>
            <w:tcW w:w="850" w:type="dxa"/>
            <w:tcBorders>
              <w:left w:val="single" w:sz="4" w:space="0" w:color="auto"/>
            </w:tcBorders>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2,5</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0,4</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1,4</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0,7</w:t>
            </w:r>
          </w:p>
        </w:tc>
      </w:tr>
      <w:tr w:rsidR="007055E8" w:rsidRPr="007055E8" w:rsidTr="00B17F60">
        <w:trPr>
          <w:jc w:val="center"/>
        </w:trPr>
        <w:tc>
          <w:tcPr>
            <w:tcW w:w="2083" w:type="dxa"/>
            <w:tcBorders>
              <w:right w:val="single" w:sz="4" w:space="0" w:color="auto"/>
            </w:tcBorders>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20 251 868 ОП МП 02</w:t>
            </w:r>
          </w:p>
        </w:tc>
        <w:tc>
          <w:tcPr>
            <w:tcW w:w="2127" w:type="dxa"/>
            <w:tcBorders>
              <w:right w:val="single" w:sz="4" w:space="0" w:color="auto"/>
            </w:tcBorders>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Красина с. Синявка</w:t>
            </w:r>
          </w:p>
        </w:tc>
        <w:tc>
          <w:tcPr>
            <w:tcW w:w="850" w:type="dxa"/>
            <w:tcBorders>
              <w:left w:val="single" w:sz="4" w:space="0" w:color="auto"/>
            </w:tcBorders>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0,8</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0,4</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0,4</w:t>
            </w:r>
          </w:p>
        </w:tc>
      </w:tr>
      <w:tr w:rsidR="007055E8" w:rsidRPr="007055E8" w:rsidTr="00B17F60">
        <w:trPr>
          <w:jc w:val="center"/>
        </w:trPr>
        <w:tc>
          <w:tcPr>
            <w:tcW w:w="2083" w:type="dxa"/>
            <w:tcBorders>
              <w:right w:val="single" w:sz="4" w:space="0" w:color="auto"/>
            </w:tcBorders>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20 251 868 ОП МП 03</w:t>
            </w:r>
          </w:p>
        </w:tc>
        <w:tc>
          <w:tcPr>
            <w:tcW w:w="2127" w:type="dxa"/>
            <w:tcBorders>
              <w:right w:val="single" w:sz="4" w:space="0" w:color="auto"/>
            </w:tcBorders>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 xml:space="preserve">Автомобильная дорога по ул. Кирова </w:t>
            </w:r>
            <w:r w:rsidRPr="007055E8">
              <w:rPr>
                <w:rFonts w:ascii="Times New Roman" w:hAnsi="Times New Roman" w:cs="Times New Roman"/>
                <w:sz w:val="20"/>
                <w:szCs w:val="20"/>
              </w:rPr>
              <w:lastRenderedPageBreak/>
              <w:t>с. Синявка</w:t>
            </w:r>
          </w:p>
        </w:tc>
        <w:tc>
          <w:tcPr>
            <w:tcW w:w="850" w:type="dxa"/>
            <w:tcBorders>
              <w:left w:val="single" w:sz="4" w:space="0" w:color="auto"/>
            </w:tcBorders>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lastRenderedPageBreak/>
              <w:t>1,8</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0,7</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1,1</w:t>
            </w:r>
          </w:p>
        </w:tc>
      </w:tr>
      <w:tr w:rsidR="007055E8" w:rsidRPr="007055E8" w:rsidTr="00B17F60">
        <w:trPr>
          <w:jc w:val="center"/>
        </w:trPr>
        <w:tc>
          <w:tcPr>
            <w:tcW w:w="2083" w:type="dxa"/>
            <w:tcBorders>
              <w:right w:val="single" w:sz="4" w:space="0" w:color="auto"/>
            </w:tcBorders>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lastRenderedPageBreak/>
              <w:t>20 251 868 ОП МП 04</w:t>
            </w:r>
          </w:p>
        </w:tc>
        <w:tc>
          <w:tcPr>
            <w:tcW w:w="2127" w:type="dxa"/>
            <w:tcBorders>
              <w:right w:val="single" w:sz="4" w:space="0" w:color="auto"/>
            </w:tcBorders>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Свердлова с. Синявка</w:t>
            </w:r>
          </w:p>
        </w:tc>
        <w:tc>
          <w:tcPr>
            <w:tcW w:w="850" w:type="dxa"/>
            <w:tcBorders>
              <w:left w:val="single" w:sz="4" w:space="0" w:color="auto"/>
            </w:tcBorders>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2,7</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0,4</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2,3</w:t>
            </w:r>
          </w:p>
        </w:tc>
      </w:tr>
      <w:tr w:rsidR="007055E8" w:rsidRPr="007055E8" w:rsidTr="00B17F60">
        <w:trPr>
          <w:jc w:val="center"/>
        </w:trPr>
        <w:tc>
          <w:tcPr>
            <w:tcW w:w="2083" w:type="dxa"/>
            <w:tcBorders>
              <w:right w:val="single" w:sz="4" w:space="0" w:color="auto"/>
            </w:tcBorders>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20 251 868 ОП МП 05</w:t>
            </w:r>
          </w:p>
        </w:tc>
        <w:tc>
          <w:tcPr>
            <w:tcW w:w="2127" w:type="dxa"/>
            <w:tcBorders>
              <w:right w:val="single" w:sz="4" w:space="0" w:color="auto"/>
            </w:tcBorders>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Дачная с. Синявка</w:t>
            </w:r>
          </w:p>
        </w:tc>
        <w:tc>
          <w:tcPr>
            <w:tcW w:w="850" w:type="dxa"/>
            <w:tcBorders>
              <w:left w:val="single" w:sz="4" w:space="0" w:color="auto"/>
            </w:tcBorders>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1,2</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1,2</w:t>
            </w:r>
          </w:p>
        </w:tc>
      </w:tr>
      <w:tr w:rsidR="007055E8" w:rsidRPr="007055E8" w:rsidTr="00B17F60">
        <w:trPr>
          <w:jc w:val="center"/>
        </w:trPr>
        <w:tc>
          <w:tcPr>
            <w:tcW w:w="2083" w:type="dxa"/>
            <w:tcBorders>
              <w:right w:val="single" w:sz="4" w:space="0" w:color="auto"/>
            </w:tcBorders>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20 251 868 ОП МП 06</w:t>
            </w:r>
          </w:p>
        </w:tc>
        <w:tc>
          <w:tcPr>
            <w:tcW w:w="2127" w:type="dxa"/>
            <w:tcBorders>
              <w:right w:val="single" w:sz="4" w:space="0" w:color="auto"/>
            </w:tcBorders>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между ул. Проезжая - ул. Свердлова с. Синявка</w:t>
            </w:r>
          </w:p>
        </w:tc>
        <w:tc>
          <w:tcPr>
            <w:tcW w:w="850" w:type="dxa"/>
            <w:tcBorders>
              <w:left w:val="single" w:sz="4" w:space="0" w:color="auto"/>
            </w:tcBorders>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2,3</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2,3</w:t>
            </w:r>
          </w:p>
        </w:tc>
      </w:tr>
      <w:tr w:rsidR="007055E8" w:rsidRPr="007055E8" w:rsidTr="00B17F60">
        <w:trPr>
          <w:jc w:val="center"/>
        </w:trPr>
        <w:tc>
          <w:tcPr>
            <w:tcW w:w="2083" w:type="dxa"/>
            <w:tcBorders>
              <w:right w:val="single" w:sz="4" w:space="0" w:color="auto"/>
            </w:tcBorders>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20 251 868 ОП МП 07</w:t>
            </w:r>
          </w:p>
        </w:tc>
        <w:tc>
          <w:tcPr>
            <w:tcW w:w="2127" w:type="dxa"/>
            <w:tcBorders>
              <w:right w:val="single" w:sz="4" w:space="0" w:color="auto"/>
            </w:tcBorders>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Ленина с. Синявка</w:t>
            </w:r>
          </w:p>
        </w:tc>
        <w:tc>
          <w:tcPr>
            <w:tcW w:w="850" w:type="dxa"/>
            <w:tcBorders>
              <w:left w:val="single" w:sz="4" w:space="0" w:color="auto"/>
            </w:tcBorders>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2,1</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0,8</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1,3</w:t>
            </w:r>
          </w:p>
        </w:tc>
      </w:tr>
      <w:tr w:rsidR="007055E8" w:rsidRPr="007055E8" w:rsidTr="00B17F60">
        <w:trPr>
          <w:jc w:val="center"/>
        </w:trPr>
        <w:tc>
          <w:tcPr>
            <w:tcW w:w="2083" w:type="dxa"/>
            <w:tcBorders>
              <w:right w:val="single" w:sz="4" w:space="0" w:color="auto"/>
            </w:tcBorders>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20 251 868 ОП МП 08</w:t>
            </w:r>
          </w:p>
        </w:tc>
        <w:tc>
          <w:tcPr>
            <w:tcW w:w="2127" w:type="dxa"/>
            <w:tcBorders>
              <w:right w:val="single" w:sz="4" w:space="0" w:color="auto"/>
            </w:tcBorders>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Октябрьская с. Синявка</w:t>
            </w:r>
          </w:p>
        </w:tc>
        <w:tc>
          <w:tcPr>
            <w:tcW w:w="850" w:type="dxa"/>
            <w:tcBorders>
              <w:left w:val="single" w:sz="4" w:space="0" w:color="auto"/>
            </w:tcBorders>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1,5</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0,8</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0,7</w:t>
            </w:r>
          </w:p>
        </w:tc>
      </w:tr>
      <w:tr w:rsidR="007055E8" w:rsidRPr="007055E8" w:rsidTr="00B17F60">
        <w:trPr>
          <w:jc w:val="center"/>
        </w:trPr>
        <w:tc>
          <w:tcPr>
            <w:tcW w:w="2083" w:type="dxa"/>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20 251 868 ОП МП 09</w:t>
            </w: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Набережная п. Новогольский 2-й</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0,5</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0,5</w:t>
            </w:r>
          </w:p>
        </w:tc>
      </w:tr>
      <w:tr w:rsidR="007055E8" w:rsidRPr="007055E8" w:rsidTr="00B17F60">
        <w:trPr>
          <w:jc w:val="center"/>
        </w:trPr>
        <w:tc>
          <w:tcPr>
            <w:tcW w:w="2083" w:type="dxa"/>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20 251 868 ОП МП 10</w:t>
            </w: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между  ул. Советская – ул. Октябрьская с. Синявка</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1,3</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1,3</w:t>
            </w:r>
          </w:p>
        </w:tc>
      </w:tr>
      <w:tr w:rsidR="007055E8" w:rsidRPr="007055E8" w:rsidTr="00B17F60">
        <w:trPr>
          <w:jc w:val="center"/>
        </w:trPr>
        <w:tc>
          <w:tcPr>
            <w:tcW w:w="2083" w:type="dxa"/>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16,7</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0,4</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4,5</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11,8</w:t>
            </w:r>
          </w:p>
        </w:tc>
      </w:tr>
      <w:tr w:rsidR="007055E8" w:rsidRPr="007055E8" w:rsidTr="00B17F60">
        <w:trPr>
          <w:jc w:val="center"/>
        </w:trPr>
        <w:tc>
          <w:tcPr>
            <w:tcW w:w="2083" w:type="dxa"/>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20 251 836 ОП МП 1</w:t>
            </w: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Центральная с. Вязовка</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1,3</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0,65</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0,65</w:t>
            </w:r>
          </w:p>
        </w:tc>
      </w:tr>
      <w:tr w:rsidR="007055E8" w:rsidRPr="007055E8" w:rsidTr="00B17F60">
        <w:trPr>
          <w:jc w:val="center"/>
        </w:trPr>
        <w:tc>
          <w:tcPr>
            <w:tcW w:w="2083" w:type="dxa"/>
          </w:tcPr>
          <w:p w:rsidR="00B17F60" w:rsidRPr="007055E8" w:rsidRDefault="00B17F60" w:rsidP="00B17F60">
            <w:pPr>
              <w:spacing w:after="0" w:line="240" w:lineRule="auto"/>
              <w:rPr>
                <w:rFonts w:ascii="Times New Roman" w:hAnsi="Times New Roman" w:cs="Times New Roman"/>
                <w:sz w:val="20"/>
                <w:szCs w:val="20"/>
              </w:rPr>
            </w:pPr>
            <w:r w:rsidRPr="007055E8">
              <w:rPr>
                <w:rFonts w:ascii="Times New Roman" w:hAnsi="Times New Roman" w:cs="Times New Roman"/>
                <w:sz w:val="20"/>
                <w:szCs w:val="20"/>
              </w:rPr>
              <w:t>20 251 836 ОП МП 2</w:t>
            </w: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Советская с. Вязовка</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1,3</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1,3</w:t>
            </w:r>
          </w:p>
        </w:tc>
      </w:tr>
      <w:tr w:rsidR="007055E8" w:rsidRPr="007055E8" w:rsidTr="00B17F60">
        <w:trPr>
          <w:jc w:val="center"/>
        </w:trPr>
        <w:tc>
          <w:tcPr>
            <w:tcW w:w="2083" w:type="dxa"/>
          </w:tcPr>
          <w:p w:rsidR="00B17F60" w:rsidRPr="007055E8" w:rsidRDefault="00B17F60" w:rsidP="00B17F60">
            <w:pPr>
              <w:spacing w:after="0" w:line="240" w:lineRule="auto"/>
              <w:rPr>
                <w:rFonts w:ascii="Times New Roman" w:hAnsi="Times New Roman" w:cs="Times New Roman"/>
                <w:sz w:val="20"/>
                <w:szCs w:val="20"/>
              </w:rPr>
            </w:pPr>
            <w:r w:rsidRPr="007055E8">
              <w:rPr>
                <w:rFonts w:ascii="Times New Roman" w:hAnsi="Times New Roman" w:cs="Times New Roman"/>
                <w:sz w:val="20"/>
                <w:szCs w:val="20"/>
              </w:rPr>
              <w:t>20 251 836 ОП МП 3</w:t>
            </w: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Молодежная с. Вязовка</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1,2</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0,8</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0,4</w:t>
            </w:r>
          </w:p>
        </w:tc>
      </w:tr>
      <w:tr w:rsidR="007055E8" w:rsidRPr="007055E8" w:rsidTr="00B17F60">
        <w:trPr>
          <w:jc w:val="center"/>
        </w:trPr>
        <w:tc>
          <w:tcPr>
            <w:tcW w:w="2083" w:type="dxa"/>
          </w:tcPr>
          <w:p w:rsidR="00B17F60" w:rsidRPr="007055E8" w:rsidRDefault="00B17F60" w:rsidP="00B17F60">
            <w:pPr>
              <w:spacing w:after="0" w:line="240" w:lineRule="auto"/>
              <w:rPr>
                <w:rFonts w:ascii="Times New Roman" w:hAnsi="Times New Roman" w:cs="Times New Roman"/>
                <w:sz w:val="20"/>
                <w:szCs w:val="20"/>
              </w:rPr>
            </w:pPr>
            <w:r w:rsidRPr="007055E8">
              <w:rPr>
                <w:rFonts w:ascii="Times New Roman" w:hAnsi="Times New Roman" w:cs="Times New Roman"/>
                <w:sz w:val="20"/>
                <w:szCs w:val="20"/>
              </w:rPr>
              <w:t>20 251 836 ОП МП 4</w:t>
            </w: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Набережная с. Вязовка</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1,5</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0,15</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1,35</w:t>
            </w:r>
          </w:p>
        </w:tc>
      </w:tr>
      <w:tr w:rsidR="007055E8" w:rsidRPr="007055E8" w:rsidTr="00B17F60">
        <w:trPr>
          <w:jc w:val="center"/>
        </w:trPr>
        <w:tc>
          <w:tcPr>
            <w:tcW w:w="2083" w:type="dxa"/>
          </w:tcPr>
          <w:p w:rsidR="00B17F60" w:rsidRPr="007055E8" w:rsidRDefault="00B17F60" w:rsidP="00B17F60">
            <w:pPr>
              <w:spacing w:after="0" w:line="240" w:lineRule="auto"/>
              <w:rPr>
                <w:rFonts w:ascii="Times New Roman" w:hAnsi="Times New Roman" w:cs="Times New Roman"/>
                <w:sz w:val="20"/>
                <w:szCs w:val="20"/>
              </w:rPr>
            </w:pPr>
            <w:r w:rsidRPr="007055E8">
              <w:rPr>
                <w:rFonts w:ascii="Times New Roman" w:hAnsi="Times New Roman" w:cs="Times New Roman"/>
                <w:sz w:val="20"/>
                <w:szCs w:val="20"/>
              </w:rPr>
              <w:t>20 251 836 ОП МП 5</w:t>
            </w: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по ул. Заречная п. Еланка</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1,6</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1,6</w:t>
            </w:r>
          </w:p>
        </w:tc>
      </w:tr>
      <w:tr w:rsidR="007055E8" w:rsidRPr="007055E8" w:rsidTr="00B17F60">
        <w:trPr>
          <w:jc w:val="center"/>
        </w:trPr>
        <w:tc>
          <w:tcPr>
            <w:tcW w:w="2083" w:type="dxa"/>
          </w:tcPr>
          <w:p w:rsidR="00B17F60" w:rsidRPr="007055E8" w:rsidRDefault="00B17F60" w:rsidP="00B17F60">
            <w:pPr>
              <w:spacing w:after="0" w:line="240" w:lineRule="auto"/>
              <w:rPr>
                <w:rFonts w:ascii="Times New Roman" w:hAnsi="Times New Roman" w:cs="Times New Roman"/>
                <w:sz w:val="20"/>
                <w:szCs w:val="20"/>
              </w:rPr>
            </w:pPr>
            <w:r w:rsidRPr="007055E8">
              <w:rPr>
                <w:rFonts w:ascii="Times New Roman" w:hAnsi="Times New Roman" w:cs="Times New Roman"/>
                <w:sz w:val="20"/>
                <w:szCs w:val="20"/>
              </w:rPr>
              <w:t>20 251 836 ОП МП 6</w:t>
            </w: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ул. Молодежная – ул. Центральная с. Вязовка</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3,2</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3,2</w:t>
            </w:r>
          </w:p>
        </w:tc>
      </w:tr>
      <w:tr w:rsidR="007055E8" w:rsidRPr="007055E8" w:rsidTr="00B17F60">
        <w:trPr>
          <w:jc w:val="center"/>
        </w:trPr>
        <w:tc>
          <w:tcPr>
            <w:tcW w:w="2083" w:type="dxa"/>
          </w:tcPr>
          <w:p w:rsidR="00B17F60" w:rsidRPr="007055E8" w:rsidRDefault="00B17F60" w:rsidP="00B17F60">
            <w:pPr>
              <w:spacing w:after="0" w:line="240" w:lineRule="auto"/>
              <w:rPr>
                <w:rFonts w:ascii="Times New Roman" w:hAnsi="Times New Roman" w:cs="Times New Roman"/>
                <w:sz w:val="20"/>
                <w:szCs w:val="20"/>
              </w:rPr>
            </w:pPr>
            <w:r w:rsidRPr="007055E8">
              <w:rPr>
                <w:rFonts w:ascii="Times New Roman" w:hAnsi="Times New Roman" w:cs="Times New Roman"/>
                <w:sz w:val="20"/>
                <w:szCs w:val="20"/>
              </w:rPr>
              <w:t>20 251 836 ОП МП 7</w:t>
            </w: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Автомобильная дорога ул. Молодежная – ул. Набережная с. Вязовка</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2,1</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2,1</w:t>
            </w:r>
          </w:p>
        </w:tc>
      </w:tr>
      <w:tr w:rsidR="007055E8" w:rsidRPr="007055E8" w:rsidTr="00B17F60">
        <w:trPr>
          <w:jc w:val="center"/>
        </w:trPr>
        <w:tc>
          <w:tcPr>
            <w:tcW w:w="2083" w:type="dxa"/>
          </w:tcPr>
          <w:p w:rsidR="00B17F60" w:rsidRPr="007055E8" w:rsidRDefault="00B17F60" w:rsidP="00B17F60">
            <w:pPr>
              <w:spacing w:after="0" w:line="240" w:lineRule="auto"/>
              <w:rPr>
                <w:rFonts w:ascii="Times New Roman" w:hAnsi="Times New Roman" w:cs="Times New Roman"/>
                <w:sz w:val="20"/>
                <w:szCs w:val="20"/>
              </w:rPr>
            </w:pPr>
            <w:r w:rsidRPr="007055E8">
              <w:rPr>
                <w:rFonts w:ascii="Times New Roman" w:hAnsi="Times New Roman" w:cs="Times New Roman"/>
                <w:sz w:val="20"/>
                <w:szCs w:val="20"/>
              </w:rPr>
              <w:t>20 251 836 ОП МП 8</w:t>
            </w: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 xml:space="preserve">Автомобильная дорога ул. Центральная - </w:t>
            </w:r>
            <w:r w:rsidRPr="007055E8">
              <w:rPr>
                <w:rFonts w:ascii="Times New Roman" w:hAnsi="Times New Roman" w:cs="Times New Roman"/>
                <w:sz w:val="20"/>
                <w:szCs w:val="20"/>
              </w:rPr>
              <w:lastRenderedPageBreak/>
              <w:t>стадион с. Вязовка</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lastRenderedPageBreak/>
              <w:t>1,6</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1,6</w:t>
            </w:r>
          </w:p>
        </w:tc>
      </w:tr>
      <w:tr w:rsidR="007055E8" w:rsidRPr="007055E8" w:rsidTr="00B17F60">
        <w:trPr>
          <w:jc w:val="center"/>
        </w:trPr>
        <w:tc>
          <w:tcPr>
            <w:tcW w:w="2083" w:type="dxa"/>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13,8</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0,8</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0,8</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12,2</w:t>
            </w:r>
          </w:p>
        </w:tc>
      </w:tr>
      <w:tr w:rsidR="007055E8" w:rsidRPr="007055E8" w:rsidTr="00B17F60">
        <w:trPr>
          <w:jc w:val="center"/>
        </w:trPr>
        <w:tc>
          <w:tcPr>
            <w:tcW w:w="2083" w:type="dxa"/>
            <w:vAlign w:val="center"/>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2127" w:type="dxa"/>
          </w:tcPr>
          <w:p w:rsidR="00B17F60" w:rsidRPr="007055E8" w:rsidRDefault="00B17F60" w:rsidP="00B17F60">
            <w:pPr>
              <w:overflowPunct w:val="0"/>
              <w:adjustRightInd w:val="0"/>
              <w:spacing w:after="0" w:line="240" w:lineRule="auto"/>
              <w:rPr>
                <w:rFonts w:ascii="Times New Roman" w:hAnsi="Times New Roman" w:cs="Times New Roman"/>
                <w:sz w:val="20"/>
                <w:szCs w:val="20"/>
              </w:rPr>
            </w:pPr>
            <w:r w:rsidRPr="007055E8">
              <w:rPr>
                <w:rFonts w:ascii="Times New Roman" w:hAnsi="Times New Roman" w:cs="Times New Roman"/>
                <w:sz w:val="20"/>
                <w:szCs w:val="20"/>
              </w:rPr>
              <w:t>Итого</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30,5</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1,2</w:t>
            </w:r>
          </w:p>
        </w:tc>
        <w:tc>
          <w:tcPr>
            <w:tcW w:w="1276"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p>
        </w:tc>
        <w:tc>
          <w:tcPr>
            <w:tcW w:w="992"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5,3</w:t>
            </w:r>
          </w:p>
        </w:tc>
        <w:tc>
          <w:tcPr>
            <w:tcW w:w="850" w:type="dxa"/>
          </w:tcPr>
          <w:p w:rsidR="00B17F60" w:rsidRPr="007055E8" w:rsidRDefault="00B17F60" w:rsidP="00B17F60">
            <w:pPr>
              <w:overflowPunct w:val="0"/>
              <w:adjustRightInd w:val="0"/>
              <w:spacing w:after="0" w:line="240" w:lineRule="auto"/>
              <w:jc w:val="center"/>
              <w:rPr>
                <w:rFonts w:ascii="Times New Roman" w:hAnsi="Times New Roman" w:cs="Times New Roman"/>
                <w:sz w:val="20"/>
                <w:szCs w:val="20"/>
              </w:rPr>
            </w:pPr>
            <w:r w:rsidRPr="007055E8">
              <w:rPr>
                <w:rFonts w:ascii="Times New Roman" w:hAnsi="Times New Roman" w:cs="Times New Roman"/>
                <w:sz w:val="20"/>
                <w:szCs w:val="20"/>
              </w:rPr>
              <w:t>24,0</w:t>
            </w:r>
          </w:p>
        </w:tc>
      </w:tr>
    </w:tbl>
    <w:p w:rsidR="00D10B16" w:rsidRPr="002976BB" w:rsidRDefault="00D10B16" w:rsidP="002976BB">
      <w:pPr>
        <w:spacing w:after="0" w:line="240" w:lineRule="auto"/>
        <w:ind w:firstLine="689"/>
        <w:jc w:val="both"/>
        <w:rPr>
          <w:rFonts w:ascii="Times New Roman" w:hAnsi="Times New Roman" w:cs="Times New Roman"/>
          <w:i/>
          <w:sz w:val="24"/>
          <w:szCs w:val="24"/>
        </w:rPr>
      </w:pPr>
      <w:r w:rsidRPr="002976BB">
        <w:rPr>
          <w:rFonts w:ascii="Times New Roman" w:hAnsi="Times New Roman" w:cs="Times New Roman"/>
          <w:b/>
          <w:i/>
          <w:sz w:val="24"/>
          <w:szCs w:val="24"/>
        </w:rPr>
        <w:t xml:space="preserve">Выводы: </w:t>
      </w:r>
      <w:r w:rsidRPr="002976BB">
        <w:rPr>
          <w:rFonts w:ascii="Times New Roman" w:hAnsi="Times New Roman" w:cs="Times New Roman"/>
          <w:i/>
          <w:sz w:val="24"/>
          <w:szCs w:val="24"/>
        </w:rPr>
        <w:t xml:space="preserve">в населённых пунктах </w:t>
      </w:r>
      <w:r w:rsidR="000228D7" w:rsidRPr="002976BB">
        <w:rPr>
          <w:rFonts w:ascii="Times New Roman" w:hAnsi="Times New Roman" w:cs="Times New Roman"/>
          <w:i/>
          <w:sz w:val="24"/>
          <w:szCs w:val="24"/>
        </w:rPr>
        <w:t>Синявского сельского поселения</w:t>
      </w:r>
      <w:r w:rsidRPr="002976BB">
        <w:rPr>
          <w:rFonts w:ascii="Times New Roman" w:hAnsi="Times New Roman" w:cs="Times New Roman"/>
          <w:i/>
          <w:sz w:val="24"/>
          <w:szCs w:val="24"/>
        </w:rPr>
        <w:t xml:space="preserve"> требуется укладка асфальтового покрытия на всех участках главных улиц с грунтовым покрытием и асфальтирование улиц, не имеющих твёрдого покрытия. Помимо этого, требуется капитальный ремонт дорожного покрытия дорог регионального значения внутри населённых пунктов.</w:t>
      </w:r>
    </w:p>
    <w:p w:rsidR="00D10B16" w:rsidRPr="002976BB" w:rsidRDefault="00D10B16" w:rsidP="002976BB">
      <w:pPr>
        <w:spacing w:after="0" w:line="240" w:lineRule="auto"/>
        <w:ind w:firstLine="689"/>
        <w:jc w:val="both"/>
        <w:rPr>
          <w:rFonts w:ascii="Times New Roman" w:hAnsi="Times New Roman" w:cs="Times New Roman"/>
          <w:b/>
          <w:sz w:val="24"/>
          <w:szCs w:val="24"/>
        </w:rPr>
      </w:pPr>
    </w:p>
    <w:p w:rsidR="009B1739" w:rsidRPr="002976BB" w:rsidRDefault="009B1739" w:rsidP="002976BB">
      <w:pPr>
        <w:pStyle w:val="1111"/>
        <w:numPr>
          <w:ilvl w:val="2"/>
          <w:numId w:val="74"/>
        </w:numPr>
        <w:ind w:left="0" w:firstLine="689"/>
        <w:outlineLvl w:val="2"/>
        <w:rPr>
          <w:rFonts w:cs="Times New Roman"/>
          <w:i/>
        </w:rPr>
      </w:pPr>
      <w:r w:rsidRPr="002976BB">
        <w:rPr>
          <w:rFonts w:cs="Times New Roman"/>
        </w:rPr>
        <w:t xml:space="preserve"> </w:t>
      </w:r>
      <w:bookmarkStart w:id="337" w:name="_Toc87606082"/>
      <w:r w:rsidRPr="002976BB">
        <w:rPr>
          <w:rFonts w:cs="Times New Roman"/>
          <w:i/>
        </w:rPr>
        <w:t>Инженерная инфраструктура</w:t>
      </w:r>
      <w:bookmarkEnd w:id="337"/>
    </w:p>
    <w:p w:rsidR="009B1739" w:rsidRPr="002976BB" w:rsidRDefault="009B1739" w:rsidP="002976BB">
      <w:pPr>
        <w:pStyle w:val="1111"/>
        <w:ind w:firstLine="689"/>
        <w:outlineLvl w:val="9"/>
        <w:rPr>
          <w:rFonts w:cs="Times New Roman"/>
        </w:rPr>
      </w:pPr>
    </w:p>
    <w:p w:rsidR="009B1739" w:rsidRPr="002976BB" w:rsidRDefault="009B1739" w:rsidP="002976BB">
      <w:pPr>
        <w:spacing w:after="0" w:line="240" w:lineRule="auto"/>
        <w:ind w:firstLine="689"/>
        <w:jc w:val="center"/>
        <w:rPr>
          <w:rFonts w:ascii="Times New Roman" w:hAnsi="Times New Roman" w:cs="Times New Roman"/>
          <w:b/>
          <w:i/>
          <w:sz w:val="24"/>
          <w:szCs w:val="24"/>
          <w:u w:val="single"/>
          <w:shd w:val="clear" w:color="auto" w:fill="FFFFFF"/>
        </w:rPr>
      </w:pPr>
      <w:r w:rsidRPr="002976BB">
        <w:rPr>
          <w:rFonts w:ascii="Times New Roman" w:hAnsi="Times New Roman" w:cs="Times New Roman"/>
          <w:b/>
          <w:i/>
          <w:sz w:val="24"/>
          <w:szCs w:val="24"/>
          <w:u w:val="single"/>
          <w:shd w:val="clear" w:color="auto" w:fill="FFFFFF"/>
        </w:rPr>
        <w:t>Водоснабжение</w:t>
      </w:r>
    </w:p>
    <w:p w:rsidR="00000359" w:rsidRPr="002976BB" w:rsidRDefault="00000359" w:rsidP="002976BB">
      <w:pPr>
        <w:spacing w:after="0" w:line="240" w:lineRule="auto"/>
        <w:ind w:firstLine="689"/>
        <w:jc w:val="both"/>
        <w:rPr>
          <w:rFonts w:ascii="Times New Roman" w:eastAsia="Calibri" w:hAnsi="Times New Roman" w:cs="Times New Roman"/>
          <w:sz w:val="24"/>
          <w:szCs w:val="24"/>
          <w:shd w:val="clear" w:color="auto" w:fill="FFFFFF"/>
        </w:rPr>
      </w:pPr>
      <w:r w:rsidRPr="002976BB">
        <w:rPr>
          <w:rFonts w:ascii="Times New Roman" w:eastAsia="Calibri" w:hAnsi="Times New Roman" w:cs="Times New Roman"/>
          <w:sz w:val="24"/>
          <w:szCs w:val="24"/>
          <w:shd w:val="clear" w:color="auto" w:fill="FFFFFF"/>
        </w:rPr>
        <w:t>Централизованное водоснабжение в Синявском сельском поселении организовано от скважин. Собственником объектов системы водоснабжения является администрация Синявского сельского поселения.</w:t>
      </w:r>
    </w:p>
    <w:p w:rsidR="00000359" w:rsidRPr="002976BB" w:rsidRDefault="00000359" w:rsidP="002976BB">
      <w:pPr>
        <w:spacing w:after="0" w:line="240" w:lineRule="auto"/>
        <w:ind w:firstLine="689"/>
        <w:jc w:val="both"/>
        <w:rPr>
          <w:rFonts w:ascii="Times New Roman" w:eastAsia="Calibri" w:hAnsi="Times New Roman" w:cs="Times New Roman"/>
          <w:sz w:val="24"/>
          <w:szCs w:val="24"/>
          <w:shd w:val="clear" w:color="auto" w:fill="FFFFFF"/>
        </w:rPr>
      </w:pPr>
      <w:r w:rsidRPr="002976BB">
        <w:rPr>
          <w:rFonts w:ascii="Times New Roman" w:eastAsia="Calibri" w:hAnsi="Times New Roman" w:cs="Times New Roman"/>
          <w:sz w:val="24"/>
          <w:szCs w:val="24"/>
          <w:shd w:val="clear" w:color="auto" w:fill="FFFFFF"/>
        </w:rPr>
        <w:t>Источником водоснабжения являются подземные воды.</w:t>
      </w:r>
    </w:p>
    <w:p w:rsidR="00000359" w:rsidRPr="002976BB" w:rsidRDefault="00000359" w:rsidP="002976BB">
      <w:pPr>
        <w:spacing w:after="0" w:line="240" w:lineRule="auto"/>
        <w:ind w:firstLine="689"/>
        <w:jc w:val="both"/>
        <w:rPr>
          <w:rFonts w:ascii="Times New Roman" w:eastAsia="Calibri" w:hAnsi="Times New Roman" w:cs="Times New Roman"/>
          <w:sz w:val="24"/>
          <w:szCs w:val="24"/>
          <w:shd w:val="clear" w:color="auto" w:fill="FFFFFF"/>
        </w:rPr>
      </w:pPr>
      <w:r w:rsidRPr="002976BB">
        <w:rPr>
          <w:rFonts w:ascii="Times New Roman" w:eastAsia="Calibri" w:hAnsi="Times New Roman" w:cs="Times New Roman"/>
          <w:sz w:val="24"/>
          <w:szCs w:val="24"/>
        </w:rPr>
        <w:t>В Синявском сельском поселении единого водозабора не организовано. В каждом населенном пункте свои источники водоснабжения. В поселении централизованная система водоснабжения организована только в с. Синявка и с. Вязовка.</w:t>
      </w:r>
    </w:p>
    <w:p w:rsidR="00000359" w:rsidRPr="002976BB" w:rsidRDefault="00000359" w:rsidP="002976BB">
      <w:pPr>
        <w:spacing w:after="0" w:line="240" w:lineRule="auto"/>
        <w:ind w:firstLine="689"/>
        <w:jc w:val="both"/>
        <w:rPr>
          <w:rFonts w:ascii="Times New Roman" w:eastAsia="Calibri" w:hAnsi="Times New Roman" w:cs="Times New Roman"/>
          <w:sz w:val="24"/>
          <w:szCs w:val="24"/>
          <w:shd w:val="clear" w:color="auto" w:fill="FFFFFF"/>
        </w:rPr>
      </w:pPr>
      <w:r w:rsidRPr="002976BB">
        <w:rPr>
          <w:rFonts w:ascii="Times New Roman" w:eastAsia="Calibri" w:hAnsi="Times New Roman" w:cs="Times New Roman"/>
          <w:sz w:val="24"/>
          <w:szCs w:val="24"/>
          <w:shd w:val="clear" w:color="auto" w:fill="FFFFFF"/>
        </w:rPr>
        <w:t xml:space="preserve">В соответствии с паспортом </w:t>
      </w:r>
      <w:r w:rsidRPr="002976BB">
        <w:rPr>
          <w:rFonts w:ascii="Times New Roman" w:eastAsia="Calibri" w:hAnsi="Times New Roman" w:cs="Times New Roman"/>
          <w:sz w:val="24"/>
          <w:szCs w:val="24"/>
        </w:rPr>
        <w:t>Синявского сельского поселения</w:t>
      </w:r>
      <w:r w:rsidRPr="002976BB">
        <w:rPr>
          <w:rFonts w:ascii="Times New Roman" w:eastAsia="Calibri" w:hAnsi="Times New Roman" w:cs="Times New Roman"/>
          <w:sz w:val="24"/>
          <w:szCs w:val="24"/>
          <w:shd w:val="clear" w:color="auto" w:fill="FFFFFF"/>
        </w:rPr>
        <w:t xml:space="preserve"> (по состоянию на 01.01.2021 г.) служба водопроводного хозяйства поселения включает в себя эксплуатацию и обслуживание: артезианских скважин - 5 шт; </w:t>
      </w:r>
      <w:r w:rsidRPr="002976BB">
        <w:rPr>
          <w:rFonts w:ascii="Times New Roman" w:eastAsia="Calibri" w:hAnsi="Times New Roman" w:cs="Times New Roman"/>
          <w:sz w:val="24"/>
          <w:szCs w:val="24"/>
        </w:rPr>
        <w:t>водонапорных башен – 5 шт;</w:t>
      </w:r>
      <w:r w:rsidRPr="002976BB">
        <w:rPr>
          <w:rFonts w:ascii="Times New Roman" w:eastAsia="Calibri" w:hAnsi="Times New Roman" w:cs="Times New Roman"/>
          <w:sz w:val="24"/>
          <w:szCs w:val="24"/>
          <w:shd w:val="clear" w:color="auto" w:fill="FFFFFF"/>
        </w:rPr>
        <w:t xml:space="preserve"> водопроводных сетей протяжённостью 18,5 км; насосных станций 1-го подъема – 5 ед; уличных водоразборов – 57 шт.</w:t>
      </w:r>
    </w:p>
    <w:p w:rsidR="00000359" w:rsidRPr="002976BB" w:rsidRDefault="00000359" w:rsidP="002976BB">
      <w:pPr>
        <w:spacing w:after="0" w:line="240" w:lineRule="auto"/>
        <w:ind w:firstLine="689"/>
        <w:jc w:val="both"/>
        <w:rPr>
          <w:rFonts w:ascii="Times New Roman" w:eastAsia="Calibri" w:hAnsi="Times New Roman" w:cs="Times New Roman"/>
          <w:sz w:val="24"/>
          <w:szCs w:val="24"/>
        </w:rPr>
      </w:pPr>
      <w:r w:rsidRPr="002976BB">
        <w:rPr>
          <w:rFonts w:ascii="Times New Roman" w:eastAsia="Calibri" w:hAnsi="Times New Roman" w:cs="Times New Roman"/>
          <w:sz w:val="24"/>
          <w:szCs w:val="24"/>
          <w:shd w:val="clear" w:color="auto" w:fill="FFFFFF"/>
        </w:rPr>
        <w:t xml:space="preserve">Качество питьевой воды соответствует СанПиН 2.1.4.1074-01. </w:t>
      </w:r>
      <w:r w:rsidRPr="002976BB">
        <w:rPr>
          <w:rFonts w:ascii="Times New Roman" w:eastAsia="Calibri" w:hAnsi="Times New Roman" w:cs="Times New Roman"/>
          <w:sz w:val="24"/>
          <w:szCs w:val="24"/>
        </w:rPr>
        <w:t xml:space="preserve">Санитарное состояние питьевой воды на сегодняшний день является удовлетворительным. </w:t>
      </w:r>
    </w:p>
    <w:p w:rsidR="00B01358" w:rsidRPr="002976BB" w:rsidRDefault="00B01358" w:rsidP="002976BB">
      <w:pPr>
        <w:spacing w:after="0" w:line="240" w:lineRule="auto"/>
        <w:ind w:firstLine="689"/>
        <w:jc w:val="both"/>
        <w:rPr>
          <w:rFonts w:ascii="Times New Roman" w:eastAsia="Calibri" w:hAnsi="Times New Roman" w:cs="Times New Roman"/>
          <w:b/>
          <w:sz w:val="24"/>
          <w:szCs w:val="24"/>
          <w:shd w:val="clear" w:color="auto" w:fill="FFFFFF"/>
        </w:rPr>
      </w:pPr>
    </w:p>
    <w:p w:rsidR="00B01358" w:rsidRPr="002976BB" w:rsidRDefault="00B01358" w:rsidP="002976BB">
      <w:pPr>
        <w:spacing w:after="0" w:line="240" w:lineRule="auto"/>
        <w:ind w:firstLine="689"/>
        <w:jc w:val="both"/>
        <w:rPr>
          <w:rFonts w:ascii="Times New Roman" w:eastAsia="Calibri" w:hAnsi="Times New Roman" w:cs="Times New Roman"/>
          <w:sz w:val="24"/>
          <w:szCs w:val="24"/>
          <w:shd w:val="clear" w:color="auto" w:fill="FFFFFF"/>
        </w:rPr>
      </w:pPr>
      <w:r w:rsidRPr="002976BB">
        <w:rPr>
          <w:rFonts w:ascii="Times New Roman" w:eastAsia="Calibri" w:hAnsi="Times New Roman" w:cs="Times New Roman"/>
          <w:b/>
          <w:sz w:val="24"/>
          <w:szCs w:val="24"/>
          <w:shd w:val="clear" w:color="auto" w:fill="FFFFFF"/>
        </w:rPr>
        <w:t>Сведения о водопроводном хозяйстве Синявского сельского поселения представлены в таблицах ниже</w:t>
      </w:r>
      <w:r w:rsidRPr="002976BB">
        <w:rPr>
          <w:rFonts w:ascii="Times New Roman" w:eastAsia="Calibri" w:hAnsi="Times New Roman" w:cs="Times New Roman"/>
          <w:sz w:val="24"/>
          <w:szCs w:val="24"/>
          <w:shd w:val="clear" w:color="auto" w:fill="FFFFFF"/>
        </w:rPr>
        <w:t xml:space="preserve"> (по данным паспорта поселения по состоянию на 01.01.2021 г.).</w:t>
      </w:r>
    </w:p>
    <w:tbl>
      <w:tblPr>
        <w:tblW w:w="995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985"/>
        <w:gridCol w:w="1275"/>
        <w:gridCol w:w="1418"/>
        <w:gridCol w:w="1276"/>
        <w:gridCol w:w="1275"/>
        <w:gridCol w:w="1134"/>
      </w:tblGrid>
      <w:tr w:rsidR="007055E8" w:rsidRPr="007055E8" w:rsidTr="003258F5">
        <w:trPr>
          <w:trHeight w:val="1516"/>
          <w:jc w:val="center"/>
        </w:trPr>
        <w:tc>
          <w:tcPr>
            <w:tcW w:w="1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0359" w:rsidRPr="007055E8" w:rsidRDefault="00000359" w:rsidP="003258F5">
            <w:pPr>
              <w:spacing w:after="0" w:line="240" w:lineRule="auto"/>
              <w:jc w:val="center"/>
              <w:rPr>
                <w:rFonts w:ascii="Times New Roman" w:eastAsia="Times New Roman" w:hAnsi="Times New Roman" w:cs="Times New Roman"/>
                <w:b/>
                <w:sz w:val="20"/>
                <w:szCs w:val="20"/>
              </w:rPr>
            </w:pPr>
            <w:r w:rsidRPr="007055E8">
              <w:rPr>
                <w:rFonts w:ascii="Times New Roman" w:eastAsia="Times New Roman" w:hAnsi="Times New Roman" w:cs="Times New Roman"/>
                <w:b/>
                <w:sz w:val="20"/>
                <w:szCs w:val="20"/>
              </w:rPr>
              <w:t>Наименование</w:t>
            </w:r>
          </w:p>
          <w:p w:rsidR="00000359" w:rsidRPr="007055E8" w:rsidRDefault="00000359" w:rsidP="003258F5">
            <w:pPr>
              <w:spacing w:after="0" w:line="240" w:lineRule="auto"/>
              <w:jc w:val="center"/>
              <w:rPr>
                <w:rFonts w:ascii="Times New Roman" w:eastAsia="Times New Roman" w:hAnsi="Times New Roman" w:cs="Times New Roman"/>
                <w:b/>
                <w:sz w:val="20"/>
                <w:szCs w:val="20"/>
              </w:rPr>
            </w:pPr>
            <w:r w:rsidRPr="007055E8">
              <w:rPr>
                <w:rFonts w:ascii="Times New Roman" w:eastAsia="Times New Roman" w:hAnsi="Times New Roman" w:cs="Times New Roman"/>
                <w:b/>
                <w:sz w:val="20"/>
                <w:szCs w:val="20"/>
              </w:rPr>
              <w:t>населенного</w:t>
            </w:r>
          </w:p>
          <w:p w:rsidR="00000359" w:rsidRPr="007055E8" w:rsidRDefault="00000359" w:rsidP="003258F5">
            <w:pPr>
              <w:spacing w:after="0" w:line="240" w:lineRule="auto"/>
              <w:jc w:val="center"/>
              <w:rPr>
                <w:rFonts w:ascii="Times New Roman" w:eastAsia="Times New Roman" w:hAnsi="Times New Roman" w:cs="Times New Roman"/>
                <w:b/>
                <w:sz w:val="20"/>
                <w:szCs w:val="20"/>
              </w:rPr>
            </w:pPr>
            <w:r w:rsidRPr="007055E8">
              <w:rPr>
                <w:rFonts w:ascii="Times New Roman" w:eastAsia="Times New Roman" w:hAnsi="Times New Roman" w:cs="Times New Roman"/>
                <w:b/>
                <w:sz w:val="20"/>
                <w:szCs w:val="20"/>
              </w:rPr>
              <w:t>пункта</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0359" w:rsidRPr="007055E8" w:rsidRDefault="00000359" w:rsidP="003258F5">
            <w:pPr>
              <w:spacing w:after="0" w:line="240" w:lineRule="auto"/>
              <w:jc w:val="center"/>
              <w:rPr>
                <w:rFonts w:ascii="Times New Roman" w:eastAsia="Times New Roman" w:hAnsi="Times New Roman" w:cs="Times New Roman"/>
                <w:b/>
                <w:sz w:val="20"/>
                <w:szCs w:val="20"/>
              </w:rPr>
            </w:pPr>
            <w:r w:rsidRPr="007055E8">
              <w:rPr>
                <w:rFonts w:ascii="Times New Roman" w:eastAsia="Times New Roman" w:hAnsi="Times New Roman" w:cs="Times New Roman"/>
                <w:b/>
                <w:sz w:val="20"/>
                <w:szCs w:val="20"/>
              </w:rPr>
              <w:t>Место расположения</w:t>
            </w:r>
          </w:p>
          <w:p w:rsidR="00000359" w:rsidRPr="007055E8" w:rsidRDefault="00000359" w:rsidP="003258F5">
            <w:pPr>
              <w:spacing w:after="0" w:line="240" w:lineRule="auto"/>
              <w:jc w:val="center"/>
              <w:rPr>
                <w:rFonts w:ascii="Times New Roman" w:eastAsia="Times New Roman" w:hAnsi="Times New Roman" w:cs="Times New Roman"/>
                <w:b/>
                <w:sz w:val="20"/>
                <w:szCs w:val="20"/>
              </w:rPr>
            </w:pPr>
            <w:r w:rsidRPr="007055E8">
              <w:rPr>
                <w:rFonts w:ascii="Times New Roman" w:eastAsia="Times New Roman" w:hAnsi="Times New Roman" w:cs="Times New Roman"/>
                <w:b/>
                <w:sz w:val="20"/>
                <w:szCs w:val="20"/>
              </w:rPr>
              <w:t>водопровода</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0359" w:rsidRPr="007055E8" w:rsidRDefault="00000359" w:rsidP="003258F5">
            <w:pPr>
              <w:spacing w:after="0" w:line="240" w:lineRule="auto"/>
              <w:jc w:val="center"/>
              <w:rPr>
                <w:rFonts w:ascii="Times New Roman" w:eastAsia="Times New Roman" w:hAnsi="Times New Roman" w:cs="Times New Roman"/>
                <w:b/>
                <w:sz w:val="20"/>
                <w:szCs w:val="20"/>
              </w:rPr>
            </w:pPr>
            <w:r w:rsidRPr="007055E8">
              <w:rPr>
                <w:rFonts w:ascii="Times New Roman" w:eastAsia="Times New Roman" w:hAnsi="Times New Roman" w:cs="Times New Roman"/>
                <w:b/>
                <w:sz w:val="20"/>
                <w:szCs w:val="20"/>
              </w:rPr>
              <w:t>Протяжен</w:t>
            </w:r>
            <w:r w:rsidR="003258F5" w:rsidRPr="007055E8">
              <w:rPr>
                <w:rFonts w:ascii="Times New Roman" w:eastAsia="Times New Roman" w:hAnsi="Times New Roman" w:cs="Times New Roman"/>
                <w:b/>
                <w:sz w:val="20"/>
                <w:szCs w:val="20"/>
              </w:rPr>
              <w:t>-</w:t>
            </w:r>
            <w:r w:rsidRPr="007055E8">
              <w:rPr>
                <w:rFonts w:ascii="Times New Roman" w:eastAsia="Times New Roman" w:hAnsi="Times New Roman" w:cs="Times New Roman"/>
                <w:b/>
                <w:sz w:val="20"/>
                <w:szCs w:val="20"/>
              </w:rPr>
              <w:t>ность (км), диаметр труб (мм)</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0359" w:rsidRPr="007055E8" w:rsidRDefault="00000359" w:rsidP="003258F5">
            <w:pPr>
              <w:spacing w:after="0" w:line="240" w:lineRule="auto"/>
              <w:jc w:val="center"/>
              <w:rPr>
                <w:rFonts w:ascii="Times New Roman" w:eastAsia="Times New Roman" w:hAnsi="Times New Roman" w:cs="Times New Roman"/>
                <w:b/>
                <w:sz w:val="20"/>
                <w:szCs w:val="20"/>
              </w:rPr>
            </w:pPr>
            <w:r w:rsidRPr="007055E8">
              <w:rPr>
                <w:rFonts w:ascii="Times New Roman" w:eastAsia="Times New Roman" w:hAnsi="Times New Roman" w:cs="Times New Roman"/>
                <w:b/>
                <w:sz w:val="20"/>
                <w:szCs w:val="20"/>
              </w:rPr>
              <w:t>Материал труб</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0359" w:rsidRPr="007055E8" w:rsidRDefault="00000359" w:rsidP="003258F5">
            <w:pPr>
              <w:spacing w:after="0" w:line="240" w:lineRule="auto"/>
              <w:jc w:val="center"/>
              <w:rPr>
                <w:rFonts w:ascii="Times New Roman" w:eastAsia="Times New Roman" w:hAnsi="Times New Roman" w:cs="Times New Roman"/>
                <w:b/>
                <w:sz w:val="20"/>
                <w:szCs w:val="20"/>
              </w:rPr>
            </w:pPr>
            <w:r w:rsidRPr="007055E8">
              <w:rPr>
                <w:rFonts w:ascii="Times New Roman" w:eastAsia="Times New Roman" w:hAnsi="Times New Roman" w:cs="Times New Roman"/>
                <w:b/>
                <w:sz w:val="20"/>
                <w:szCs w:val="20"/>
              </w:rPr>
              <w:t>Тип</w:t>
            </w:r>
          </w:p>
          <w:p w:rsidR="00000359" w:rsidRPr="007055E8" w:rsidRDefault="00000359" w:rsidP="003258F5">
            <w:pPr>
              <w:spacing w:after="0" w:line="240" w:lineRule="auto"/>
              <w:jc w:val="center"/>
              <w:rPr>
                <w:rFonts w:ascii="Times New Roman" w:eastAsia="Times New Roman" w:hAnsi="Times New Roman" w:cs="Times New Roman"/>
                <w:b/>
                <w:sz w:val="20"/>
                <w:szCs w:val="20"/>
              </w:rPr>
            </w:pPr>
            <w:r w:rsidRPr="007055E8">
              <w:rPr>
                <w:rFonts w:ascii="Times New Roman" w:eastAsia="Times New Roman" w:hAnsi="Times New Roman" w:cs="Times New Roman"/>
                <w:b/>
                <w:sz w:val="20"/>
                <w:szCs w:val="20"/>
              </w:rPr>
              <w:t>прокладки</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0359" w:rsidRPr="007055E8" w:rsidRDefault="00000359" w:rsidP="003258F5">
            <w:pPr>
              <w:spacing w:after="0" w:line="240" w:lineRule="auto"/>
              <w:jc w:val="center"/>
              <w:rPr>
                <w:rFonts w:ascii="Times New Roman" w:eastAsia="Times New Roman" w:hAnsi="Times New Roman" w:cs="Times New Roman"/>
                <w:b/>
                <w:sz w:val="20"/>
                <w:szCs w:val="20"/>
              </w:rPr>
            </w:pPr>
            <w:r w:rsidRPr="007055E8">
              <w:rPr>
                <w:rFonts w:ascii="Times New Roman" w:eastAsia="Times New Roman" w:hAnsi="Times New Roman" w:cs="Times New Roman"/>
                <w:b/>
                <w:sz w:val="20"/>
                <w:szCs w:val="20"/>
              </w:rPr>
              <w:t>Средняя глубина заложения до оси трубопроводов</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0359" w:rsidRPr="007055E8" w:rsidRDefault="00000359" w:rsidP="003258F5">
            <w:pPr>
              <w:spacing w:after="0" w:line="240" w:lineRule="auto"/>
              <w:jc w:val="center"/>
              <w:rPr>
                <w:rFonts w:ascii="Times New Roman" w:eastAsia="Times New Roman" w:hAnsi="Times New Roman" w:cs="Times New Roman"/>
                <w:b/>
                <w:sz w:val="20"/>
                <w:szCs w:val="20"/>
              </w:rPr>
            </w:pPr>
            <w:r w:rsidRPr="007055E8">
              <w:rPr>
                <w:rFonts w:ascii="Times New Roman" w:eastAsia="Times New Roman" w:hAnsi="Times New Roman" w:cs="Times New Roman"/>
                <w:b/>
                <w:sz w:val="20"/>
                <w:szCs w:val="20"/>
              </w:rPr>
              <w:t>Процент износа</w:t>
            </w:r>
          </w:p>
        </w:tc>
      </w:tr>
      <w:tr w:rsidR="007055E8" w:rsidRPr="007055E8" w:rsidTr="003258F5">
        <w:trPr>
          <w:trHeight w:val="561"/>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 xml:space="preserve">с. Синявка </w:t>
            </w:r>
          </w:p>
        </w:tc>
        <w:tc>
          <w:tcPr>
            <w:tcW w:w="198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3A3F88">
            <w:pPr>
              <w:spacing w:after="0" w:line="240" w:lineRule="auto"/>
              <w:rPr>
                <w:rFonts w:ascii="Times New Roman" w:eastAsia="Times New Roman" w:hAnsi="Times New Roman" w:cs="Times New Roman"/>
              </w:rPr>
            </w:pPr>
            <w:r w:rsidRPr="007055E8">
              <w:rPr>
                <w:rFonts w:ascii="Times New Roman" w:eastAsia="Times New Roman" w:hAnsi="Times New Roman" w:cs="Times New Roman"/>
              </w:rPr>
              <w:t>ул. Октябрьская, ул. Ленина</w:t>
            </w:r>
          </w:p>
        </w:tc>
        <w:tc>
          <w:tcPr>
            <w:tcW w:w="1275" w:type="dxa"/>
            <w:vMerge w:val="restart"/>
            <w:tcBorders>
              <w:top w:val="single" w:sz="4" w:space="0" w:color="auto"/>
              <w:left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14,6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полиэтилен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под землей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30</w:t>
            </w:r>
          </w:p>
        </w:tc>
      </w:tr>
      <w:tr w:rsidR="007055E8" w:rsidRPr="007055E8" w:rsidTr="003258F5">
        <w:trPr>
          <w:trHeight w:val="427"/>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 xml:space="preserve">с. Синявка </w:t>
            </w:r>
          </w:p>
        </w:tc>
        <w:tc>
          <w:tcPr>
            <w:tcW w:w="198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3A3F88">
            <w:pPr>
              <w:spacing w:after="0" w:line="240" w:lineRule="auto"/>
              <w:rPr>
                <w:rFonts w:ascii="Times New Roman" w:eastAsia="Times New Roman" w:hAnsi="Times New Roman" w:cs="Times New Roman"/>
              </w:rPr>
            </w:pPr>
            <w:r w:rsidRPr="007055E8">
              <w:rPr>
                <w:rFonts w:ascii="Times New Roman" w:eastAsia="Times New Roman" w:hAnsi="Times New Roman" w:cs="Times New Roman"/>
              </w:rPr>
              <w:t>ул. Проезжая, ул. Дачная, ул. Свердлова</w:t>
            </w:r>
          </w:p>
        </w:tc>
        <w:tc>
          <w:tcPr>
            <w:tcW w:w="1275" w:type="dxa"/>
            <w:vMerge/>
            <w:tcBorders>
              <w:left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асбест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под землей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70</w:t>
            </w:r>
          </w:p>
        </w:tc>
      </w:tr>
      <w:tr w:rsidR="007055E8" w:rsidRPr="007055E8" w:rsidTr="003258F5">
        <w:trPr>
          <w:trHeight w:val="435"/>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 xml:space="preserve">с. Синявка </w:t>
            </w:r>
          </w:p>
        </w:tc>
        <w:tc>
          <w:tcPr>
            <w:tcW w:w="198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3A3F88">
            <w:pPr>
              <w:spacing w:after="0" w:line="240" w:lineRule="auto"/>
              <w:rPr>
                <w:rFonts w:ascii="Times New Roman" w:eastAsia="Times New Roman" w:hAnsi="Times New Roman" w:cs="Times New Roman"/>
              </w:rPr>
            </w:pPr>
            <w:r w:rsidRPr="007055E8">
              <w:rPr>
                <w:rFonts w:ascii="Times New Roman" w:eastAsia="Times New Roman" w:hAnsi="Times New Roman" w:cs="Times New Roman"/>
              </w:rPr>
              <w:t>ул. Советская, ул. Кирова</w:t>
            </w:r>
          </w:p>
        </w:tc>
        <w:tc>
          <w:tcPr>
            <w:tcW w:w="1275" w:type="dxa"/>
            <w:vMerge/>
            <w:tcBorders>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асбест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под землей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80</w:t>
            </w:r>
          </w:p>
        </w:tc>
      </w:tr>
      <w:tr w:rsidR="007055E8" w:rsidRPr="007055E8" w:rsidTr="003258F5">
        <w:trPr>
          <w:trHeight w:val="571"/>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с. Вязовка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3A3F88">
            <w:pPr>
              <w:spacing w:after="0" w:line="240" w:lineRule="auto"/>
              <w:rPr>
                <w:rFonts w:ascii="Times New Roman" w:eastAsia="Times New Roman" w:hAnsi="Times New Roman" w:cs="Times New Roman"/>
              </w:rPr>
            </w:pPr>
            <w:r w:rsidRPr="007055E8">
              <w:rPr>
                <w:rFonts w:ascii="Times New Roman" w:eastAsia="Times New Roman" w:hAnsi="Times New Roman" w:cs="Times New Roman"/>
              </w:rPr>
              <w:t>ул. Центральная, ул. Молодежная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0,8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асбест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под землей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70</w:t>
            </w:r>
          </w:p>
        </w:tc>
      </w:tr>
      <w:tr w:rsidR="007055E8" w:rsidRPr="007055E8" w:rsidTr="003258F5">
        <w:trPr>
          <w:trHeight w:val="423"/>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с. Вязовка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3A3F88">
            <w:pPr>
              <w:spacing w:after="0" w:line="240" w:lineRule="auto"/>
              <w:rPr>
                <w:rFonts w:ascii="Times New Roman" w:eastAsia="Times New Roman" w:hAnsi="Times New Roman" w:cs="Times New Roman"/>
              </w:rPr>
            </w:pPr>
            <w:r w:rsidRPr="007055E8">
              <w:rPr>
                <w:rFonts w:ascii="Times New Roman" w:eastAsia="Times New Roman" w:hAnsi="Times New Roman" w:cs="Times New Roman"/>
              </w:rPr>
              <w:t>ул. Советская, ул. Набережная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асбест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под землей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70</w:t>
            </w:r>
          </w:p>
        </w:tc>
      </w:tr>
      <w:tr w:rsidR="007055E8" w:rsidRPr="007055E8" w:rsidTr="003258F5">
        <w:trPr>
          <w:trHeight w:val="423"/>
          <w:jc w:val="center"/>
        </w:trPr>
        <w:tc>
          <w:tcPr>
            <w:tcW w:w="1595" w:type="dxa"/>
            <w:tcBorders>
              <w:top w:val="single" w:sz="4" w:space="0" w:color="auto"/>
              <w:left w:val="single" w:sz="4" w:space="0" w:color="auto"/>
              <w:bottom w:val="single" w:sz="4" w:space="0" w:color="auto"/>
              <w:right w:val="single" w:sz="4" w:space="0" w:color="auto"/>
            </w:tcBorders>
            <w:vAlign w:val="center"/>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п. Новогольский 2-й</w:t>
            </w:r>
          </w:p>
        </w:tc>
        <w:tc>
          <w:tcPr>
            <w:tcW w:w="1985" w:type="dxa"/>
            <w:tcBorders>
              <w:top w:val="single" w:sz="4" w:space="0" w:color="auto"/>
              <w:left w:val="single" w:sz="4" w:space="0" w:color="auto"/>
              <w:bottom w:val="single" w:sz="4" w:space="0" w:color="auto"/>
              <w:right w:val="single" w:sz="4" w:space="0" w:color="auto"/>
            </w:tcBorders>
            <w:vAlign w:val="center"/>
          </w:tcPr>
          <w:p w:rsidR="00000359" w:rsidRPr="007055E8" w:rsidRDefault="00000359" w:rsidP="003A3F88">
            <w:pPr>
              <w:spacing w:after="0" w:line="240" w:lineRule="auto"/>
              <w:rPr>
                <w:rFonts w:ascii="Times New Roman" w:eastAsia="Times New Roman" w:hAnsi="Times New Roman" w:cs="Times New Roman"/>
              </w:rPr>
            </w:pPr>
            <w:r w:rsidRPr="007055E8">
              <w:rPr>
                <w:rFonts w:ascii="Times New Roman" w:eastAsia="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1,9</w:t>
            </w:r>
          </w:p>
        </w:tc>
        <w:tc>
          <w:tcPr>
            <w:tcW w:w="1418" w:type="dxa"/>
            <w:tcBorders>
              <w:top w:val="single" w:sz="4" w:space="0" w:color="auto"/>
              <w:left w:val="single" w:sz="4" w:space="0" w:color="auto"/>
              <w:bottom w:val="single" w:sz="4" w:space="0" w:color="auto"/>
              <w:right w:val="single" w:sz="4" w:space="0" w:color="auto"/>
            </w:tcBorders>
            <w:vAlign w:val="center"/>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под землей</w:t>
            </w:r>
          </w:p>
        </w:tc>
        <w:tc>
          <w:tcPr>
            <w:tcW w:w="1275" w:type="dxa"/>
            <w:tcBorders>
              <w:top w:val="single" w:sz="4" w:space="0" w:color="auto"/>
              <w:left w:val="single" w:sz="4" w:space="0" w:color="auto"/>
              <w:bottom w:val="single" w:sz="4" w:space="0" w:color="auto"/>
              <w:right w:val="single" w:sz="4" w:space="0" w:color="auto"/>
            </w:tcBorders>
            <w:vAlign w:val="center"/>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vAlign w:val="center"/>
          </w:tcPr>
          <w:p w:rsidR="00000359" w:rsidRPr="007055E8" w:rsidRDefault="00000359" w:rsidP="001A31DB">
            <w:pPr>
              <w:spacing w:after="0" w:line="240" w:lineRule="auto"/>
              <w:jc w:val="both"/>
              <w:rPr>
                <w:rFonts w:ascii="Times New Roman" w:eastAsia="Times New Roman" w:hAnsi="Times New Roman" w:cs="Times New Roman"/>
              </w:rPr>
            </w:pPr>
            <w:r w:rsidRPr="007055E8">
              <w:rPr>
                <w:rFonts w:ascii="Times New Roman" w:eastAsia="Times New Roman" w:hAnsi="Times New Roman" w:cs="Times New Roman"/>
              </w:rPr>
              <w:t>-</w:t>
            </w:r>
          </w:p>
        </w:tc>
      </w:tr>
    </w:tbl>
    <w:p w:rsidR="00000359" w:rsidRPr="007055E8" w:rsidRDefault="00000359" w:rsidP="00000359">
      <w:pPr>
        <w:spacing w:after="0"/>
        <w:ind w:firstLine="567"/>
        <w:jc w:val="both"/>
        <w:rPr>
          <w:rFonts w:ascii="Times New Roman" w:eastAsia="Calibri" w:hAnsi="Times New Roman" w:cs="Times New Roman"/>
          <w:b/>
          <w:sz w:val="24"/>
          <w:szCs w:val="24"/>
          <w:shd w:val="clear" w:color="auto" w:fill="FFFFFF"/>
        </w:rPr>
      </w:pPr>
    </w:p>
    <w:p w:rsidR="009B1739" w:rsidRPr="007055E8" w:rsidRDefault="009B1739" w:rsidP="009B1739">
      <w:pPr>
        <w:spacing w:after="0"/>
        <w:ind w:firstLine="567"/>
        <w:jc w:val="both"/>
        <w:rPr>
          <w:rFonts w:ascii="Times New Roman" w:hAnsi="Times New Roman" w:cs="Times New Roman"/>
          <w:sz w:val="24"/>
          <w:szCs w:val="24"/>
          <w:highlight w:val="yellow"/>
          <w:shd w:val="clear" w:color="auto" w:fill="FFFFFF"/>
        </w:rPr>
        <w:sectPr w:rsidR="009B1739" w:rsidRPr="007055E8" w:rsidSect="00E81539">
          <w:footnotePr>
            <w:pos w:val="beneathText"/>
          </w:footnotePr>
          <w:pgSz w:w="11905" w:h="16837" w:code="9"/>
          <w:pgMar w:top="1134" w:right="851" w:bottom="1134" w:left="1701" w:header="851" w:footer="856" w:gutter="0"/>
          <w:cols w:space="720"/>
          <w:titlePg/>
          <w:docGrid w:linePitch="326"/>
        </w:sectPr>
      </w:pPr>
    </w:p>
    <w:tbl>
      <w:tblPr>
        <w:tblW w:w="15101" w:type="dxa"/>
        <w:jc w:val="center"/>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946"/>
        <w:gridCol w:w="1316"/>
        <w:gridCol w:w="993"/>
        <w:gridCol w:w="850"/>
        <w:gridCol w:w="992"/>
        <w:gridCol w:w="851"/>
        <w:gridCol w:w="992"/>
        <w:gridCol w:w="931"/>
        <w:gridCol w:w="6"/>
        <w:gridCol w:w="1131"/>
        <w:gridCol w:w="811"/>
        <w:gridCol w:w="14"/>
        <w:gridCol w:w="1274"/>
        <w:gridCol w:w="945"/>
        <w:gridCol w:w="955"/>
      </w:tblGrid>
      <w:tr w:rsidR="007055E8" w:rsidRPr="007055E8" w:rsidTr="00C26741">
        <w:trPr>
          <w:jc w:val="center"/>
        </w:trPr>
        <w:tc>
          <w:tcPr>
            <w:tcW w:w="2094" w:type="dxa"/>
            <w:vMerge w:val="restart"/>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lastRenderedPageBreak/>
              <w:t>Наименование населенного</w:t>
            </w:r>
          </w:p>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пункта</w:t>
            </w:r>
          </w:p>
        </w:tc>
        <w:tc>
          <w:tcPr>
            <w:tcW w:w="2262" w:type="dxa"/>
            <w:gridSpan w:val="2"/>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Число водопроводов и отдельных водопроводных сетей</w:t>
            </w:r>
          </w:p>
        </w:tc>
        <w:tc>
          <w:tcPr>
            <w:tcW w:w="993" w:type="dxa"/>
            <w:vMerge w:val="restart"/>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Число уличных водоразборов (будок, колонок, кранов), ед.</w:t>
            </w:r>
          </w:p>
        </w:tc>
        <w:tc>
          <w:tcPr>
            <w:tcW w:w="850" w:type="dxa"/>
            <w:vMerge w:val="restart"/>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 xml:space="preserve">Число насосных станций </w:t>
            </w:r>
          </w:p>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1-го подъема, ед.</w:t>
            </w:r>
          </w:p>
        </w:tc>
        <w:tc>
          <w:tcPr>
            <w:tcW w:w="992" w:type="dxa"/>
            <w:vMerge w:val="restart"/>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Число насосных станций 2-го</w:t>
            </w:r>
            <w:r w:rsidRPr="007055E8">
              <w:rPr>
                <w:rFonts w:ascii="Times New Roman" w:eastAsia="Calibri" w:hAnsi="Times New Roman" w:cs="Times New Roman"/>
                <w:b/>
                <w:sz w:val="20"/>
                <w:szCs w:val="20"/>
              </w:rPr>
              <w:t xml:space="preserve"> </w:t>
            </w:r>
            <w:r w:rsidRPr="007055E8">
              <w:rPr>
                <w:rFonts w:ascii="Times New Roman" w:eastAsia="Calibri" w:hAnsi="Times New Roman" w:cs="Times New Roman"/>
                <w:sz w:val="20"/>
                <w:szCs w:val="20"/>
              </w:rPr>
              <w:t xml:space="preserve">и </w:t>
            </w:r>
          </w:p>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3-го подъема, ед.</w:t>
            </w:r>
          </w:p>
        </w:tc>
        <w:tc>
          <w:tcPr>
            <w:tcW w:w="1843" w:type="dxa"/>
            <w:gridSpan w:val="2"/>
            <w:vMerge w:val="restart"/>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 xml:space="preserve">Установленная производственная мощность насосных станций, </w:t>
            </w:r>
          </w:p>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 xml:space="preserve">тыс. куб. м/сутки </w:t>
            </w:r>
          </w:p>
        </w:tc>
        <w:tc>
          <w:tcPr>
            <w:tcW w:w="6067" w:type="dxa"/>
            <w:gridSpan w:val="8"/>
            <w:shd w:val="clear" w:color="auto" w:fill="D9D9D9" w:themeFill="background1" w:themeFillShade="D9"/>
            <w:vAlign w:val="center"/>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Протяженность водоводов, км</w:t>
            </w:r>
          </w:p>
        </w:tc>
      </w:tr>
      <w:tr w:rsidR="007055E8" w:rsidRPr="007055E8" w:rsidTr="00C26741">
        <w:trPr>
          <w:trHeight w:val="253"/>
          <w:jc w:val="center"/>
        </w:trPr>
        <w:tc>
          <w:tcPr>
            <w:tcW w:w="2094" w:type="dxa"/>
            <w:vMerge/>
            <w:shd w:val="clear" w:color="auto" w:fill="D9D9D9" w:themeFill="background1" w:themeFillShade="D9"/>
          </w:tcPr>
          <w:p w:rsidR="00F97FB3" w:rsidRPr="007055E8" w:rsidRDefault="00F97FB3" w:rsidP="00F97FB3">
            <w:pPr>
              <w:spacing w:after="0" w:line="240" w:lineRule="auto"/>
              <w:rPr>
                <w:rFonts w:ascii="Times New Roman" w:eastAsia="Calibri" w:hAnsi="Times New Roman" w:cs="Times New Roman"/>
                <w:b/>
                <w:sz w:val="20"/>
                <w:szCs w:val="20"/>
              </w:rPr>
            </w:pPr>
          </w:p>
        </w:tc>
        <w:tc>
          <w:tcPr>
            <w:tcW w:w="946" w:type="dxa"/>
            <w:vMerge w:val="restart"/>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sz w:val="20"/>
                <w:szCs w:val="20"/>
              </w:rPr>
              <w:t>количество, ед.</w:t>
            </w:r>
          </w:p>
        </w:tc>
        <w:tc>
          <w:tcPr>
            <w:tcW w:w="1316" w:type="dxa"/>
            <w:vMerge w:val="restart"/>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sz w:val="20"/>
                <w:szCs w:val="20"/>
              </w:rPr>
              <w:t>из них: число отдельных водопроводных сетей, ед.</w:t>
            </w:r>
          </w:p>
        </w:tc>
        <w:tc>
          <w:tcPr>
            <w:tcW w:w="993" w:type="dxa"/>
            <w:vMerge/>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p>
        </w:tc>
        <w:tc>
          <w:tcPr>
            <w:tcW w:w="850" w:type="dxa"/>
            <w:vMerge/>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p>
        </w:tc>
        <w:tc>
          <w:tcPr>
            <w:tcW w:w="992" w:type="dxa"/>
            <w:vMerge/>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p>
        </w:tc>
        <w:tc>
          <w:tcPr>
            <w:tcW w:w="1843" w:type="dxa"/>
            <w:gridSpan w:val="2"/>
            <w:vMerge/>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p>
        </w:tc>
        <w:tc>
          <w:tcPr>
            <w:tcW w:w="2068" w:type="dxa"/>
            <w:gridSpan w:val="3"/>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всего</w:t>
            </w:r>
          </w:p>
        </w:tc>
        <w:tc>
          <w:tcPr>
            <w:tcW w:w="2099" w:type="dxa"/>
            <w:gridSpan w:val="3"/>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уличной водопроводной сети</w:t>
            </w:r>
          </w:p>
        </w:tc>
        <w:tc>
          <w:tcPr>
            <w:tcW w:w="1900" w:type="dxa"/>
            <w:gridSpan w:val="2"/>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внутриквартальной и внутридворовой сети</w:t>
            </w:r>
          </w:p>
        </w:tc>
      </w:tr>
      <w:tr w:rsidR="007055E8" w:rsidRPr="007055E8" w:rsidTr="00C26741">
        <w:trPr>
          <w:jc w:val="center"/>
        </w:trPr>
        <w:tc>
          <w:tcPr>
            <w:tcW w:w="2094" w:type="dxa"/>
            <w:vMerge/>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p>
        </w:tc>
        <w:tc>
          <w:tcPr>
            <w:tcW w:w="946" w:type="dxa"/>
            <w:vMerge/>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p>
        </w:tc>
        <w:tc>
          <w:tcPr>
            <w:tcW w:w="1316" w:type="dxa"/>
            <w:vMerge/>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p>
        </w:tc>
        <w:tc>
          <w:tcPr>
            <w:tcW w:w="993" w:type="dxa"/>
            <w:vMerge/>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p>
        </w:tc>
        <w:tc>
          <w:tcPr>
            <w:tcW w:w="850" w:type="dxa"/>
            <w:vMerge/>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p>
        </w:tc>
        <w:tc>
          <w:tcPr>
            <w:tcW w:w="992" w:type="dxa"/>
            <w:vMerge/>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p>
        </w:tc>
        <w:tc>
          <w:tcPr>
            <w:tcW w:w="851" w:type="dxa"/>
            <w:shd w:val="clear" w:color="auto" w:fill="D9D9D9" w:themeFill="background1" w:themeFillShade="D9"/>
          </w:tcPr>
          <w:p w:rsidR="00F97FB3" w:rsidRPr="007055E8" w:rsidRDefault="00F97FB3" w:rsidP="00F97FB3">
            <w:pPr>
              <w:spacing w:after="0" w:line="240" w:lineRule="auto"/>
              <w:rPr>
                <w:rFonts w:ascii="Times New Roman" w:eastAsia="Times New Roman" w:hAnsi="Times New Roman" w:cs="Times New Roman"/>
                <w:sz w:val="20"/>
                <w:szCs w:val="20"/>
                <w:lang w:eastAsia="ru-RU"/>
              </w:rPr>
            </w:pPr>
            <w:r w:rsidRPr="007055E8">
              <w:rPr>
                <w:rFonts w:ascii="Times New Roman" w:eastAsia="Times New Roman" w:hAnsi="Times New Roman" w:cs="Times New Roman"/>
                <w:sz w:val="20"/>
                <w:szCs w:val="20"/>
                <w:lang w:eastAsia="ru-RU"/>
              </w:rPr>
              <w:t>1-го</w:t>
            </w:r>
          </w:p>
          <w:p w:rsidR="00F97FB3" w:rsidRPr="007055E8" w:rsidRDefault="00F97FB3" w:rsidP="00F97FB3">
            <w:pPr>
              <w:spacing w:after="0" w:line="240" w:lineRule="auto"/>
              <w:rPr>
                <w:rFonts w:ascii="Times New Roman" w:eastAsia="Times New Roman" w:hAnsi="Times New Roman" w:cs="Times New Roman"/>
                <w:sz w:val="20"/>
                <w:szCs w:val="20"/>
                <w:lang w:eastAsia="ru-RU"/>
              </w:rPr>
            </w:pPr>
            <w:r w:rsidRPr="007055E8">
              <w:rPr>
                <w:rFonts w:ascii="Times New Roman" w:eastAsia="Times New Roman" w:hAnsi="Times New Roman" w:cs="Times New Roman"/>
                <w:sz w:val="20"/>
                <w:szCs w:val="20"/>
                <w:lang w:eastAsia="ru-RU"/>
              </w:rPr>
              <w:t>подъема</w:t>
            </w:r>
          </w:p>
        </w:tc>
        <w:tc>
          <w:tcPr>
            <w:tcW w:w="992" w:type="dxa"/>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sz w:val="20"/>
                <w:szCs w:val="20"/>
              </w:rPr>
              <w:t>2 подъема</w:t>
            </w:r>
          </w:p>
        </w:tc>
        <w:tc>
          <w:tcPr>
            <w:tcW w:w="931" w:type="dxa"/>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sz w:val="20"/>
                <w:szCs w:val="20"/>
              </w:rPr>
              <w:t>км</w:t>
            </w:r>
          </w:p>
        </w:tc>
        <w:tc>
          <w:tcPr>
            <w:tcW w:w="1137" w:type="dxa"/>
            <w:gridSpan w:val="2"/>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sz w:val="20"/>
                <w:szCs w:val="20"/>
              </w:rPr>
              <w:t>в т. ч. нуждающихся в замене</w:t>
            </w:r>
          </w:p>
        </w:tc>
        <w:tc>
          <w:tcPr>
            <w:tcW w:w="811" w:type="dxa"/>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 xml:space="preserve">всего </w:t>
            </w:r>
          </w:p>
        </w:tc>
        <w:tc>
          <w:tcPr>
            <w:tcW w:w="1288" w:type="dxa"/>
            <w:gridSpan w:val="2"/>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 xml:space="preserve">в т. ч. </w:t>
            </w:r>
          </w:p>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нуждающейся в замене</w:t>
            </w:r>
          </w:p>
        </w:tc>
        <w:tc>
          <w:tcPr>
            <w:tcW w:w="945" w:type="dxa"/>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всего</w:t>
            </w:r>
          </w:p>
        </w:tc>
        <w:tc>
          <w:tcPr>
            <w:tcW w:w="955" w:type="dxa"/>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в т. ч. нуждающейся в замене</w:t>
            </w:r>
          </w:p>
        </w:tc>
      </w:tr>
      <w:tr w:rsidR="007055E8" w:rsidRPr="007055E8" w:rsidTr="00C26741">
        <w:trPr>
          <w:jc w:val="center"/>
        </w:trPr>
        <w:tc>
          <w:tcPr>
            <w:tcW w:w="2094"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w:t>
            </w:r>
          </w:p>
        </w:tc>
        <w:tc>
          <w:tcPr>
            <w:tcW w:w="946"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1316"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w:t>
            </w:r>
          </w:p>
        </w:tc>
        <w:tc>
          <w:tcPr>
            <w:tcW w:w="993"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4</w:t>
            </w:r>
          </w:p>
        </w:tc>
        <w:tc>
          <w:tcPr>
            <w:tcW w:w="850"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5</w:t>
            </w:r>
          </w:p>
        </w:tc>
        <w:tc>
          <w:tcPr>
            <w:tcW w:w="992"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6</w:t>
            </w:r>
          </w:p>
        </w:tc>
        <w:tc>
          <w:tcPr>
            <w:tcW w:w="851"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7</w:t>
            </w:r>
          </w:p>
        </w:tc>
        <w:tc>
          <w:tcPr>
            <w:tcW w:w="992"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8</w:t>
            </w:r>
          </w:p>
        </w:tc>
        <w:tc>
          <w:tcPr>
            <w:tcW w:w="931"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9</w:t>
            </w:r>
          </w:p>
        </w:tc>
        <w:tc>
          <w:tcPr>
            <w:tcW w:w="1137" w:type="dxa"/>
            <w:gridSpan w:val="2"/>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10</w:t>
            </w:r>
          </w:p>
        </w:tc>
        <w:tc>
          <w:tcPr>
            <w:tcW w:w="811"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11</w:t>
            </w:r>
          </w:p>
        </w:tc>
        <w:tc>
          <w:tcPr>
            <w:tcW w:w="1288" w:type="dxa"/>
            <w:gridSpan w:val="2"/>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12</w:t>
            </w:r>
          </w:p>
        </w:tc>
        <w:tc>
          <w:tcPr>
            <w:tcW w:w="945"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13</w:t>
            </w:r>
          </w:p>
        </w:tc>
        <w:tc>
          <w:tcPr>
            <w:tcW w:w="955" w:type="dxa"/>
            <w:shd w:val="clear" w:color="auto" w:fill="F2F2F2" w:themeFill="background1" w:themeFillShade="F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14</w:t>
            </w:r>
          </w:p>
        </w:tc>
      </w:tr>
      <w:tr w:rsidR="007055E8" w:rsidRPr="007055E8" w:rsidTr="00C26741">
        <w:trPr>
          <w:jc w:val="center"/>
        </w:trPr>
        <w:tc>
          <w:tcPr>
            <w:tcW w:w="2094" w:type="dxa"/>
          </w:tcPr>
          <w:p w:rsidR="00F97FB3" w:rsidRPr="007055E8" w:rsidRDefault="00F97FB3" w:rsidP="00F97FB3">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 xml:space="preserve">Всего </w:t>
            </w:r>
          </w:p>
          <w:p w:rsidR="00F97FB3" w:rsidRPr="007055E8" w:rsidRDefault="00F97FB3" w:rsidP="00F97FB3">
            <w:pPr>
              <w:spacing w:after="0" w:line="240" w:lineRule="auto"/>
              <w:rPr>
                <w:rFonts w:ascii="Times New Roman" w:eastAsia="Calibri" w:hAnsi="Times New Roman" w:cs="Times New Roman"/>
                <w:b/>
                <w:sz w:val="20"/>
                <w:szCs w:val="20"/>
              </w:rPr>
            </w:pPr>
            <w:r w:rsidRPr="007055E8">
              <w:rPr>
                <w:rFonts w:ascii="Times New Roman" w:eastAsia="Calibri" w:hAnsi="Times New Roman" w:cs="Times New Roman"/>
                <w:sz w:val="20"/>
                <w:szCs w:val="20"/>
              </w:rPr>
              <w:t xml:space="preserve">по поселению </w:t>
            </w:r>
          </w:p>
        </w:tc>
        <w:tc>
          <w:tcPr>
            <w:tcW w:w="94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w:t>
            </w:r>
          </w:p>
        </w:tc>
        <w:tc>
          <w:tcPr>
            <w:tcW w:w="131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w:t>
            </w:r>
          </w:p>
        </w:tc>
        <w:tc>
          <w:tcPr>
            <w:tcW w:w="993"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57</w:t>
            </w:r>
          </w:p>
        </w:tc>
        <w:tc>
          <w:tcPr>
            <w:tcW w:w="850"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5</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85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0,76</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3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18,5</w:t>
            </w:r>
          </w:p>
        </w:tc>
        <w:tc>
          <w:tcPr>
            <w:tcW w:w="1137"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8,2</w:t>
            </w:r>
          </w:p>
        </w:tc>
        <w:tc>
          <w:tcPr>
            <w:tcW w:w="81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18,5</w:t>
            </w:r>
          </w:p>
        </w:tc>
        <w:tc>
          <w:tcPr>
            <w:tcW w:w="1288"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8,2</w:t>
            </w:r>
          </w:p>
        </w:tc>
        <w:tc>
          <w:tcPr>
            <w:tcW w:w="94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5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r>
      <w:tr w:rsidR="007055E8" w:rsidRPr="007055E8" w:rsidTr="00C26741">
        <w:trPr>
          <w:jc w:val="center"/>
        </w:trPr>
        <w:tc>
          <w:tcPr>
            <w:tcW w:w="15101" w:type="dxa"/>
            <w:gridSpan w:val="16"/>
          </w:tcPr>
          <w:p w:rsidR="00F97FB3" w:rsidRPr="007055E8" w:rsidRDefault="00F97FB3" w:rsidP="00F97FB3">
            <w:pPr>
              <w:spacing w:after="0" w:line="240" w:lineRule="auto"/>
              <w:rPr>
                <w:rFonts w:ascii="Times New Roman" w:eastAsia="Calibri" w:hAnsi="Times New Roman" w:cs="Times New Roman"/>
                <w:b/>
                <w:sz w:val="20"/>
                <w:szCs w:val="20"/>
              </w:rPr>
            </w:pPr>
            <w:r w:rsidRPr="007055E8">
              <w:rPr>
                <w:rFonts w:ascii="Times New Roman" w:eastAsia="Calibri" w:hAnsi="Times New Roman" w:cs="Times New Roman"/>
                <w:sz w:val="20"/>
                <w:szCs w:val="20"/>
              </w:rPr>
              <w:t>в т.ч. по населенным пунктам</w:t>
            </w:r>
          </w:p>
        </w:tc>
      </w:tr>
      <w:tr w:rsidR="007055E8" w:rsidRPr="007055E8" w:rsidTr="00C26741">
        <w:trPr>
          <w:jc w:val="center"/>
        </w:trPr>
        <w:tc>
          <w:tcPr>
            <w:tcW w:w="2094" w:type="dxa"/>
          </w:tcPr>
          <w:p w:rsidR="00F97FB3" w:rsidRPr="007055E8" w:rsidRDefault="00F97FB3" w:rsidP="00F97FB3">
            <w:pPr>
              <w:spacing w:after="0" w:line="240" w:lineRule="auto"/>
              <w:rPr>
                <w:rFonts w:ascii="Times New Roman" w:eastAsia="Calibri" w:hAnsi="Times New Roman" w:cs="Times New Roman"/>
                <w:b/>
                <w:sz w:val="20"/>
                <w:szCs w:val="20"/>
              </w:rPr>
            </w:pPr>
            <w:r w:rsidRPr="007055E8">
              <w:rPr>
                <w:rFonts w:ascii="Times New Roman" w:eastAsia="Calibri" w:hAnsi="Times New Roman" w:cs="Times New Roman"/>
                <w:sz w:val="20"/>
                <w:szCs w:val="20"/>
              </w:rPr>
              <w:t>с. Синявка</w:t>
            </w:r>
          </w:p>
        </w:tc>
        <w:tc>
          <w:tcPr>
            <w:tcW w:w="94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131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93"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55</w:t>
            </w:r>
          </w:p>
        </w:tc>
        <w:tc>
          <w:tcPr>
            <w:tcW w:w="850"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85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0,4</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37"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14,6</w:t>
            </w:r>
          </w:p>
        </w:tc>
        <w:tc>
          <w:tcPr>
            <w:tcW w:w="113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4,3</w:t>
            </w:r>
          </w:p>
        </w:tc>
        <w:tc>
          <w:tcPr>
            <w:tcW w:w="825"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14,6</w:t>
            </w:r>
          </w:p>
        </w:tc>
        <w:tc>
          <w:tcPr>
            <w:tcW w:w="127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4,3</w:t>
            </w:r>
          </w:p>
        </w:tc>
        <w:tc>
          <w:tcPr>
            <w:tcW w:w="94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5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r>
      <w:tr w:rsidR="007055E8" w:rsidRPr="007055E8" w:rsidTr="00C26741">
        <w:trPr>
          <w:jc w:val="center"/>
        </w:trPr>
        <w:tc>
          <w:tcPr>
            <w:tcW w:w="2094" w:type="dxa"/>
          </w:tcPr>
          <w:p w:rsidR="00F97FB3" w:rsidRPr="007055E8" w:rsidRDefault="00F97FB3" w:rsidP="00F97FB3">
            <w:pPr>
              <w:tabs>
                <w:tab w:val="right" w:pos="9355"/>
              </w:tabs>
              <w:spacing w:after="0" w:line="240" w:lineRule="auto"/>
              <w:contextualSpacing/>
              <w:rPr>
                <w:rFonts w:ascii="Times New Roman" w:eastAsia="Times New Roman" w:hAnsi="Times New Roman" w:cs="Times New Roman"/>
                <w:sz w:val="20"/>
                <w:szCs w:val="20"/>
                <w:lang w:eastAsia="ru-RU"/>
              </w:rPr>
            </w:pPr>
            <w:r w:rsidRPr="007055E8">
              <w:rPr>
                <w:rFonts w:ascii="Times New Roman" w:eastAsia="Times New Roman" w:hAnsi="Times New Roman" w:cs="Times New Roman"/>
                <w:sz w:val="20"/>
                <w:szCs w:val="20"/>
                <w:lang w:eastAsia="ru-RU"/>
              </w:rPr>
              <w:t>п. Новогольский 2-й</w:t>
            </w:r>
          </w:p>
        </w:tc>
        <w:tc>
          <w:tcPr>
            <w:tcW w:w="94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31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93"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850"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85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37"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1,9</w:t>
            </w:r>
          </w:p>
        </w:tc>
        <w:tc>
          <w:tcPr>
            <w:tcW w:w="113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1,9</w:t>
            </w:r>
          </w:p>
        </w:tc>
        <w:tc>
          <w:tcPr>
            <w:tcW w:w="825"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1,9</w:t>
            </w:r>
          </w:p>
        </w:tc>
        <w:tc>
          <w:tcPr>
            <w:tcW w:w="127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1,9</w:t>
            </w:r>
          </w:p>
        </w:tc>
        <w:tc>
          <w:tcPr>
            <w:tcW w:w="94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5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r>
      <w:tr w:rsidR="007055E8" w:rsidRPr="007055E8" w:rsidTr="00C26741">
        <w:trPr>
          <w:jc w:val="center"/>
        </w:trPr>
        <w:tc>
          <w:tcPr>
            <w:tcW w:w="2094" w:type="dxa"/>
          </w:tcPr>
          <w:p w:rsidR="00F97FB3" w:rsidRPr="007055E8" w:rsidRDefault="00F97FB3" w:rsidP="00F97FB3">
            <w:pPr>
              <w:autoSpaceDE w:val="0"/>
              <w:autoSpaceDN w:val="0"/>
              <w:adjustRightInd w:val="0"/>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с. Вязовка</w:t>
            </w:r>
          </w:p>
        </w:tc>
        <w:tc>
          <w:tcPr>
            <w:tcW w:w="94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w:t>
            </w:r>
          </w:p>
        </w:tc>
        <w:tc>
          <w:tcPr>
            <w:tcW w:w="131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w:t>
            </w:r>
          </w:p>
        </w:tc>
        <w:tc>
          <w:tcPr>
            <w:tcW w:w="993"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850"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p>
        </w:tc>
        <w:tc>
          <w:tcPr>
            <w:tcW w:w="85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0,36</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p>
        </w:tc>
        <w:tc>
          <w:tcPr>
            <w:tcW w:w="937"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113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825"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127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945" w:type="dxa"/>
          </w:tcPr>
          <w:p w:rsidR="00F97FB3" w:rsidRPr="007055E8" w:rsidRDefault="00F97FB3" w:rsidP="00F97FB3">
            <w:pPr>
              <w:spacing w:after="0" w:line="240" w:lineRule="auto"/>
              <w:jc w:val="center"/>
              <w:rPr>
                <w:rFonts w:ascii="Times New Roman" w:eastAsia="Calibri" w:hAnsi="Times New Roman" w:cs="Times New Roman"/>
                <w:sz w:val="20"/>
                <w:szCs w:val="20"/>
              </w:rPr>
            </w:pPr>
          </w:p>
        </w:tc>
        <w:tc>
          <w:tcPr>
            <w:tcW w:w="955" w:type="dxa"/>
          </w:tcPr>
          <w:p w:rsidR="00F97FB3" w:rsidRPr="007055E8" w:rsidRDefault="00F97FB3" w:rsidP="00F97FB3">
            <w:pPr>
              <w:spacing w:after="0" w:line="240" w:lineRule="auto"/>
              <w:jc w:val="center"/>
              <w:rPr>
                <w:rFonts w:ascii="Times New Roman" w:eastAsia="Calibri" w:hAnsi="Times New Roman" w:cs="Times New Roman"/>
                <w:sz w:val="20"/>
                <w:szCs w:val="20"/>
              </w:rPr>
            </w:pPr>
          </w:p>
        </w:tc>
      </w:tr>
      <w:tr w:rsidR="007055E8" w:rsidRPr="007055E8" w:rsidTr="00C26741">
        <w:trPr>
          <w:jc w:val="center"/>
        </w:trPr>
        <w:tc>
          <w:tcPr>
            <w:tcW w:w="2094" w:type="dxa"/>
          </w:tcPr>
          <w:p w:rsidR="00F97FB3" w:rsidRPr="007055E8" w:rsidRDefault="00F97FB3" w:rsidP="00F97FB3">
            <w:pPr>
              <w:autoSpaceDE w:val="0"/>
              <w:autoSpaceDN w:val="0"/>
              <w:adjustRightInd w:val="0"/>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п. Еланка</w:t>
            </w:r>
          </w:p>
        </w:tc>
        <w:tc>
          <w:tcPr>
            <w:tcW w:w="94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31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93"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850"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85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37"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13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825"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27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4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5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r>
      <w:tr w:rsidR="007055E8" w:rsidRPr="007055E8" w:rsidTr="00C26741">
        <w:trPr>
          <w:jc w:val="center"/>
        </w:trPr>
        <w:tc>
          <w:tcPr>
            <w:tcW w:w="2094" w:type="dxa"/>
          </w:tcPr>
          <w:p w:rsidR="00F97FB3" w:rsidRPr="007055E8" w:rsidRDefault="00F97FB3" w:rsidP="00F97FB3">
            <w:pPr>
              <w:autoSpaceDE w:val="0"/>
              <w:autoSpaceDN w:val="0"/>
              <w:adjustRightInd w:val="0"/>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п. отделения Откормсовхоза</w:t>
            </w:r>
          </w:p>
        </w:tc>
        <w:tc>
          <w:tcPr>
            <w:tcW w:w="94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316"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93"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850"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85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92"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37"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131"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825" w:type="dxa"/>
            <w:gridSpan w:val="2"/>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27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4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95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r>
    </w:tbl>
    <w:p w:rsidR="00F97FB3" w:rsidRPr="007055E8" w:rsidRDefault="00F97FB3" w:rsidP="00F97FB3">
      <w:pPr>
        <w:ind w:firstLine="709"/>
        <w:jc w:val="both"/>
        <w:rPr>
          <w:rFonts w:ascii="Times New Roman" w:eastAsia="Calibri" w:hAnsi="Times New Roman" w:cs="Times New Roman"/>
          <w:highlight w:val="yellow"/>
          <w:shd w:val="clear" w:color="auto" w:fill="FFFFFF"/>
        </w:rPr>
      </w:pPr>
    </w:p>
    <w:tbl>
      <w:tblPr>
        <w:tblW w:w="15074" w:type="dxa"/>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2409"/>
        <w:gridCol w:w="1560"/>
        <w:gridCol w:w="1984"/>
        <w:gridCol w:w="1559"/>
        <w:gridCol w:w="1134"/>
        <w:gridCol w:w="1985"/>
        <w:gridCol w:w="1574"/>
      </w:tblGrid>
      <w:tr w:rsidR="007055E8" w:rsidRPr="007055E8" w:rsidTr="00C26741">
        <w:trPr>
          <w:trHeight w:val="276"/>
          <w:jc w:val="center"/>
        </w:trPr>
        <w:tc>
          <w:tcPr>
            <w:tcW w:w="2869" w:type="dxa"/>
            <w:vMerge w:val="restart"/>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Наименование</w:t>
            </w:r>
          </w:p>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населенного</w:t>
            </w:r>
          </w:p>
          <w:p w:rsidR="00F97FB3" w:rsidRPr="007055E8" w:rsidRDefault="00F97FB3" w:rsidP="00F97FB3">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sz w:val="20"/>
                <w:szCs w:val="20"/>
              </w:rPr>
              <w:t>пункта</w:t>
            </w:r>
          </w:p>
        </w:tc>
        <w:tc>
          <w:tcPr>
            <w:tcW w:w="5953" w:type="dxa"/>
            <w:gridSpan w:val="3"/>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Водонапорные башни</w:t>
            </w:r>
          </w:p>
        </w:tc>
        <w:tc>
          <w:tcPr>
            <w:tcW w:w="4678" w:type="dxa"/>
            <w:gridSpan w:val="3"/>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sz w:val="20"/>
                <w:szCs w:val="20"/>
              </w:rPr>
              <w:t>Артезианские скважины</w:t>
            </w:r>
          </w:p>
        </w:tc>
        <w:tc>
          <w:tcPr>
            <w:tcW w:w="1574" w:type="dxa"/>
            <w:vMerge w:val="restart"/>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sz w:val="20"/>
                <w:szCs w:val="20"/>
              </w:rPr>
              <w:t>Количество колодцев, ед.</w:t>
            </w:r>
          </w:p>
        </w:tc>
      </w:tr>
      <w:tr w:rsidR="007055E8" w:rsidRPr="007055E8" w:rsidTr="00C26741">
        <w:trPr>
          <w:trHeight w:val="230"/>
          <w:jc w:val="center"/>
        </w:trPr>
        <w:tc>
          <w:tcPr>
            <w:tcW w:w="2869" w:type="dxa"/>
            <w:vMerge/>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p>
        </w:tc>
        <w:tc>
          <w:tcPr>
            <w:tcW w:w="2409" w:type="dxa"/>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количество, ед.</w:t>
            </w:r>
          </w:p>
        </w:tc>
        <w:tc>
          <w:tcPr>
            <w:tcW w:w="1560" w:type="dxa"/>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мощность</w:t>
            </w:r>
          </w:p>
        </w:tc>
        <w:tc>
          <w:tcPr>
            <w:tcW w:w="1984" w:type="dxa"/>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sz w:val="20"/>
                <w:szCs w:val="20"/>
              </w:rPr>
              <w:t>в т. ч. нуждающиеся в замене, ед.</w:t>
            </w:r>
          </w:p>
        </w:tc>
        <w:tc>
          <w:tcPr>
            <w:tcW w:w="1559" w:type="dxa"/>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количество, ед.</w:t>
            </w:r>
          </w:p>
        </w:tc>
        <w:tc>
          <w:tcPr>
            <w:tcW w:w="1134" w:type="dxa"/>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мощность</w:t>
            </w:r>
          </w:p>
        </w:tc>
        <w:tc>
          <w:tcPr>
            <w:tcW w:w="1985" w:type="dxa"/>
            <w:shd w:val="clear" w:color="auto" w:fill="D9D9D9" w:themeFill="background1" w:themeFillShade="D9"/>
          </w:tcPr>
          <w:p w:rsidR="00F97FB3" w:rsidRPr="007055E8" w:rsidRDefault="00F97FB3" w:rsidP="00F97FB3">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sz w:val="20"/>
                <w:szCs w:val="20"/>
              </w:rPr>
              <w:t>в т. ч. нуждающиеся в замене, ед.</w:t>
            </w:r>
          </w:p>
        </w:tc>
        <w:tc>
          <w:tcPr>
            <w:tcW w:w="1574" w:type="dxa"/>
            <w:vMerge/>
          </w:tcPr>
          <w:p w:rsidR="00F97FB3" w:rsidRPr="007055E8" w:rsidRDefault="00F97FB3" w:rsidP="00F97FB3">
            <w:pPr>
              <w:spacing w:after="0" w:line="240" w:lineRule="auto"/>
              <w:jc w:val="center"/>
              <w:rPr>
                <w:rFonts w:ascii="Times New Roman" w:eastAsia="Calibri" w:hAnsi="Times New Roman" w:cs="Times New Roman"/>
                <w:b/>
                <w:sz w:val="20"/>
                <w:szCs w:val="20"/>
              </w:rPr>
            </w:pPr>
          </w:p>
        </w:tc>
      </w:tr>
      <w:tr w:rsidR="007055E8" w:rsidRPr="007055E8" w:rsidTr="00C26741">
        <w:trPr>
          <w:jc w:val="center"/>
        </w:trPr>
        <w:tc>
          <w:tcPr>
            <w:tcW w:w="2869" w:type="dxa"/>
            <w:shd w:val="clear" w:color="auto" w:fill="F2F2F2" w:themeFill="background1" w:themeFillShade="F2"/>
            <w:vAlign w:val="bottom"/>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w:t>
            </w:r>
          </w:p>
        </w:tc>
        <w:tc>
          <w:tcPr>
            <w:tcW w:w="2409" w:type="dxa"/>
            <w:shd w:val="clear" w:color="auto" w:fill="F2F2F2" w:themeFill="background1" w:themeFillShade="F2"/>
            <w:vAlign w:val="bottom"/>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1560" w:type="dxa"/>
            <w:shd w:val="clear" w:color="auto" w:fill="F2F2F2" w:themeFill="background1" w:themeFillShade="F2"/>
            <w:vAlign w:val="bottom"/>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w:t>
            </w:r>
          </w:p>
        </w:tc>
        <w:tc>
          <w:tcPr>
            <w:tcW w:w="1984" w:type="dxa"/>
            <w:shd w:val="clear" w:color="auto" w:fill="F2F2F2" w:themeFill="background1" w:themeFillShade="F2"/>
            <w:vAlign w:val="bottom"/>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4</w:t>
            </w:r>
          </w:p>
        </w:tc>
        <w:tc>
          <w:tcPr>
            <w:tcW w:w="1559" w:type="dxa"/>
            <w:shd w:val="clear" w:color="auto" w:fill="F2F2F2" w:themeFill="background1" w:themeFillShade="F2"/>
            <w:vAlign w:val="bottom"/>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5</w:t>
            </w:r>
          </w:p>
        </w:tc>
        <w:tc>
          <w:tcPr>
            <w:tcW w:w="1134" w:type="dxa"/>
            <w:shd w:val="clear" w:color="auto" w:fill="F2F2F2" w:themeFill="background1" w:themeFillShade="F2"/>
            <w:vAlign w:val="bottom"/>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6</w:t>
            </w:r>
          </w:p>
        </w:tc>
        <w:tc>
          <w:tcPr>
            <w:tcW w:w="1985" w:type="dxa"/>
            <w:shd w:val="clear" w:color="auto" w:fill="F2F2F2" w:themeFill="background1" w:themeFillShade="F2"/>
            <w:vAlign w:val="bottom"/>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7</w:t>
            </w:r>
          </w:p>
        </w:tc>
        <w:tc>
          <w:tcPr>
            <w:tcW w:w="1574" w:type="dxa"/>
            <w:shd w:val="clear" w:color="auto" w:fill="F2F2F2" w:themeFill="background1" w:themeFillShade="F2"/>
            <w:vAlign w:val="bottom"/>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8</w:t>
            </w:r>
          </w:p>
        </w:tc>
      </w:tr>
      <w:tr w:rsidR="007055E8" w:rsidRPr="007055E8" w:rsidTr="00C26741">
        <w:trPr>
          <w:jc w:val="center"/>
        </w:trPr>
        <w:tc>
          <w:tcPr>
            <w:tcW w:w="2869" w:type="dxa"/>
          </w:tcPr>
          <w:p w:rsidR="00F97FB3" w:rsidRPr="007055E8" w:rsidRDefault="00F97FB3" w:rsidP="00F97FB3">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 xml:space="preserve">Всего </w:t>
            </w:r>
          </w:p>
          <w:p w:rsidR="00F97FB3" w:rsidRPr="007055E8" w:rsidRDefault="00F97FB3" w:rsidP="00F97FB3">
            <w:pPr>
              <w:spacing w:after="0" w:line="240" w:lineRule="auto"/>
              <w:rPr>
                <w:rFonts w:ascii="Times New Roman" w:eastAsia="Calibri" w:hAnsi="Times New Roman" w:cs="Times New Roman"/>
                <w:b/>
                <w:sz w:val="20"/>
                <w:szCs w:val="20"/>
              </w:rPr>
            </w:pPr>
            <w:r w:rsidRPr="007055E8">
              <w:rPr>
                <w:rFonts w:ascii="Times New Roman" w:eastAsia="Calibri" w:hAnsi="Times New Roman" w:cs="Times New Roman"/>
                <w:sz w:val="20"/>
                <w:szCs w:val="20"/>
              </w:rPr>
              <w:t xml:space="preserve">по поселению </w:t>
            </w:r>
          </w:p>
        </w:tc>
        <w:tc>
          <w:tcPr>
            <w:tcW w:w="240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5</w:t>
            </w:r>
          </w:p>
        </w:tc>
        <w:tc>
          <w:tcPr>
            <w:tcW w:w="1560"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90</w:t>
            </w:r>
          </w:p>
        </w:tc>
        <w:tc>
          <w:tcPr>
            <w:tcW w:w="198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155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5</w:t>
            </w:r>
          </w:p>
        </w:tc>
        <w:tc>
          <w:tcPr>
            <w:tcW w:w="113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60</w:t>
            </w:r>
          </w:p>
        </w:tc>
        <w:tc>
          <w:tcPr>
            <w:tcW w:w="198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7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300</w:t>
            </w:r>
          </w:p>
        </w:tc>
      </w:tr>
      <w:tr w:rsidR="007055E8" w:rsidRPr="007055E8" w:rsidTr="00C26741">
        <w:trPr>
          <w:jc w:val="center"/>
        </w:trPr>
        <w:tc>
          <w:tcPr>
            <w:tcW w:w="15074" w:type="dxa"/>
            <w:gridSpan w:val="8"/>
          </w:tcPr>
          <w:p w:rsidR="00F97FB3" w:rsidRPr="007055E8" w:rsidRDefault="00F97FB3" w:rsidP="00F97FB3">
            <w:pPr>
              <w:spacing w:after="0" w:line="240" w:lineRule="auto"/>
              <w:rPr>
                <w:rFonts w:ascii="Times New Roman" w:eastAsia="Calibri" w:hAnsi="Times New Roman" w:cs="Times New Roman"/>
                <w:b/>
                <w:sz w:val="20"/>
                <w:szCs w:val="20"/>
              </w:rPr>
            </w:pPr>
            <w:r w:rsidRPr="007055E8">
              <w:rPr>
                <w:rFonts w:ascii="Times New Roman" w:eastAsia="Calibri" w:hAnsi="Times New Roman" w:cs="Times New Roman"/>
                <w:sz w:val="20"/>
                <w:szCs w:val="20"/>
              </w:rPr>
              <w:t>в т.ч. по населенным пунктам</w:t>
            </w:r>
          </w:p>
        </w:tc>
      </w:tr>
      <w:tr w:rsidR="007055E8" w:rsidRPr="007055E8" w:rsidTr="00C26741">
        <w:trPr>
          <w:trHeight w:val="312"/>
          <w:jc w:val="center"/>
        </w:trPr>
        <w:tc>
          <w:tcPr>
            <w:tcW w:w="2869" w:type="dxa"/>
          </w:tcPr>
          <w:p w:rsidR="00F97FB3" w:rsidRPr="007055E8" w:rsidRDefault="00F97FB3" w:rsidP="00F97FB3">
            <w:pPr>
              <w:spacing w:after="0" w:line="240" w:lineRule="auto"/>
              <w:rPr>
                <w:rFonts w:ascii="Times New Roman" w:eastAsia="Calibri" w:hAnsi="Times New Roman" w:cs="Times New Roman"/>
                <w:b/>
                <w:sz w:val="20"/>
                <w:szCs w:val="20"/>
              </w:rPr>
            </w:pPr>
            <w:r w:rsidRPr="007055E8">
              <w:rPr>
                <w:rFonts w:ascii="Times New Roman" w:eastAsia="Calibri" w:hAnsi="Times New Roman" w:cs="Times New Roman"/>
                <w:sz w:val="20"/>
                <w:szCs w:val="20"/>
              </w:rPr>
              <w:t>с. Синявка</w:t>
            </w:r>
          </w:p>
        </w:tc>
        <w:tc>
          <w:tcPr>
            <w:tcW w:w="240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w:t>
            </w:r>
          </w:p>
        </w:tc>
        <w:tc>
          <w:tcPr>
            <w:tcW w:w="1560"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75</w:t>
            </w:r>
          </w:p>
        </w:tc>
        <w:tc>
          <w:tcPr>
            <w:tcW w:w="198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w:t>
            </w:r>
          </w:p>
        </w:tc>
        <w:tc>
          <w:tcPr>
            <w:tcW w:w="155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w:t>
            </w:r>
          </w:p>
        </w:tc>
        <w:tc>
          <w:tcPr>
            <w:tcW w:w="113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45</w:t>
            </w:r>
          </w:p>
        </w:tc>
        <w:tc>
          <w:tcPr>
            <w:tcW w:w="198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7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260</w:t>
            </w:r>
          </w:p>
        </w:tc>
      </w:tr>
      <w:tr w:rsidR="007055E8" w:rsidRPr="007055E8" w:rsidTr="00C26741">
        <w:trPr>
          <w:trHeight w:val="312"/>
          <w:jc w:val="center"/>
        </w:trPr>
        <w:tc>
          <w:tcPr>
            <w:tcW w:w="2869" w:type="dxa"/>
          </w:tcPr>
          <w:p w:rsidR="00F97FB3" w:rsidRPr="007055E8" w:rsidRDefault="00F97FB3" w:rsidP="00F97FB3">
            <w:pPr>
              <w:tabs>
                <w:tab w:val="right" w:pos="9355"/>
              </w:tabs>
              <w:spacing w:after="0" w:line="240" w:lineRule="auto"/>
              <w:contextualSpacing/>
              <w:rPr>
                <w:rFonts w:ascii="Times New Roman" w:eastAsia="Times New Roman" w:hAnsi="Times New Roman" w:cs="Times New Roman"/>
                <w:sz w:val="20"/>
                <w:szCs w:val="20"/>
                <w:lang w:eastAsia="ru-RU"/>
              </w:rPr>
            </w:pPr>
            <w:r w:rsidRPr="007055E8">
              <w:rPr>
                <w:rFonts w:ascii="Times New Roman" w:eastAsia="Times New Roman" w:hAnsi="Times New Roman" w:cs="Times New Roman"/>
                <w:sz w:val="20"/>
                <w:szCs w:val="20"/>
                <w:lang w:eastAsia="ru-RU"/>
              </w:rPr>
              <w:t>п. Новогольский 2-й</w:t>
            </w:r>
          </w:p>
        </w:tc>
        <w:tc>
          <w:tcPr>
            <w:tcW w:w="240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60"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98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5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13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98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7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40</w:t>
            </w:r>
          </w:p>
        </w:tc>
      </w:tr>
      <w:tr w:rsidR="007055E8" w:rsidRPr="007055E8" w:rsidTr="00C26741">
        <w:trPr>
          <w:trHeight w:val="312"/>
          <w:jc w:val="center"/>
        </w:trPr>
        <w:tc>
          <w:tcPr>
            <w:tcW w:w="2869" w:type="dxa"/>
          </w:tcPr>
          <w:p w:rsidR="00F97FB3" w:rsidRPr="007055E8" w:rsidRDefault="00F97FB3" w:rsidP="00F97FB3">
            <w:pPr>
              <w:autoSpaceDE w:val="0"/>
              <w:autoSpaceDN w:val="0"/>
              <w:adjustRightInd w:val="0"/>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с. Вязовка</w:t>
            </w:r>
          </w:p>
        </w:tc>
        <w:tc>
          <w:tcPr>
            <w:tcW w:w="240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1560" w:type="dxa"/>
          </w:tcPr>
          <w:p w:rsidR="00F97FB3" w:rsidRPr="007055E8" w:rsidRDefault="00F97FB3" w:rsidP="00F97FB3">
            <w:pPr>
              <w:spacing w:after="0" w:line="240" w:lineRule="auto"/>
              <w:jc w:val="center"/>
              <w:rPr>
                <w:rFonts w:ascii="Times New Roman" w:eastAsia="Calibri" w:hAnsi="Times New Roman" w:cs="Times New Roman"/>
                <w:sz w:val="20"/>
                <w:szCs w:val="20"/>
                <w:vertAlign w:val="superscript"/>
              </w:rPr>
            </w:pPr>
            <w:r w:rsidRPr="007055E8">
              <w:rPr>
                <w:rFonts w:ascii="Times New Roman" w:eastAsia="Calibri" w:hAnsi="Times New Roman" w:cs="Times New Roman"/>
                <w:sz w:val="20"/>
                <w:szCs w:val="20"/>
              </w:rPr>
              <w:t>15 м</w:t>
            </w:r>
            <w:r w:rsidRPr="007055E8">
              <w:rPr>
                <w:rFonts w:ascii="Times New Roman" w:eastAsia="Calibri" w:hAnsi="Times New Roman" w:cs="Times New Roman"/>
                <w:sz w:val="20"/>
                <w:szCs w:val="20"/>
                <w:vertAlign w:val="superscript"/>
              </w:rPr>
              <w:t>3</w:t>
            </w:r>
          </w:p>
        </w:tc>
        <w:tc>
          <w:tcPr>
            <w:tcW w:w="198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w:t>
            </w:r>
          </w:p>
        </w:tc>
        <w:tc>
          <w:tcPr>
            <w:tcW w:w="155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113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15 м</w:t>
            </w:r>
            <w:r w:rsidRPr="007055E8">
              <w:rPr>
                <w:rFonts w:ascii="Times New Roman" w:eastAsia="Calibri" w:hAnsi="Times New Roman" w:cs="Times New Roman"/>
                <w:sz w:val="20"/>
                <w:szCs w:val="20"/>
                <w:vertAlign w:val="superscript"/>
              </w:rPr>
              <w:t>3</w:t>
            </w:r>
          </w:p>
        </w:tc>
        <w:tc>
          <w:tcPr>
            <w:tcW w:w="198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7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r>
      <w:tr w:rsidR="007055E8" w:rsidRPr="007055E8" w:rsidTr="00C26741">
        <w:trPr>
          <w:trHeight w:val="312"/>
          <w:jc w:val="center"/>
        </w:trPr>
        <w:tc>
          <w:tcPr>
            <w:tcW w:w="2869" w:type="dxa"/>
          </w:tcPr>
          <w:p w:rsidR="00F97FB3" w:rsidRPr="007055E8" w:rsidRDefault="00F97FB3" w:rsidP="00F97FB3">
            <w:pPr>
              <w:autoSpaceDE w:val="0"/>
              <w:autoSpaceDN w:val="0"/>
              <w:adjustRightInd w:val="0"/>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п. Еланка</w:t>
            </w:r>
          </w:p>
        </w:tc>
        <w:tc>
          <w:tcPr>
            <w:tcW w:w="240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60"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98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5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13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98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7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r>
      <w:tr w:rsidR="007055E8" w:rsidRPr="007055E8" w:rsidTr="00C26741">
        <w:trPr>
          <w:trHeight w:val="312"/>
          <w:jc w:val="center"/>
        </w:trPr>
        <w:tc>
          <w:tcPr>
            <w:tcW w:w="2869" w:type="dxa"/>
          </w:tcPr>
          <w:p w:rsidR="00F97FB3" w:rsidRPr="007055E8" w:rsidRDefault="00F97FB3" w:rsidP="00F97FB3">
            <w:pPr>
              <w:autoSpaceDE w:val="0"/>
              <w:autoSpaceDN w:val="0"/>
              <w:adjustRightInd w:val="0"/>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п. отделения Откормсовхоза</w:t>
            </w:r>
          </w:p>
        </w:tc>
        <w:tc>
          <w:tcPr>
            <w:tcW w:w="240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60"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98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59"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13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985"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74" w:type="dxa"/>
          </w:tcPr>
          <w:p w:rsidR="00F97FB3" w:rsidRPr="007055E8" w:rsidRDefault="00F97FB3" w:rsidP="00F97FB3">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r>
    </w:tbl>
    <w:p w:rsidR="00F97FB3" w:rsidRPr="007055E8" w:rsidRDefault="00F97FB3" w:rsidP="00F97FB3">
      <w:pPr>
        <w:spacing w:after="0" w:line="240" w:lineRule="auto"/>
        <w:rPr>
          <w:rFonts w:ascii="Times New Roman" w:eastAsia="Calibri" w:hAnsi="Times New Roman" w:cs="Times New Roman"/>
          <w:b/>
          <w:bCs/>
          <w:sz w:val="24"/>
          <w:szCs w:val="24"/>
          <w:highlight w:val="yellow"/>
        </w:rPr>
      </w:pPr>
    </w:p>
    <w:p w:rsidR="002A09EE" w:rsidRPr="007055E8" w:rsidRDefault="002A09EE" w:rsidP="009B1739">
      <w:pPr>
        <w:spacing w:after="240"/>
        <w:jc w:val="both"/>
        <w:rPr>
          <w:highlight w:val="yellow"/>
          <w:shd w:val="clear" w:color="auto" w:fill="FFFFFF"/>
        </w:rPr>
        <w:sectPr w:rsidR="002A09EE" w:rsidRPr="007055E8" w:rsidSect="001C4D11">
          <w:footnotePr>
            <w:pos w:val="beneathText"/>
          </w:footnotePr>
          <w:pgSz w:w="16837" w:h="11905" w:orient="landscape" w:code="9"/>
          <w:pgMar w:top="426" w:right="1418" w:bottom="568" w:left="1701" w:header="624" w:footer="856" w:gutter="0"/>
          <w:cols w:space="720"/>
          <w:titlePg/>
          <w:docGrid w:linePitch="326"/>
        </w:sectPr>
      </w:pPr>
    </w:p>
    <w:p w:rsidR="00B01358" w:rsidRPr="002976BB" w:rsidRDefault="00B01358" w:rsidP="002976BB">
      <w:pPr>
        <w:spacing w:after="0" w:line="240" w:lineRule="auto"/>
        <w:ind w:firstLine="709"/>
        <w:jc w:val="both"/>
        <w:rPr>
          <w:rFonts w:ascii="Times New Roman" w:eastAsia="Calibri" w:hAnsi="Times New Roman" w:cs="Times New Roman"/>
          <w:sz w:val="24"/>
          <w:szCs w:val="24"/>
          <w:shd w:val="clear" w:color="auto" w:fill="FFFFFF"/>
        </w:rPr>
      </w:pPr>
      <w:r w:rsidRPr="002976BB">
        <w:rPr>
          <w:rFonts w:ascii="Times New Roman" w:eastAsia="Calibri" w:hAnsi="Times New Roman" w:cs="Times New Roman"/>
          <w:sz w:val="24"/>
          <w:szCs w:val="24"/>
          <w:shd w:val="clear" w:color="auto" w:fill="FFFFFF"/>
        </w:rPr>
        <w:lastRenderedPageBreak/>
        <w:t>Учитывая, что износ водопроводной сети составляет около 44 %,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w:t>
      </w:r>
      <w:r w:rsidR="002976BB">
        <w:rPr>
          <w:rFonts w:ascii="Times New Roman" w:eastAsia="Calibri" w:hAnsi="Times New Roman" w:cs="Times New Roman"/>
          <w:sz w:val="24"/>
          <w:szCs w:val="24"/>
          <w:shd w:val="clear" w:color="auto" w:fill="FFFFFF"/>
        </w:rPr>
        <w:t>нструкцию систем и сооружений.</w:t>
      </w:r>
    </w:p>
    <w:p w:rsidR="00B01358" w:rsidRPr="002976BB" w:rsidRDefault="00B01358" w:rsidP="002976BB">
      <w:pPr>
        <w:tabs>
          <w:tab w:val="left" w:pos="851"/>
        </w:tabs>
        <w:spacing w:after="0" w:line="240" w:lineRule="auto"/>
        <w:ind w:firstLine="709"/>
        <w:jc w:val="both"/>
        <w:rPr>
          <w:rFonts w:ascii="Times New Roman" w:eastAsia="Calibri" w:hAnsi="Times New Roman" w:cs="Times New Roman"/>
          <w:sz w:val="24"/>
          <w:szCs w:val="24"/>
        </w:rPr>
      </w:pPr>
      <w:r w:rsidRPr="002976BB">
        <w:rPr>
          <w:rFonts w:ascii="Times New Roman" w:eastAsia="Calibri" w:hAnsi="Times New Roman" w:cs="Times New Roman"/>
          <w:sz w:val="24"/>
          <w:szCs w:val="24"/>
        </w:rPr>
        <w:t>Необходимо проводить расширение сети водопровода для 100% охвата всех жилых районов поселения.</w:t>
      </w:r>
    </w:p>
    <w:p w:rsidR="00B01358" w:rsidRPr="002976BB" w:rsidRDefault="00B01358" w:rsidP="002976BB">
      <w:pPr>
        <w:spacing w:after="0" w:line="240" w:lineRule="auto"/>
        <w:ind w:firstLine="709"/>
        <w:jc w:val="both"/>
        <w:rPr>
          <w:rFonts w:ascii="Times New Roman" w:eastAsia="Calibri" w:hAnsi="Times New Roman" w:cs="Times New Roman"/>
          <w:sz w:val="24"/>
          <w:szCs w:val="24"/>
        </w:rPr>
      </w:pPr>
      <w:r w:rsidRPr="002976BB">
        <w:rPr>
          <w:rFonts w:ascii="Times New Roman" w:eastAsia="Calibri" w:hAnsi="Times New Roman" w:cs="Times New Roman"/>
          <w:sz w:val="24"/>
          <w:szCs w:val="24"/>
        </w:rPr>
        <w:t>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w:t>
      </w:r>
      <w:r w:rsidR="002976BB">
        <w:rPr>
          <w:rFonts w:ascii="Times New Roman" w:eastAsia="Calibri" w:hAnsi="Times New Roman" w:cs="Times New Roman"/>
          <w:sz w:val="24"/>
          <w:szCs w:val="24"/>
        </w:rPr>
        <w:t>1.41110-02 в размере 50 метров.</w:t>
      </w:r>
    </w:p>
    <w:p w:rsidR="00B01358" w:rsidRPr="002976BB" w:rsidRDefault="00B01358" w:rsidP="002976BB">
      <w:pPr>
        <w:spacing w:after="0" w:line="240" w:lineRule="auto"/>
        <w:ind w:firstLine="709"/>
        <w:jc w:val="both"/>
        <w:rPr>
          <w:rFonts w:ascii="Times New Roman" w:eastAsia="Calibri" w:hAnsi="Times New Roman" w:cs="Times New Roman"/>
          <w:sz w:val="24"/>
          <w:szCs w:val="24"/>
          <w:u w:val="single"/>
          <w:shd w:val="clear" w:color="auto" w:fill="FFFFFF"/>
        </w:rPr>
      </w:pPr>
    </w:p>
    <w:p w:rsidR="00B01358" w:rsidRDefault="00B01358" w:rsidP="002976BB">
      <w:pPr>
        <w:spacing w:after="0" w:line="240" w:lineRule="auto"/>
        <w:ind w:firstLine="709"/>
        <w:jc w:val="both"/>
        <w:rPr>
          <w:rFonts w:ascii="Times New Roman" w:eastAsia="Calibri" w:hAnsi="Times New Roman" w:cs="Times New Roman"/>
          <w:b/>
          <w:sz w:val="24"/>
          <w:szCs w:val="24"/>
          <w:u w:val="single"/>
          <w:shd w:val="clear" w:color="auto" w:fill="FFFFFF"/>
        </w:rPr>
      </w:pPr>
      <w:r w:rsidRPr="002976BB">
        <w:rPr>
          <w:rFonts w:ascii="Times New Roman" w:eastAsia="Calibri" w:hAnsi="Times New Roman" w:cs="Times New Roman"/>
          <w:b/>
          <w:sz w:val="24"/>
          <w:szCs w:val="24"/>
          <w:u w:val="single"/>
          <w:shd w:val="clear" w:color="auto" w:fill="FFFFFF"/>
        </w:rPr>
        <w:t>Ме</w:t>
      </w:r>
      <w:r w:rsidR="002976BB">
        <w:rPr>
          <w:rFonts w:ascii="Times New Roman" w:eastAsia="Calibri" w:hAnsi="Times New Roman" w:cs="Times New Roman"/>
          <w:b/>
          <w:sz w:val="24"/>
          <w:szCs w:val="24"/>
          <w:u w:val="single"/>
          <w:shd w:val="clear" w:color="auto" w:fill="FFFFFF"/>
        </w:rPr>
        <w:t>роприятия по первому поясу ЗСО:</w:t>
      </w:r>
    </w:p>
    <w:p w:rsidR="00A15613" w:rsidRPr="002976BB" w:rsidRDefault="00A15613" w:rsidP="002976BB">
      <w:pPr>
        <w:spacing w:after="0" w:line="240" w:lineRule="auto"/>
        <w:ind w:firstLine="709"/>
        <w:jc w:val="both"/>
        <w:rPr>
          <w:rFonts w:ascii="Times New Roman" w:eastAsia="Calibri" w:hAnsi="Times New Roman" w:cs="Times New Roman"/>
          <w:b/>
          <w:sz w:val="24"/>
          <w:szCs w:val="24"/>
          <w:shd w:val="clear" w:color="auto" w:fill="FFFFFF"/>
        </w:rPr>
      </w:pP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rPr>
        <w:t xml:space="preserve">- </w:t>
      </w:r>
      <w:r w:rsidR="00B01358" w:rsidRPr="002976BB">
        <w:rPr>
          <w:rFonts w:ascii="Times New Roman" w:eastAsia="Calibri"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01358" w:rsidRDefault="00B01358" w:rsidP="002976BB">
      <w:pPr>
        <w:spacing w:after="0" w:line="240" w:lineRule="auto"/>
        <w:ind w:firstLine="709"/>
        <w:jc w:val="both"/>
        <w:rPr>
          <w:rFonts w:ascii="Times New Roman" w:eastAsia="Calibri" w:hAnsi="Times New Roman" w:cs="Times New Roman"/>
          <w:b/>
          <w:sz w:val="24"/>
          <w:szCs w:val="24"/>
          <w:u w:val="single"/>
          <w:shd w:val="clear" w:color="auto" w:fill="FFFFFF"/>
        </w:rPr>
      </w:pPr>
      <w:r w:rsidRPr="002976BB">
        <w:rPr>
          <w:rFonts w:ascii="Times New Roman" w:eastAsia="Calibri" w:hAnsi="Times New Roman" w:cs="Times New Roman"/>
          <w:b/>
          <w:sz w:val="24"/>
          <w:szCs w:val="24"/>
          <w:u w:val="single"/>
          <w:shd w:val="clear" w:color="auto" w:fill="FFFFFF"/>
        </w:rPr>
        <w:t>Мероприятия по второму и третьему поясам:</w:t>
      </w:r>
    </w:p>
    <w:p w:rsidR="00A15613" w:rsidRPr="002976BB" w:rsidRDefault="00A15613" w:rsidP="002976BB">
      <w:pPr>
        <w:spacing w:after="0" w:line="240" w:lineRule="auto"/>
        <w:ind w:firstLine="709"/>
        <w:jc w:val="both"/>
        <w:rPr>
          <w:rFonts w:ascii="Times New Roman" w:eastAsia="Calibri" w:hAnsi="Times New Roman" w:cs="Times New Roman"/>
          <w:b/>
          <w:sz w:val="24"/>
          <w:szCs w:val="24"/>
          <w:u w:val="single"/>
          <w:shd w:val="clear" w:color="auto" w:fill="FFFFFF"/>
        </w:rPr>
      </w:pP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 xml:space="preserve">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w:t>
      </w:r>
      <w:r w:rsidR="00B01358" w:rsidRPr="002976BB">
        <w:rPr>
          <w:rFonts w:ascii="Times New Roman" w:eastAsia="Calibri" w:hAnsi="Times New Roman" w:cs="Times New Roman"/>
          <w:sz w:val="24"/>
          <w:szCs w:val="24"/>
          <w:shd w:val="clear" w:color="auto" w:fill="FFFFFF"/>
        </w:rPr>
        <w:lastRenderedPageBreak/>
        <w:t>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B01358"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A15613" w:rsidRPr="002976BB" w:rsidRDefault="00A15613"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p>
    <w:p w:rsidR="00B01358" w:rsidRDefault="00B01358" w:rsidP="002976BB">
      <w:pPr>
        <w:spacing w:after="0" w:line="240" w:lineRule="auto"/>
        <w:ind w:firstLine="709"/>
        <w:jc w:val="both"/>
        <w:rPr>
          <w:rFonts w:ascii="Times New Roman" w:eastAsia="Calibri" w:hAnsi="Times New Roman" w:cs="Times New Roman"/>
          <w:b/>
          <w:sz w:val="24"/>
          <w:szCs w:val="24"/>
          <w:u w:val="single"/>
          <w:shd w:val="clear" w:color="auto" w:fill="FFFFFF"/>
        </w:rPr>
      </w:pPr>
      <w:r w:rsidRPr="002976BB">
        <w:rPr>
          <w:rFonts w:ascii="Times New Roman" w:eastAsia="Calibri" w:hAnsi="Times New Roman" w:cs="Times New Roman"/>
          <w:b/>
          <w:sz w:val="24"/>
          <w:szCs w:val="24"/>
          <w:u w:val="single"/>
          <w:shd w:val="clear" w:color="auto" w:fill="FFFFFF"/>
        </w:rPr>
        <w:t>Мероприятия по второму поясу:</w:t>
      </w:r>
    </w:p>
    <w:p w:rsidR="00A15613" w:rsidRPr="002976BB" w:rsidRDefault="00A15613" w:rsidP="002976BB">
      <w:pPr>
        <w:spacing w:after="0" w:line="240" w:lineRule="auto"/>
        <w:ind w:firstLine="709"/>
        <w:jc w:val="both"/>
        <w:rPr>
          <w:rFonts w:ascii="Times New Roman" w:eastAsia="Calibri" w:hAnsi="Times New Roman" w:cs="Times New Roman"/>
          <w:b/>
          <w:sz w:val="24"/>
          <w:szCs w:val="24"/>
          <w:u w:val="single"/>
          <w:shd w:val="clear" w:color="auto" w:fill="FFFFFF"/>
        </w:rPr>
      </w:pPr>
    </w:p>
    <w:p w:rsidR="00B01358" w:rsidRPr="002976BB" w:rsidRDefault="00B01358" w:rsidP="002976BB">
      <w:pPr>
        <w:spacing w:after="0" w:line="240" w:lineRule="auto"/>
        <w:ind w:firstLine="709"/>
        <w:jc w:val="both"/>
        <w:rPr>
          <w:rFonts w:ascii="Times New Roman" w:eastAsia="Calibri" w:hAnsi="Times New Roman" w:cs="Times New Roman"/>
          <w:sz w:val="24"/>
          <w:szCs w:val="24"/>
          <w:u w:val="single"/>
          <w:shd w:val="clear" w:color="auto" w:fill="FFFFFF"/>
        </w:rPr>
      </w:pPr>
      <w:r w:rsidRPr="002976BB">
        <w:rPr>
          <w:rFonts w:ascii="Times New Roman" w:eastAsia="Calibri" w:hAnsi="Times New Roman" w:cs="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B01358" w:rsidRPr="002976BB"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не допускается, применение удобрений и ядохимикатов;</w:t>
      </w:r>
    </w:p>
    <w:p w:rsidR="00B01358" w:rsidRDefault="002976BB"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не допускается, рубка леса главного пользования и реконструкции.</w:t>
      </w:r>
    </w:p>
    <w:p w:rsidR="00A15613" w:rsidRPr="002976BB" w:rsidRDefault="00A15613" w:rsidP="002976BB">
      <w:pPr>
        <w:tabs>
          <w:tab w:val="num" w:pos="851"/>
        </w:tabs>
        <w:suppressAutoHyphens/>
        <w:spacing w:after="0" w:line="240" w:lineRule="auto"/>
        <w:ind w:firstLine="709"/>
        <w:jc w:val="both"/>
        <w:rPr>
          <w:rFonts w:ascii="Times New Roman" w:eastAsia="Calibri" w:hAnsi="Times New Roman" w:cs="Times New Roman"/>
          <w:sz w:val="24"/>
          <w:szCs w:val="24"/>
          <w:shd w:val="clear" w:color="auto" w:fill="FFFFFF"/>
        </w:rPr>
      </w:pPr>
    </w:p>
    <w:p w:rsidR="00B01358" w:rsidRDefault="00B01358" w:rsidP="002976BB">
      <w:pPr>
        <w:spacing w:after="0" w:line="240" w:lineRule="auto"/>
        <w:ind w:firstLine="709"/>
        <w:jc w:val="both"/>
        <w:rPr>
          <w:rFonts w:ascii="Times New Roman" w:eastAsia="Calibri" w:hAnsi="Times New Roman" w:cs="Times New Roman"/>
          <w:b/>
          <w:sz w:val="24"/>
          <w:szCs w:val="24"/>
          <w:u w:val="single"/>
          <w:shd w:val="clear" w:color="auto" w:fill="FFFFFF"/>
        </w:rPr>
      </w:pPr>
      <w:r w:rsidRPr="002976BB">
        <w:rPr>
          <w:rFonts w:ascii="Times New Roman" w:eastAsia="Calibri" w:hAnsi="Times New Roman" w:cs="Times New Roman"/>
          <w:b/>
          <w:sz w:val="24"/>
          <w:szCs w:val="24"/>
          <w:u w:val="single"/>
          <w:shd w:val="clear" w:color="auto" w:fill="FFFFFF"/>
        </w:rPr>
        <w:t>Мероприятия по санитарно-защитной полосе водоводов:</w:t>
      </w:r>
    </w:p>
    <w:p w:rsidR="00A15613" w:rsidRPr="002976BB" w:rsidRDefault="00A15613" w:rsidP="002976BB">
      <w:pPr>
        <w:spacing w:after="0" w:line="240" w:lineRule="auto"/>
        <w:ind w:firstLine="709"/>
        <w:jc w:val="both"/>
        <w:rPr>
          <w:rFonts w:ascii="Times New Roman" w:eastAsia="Calibri" w:hAnsi="Times New Roman" w:cs="Times New Roman"/>
          <w:b/>
          <w:sz w:val="24"/>
          <w:szCs w:val="24"/>
          <w:u w:val="single"/>
          <w:shd w:val="clear" w:color="auto" w:fill="FFFFFF"/>
        </w:rPr>
      </w:pPr>
    </w:p>
    <w:p w:rsidR="00B01358" w:rsidRPr="002976BB" w:rsidRDefault="002976BB" w:rsidP="002976BB">
      <w:pPr>
        <w:tabs>
          <w:tab w:val="left"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B01358" w:rsidRPr="002976BB" w:rsidRDefault="002976BB" w:rsidP="002976BB">
      <w:pPr>
        <w:tabs>
          <w:tab w:val="left" w:pos="851"/>
        </w:tabs>
        <w:suppressAutoHyphen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w:t>
      </w:r>
      <w:r w:rsidR="00B01358" w:rsidRPr="002976BB">
        <w:rPr>
          <w:rFonts w:ascii="Times New Roman" w:eastAsia="Calibri" w:hAnsi="Times New Roman"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47FC3" w:rsidRPr="002976BB" w:rsidRDefault="00747FC3" w:rsidP="002976BB">
      <w:pPr>
        <w:spacing w:after="0" w:line="240" w:lineRule="auto"/>
        <w:ind w:firstLine="709"/>
        <w:jc w:val="center"/>
        <w:rPr>
          <w:rFonts w:ascii="Times New Roman" w:hAnsi="Times New Roman" w:cs="Times New Roman"/>
          <w:b/>
          <w:i/>
          <w:sz w:val="24"/>
          <w:szCs w:val="24"/>
          <w:highlight w:val="yellow"/>
          <w:u w:val="single"/>
          <w:shd w:val="clear" w:color="auto" w:fill="FFFFFF"/>
        </w:rPr>
      </w:pPr>
    </w:p>
    <w:p w:rsidR="009B1739" w:rsidRDefault="009B1739" w:rsidP="002976BB">
      <w:pPr>
        <w:spacing w:after="0" w:line="240" w:lineRule="auto"/>
        <w:ind w:firstLine="709"/>
        <w:jc w:val="center"/>
        <w:rPr>
          <w:rFonts w:ascii="Times New Roman" w:hAnsi="Times New Roman" w:cs="Times New Roman"/>
          <w:b/>
          <w:i/>
          <w:sz w:val="24"/>
          <w:szCs w:val="24"/>
          <w:u w:val="single"/>
          <w:shd w:val="clear" w:color="auto" w:fill="FFFFFF"/>
        </w:rPr>
      </w:pPr>
      <w:r w:rsidRPr="002976BB">
        <w:rPr>
          <w:rFonts w:ascii="Times New Roman" w:hAnsi="Times New Roman" w:cs="Times New Roman"/>
          <w:b/>
          <w:i/>
          <w:sz w:val="24"/>
          <w:szCs w:val="24"/>
          <w:u w:val="single"/>
          <w:shd w:val="clear" w:color="auto" w:fill="FFFFFF"/>
        </w:rPr>
        <w:t>Водоотведение</w:t>
      </w:r>
    </w:p>
    <w:p w:rsidR="00A15613" w:rsidRPr="002976BB" w:rsidRDefault="00A15613" w:rsidP="002976BB">
      <w:pPr>
        <w:spacing w:after="0" w:line="240" w:lineRule="auto"/>
        <w:ind w:firstLine="709"/>
        <w:jc w:val="center"/>
        <w:rPr>
          <w:rFonts w:ascii="Times New Roman" w:hAnsi="Times New Roman" w:cs="Times New Roman"/>
          <w:b/>
          <w:i/>
          <w:sz w:val="24"/>
          <w:szCs w:val="24"/>
          <w:u w:val="single"/>
          <w:shd w:val="clear" w:color="auto" w:fill="FFFFFF"/>
        </w:rPr>
      </w:pPr>
    </w:p>
    <w:p w:rsidR="00B01358" w:rsidRPr="002976BB" w:rsidRDefault="00B01358" w:rsidP="002976BB">
      <w:pPr>
        <w:spacing w:after="0" w:line="240" w:lineRule="auto"/>
        <w:ind w:firstLine="709"/>
        <w:jc w:val="both"/>
        <w:rPr>
          <w:rFonts w:ascii="Times New Roman" w:eastAsia="Calibri" w:hAnsi="Times New Roman" w:cs="Times New Roman"/>
          <w:sz w:val="24"/>
          <w:szCs w:val="24"/>
          <w:shd w:val="clear" w:color="auto" w:fill="FFFFFF"/>
        </w:rPr>
      </w:pPr>
      <w:r w:rsidRPr="002976BB">
        <w:rPr>
          <w:rFonts w:ascii="Times New Roman" w:eastAsia="Calibri" w:hAnsi="Times New Roman" w:cs="Times New Roman"/>
          <w:sz w:val="24"/>
          <w:szCs w:val="24"/>
          <w:shd w:val="clear" w:color="auto" w:fill="FFFFFF"/>
        </w:rPr>
        <w:t>В Синявском сельском поселении отсутствуют очистные сооружения.</w:t>
      </w:r>
    </w:p>
    <w:p w:rsidR="00B01358" w:rsidRPr="002976BB" w:rsidRDefault="00B01358" w:rsidP="002976BB">
      <w:pPr>
        <w:spacing w:after="0" w:line="240" w:lineRule="auto"/>
        <w:ind w:firstLine="709"/>
        <w:jc w:val="both"/>
        <w:rPr>
          <w:rFonts w:ascii="Times New Roman" w:eastAsia="Calibri" w:hAnsi="Times New Roman" w:cs="Times New Roman"/>
          <w:sz w:val="24"/>
          <w:szCs w:val="24"/>
          <w:shd w:val="clear" w:color="auto" w:fill="FFFFFF"/>
        </w:rPr>
      </w:pPr>
      <w:r w:rsidRPr="002976BB">
        <w:rPr>
          <w:rFonts w:ascii="Times New Roman" w:eastAsia="Calibri" w:hAnsi="Times New Roman" w:cs="Times New Roman"/>
          <w:sz w:val="24"/>
          <w:szCs w:val="24"/>
          <w:shd w:val="clear" w:color="auto" w:fill="FFFFFF"/>
        </w:rPr>
        <w:t>Канализование жилого фонда поселения не организовано. Дома частного сектора оборудованы надворными уборными с утилизацией сточных вод в компостные ямы и с вывозом сточных вод на поля под запашку.</w:t>
      </w:r>
    </w:p>
    <w:p w:rsidR="00B01358" w:rsidRPr="002976BB" w:rsidRDefault="00B01358" w:rsidP="002976BB">
      <w:pPr>
        <w:spacing w:after="0" w:line="240" w:lineRule="auto"/>
        <w:ind w:firstLine="709"/>
        <w:jc w:val="both"/>
        <w:rPr>
          <w:rFonts w:ascii="Times New Roman" w:eastAsia="Calibri" w:hAnsi="Times New Roman" w:cs="Times New Roman"/>
          <w:sz w:val="24"/>
          <w:szCs w:val="24"/>
          <w:shd w:val="clear" w:color="auto" w:fill="FFFFFF"/>
        </w:rPr>
      </w:pPr>
      <w:r w:rsidRPr="002976BB">
        <w:rPr>
          <w:rFonts w:ascii="Times New Roman" w:eastAsia="Calibri" w:hAnsi="Times New Roman" w:cs="Times New Roman"/>
          <w:sz w:val="24"/>
          <w:szCs w:val="24"/>
          <w:shd w:val="clear" w:color="auto" w:fill="FFFFFF"/>
        </w:rPr>
        <w:t>Согласно сведениям, предоставленным администрацией Синявского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8324C9" w:rsidRPr="002976BB" w:rsidRDefault="00B01358" w:rsidP="002976BB">
      <w:pPr>
        <w:spacing w:after="0" w:line="240" w:lineRule="auto"/>
        <w:ind w:firstLine="709"/>
        <w:jc w:val="both"/>
        <w:rPr>
          <w:rFonts w:ascii="Times New Roman" w:hAnsi="Times New Roman" w:cs="Times New Roman"/>
          <w:sz w:val="24"/>
          <w:szCs w:val="24"/>
          <w:shd w:val="clear" w:color="auto" w:fill="FFFFFF"/>
        </w:rPr>
      </w:pPr>
      <w:r w:rsidRPr="002976BB">
        <w:rPr>
          <w:rFonts w:ascii="Times New Roman" w:eastAsia="Calibri" w:hAnsi="Times New Roman" w:cs="Times New Roman"/>
          <w:sz w:val="24"/>
          <w:szCs w:val="24"/>
          <w:shd w:val="clear" w:color="auto" w:fill="FFFFFF"/>
        </w:rPr>
        <w:t>При застройке планируемых территорий жилой застройки, развитии промышленного производства необходимо строительство очистных сооружений, отвечающих нормативным требованиям очистки.</w:t>
      </w:r>
    </w:p>
    <w:p w:rsidR="00863A4A" w:rsidRPr="002976BB" w:rsidRDefault="00863A4A" w:rsidP="002976BB">
      <w:pPr>
        <w:spacing w:after="0" w:line="240" w:lineRule="auto"/>
        <w:ind w:firstLine="709"/>
        <w:jc w:val="both"/>
        <w:rPr>
          <w:rFonts w:ascii="Times New Roman" w:hAnsi="Times New Roman" w:cs="Times New Roman"/>
          <w:b/>
          <w:bCs/>
          <w:sz w:val="24"/>
          <w:szCs w:val="24"/>
        </w:rPr>
      </w:pPr>
    </w:p>
    <w:p w:rsidR="009B1739" w:rsidRDefault="00F9567E" w:rsidP="002976BB">
      <w:pPr>
        <w:spacing w:after="0" w:line="240" w:lineRule="auto"/>
        <w:ind w:firstLine="709"/>
        <w:jc w:val="center"/>
        <w:rPr>
          <w:rFonts w:ascii="Times New Roman" w:hAnsi="Times New Roman" w:cs="Times New Roman"/>
          <w:b/>
          <w:i/>
          <w:sz w:val="24"/>
          <w:szCs w:val="24"/>
          <w:u w:val="single"/>
        </w:rPr>
      </w:pPr>
      <w:r w:rsidRPr="002976BB">
        <w:rPr>
          <w:rFonts w:ascii="Times New Roman" w:hAnsi="Times New Roman" w:cs="Times New Roman"/>
          <w:b/>
          <w:i/>
          <w:sz w:val="24"/>
          <w:szCs w:val="24"/>
          <w:u w:val="single"/>
        </w:rPr>
        <w:t>Газоснабжение</w:t>
      </w:r>
    </w:p>
    <w:p w:rsidR="00A15613" w:rsidRPr="002976BB" w:rsidRDefault="00A15613" w:rsidP="002976BB">
      <w:pPr>
        <w:spacing w:after="0" w:line="240" w:lineRule="auto"/>
        <w:ind w:firstLine="709"/>
        <w:jc w:val="center"/>
        <w:rPr>
          <w:rFonts w:ascii="Times New Roman" w:hAnsi="Times New Roman" w:cs="Times New Roman"/>
          <w:i/>
          <w:sz w:val="24"/>
          <w:szCs w:val="24"/>
          <w:u w:val="single"/>
          <w:shd w:val="clear" w:color="auto" w:fill="CCFFFF"/>
        </w:rPr>
      </w:pPr>
    </w:p>
    <w:p w:rsidR="004F326E" w:rsidRPr="002976BB" w:rsidRDefault="004F326E" w:rsidP="002976BB">
      <w:pPr>
        <w:autoSpaceDE w:val="0"/>
        <w:spacing w:after="0" w:line="240" w:lineRule="auto"/>
        <w:ind w:firstLine="709"/>
        <w:jc w:val="both"/>
        <w:rPr>
          <w:rFonts w:ascii="Times New Roman" w:eastAsia="Arial" w:hAnsi="Times New Roman" w:cs="Times New Roman"/>
          <w:sz w:val="24"/>
          <w:szCs w:val="24"/>
          <w:shd w:val="clear" w:color="auto" w:fill="FFFFFF"/>
        </w:rPr>
      </w:pPr>
      <w:r w:rsidRPr="002976BB">
        <w:rPr>
          <w:rFonts w:ascii="Times New Roman" w:eastAsia="Arial" w:hAnsi="Times New Roman" w:cs="Times New Roman"/>
          <w:sz w:val="24"/>
          <w:szCs w:val="24"/>
          <w:shd w:val="clear" w:color="auto" w:fill="FFFFFF"/>
        </w:rPr>
        <w:t>Источником газоснабжения природным газом сельских поселений Таловского района является магистральный газопровод Средняя Азия - Центр. Газоснабжение потребителей Синявского сельского поселения предусматривается от выхода высокого давления Р ≤ 1,2 Мпа существующей ГРПМ.</w:t>
      </w:r>
    </w:p>
    <w:p w:rsidR="004F326E" w:rsidRPr="002976BB" w:rsidRDefault="004F326E" w:rsidP="002976BB">
      <w:pPr>
        <w:autoSpaceDE w:val="0"/>
        <w:spacing w:after="0" w:line="240" w:lineRule="auto"/>
        <w:ind w:firstLine="709"/>
        <w:jc w:val="both"/>
        <w:rPr>
          <w:rFonts w:ascii="Times New Roman" w:eastAsia="Arial" w:hAnsi="Times New Roman" w:cs="Times New Roman"/>
          <w:sz w:val="24"/>
          <w:szCs w:val="24"/>
          <w:shd w:val="clear" w:color="auto" w:fill="FFFFFF"/>
        </w:rPr>
      </w:pPr>
      <w:r w:rsidRPr="002976BB">
        <w:rPr>
          <w:rFonts w:ascii="Times New Roman" w:eastAsia="Arial" w:hAnsi="Times New Roman" w:cs="Times New Roman"/>
          <w:sz w:val="24"/>
          <w:szCs w:val="24"/>
          <w:shd w:val="clear" w:color="auto" w:fill="FFFFFF"/>
        </w:rPr>
        <w:t>Газоэксплуатирующей организацией на территории поселения является Таловский филиал ОАО «Газпром газораспределение Воронеж».</w:t>
      </w:r>
    </w:p>
    <w:p w:rsidR="004F326E" w:rsidRPr="002976BB" w:rsidRDefault="004F326E" w:rsidP="002976BB">
      <w:pPr>
        <w:autoSpaceDE w:val="0"/>
        <w:spacing w:after="0" w:line="240" w:lineRule="auto"/>
        <w:ind w:firstLine="709"/>
        <w:jc w:val="both"/>
        <w:rPr>
          <w:rFonts w:ascii="Times New Roman" w:eastAsia="Arial" w:hAnsi="Times New Roman" w:cs="Times New Roman"/>
          <w:sz w:val="24"/>
          <w:szCs w:val="24"/>
          <w:shd w:val="clear" w:color="auto" w:fill="FFFFFF"/>
        </w:rPr>
      </w:pPr>
      <w:r w:rsidRPr="002976BB">
        <w:rPr>
          <w:rFonts w:ascii="Times New Roman" w:eastAsia="Arial" w:hAnsi="Times New Roman" w:cs="Times New Roman"/>
          <w:sz w:val="24"/>
          <w:szCs w:val="24"/>
          <w:shd w:val="clear" w:color="auto" w:fill="FFFFFF"/>
        </w:rPr>
        <w:lastRenderedPageBreak/>
        <w:t xml:space="preserve">По данным паспорта поселения (по состоянию на 01.01.2021 г.) на территории населенных пунктов общая протяженность уличной газовой сети составляет 37,4 км, количество газифицированных жилых домов – 330 ед. </w:t>
      </w:r>
    </w:p>
    <w:p w:rsidR="004F326E" w:rsidRPr="002976BB" w:rsidRDefault="004F326E" w:rsidP="002976BB">
      <w:pPr>
        <w:autoSpaceDE w:val="0"/>
        <w:spacing w:after="0" w:line="240" w:lineRule="auto"/>
        <w:ind w:firstLine="709"/>
        <w:jc w:val="both"/>
        <w:rPr>
          <w:rFonts w:ascii="Times New Roman" w:eastAsia="Arial" w:hAnsi="Times New Roman" w:cs="Times New Roman"/>
          <w:sz w:val="24"/>
          <w:szCs w:val="24"/>
          <w:shd w:val="clear" w:color="auto" w:fill="FFFFFF"/>
        </w:rPr>
      </w:pPr>
      <w:r w:rsidRPr="002976BB">
        <w:rPr>
          <w:rFonts w:ascii="Times New Roman" w:eastAsia="Arial" w:hAnsi="Times New Roman" w:cs="Times New Roman"/>
          <w:sz w:val="24"/>
          <w:szCs w:val="24"/>
          <w:shd w:val="clear" w:color="auto" w:fill="FFFFFF"/>
        </w:rPr>
        <w:t>В настоящее время в сельском поселении газифицированы природным газом дома в с. Синявка и с. Вязовка, жители остальных населенных пунктов используют газобаллонные установки с подключенными газовыми плитами для приготовления пищи, для отопления используются дровяные печи.</w:t>
      </w:r>
    </w:p>
    <w:p w:rsidR="004F326E" w:rsidRPr="002976BB" w:rsidRDefault="004F326E" w:rsidP="002976BB">
      <w:pPr>
        <w:autoSpaceDE w:val="0"/>
        <w:spacing w:after="0" w:line="240" w:lineRule="auto"/>
        <w:ind w:firstLine="709"/>
        <w:jc w:val="both"/>
        <w:rPr>
          <w:rFonts w:ascii="Times New Roman" w:eastAsia="Arial" w:hAnsi="Times New Roman" w:cs="Times New Roman"/>
          <w:sz w:val="24"/>
          <w:szCs w:val="24"/>
          <w:shd w:val="clear" w:color="auto" w:fill="FFFFFF"/>
        </w:rPr>
      </w:pPr>
      <w:r w:rsidRPr="002976BB">
        <w:rPr>
          <w:rFonts w:ascii="Times New Roman" w:eastAsia="Arial" w:hAnsi="Times New Roman" w:cs="Times New Roman"/>
          <w:sz w:val="24"/>
          <w:szCs w:val="24"/>
          <w:shd w:val="clear" w:color="auto" w:fill="FFFFFF"/>
        </w:rPr>
        <w:t>Газификация сельских населенных пунктов занимает одно из важнейших мест в решении социальных вопросов сельского поселения.</w:t>
      </w:r>
    </w:p>
    <w:p w:rsidR="004F326E" w:rsidRPr="002976BB" w:rsidRDefault="004F326E" w:rsidP="002976BB">
      <w:pPr>
        <w:autoSpaceDE w:val="0"/>
        <w:spacing w:after="0" w:line="240" w:lineRule="auto"/>
        <w:ind w:firstLine="709"/>
        <w:jc w:val="both"/>
        <w:rPr>
          <w:rFonts w:ascii="Times New Roman" w:eastAsia="Arial" w:hAnsi="Times New Roman" w:cs="Times New Roman"/>
          <w:sz w:val="24"/>
          <w:szCs w:val="24"/>
          <w:shd w:val="clear" w:color="auto" w:fill="FFFFFF"/>
        </w:rPr>
      </w:pPr>
      <w:r w:rsidRPr="002976BB">
        <w:rPr>
          <w:rFonts w:ascii="Times New Roman" w:eastAsia="Arial" w:hAnsi="Times New Roman" w:cs="Times New Roman"/>
          <w:sz w:val="24"/>
          <w:szCs w:val="24"/>
          <w:shd w:val="clear" w:color="auto" w:fill="FFFFFF"/>
        </w:rPr>
        <w:t>Согласно сведениям, предоставленным администрацией Синявского сельского поселения, распределение газа по поселению осуществляется по 2-х ступенчатой схеме: высокого, низкого давлений.</w:t>
      </w:r>
    </w:p>
    <w:p w:rsidR="004F326E" w:rsidRPr="002976BB" w:rsidRDefault="002976BB" w:rsidP="00783FEF">
      <w:pPr>
        <w:autoSpaceDE w:val="0"/>
        <w:spacing w:after="0" w:line="240" w:lineRule="auto"/>
        <w:ind w:firstLine="709"/>
        <w:jc w:val="both"/>
        <w:rPr>
          <w:rFonts w:ascii="Times New Roman" w:eastAsia="Arial" w:hAnsi="Times New Roman" w:cs="Times New Roman"/>
          <w:sz w:val="24"/>
          <w:szCs w:val="24"/>
          <w:shd w:val="clear" w:color="auto" w:fill="FFFFFF"/>
        </w:rPr>
      </w:pPr>
      <w:r>
        <w:rPr>
          <w:rFonts w:ascii="Times New Roman" w:eastAsia="Arial" w:hAnsi="Times New Roman" w:cs="Times New Roman"/>
          <w:sz w:val="24"/>
          <w:szCs w:val="24"/>
          <w:shd w:val="clear" w:color="auto" w:fill="FFFFFF"/>
        </w:rPr>
        <w:t xml:space="preserve">- </w:t>
      </w:r>
      <w:r w:rsidR="004F326E" w:rsidRPr="002976BB">
        <w:rPr>
          <w:rFonts w:ascii="Times New Roman" w:eastAsia="Arial" w:hAnsi="Times New Roman" w:cs="Times New Roman"/>
          <w:sz w:val="24"/>
          <w:szCs w:val="24"/>
          <w:shd w:val="clear" w:color="auto" w:fill="FFFFFF"/>
          <w:lang w:val="en-US"/>
        </w:rPr>
        <w:t>I</w:t>
      </w:r>
      <w:r w:rsidR="004F326E" w:rsidRPr="002976BB">
        <w:rPr>
          <w:rFonts w:ascii="Times New Roman" w:eastAsia="Arial" w:hAnsi="Times New Roman" w:cs="Times New Roman"/>
          <w:sz w:val="24"/>
          <w:szCs w:val="24"/>
          <w:shd w:val="clear" w:color="auto" w:fill="FFFFFF"/>
        </w:rPr>
        <w:t xml:space="preserve">-я ступень — газопровод высокого давления </w:t>
      </w:r>
      <w:r w:rsidR="004F326E" w:rsidRPr="002976BB">
        <w:rPr>
          <w:rFonts w:ascii="Times New Roman" w:eastAsia="Arial" w:hAnsi="Times New Roman" w:cs="Times New Roman"/>
          <w:sz w:val="24"/>
          <w:szCs w:val="24"/>
          <w:shd w:val="clear" w:color="auto" w:fill="FFFFFF"/>
          <w:lang w:val="en-US"/>
        </w:rPr>
        <w:t>II</w:t>
      </w:r>
      <w:r w:rsidR="004F326E" w:rsidRPr="002976BB">
        <w:rPr>
          <w:rFonts w:ascii="Times New Roman" w:eastAsia="Arial" w:hAnsi="Times New Roman" w:cs="Times New Roman"/>
          <w:sz w:val="24"/>
          <w:szCs w:val="24"/>
          <w:shd w:val="clear" w:color="auto" w:fill="FFFFFF"/>
        </w:rPr>
        <w:t xml:space="preserve"> категории р ≤ 1,2 МПа;</w:t>
      </w:r>
    </w:p>
    <w:p w:rsidR="004F326E" w:rsidRPr="002976BB" w:rsidRDefault="002976BB" w:rsidP="00783FEF">
      <w:pPr>
        <w:autoSpaceDE w:val="0"/>
        <w:spacing w:after="0" w:line="240" w:lineRule="auto"/>
        <w:ind w:firstLine="709"/>
        <w:jc w:val="both"/>
        <w:rPr>
          <w:rFonts w:ascii="Times New Roman" w:eastAsia="Arial" w:hAnsi="Times New Roman" w:cs="Times New Roman"/>
          <w:sz w:val="24"/>
          <w:szCs w:val="24"/>
          <w:shd w:val="clear" w:color="auto" w:fill="FFFFFF"/>
        </w:rPr>
      </w:pPr>
      <w:r>
        <w:rPr>
          <w:rFonts w:ascii="Times New Roman" w:eastAsia="Arial" w:hAnsi="Times New Roman" w:cs="Times New Roman"/>
          <w:sz w:val="24"/>
          <w:szCs w:val="24"/>
          <w:shd w:val="clear" w:color="auto" w:fill="FFFFFF"/>
        </w:rPr>
        <w:t xml:space="preserve">- </w:t>
      </w:r>
      <w:r w:rsidR="004F326E" w:rsidRPr="002976BB">
        <w:rPr>
          <w:rFonts w:ascii="Times New Roman" w:eastAsia="Arial" w:hAnsi="Times New Roman" w:cs="Times New Roman"/>
          <w:sz w:val="24"/>
          <w:szCs w:val="24"/>
          <w:shd w:val="clear" w:color="auto" w:fill="FFFFFF"/>
          <w:lang w:val="en-US"/>
        </w:rPr>
        <w:t>II</w:t>
      </w:r>
      <w:r w:rsidR="004F326E" w:rsidRPr="002976BB">
        <w:rPr>
          <w:rFonts w:ascii="Times New Roman" w:eastAsia="Arial" w:hAnsi="Times New Roman" w:cs="Times New Roman"/>
          <w:sz w:val="24"/>
          <w:szCs w:val="24"/>
          <w:shd w:val="clear" w:color="auto" w:fill="FFFFFF"/>
        </w:rPr>
        <w:t>-я ступень— газопровод низкого давления р ≤ 0,003 Мпа.</w:t>
      </w:r>
    </w:p>
    <w:p w:rsidR="004F326E" w:rsidRPr="002976BB" w:rsidRDefault="004F326E" w:rsidP="002976BB">
      <w:pPr>
        <w:autoSpaceDE w:val="0"/>
        <w:spacing w:after="0" w:line="240" w:lineRule="auto"/>
        <w:ind w:firstLine="709"/>
        <w:jc w:val="both"/>
        <w:rPr>
          <w:rFonts w:ascii="Times New Roman" w:eastAsia="Arial" w:hAnsi="Times New Roman" w:cs="Times New Roman"/>
          <w:sz w:val="24"/>
          <w:szCs w:val="24"/>
          <w:shd w:val="clear" w:color="auto" w:fill="FFFFFF"/>
        </w:rPr>
      </w:pPr>
      <w:r w:rsidRPr="002976BB">
        <w:rPr>
          <w:rFonts w:ascii="Times New Roman" w:eastAsia="Arial" w:hAnsi="Times New Roman" w:cs="Times New Roman"/>
          <w:sz w:val="24"/>
          <w:szCs w:val="24"/>
          <w:shd w:val="clear" w:color="auto" w:fill="FFFFFF"/>
        </w:rPr>
        <w:t>Связь между ступенями осуществляется через газорегуляторные пункты (ГРП, ШРП). Всего в поселении насчитывается 2 ГРП и 16 ШРП. По типу прокладки газопроводы всех категорий давления делятся на подземный и надземный. Надземный тип прокладки - для газопровода низкого давления.</w:t>
      </w:r>
    </w:p>
    <w:p w:rsidR="004F326E" w:rsidRPr="002976BB" w:rsidRDefault="004F326E" w:rsidP="002976BB">
      <w:pPr>
        <w:suppressAutoHyphens/>
        <w:spacing w:after="0" w:line="240" w:lineRule="auto"/>
        <w:ind w:firstLine="709"/>
        <w:jc w:val="both"/>
        <w:rPr>
          <w:rFonts w:ascii="Times New Roman" w:eastAsia="Calibri" w:hAnsi="Times New Roman" w:cs="Times New Roman"/>
          <w:b/>
          <w:kern w:val="24"/>
          <w:sz w:val="24"/>
          <w:szCs w:val="24"/>
        </w:rPr>
      </w:pPr>
    </w:p>
    <w:p w:rsidR="004F326E" w:rsidRDefault="004F326E" w:rsidP="002976BB">
      <w:pPr>
        <w:spacing w:after="0" w:line="240" w:lineRule="auto"/>
        <w:ind w:firstLine="709"/>
        <w:jc w:val="both"/>
        <w:rPr>
          <w:rFonts w:ascii="Times New Roman" w:eastAsia="Calibri" w:hAnsi="Times New Roman" w:cs="Times New Roman"/>
          <w:sz w:val="24"/>
          <w:szCs w:val="24"/>
          <w:lang w:eastAsia="ru-RU"/>
        </w:rPr>
      </w:pPr>
      <w:r w:rsidRPr="002976BB">
        <w:rPr>
          <w:rFonts w:ascii="Times New Roman" w:eastAsia="Calibri" w:hAnsi="Times New Roman" w:cs="Times New Roman"/>
          <w:b/>
          <w:sz w:val="24"/>
          <w:szCs w:val="24"/>
        </w:rPr>
        <w:t xml:space="preserve">Сведения о газификации населенных пунктов Синявского сельского поселения </w:t>
      </w:r>
      <w:r w:rsidRPr="002976BB">
        <w:rPr>
          <w:rFonts w:ascii="Times New Roman" w:eastAsia="Calibri" w:hAnsi="Times New Roman" w:cs="Times New Roman"/>
          <w:b/>
          <w:sz w:val="24"/>
          <w:szCs w:val="24"/>
          <w:lang w:eastAsia="ru-RU"/>
        </w:rPr>
        <w:t>представлены в таблице ниже</w:t>
      </w:r>
      <w:r w:rsidRPr="002976BB">
        <w:rPr>
          <w:rFonts w:ascii="Times New Roman" w:eastAsia="Calibri" w:hAnsi="Times New Roman" w:cs="Times New Roman"/>
          <w:sz w:val="24"/>
          <w:szCs w:val="24"/>
          <w:lang w:eastAsia="ru-RU"/>
        </w:rPr>
        <w:t xml:space="preserve"> (</w:t>
      </w:r>
      <w:r w:rsidRPr="002976BB">
        <w:rPr>
          <w:rFonts w:ascii="Times New Roman" w:eastAsia="Calibri" w:hAnsi="Times New Roman" w:cs="Times New Roman"/>
          <w:sz w:val="24"/>
          <w:szCs w:val="24"/>
        </w:rPr>
        <w:t>п</w:t>
      </w:r>
      <w:r w:rsidRPr="002976BB">
        <w:rPr>
          <w:rFonts w:ascii="Times New Roman" w:eastAsia="Calibri" w:hAnsi="Times New Roman" w:cs="Times New Roman"/>
          <w:sz w:val="24"/>
          <w:szCs w:val="24"/>
          <w:lang w:eastAsia="ru-RU"/>
        </w:rPr>
        <w:t>о данным паспорта поселения по состоянию на 01.01.2021 г.):</w:t>
      </w:r>
    </w:p>
    <w:p w:rsidR="00A15613" w:rsidRPr="002976BB" w:rsidRDefault="00A15613" w:rsidP="002976BB">
      <w:pPr>
        <w:spacing w:after="0" w:line="240" w:lineRule="auto"/>
        <w:ind w:firstLine="709"/>
        <w:jc w:val="both"/>
        <w:rPr>
          <w:rFonts w:ascii="Times New Roman" w:eastAsia="Calibri" w:hAnsi="Times New Roman" w:cs="Times New Roman"/>
          <w:sz w:val="24"/>
          <w:szCs w:val="24"/>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701"/>
        <w:gridCol w:w="1560"/>
        <w:gridCol w:w="1559"/>
      </w:tblGrid>
      <w:tr w:rsidR="007055E8" w:rsidRPr="007055E8" w:rsidTr="004F326E">
        <w:trPr>
          <w:trHeight w:val="230"/>
          <w:jc w:val="center"/>
        </w:trPr>
        <w:tc>
          <w:tcPr>
            <w:tcW w:w="3227" w:type="dxa"/>
            <w:vMerge w:val="restart"/>
            <w:shd w:val="clear" w:color="auto" w:fill="D9D9D9" w:themeFill="background1" w:themeFillShade="D9"/>
          </w:tcPr>
          <w:p w:rsidR="004F326E" w:rsidRPr="007055E8" w:rsidRDefault="004F326E" w:rsidP="00DC42F4">
            <w:pPr>
              <w:spacing w:after="0" w:line="240" w:lineRule="auto"/>
              <w:rPr>
                <w:rFonts w:ascii="Times New Roman" w:eastAsia="Calibri" w:hAnsi="Times New Roman" w:cs="Times New Roman"/>
                <w:b/>
                <w:sz w:val="20"/>
                <w:szCs w:val="20"/>
              </w:rPr>
            </w:pPr>
            <w:r w:rsidRPr="007055E8">
              <w:rPr>
                <w:rFonts w:ascii="Times New Roman" w:eastAsia="Calibri" w:hAnsi="Times New Roman" w:cs="Times New Roman"/>
                <w:b/>
                <w:sz w:val="20"/>
                <w:szCs w:val="20"/>
              </w:rPr>
              <w:t>Наименование населенного пункта</w:t>
            </w:r>
          </w:p>
        </w:tc>
        <w:tc>
          <w:tcPr>
            <w:tcW w:w="3118" w:type="dxa"/>
            <w:gridSpan w:val="2"/>
            <w:shd w:val="clear" w:color="auto" w:fill="D9D9D9" w:themeFill="background1" w:themeFillShade="D9"/>
          </w:tcPr>
          <w:p w:rsidR="004F326E" w:rsidRPr="007055E8" w:rsidRDefault="004F326E" w:rsidP="00DC42F4">
            <w:pPr>
              <w:autoSpaceDE w:val="0"/>
              <w:autoSpaceDN w:val="0"/>
              <w:adjustRightInd w:val="0"/>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 xml:space="preserve">Протяженность уличной </w:t>
            </w:r>
          </w:p>
          <w:p w:rsidR="004F326E" w:rsidRPr="007055E8" w:rsidRDefault="004F326E" w:rsidP="00DC42F4">
            <w:pPr>
              <w:autoSpaceDE w:val="0"/>
              <w:autoSpaceDN w:val="0"/>
              <w:adjustRightInd w:val="0"/>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газовой сети, км</w:t>
            </w:r>
          </w:p>
        </w:tc>
        <w:tc>
          <w:tcPr>
            <w:tcW w:w="1560" w:type="dxa"/>
            <w:vMerge w:val="restart"/>
            <w:shd w:val="clear" w:color="auto" w:fill="D9D9D9" w:themeFill="background1" w:themeFillShade="D9"/>
          </w:tcPr>
          <w:p w:rsidR="004F326E" w:rsidRPr="007055E8" w:rsidRDefault="004F326E" w:rsidP="00DC42F4">
            <w:pPr>
              <w:autoSpaceDE w:val="0"/>
              <w:autoSpaceDN w:val="0"/>
              <w:adjustRightInd w:val="0"/>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Количество газифицированных жилых домов, ед.</w:t>
            </w:r>
          </w:p>
        </w:tc>
        <w:tc>
          <w:tcPr>
            <w:tcW w:w="1559" w:type="dxa"/>
            <w:vMerge w:val="restart"/>
            <w:shd w:val="clear" w:color="auto" w:fill="D9D9D9" w:themeFill="background1" w:themeFillShade="D9"/>
          </w:tcPr>
          <w:p w:rsidR="004F326E" w:rsidRPr="007055E8" w:rsidRDefault="004F326E" w:rsidP="00DC42F4">
            <w:pPr>
              <w:autoSpaceDE w:val="0"/>
              <w:autoSpaceDN w:val="0"/>
              <w:adjustRightInd w:val="0"/>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 xml:space="preserve">Количество </w:t>
            </w:r>
          </w:p>
          <w:p w:rsidR="004F326E" w:rsidRPr="007055E8" w:rsidRDefault="004F326E" w:rsidP="00DC42F4">
            <w:pPr>
              <w:autoSpaceDE w:val="0"/>
              <w:autoSpaceDN w:val="0"/>
              <w:adjustRightInd w:val="0"/>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негазифицированных жилых домов, ед.</w:t>
            </w:r>
          </w:p>
        </w:tc>
      </w:tr>
      <w:tr w:rsidR="007055E8" w:rsidRPr="007055E8" w:rsidTr="004F326E">
        <w:trPr>
          <w:trHeight w:val="803"/>
          <w:jc w:val="center"/>
        </w:trPr>
        <w:tc>
          <w:tcPr>
            <w:tcW w:w="3227" w:type="dxa"/>
            <w:vMerge/>
            <w:tcBorders>
              <w:bottom w:val="single" w:sz="4" w:space="0" w:color="auto"/>
            </w:tcBorders>
            <w:shd w:val="clear" w:color="auto" w:fill="D9D9D9" w:themeFill="background1" w:themeFillShade="D9"/>
          </w:tcPr>
          <w:p w:rsidR="004F326E" w:rsidRPr="007055E8" w:rsidRDefault="004F326E" w:rsidP="00DC42F4">
            <w:pPr>
              <w:spacing w:after="0" w:line="240" w:lineRule="auto"/>
              <w:rPr>
                <w:rFonts w:ascii="Times New Roman" w:eastAsia="Calibri" w:hAnsi="Times New Roman" w:cs="Times New Roman"/>
                <w:b/>
                <w:sz w:val="20"/>
                <w:szCs w:val="20"/>
              </w:rPr>
            </w:pPr>
          </w:p>
        </w:tc>
        <w:tc>
          <w:tcPr>
            <w:tcW w:w="1417" w:type="dxa"/>
            <w:tcBorders>
              <w:bottom w:val="single" w:sz="4" w:space="0" w:color="auto"/>
            </w:tcBorders>
            <w:shd w:val="clear" w:color="auto" w:fill="D9D9D9" w:themeFill="background1" w:themeFillShade="D9"/>
          </w:tcPr>
          <w:p w:rsidR="004F326E" w:rsidRPr="007055E8" w:rsidRDefault="004F326E" w:rsidP="00DC42F4">
            <w:pPr>
              <w:autoSpaceDE w:val="0"/>
              <w:autoSpaceDN w:val="0"/>
              <w:adjustRightInd w:val="0"/>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всего</w:t>
            </w:r>
          </w:p>
        </w:tc>
        <w:tc>
          <w:tcPr>
            <w:tcW w:w="1701" w:type="dxa"/>
            <w:tcBorders>
              <w:bottom w:val="single" w:sz="4" w:space="0" w:color="auto"/>
            </w:tcBorders>
            <w:shd w:val="clear" w:color="auto" w:fill="D9D9D9" w:themeFill="background1" w:themeFillShade="D9"/>
          </w:tcPr>
          <w:p w:rsidR="004F326E" w:rsidRPr="007055E8" w:rsidRDefault="004F326E" w:rsidP="00DC42F4">
            <w:pPr>
              <w:autoSpaceDE w:val="0"/>
              <w:autoSpaceDN w:val="0"/>
              <w:adjustRightInd w:val="0"/>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в т. ч. нуждающейся в замене и ремонте</w:t>
            </w:r>
          </w:p>
        </w:tc>
        <w:tc>
          <w:tcPr>
            <w:tcW w:w="1560" w:type="dxa"/>
            <w:vMerge/>
            <w:tcBorders>
              <w:bottom w:val="single" w:sz="4" w:space="0" w:color="auto"/>
            </w:tcBorders>
            <w:shd w:val="clear" w:color="auto" w:fill="D9D9D9" w:themeFill="background1" w:themeFillShade="D9"/>
          </w:tcPr>
          <w:p w:rsidR="004F326E" w:rsidRPr="007055E8" w:rsidRDefault="004F326E" w:rsidP="00DC42F4">
            <w:pPr>
              <w:autoSpaceDE w:val="0"/>
              <w:autoSpaceDN w:val="0"/>
              <w:adjustRightInd w:val="0"/>
              <w:spacing w:after="0" w:line="240" w:lineRule="auto"/>
              <w:jc w:val="both"/>
              <w:rPr>
                <w:rFonts w:ascii="Times New Roman" w:eastAsia="Calibri" w:hAnsi="Times New Roman" w:cs="Times New Roman"/>
                <w:b/>
                <w:sz w:val="20"/>
                <w:szCs w:val="20"/>
              </w:rPr>
            </w:pPr>
          </w:p>
        </w:tc>
        <w:tc>
          <w:tcPr>
            <w:tcW w:w="1559" w:type="dxa"/>
            <w:vMerge/>
            <w:tcBorders>
              <w:bottom w:val="single" w:sz="4" w:space="0" w:color="auto"/>
            </w:tcBorders>
            <w:shd w:val="clear" w:color="auto" w:fill="D9D9D9" w:themeFill="background1" w:themeFillShade="D9"/>
          </w:tcPr>
          <w:p w:rsidR="004F326E" w:rsidRPr="007055E8" w:rsidRDefault="004F326E" w:rsidP="00DC42F4">
            <w:pPr>
              <w:autoSpaceDE w:val="0"/>
              <w:autoSpaceDN w:val="0"/>
              <w:adjustRightInd w:val="0"/>
              <w:spacing w:after="0" w:line="240" w:lineRule="auto"/>
              <w:jc w:val="both"/>
              <w:rPr>
                <w:rFonts w:ascii="Times New Roman" w:eastAsia="Calibri" w:hAnsi="Times New Roman" w:cs="Times New Roman"/>
                <w:b/>
                <w:sz w:val="20"/>
                <w:szCs w:val="20"/>
              </w:rPr>
            </w:pPr>
          </w:p>
        </w:tc>
      </w:tr>
      <w:tr w:rsidR="007055E8" w:rsidRPr="007055E8" w:rsidTr="00DF445F">
        <w:trPr>
          <w:jc w:val="center"/>
        </w:trPr>
        <w:tc>
          <w:tcPr>
            <w:tcW w:w="3227" w:type="dxa"/>
            <w:shd w:val="clear" w:color="auto" w:fill="F2F2F2" w:themeFill="background1" w:themeFillShade="F2"/>
          </w:tcPr>
          <w:p w:rsidR="004F326E" w:rsidRPr="007055E8" w:rsidRDefault="004F326E" w:rsidP="00DC42F4">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1</w:t>
            </w:r>
          </w:p>
        </w:tc>
        <w:tc>
          <w:tcPr>
            <w:tcW w:w="1417" w:type="dxa"/>
            <w:shd w:val="clear" w:color="auto" w:fill="F2F2F2" w:themeFill="background1" w:themeFillShade="F2"/>
          </w:tcPr>
          <w:p w:rsidR="004F326E" w:rsidRPr="007055E8" w:rsidRDefault="004F326E" w:rsidP="00DC42F4">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4</w:t>
            </w:r>
          </w:p>
        </w:tc>
        <w:tc>
          <w:tcPr>
            <w:tcW w:w="1701" w:type="dxa"/>
            <w:shd w:val="clear" w:color="auto" w:fill="F2F2F2" w:themeFill="background1" w:themeFillShade="F2"/>
          </w:tcPr>
          <w:p w:rsidR="004F326E" w:rsidRPr="007055E8" w:rsidRDefault="004F326E" w:rsidP="00DC42F4">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5</w:t>
            </w:r>
          </w:p>
        </w:tc>
        <w:tc>
          <w:tcPr>
            <w:tcW w:w="1560" w:type="dxa"/>
            <w:shd w:val="clear" w:color="auto" w:fill="F2F2F2" w:themeFill="background1" w:themeFillShade="F2"/>
          </w:tcPr>
          <w:p w:rsidR="004F326E" w:rsidRPr="007055E8" w:rsidRDefault="004F326E" w:rsidP="00DC42F4">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6</w:t>
            </w:r>
          </w:p>
        </w:tc>
        <w:tc>
          <w:tcPr>
            <w:tcW w:w="1559" w:type="dxa"/>
            <w:shd w:val="clear" w:color="auto" w:fill="F2F2F2" w:themeFill="background1" w:themeFillShade="F2"/>
          </w:tcPr>
          <w:p w:rsidR="004F326E" w:rsidRPr="007055E8" w:rsidRDefault="004F326E" w:rsidP="00DC42F4">
            <w:pPr>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7</w:t>
            </w:r>
          </w:p>
        </w:tc>
      </w:tr>
      <w:tr w:rsidR="007055E8" w:rsidRPr="007055E8" w:rsidTr="004F326E">
        <w:trPr>
          <w:jc w:val="center"/>
        </w:trPr>
        <w:tc>
          <w:tcPr>
            <w:tcW w:w="3227" w:type="dxa"/>
          </w:tcPr>
          <w:p w:rsidR="004F326E" w:rsidRPr="007055E8" w:rsidRDefault="004F326E" w:rsidP="004F326E">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Всего по поселению</w:t>
            </w:r>
          </w:p>
        </w:tc>
        <w:tc>
          <w:tcPr>
            <w:tcW w:w="1417"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37,4</w:t>
            </w:r>
          </w:p>
        </w:tc>
        <w:tc>
          <w:tcPr>
            <w:tcW w:w="1701"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60"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330</w:t>
            </w:r>
          </w:p>
        </w:tc>
        <w:tc>
          <w:tcPr>
            <w:tcW w:w="1559"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326</w:t>
            </w:r>
          </w:p>
        </w:tc>
      </w:tr>
      <w:tr w:rsidR="007055E8" w:rsidRPr="007055E8" w:rsidTr="004F326E">
        <w:trPr>
          <w:jc w:val="center"/>
        </w:trPr>
        <w:tc>
          <w:tcPr>
            <w:tcW w:w="3227" w:type="dxa"/>
          </w:tcPr>
          <w:p w:rsidR="004F326E" w:rsidRPr="007055E8" w:rsidRDefault="004F326E" w:rsidP="004F326E">
            <w:pPr>
              <w:spacing w:after="0" w:line="240" w:lineRule="auto"/>
              <w:rPr>
                <w:rFonts w:ascii="Times New Roman" w:eastAsia="Calibri" w:hAnsi="Times New Roman" w:cs="Times New Roman"/>
                <w:b/>
                <w:sz w:val="20"/>
                <w:szCs w:val="20"/>
              </w:rPr>
            </w:pPr>
            <w:r w:rsidRPr="007055E8">
              <w:rPr>
                <w:rFonts w:ascii="Times New Roman" w:eastAsia="Calibri" w:hAnsi="Times New Roman" w:cs="Times New Roman"/>
                <w:sz w:val="20"/>
                <w:szCs w:val="20"/>
              </w:rPr>
              <w:t>в т.ч. по населенным пунктам</w:t>
            </w:r>
          </w:p>
        </w:tc>
        <w:tc>
          <w:tcPr>
            <w:tcW w:w="1417" w:type="dxa"/>
          </w:tcPr>
          <w:p w:rsidR="004F326E" w:rsidRPr="007055E8" w:rsidRDefault="004F326E" w:rsidP="00DC42F4">
            <w:pPr>
              <w:spacing w:after="0" w:line="240" w:lineRule="auto"/>
              <w:jc w:val="center"/>
              <w:rPr>
                <w:rFonts w:ascii="Times New Roman" w:eastAsia="Calibri" w:hAnsi="Times New Roman" w:cs="Times New Roman"/>
                <w:b/>
                <w:sz w:val="20"/>
                <w:szCs w:val="20"/>
              </w:rPr>
            </w:pPr>
          </w:p>
        </w:tc>
        <w:tc>
          <w:tcPr>
            <w:tcW w:w="1701" w:type="dxa"/>
          </w:tcPr>
          <w:p w:rsidR="004F326E" w:rsidRPr="007055E8" w:rsidRDefault="004F326E" w:rsidP="00DC42F4">
            <w:pPr>
              <w:spacing w:after="0" w:line="240" w:lineRule="auto"/>
              <w:jc w:val="center"/>
              <w:rPr>
                <w:rFonts w:ascii="Times New Roman" w:eastAsia="Calibri" w:hAnsi="Times New Roman" w:cs="Times New Roman"/>
                <w:b/>
                <w:sz w:val="20"/>
                <w:szCs w:val="20"/>
              </w:rPr>
            </w:pPr>
          </w:p>
        </w:tc>
        <w:tc>
          <w:tcPr>
            <w:tcW w:w="1560" w:type="dxa"/>
          </w:tcPr>
          <w:p w:rsidR="004F326E" w:rsidRPr="007055E8" w:rsidRDefault="004F326E" w:rsidP="00DC42F4">
            <w:pPr>
              <w:spacing w:after="0" w:line="240" w:lineRule="auto"/>
              <w:jc w:val="center"/>
              <w:rPr>
                <w:rFonts w:ascii="Times New Roman" w:eastAsia="Calibri" w:hAnsi="Times New Roman" w:cs="Times New Roman"/>
                <w:b/>
                <w:sz w:val="20"/>
                <w:szCs w:val="20"/>
              </w:rPr>
            </w:pPr>
          </w:p>
        </w:tc>
        <w:tc>
          <w:tcPr>
            <w:tcW w:w="1559" w:type="dxa"/>
          </w:tcPr>
          <w:p w:rsidR="004F326E" w:rsidRPr="007055E8" w:rsidRDefault="004F326E" w:rsidP="00DC42F4">
            <w:pPr>
              <w:spacing w:after="0" w:line="240" w:lineRule="auto"/>
              <w:jc w:val="center"/>
              <w:rPr>
                <w:rFonts w:ascii="Times New Roman" w:eastAsia="Calibri" w:hAnsi="Times New Roman" w:cs="Times New Roman"/>
                <w:b/>
                <w:sz w:val="20"/>
                <w:szCs w:val="20"/>
              </w:rPr>
            </w:pPr>
          </w:p>
        </w:tc>
      </w:tr>
      <w:tr w:rsidR="007055E8" w:rsidRPr="007055E8" w:rsidTr="004F326E">
        <w:trPr>
          <w:jc w:val="center"/>
        </w:trPr>
        <w:tc>
          <w:tcPr>
            <w:tcW w:w="3227" w:type="dxa"/>
            <w:vAlign w:val="bottom"/>
          </w:tcPr>
          <w:p w:rsidR="004F326E" w:rsidRPr="007055E8" w:rsidRDefault="004F326E" w:rsidP="004F326E">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с. Синявка</w:t>
            </w:r>
          </w:p>
        </w:tc>
        <w:tc>
          <w:tcPr>
            <w:tcW w:w="1417"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31,7</w:t>
            </w:r>
          </w:p>
        </w:tc>
        <w:tc>
          <w:tcPr>
            <w:tcW w:w="1701"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60"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230</w:t>
            </w:r>
          </w:p>
        </w:tc>
        <w:tc>
          <w:tcPr>
            <w:tcW w:w="1559"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127</w:t>
            </w:r>
          </w:p>
        </w:tc>
      </w:tr>
      <w:tr w:rsidR="007055E8" w:rsidRPr="007055E8" w:rsidTr="004F326E">
        <w:trPr>
          <w:jc w:val="center"/>
        </w:trPr>
        <w:tc>
          <w:tcPr>
            <w:tcW w:w="3227" w:type="dxa"/>
            <w:vAlign w:val="bottom"/>
          </w:tcPr>
          <w:p w:rsidR="004F326E" w:rsidRPr="007055E8" w:rsidRDefault="004F326E" w:rsidP="004F326E">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п. Новогольский 2-й</w:t>
            </w:r>
          </w:p>
        </w:tc>
        <w:tc>
          <w:tcPr>
            <w:tcW w:w="1417"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701"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60"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59"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40</w:t>
            </w:r>
          </w:p>
        </w:tc>
      </w:tr>
      <w:tr w:rsidR="007055E8" w:rsidRPr="007055E8" w:rsidTr="004F326E">
        <w:trPr>
          <w:jc w:val="center"/>
        </w:trPr>
        <w:tc>
          <w:tcPr>
            <w:tcW w:w="3227" w:type="dxa"/>
          </w:tcPr>
          <w:p w:rsidR="004F326E" w:rsidRPr="007055E8" w:rsidRDefault="004F326E" w:rsidP="004F326E">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с. Вязовка</w:t>
            </w:r>
          </w:p>
        </w:tc>
        <w:tc>
          <w:tcPr>
            <w:tcW w:w="1417"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5,7</w:t>
            </w:r>
          </w:p>
        </w:tc>
        <w:tc>
          <w:tcPr>
            <w:tcW w:w="1701"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60"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101</w:t>
            </w:r>
          </w:p>
        </w:tc>
        <w:tc>
          <w:tcPr>
            <w:tcW w:w="1559"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lang w:val="en-US"/>
              </w:rPr>
              <w:t>1</w:t>
            </w:r>
            <w:r w:rsidRPr="007055E8">
              <w:rPr>
                <w:rFonts w:ascii="Times New Roman" w:eastAsia="Calibri" w:hAnsi="Times New Roman" w:cs="Times New Roman"/>
                <w:sz w:val="20"/>
                <w:szCs w:val="20"/>
              </w:rPr>
              <w:t>18</w:t>
            </w:r>
          </w:p>
        </w:tc>
      </w:tr>
      <w:tr w:rsidR="007055E8" w:rsidRPr="007055E8" w:rsidTr="004F326E">
        <w:trPr>
          <w:jc w:val="center"/>
        </w:trPr>
        <w:tc>
          <w:tcPr>
            <w:tcW w:w="3227" w:type="dxa"/>
          </w:tcPr>
          <w:p w:rsidR="004F326E" w:rsidRPr="007055E8" w:rsidRDefault="004F326E" w:rsidP="004F326E">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п. Еланка</w:t>
            </w:r>
          </w:p>
        </w:tc>
        <w:tc>
          <w:tcPr>
            <w:tcW w:w="1417"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701"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60"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59"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41</w:t>
            </w:r>
          </w:p>
        </w:tc>
      </w:tr>
      <w:tr w:rsidR="004F326E" w:rsidRPr="007055E8" w:rsidTr="004F326E">
        <w:trPr>
          <w:trHeight w:val="70"/>
          <w:jc w:val="center"/>
        </w:trPr>
        <w:tc>
          <w:tcPr>
            <w:tcW w:w="3227" w:type="dxa"/>
          </w:tcPr>
          <w:p w:rsidR="004F326E" w:rsidRPr="007055E8" w:rsidRDefault="004F326E" w:rsidP="004F326E">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п. отделения Откормсовхоза</w:t>
            </w:r>
          </w:p>
        </w:tc>
        <w:tc>
          <w:tcPr>
            <w:tcW w:w="1417"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701"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60"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559" w:type="dxa"/>
          </w:tcPr>
          <w:p w:rsidR="004F326E" w:rsidRPr="007055E8" w:rsidRDefault="004F326E"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r>
    </w:tbl>
    <w:p w:rsidR="004F326E" w:rsidRPr="00783FEF" w:rsidRDefault="004F326E" w:rsidP="00783FEF">
      <w:pPr>
        <w:suppressAutoHyphens/>
        <w:spacing w:after="0" w:line="240" w:lineRule="auto"/>
        <w:ind w:firstLine="709"/>
        <w:jc w:val="both"/>
        <w:rPr>
          <w:rFonts w:ascii="Times New Roman" w:eastAsia="Calibri" w:hAnsi="Times New Roman" w:cs="Times New Roman"/>
          <w:b/>
          <w:kern w:val="24"/>
          <w:sz w:val="24"/>
          <w:szCs w:val="24"/>
        </w:rPr>
      </w:pPr>
    </w:p>
    <w:p w:rsidR="004F326E" w:rsidRPr="00783FEF" w:rsidRDefault="004F326E" w:rsidP="00783FEF">
      <w:pPr>
        <w:suppressAutoHyphens/>
        <w:spacing w:after="0" w:line="240" w:lineRule="auto"/>
        <w:ind w:firstLine="709"/>
        <w:jc w:val="both"/>
        <w:rPr>
          <w:rFonts w:ascii="Times New Roman" w:eastAsia="Calibri" w:hAnsi="Times New Roman" w:cs="Times New Roman"/>
          <w:b/>
          <w:kern w:val="24"/>
          <w:sz w:val="24"/>
          <w:szCs w:val="24"/>
        </w:rPr>
      </w:pPr>
      <w:r w:rsidRPr="00783FEF">
        <w:rPr>
          <w:rFonts w:ascii="Times New Roman" w:eastAsia="Calibri" w:hAnsi="Times New Roman" w:cs="Times New Roman"/>
          <w:b/>
          <w:kern w:val="24"/>
          <w:sz w:val="24"/>
          <w:szCs w:val="24"/>
        </w:rPr>
        <w:t>Направления использования газа:</w:t>
      </w:r>
    </w:p>
    <w:p w:rsidR="004F326E" w:rsidRPr="00783FEF" w:rsidRDefault="00783FEF" w:rsidP="00783FEF">
      <w:pPr>
        <w:suppressAutoHyphens/>
        <w:spacing w:after="0" w:line="240" w:lineRule="auto"/>
        <w:ind w:firstLine="709"/>
        <w:jc w:val="both"/>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 </w:t>
      </w:r>
      <w:r w:rsidR="004F326E" w:rsidRPr="00783FEF">
        <w:rPr>
          <w:rFonts w:ascii="Times New Roman" w:eastAsia="Calibri" w:hAnsi="Times New Roman" w:cs="Times New Roman"/>
          <w:kern w:val="24"/>
          <w:sz w:val="24"/>
          <w:szCs w:val="24"/>
        </w:rPr>
        <w:t>Технологические нужды промышленности;</w:t>
      </w:r>
    </w:p>
    <w:p w:rsidR="004F326E" w:rsidRPr="00783FEF" w:rsidRDefault="00783FEF" w:rsidP="00783FEF">
      <w:pPr>
        <w:suppressAutoHyphens/>
        <w:spacing w:after="0" w:line="240" w:lineRule="auto"/>
        <w:ind w:firstLine="709"/>
        <w:jc w:val="both"/>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 </w:t>
      </w:r>
      <w:r w:rsidR="004F326E" w:rsidRPr="00783FEF">
        <w:rPr>
          <w:rFonts w:ascii="Times New Roman" w:eastAsia="Calibri" w:hAnsi="Times New Roman" w:cs="Times New Roman"/>
          <w:kern w:val="24"/>
          <w:sz w:val="24"/>
          <w:szCs w:val="24"/>
        </w:rPr>
        <w:t>Хозяйственно-бытовые нужды населения (в т.ч. пищеприготовление);</w:t>
      </w:r>
    </w:p>
    <w:p w:rsidR="004F326E" w:rsidRPr="00783FEF" w:rsidRDefault="00783FEF" w:rsidP="00783FEF">
      <w:pPr>
        <w:suppressAutoHyphens/>
        <w:spacing w:after="0" w:line="240" w:lineRule="auto"/>
        <w:ind w:firstLine="709"/>
        <w:jc w:val="both"/>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 </w:t>
      </w:r>
      <w:r w:rsidR="004F326E" w:rsidRPr="00783FEF">
        <w:rPr>
          <w:rFonts w:ascii="Times New Roman" w:eastAsia="Calibri" w:hAnsi="Times New Roman" w:cs="Times New Roman"/>
          <w:kern w:val="24"/>
          <w:sz w:val="24"/>
          <w:szCs w:val="24"/>
        </w:rPr>
        <w:t>Энергоноситель для теплоисточников</w:t>
      </w:r>
      <w:r w:rsidR="004F326E" w:rsidRPr="00783FEF">
        <w:rPr>
          <w:rFonts w:ascii="Times New Roman" w:eastAsia="Arial" w:hAnsi="Times New Roman" w:cs="Times New Roman"/>
          <w:kern w:val="24"/>
          <w:sz w:val="24"/>
          <w:szCs w:val="24"/>
          <w:shd w:val="clear" w:color="auto" w:fill="FFFFFF"/>
        </w:rPr>
        <w:t xml:space="preserve"> (горячего водоснабжения и отопления)</w:t>
      </w:r>
      <w:r w:rsidR="004F326E" w:rsidRPr="00783FEF">
        <w:rPr>
          <w:rFonts w:ascii="Times New Roman" w:eastAsia="Calibri" w:hAnsi="Times New Roman" w:cs="Times New Roman"/>
          <w:kern w:val="24"/>
          <w:sz w:val="24"/>
          <w:szCs w:val="24"/>
        </w:rPr>
        <w:t>.</w:t>
      </w:r>
    </w:p>
    <w:p w:rsidR="004F326E" w:rsidRPr="00783FEF" w:rsidRDefault="004F326E" w:rsidP="00783FEF">
      <w:pPr>
        <w:autoSpaceDE w:val="0"/>
        <w:spacing w:after="0" w:line="240" w:lineRule="auto"/>
        <w:ind w:firstLine="709"/>
        <w:jc w:val="both"/>
        <w:rPr>
          <w:rFonts w:ascii="Times New Roman" w:eastAsia="Arial" w:hAnsi="Times New Roman" w:cs="Times New Roman"/>
          <w:sz w:val="24"/>
          <w:szCs w:val="24"/>
          <w:shd w:val="clear" w:color="auto" w:fill="FFFFFF"/>
        </w:rPr>
      </w:pPr>
    </w:p>
    <w:p w:rsidR="009B1739" w:rsidRDefault="009B1739" w:rsidP="00783FEF">
      <w:pPr>
        <w:spacing w:after="0" w:line="240" w:lineRule="auto"/>
        <w:ind w:firstLine="709"/>
        <w:jc w:val="center"/>
        <w:rPr>
          <w:rFonts w:ascii="Times New Roman" w:hAnsi="Times New Roman" w:cs="Times New Roman"/>
          <w:b/>
          <w:i/>
          <w:sz w:val="24"/>
          <w:szCs w:val="24"/>
          <w:u w:val="single"/>
        </w:rPr>
      </w:pPr>
      <w:r w:rsidRPr="00783FEF">
        <w:rPr>
          <w:rFonts w:ascii="Times New Roman" w:hAnsi="Times New Roman" w:cs="Times New Roman"/>
          <w:b/>
          <w:i/>
          <w:sz w:val="24"/>
          <w:szCs w:val="24"/>
          <w:u w:val="single"/>
        </w:rPr>
        <w:t>Теплоснабжение</w:t>
      </w:r>
    </w:p>
    <w:p w:rsidR="00A15613" w:rsidRPr="00783FEF" w:rsidRDefault="00A15613" w:rsidP="00783FEF">
      <w:pPr>
        <w:spacing w:after="0" w:line="240" w:lineRule="auto"/>
        <w:ind w:firstLine="709"/>
        <w:jc w:val="center"/>
        <w:rPr>
          <w:rFonts w:ascii="Times New Roman" w:hAnsi="Times New Roman" w:cs="Times New Roman"/>
          <w:b/>
          <w:i/>
          <w:sz w:val="24"/>
          <w:szCs w:val="24"/>
          <w:u w:val="single"/>
        </w:rPr>
      </w:pPr>
    </w:p>
    <w:p w:rsidR="00DF445F" w:rsidRPr="00783FEF" w:rsidRDefault="00DF445F" w:rsidP="00783FEF">
      <w:pPr>
        <w:spacing w:after="0" w:line="240" w:lineRule="auto"/>
        <w:ind w:firstLine="709"/>
        <w:jc w:val="both"/>
        <w:rPr>
          <w:rFonts w:ascii="Times New Roman" w:eastAsia="Calibri" w:hAnsi="Times New Roman" w:cs="Times New Roman"/>
          <w:sz w:val="24"/>
          <w:szCs w:val="24"/>
        </w:rPr>
      </w:pPr>
      <w:r w:rsidRPr="00783FEF">
        <w:rPr>
          <w:rFonts w:ascii="Times New Roman" w:eastAsia="Calibri" w:hAnsi="Times New Roman" w:cs="Times New Roman"/>
          <w:sz w:val="24"/>
          <w:szCs w:val="24"/>
          <w:shd w:val="clear" w:color="auto" w:fill="FFFFFF"/>
        </w:rPr>
        <w:t xml:space="preserve">В </w:t>
      </w:r>
      <w:r w:rsidRPr="00783FEF">
        <w:rPr>
          <w:rFonts w:ascii="Times New Roman" w:eastAsia="Calibri" w:hAnsi="Times New Roman" w:cs="Times New Roman"/>
          <w:sz w:val="24"/>
          <w:szCs w:val="24"/>
        </w:rPr>
        <w:t>Синявском сельском поселении</w:t>
      </w:r>
      <w:r w:rsidRPr="00783FEF">
        <w:rPr>
          <w:rFonts w:ascii="Times New Roman" w:eastAsia="Calibri" w:hAnsi="Times New Roman" w:cs="Times New Roman"/>
          <w:sz w:val="24"/>
          <w:szCs w:val="24"/>
          <w:shd w:val="clear" w:color="auto" w:fill="FFFFFF"/>
        </w:rPr>
        <w:t xml:space="preserve"> </w:t>
      </w:r>
      <w:r w:rsidRPr="00783FEF">
        <w:rPr>
          <w:rFonts w:ascii="Times New Roman" w:eastAsia="Calibri" w:hAnsi="Times New Roman" w:cs="Times New Roman"/>
          <w:sz w:val="24"/>
          <w:szCs w:val="24"/>
        </w:rPr>
        <w:t>теплоснабжение социально значимых объектов осуществляется в основном от отдельно стоящих и встроенно-пристроенных котельных, оборудованных котлами средней и малой производительности. В качестве топлива в основном используется уголь.</w:t>
      </w:r>
    </w:p>
    <w:p w:rsidR="00DF445F" w:rsidRPr="00783FEF" w:rsidRDefault="00DF445F" w:rsidP="00783FEF">
      <w:pPr>
        <w:spacing w:after="0" w:line="240" w:lineRule="auto"/>
        <w:ind w:firstLine="709"/>
        <w:jc w:val="both"/>
        <w:rPr>
          <w:rFonts w:ascii="Times New Roman" w:eastAsia="Times New Roman" w:hAnsi="Times New Roman" w:cs="Times New Roman"/>
          <w:sz w:val="24"/>
          <w:szCs w:val="24"/>
          <w:shd w:val="clear" w:color="auto" w:fill="FFFFFF"/>
        </w:rPr>
      </w:pPr>
      <w:r w:rsidRPr="00783FEF">
        <w:rPr>
          <w:rFonts w:ascii="Times New Roman" w:eastAsia="Times New Roman" w:hAnsi="Times New Roman" w:cs="Times New Roman"/>
          <w:sz w:val="24"/>
          <w:szCs w:val="24"/>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DF445F" w:rsidRPr="00783FEF" w:rsidRDefault="00DF445F" w:rsidP="00783FEF">
      <w:pPr>
        <w:spacing w:after="0" w:line="240" w:lineRule="auto"/>
        <w:ind w:firstLine="709"/>
        <w:jc w:val="both"/>
        <w:rPr>
          <w:rFonts w:ascii="Times New Roman" w:eastAsia="Times New Roman" w:hAnsi="Times New Roman" w:cs="Times New Roman"/>
          <w:sz w:val="24"/>
          <w:szCs w:val="24"/>
          <w:shd w:val="clear" w:color="auto" w:fill="FFFFFF"/>
        </w:rPr>
      </w:pPr>
      <w:r w:rsidRPr="00783FEF">
        <w:rPr>
          <w:rFonts w:ascii="Times New Roman" w:eastAsia="Calibri" w:hAnsi="Times New Roman" w:cs="Times New Roman"/>
          <w:sz w:val="24"/>
          <w:szCs w:val="24"/>
        </w:rPr>
        <w:lastRenderedPageBreak/>
        <w:t>Согласно сведениям, предоставленным администрацией Синявского сельского поселения, в поселение 4 источника теплоснабжения мощностью до 3 Гкал/ч, работающих на твердом и газообразном топливе.</w:t>
      </w:r>
    </w:p>
    <w:p w:rsidR="00DF445F" w:rsidRPr="00783FEF" w:rsidRDefault="00DF445F" w:rsidP="00783FEF">
      <w:pPr>
        <w:tabs>
          <w:tab w:val="left" w:pos="9356"/>
        </w:tabs>
        <w:spacing w:after="0" w:line="240" w:lineRule="auto"/>
        <w:ind w:firstLine="709"/>
        <w:jc w:val="both"/>
        <w:rPr>
          <w:rFonts w:ascii="Times New Roman" w:eastAsia="Times New Roman" w:hAnsi="Times New Roman" w:cs="Times New Roman"/>
          <w:sz w:val="24"/>
          <w:szCs w:val="24"/>
          <w:shd w:val="clear" w:color="auto" w:fill="FFFFFF"/>
        </w:rPr>
      </w:pPr>
      <w:r w:rsidRPr="00783FEF">
        <w:rPr>
          <w:rFonts w:ascii="Times New Roman" w:eastAsia="Times New Roman" w:hAnsi="Times New Roman" w:cs="Times New Roman"/>
          <w:sz w:val="24"/>
          <w:szCs w:val="24"/>
          <w:shd w:val="clear" w:color="auto" w:fill="FFFFFF"/>
        </w:rPr>
        <w:t>Обеспечение теплом промышленных предприятий в данном разделе не рассматривается в связи</w:t>
      </w:r>
      <w:r w:rsidR="00783FEF">
        <w:rPr>
          <w:rFonts w:ascii="Times New Roman" w:eastAsia="Times New Roman" w:hAnsi="Times New Roman" w:cs="Times New Roman"/>
          <w:sz w:val="24"/>
          <w:szCs w:val="24"/>
          <w:shd w:val="clear" w:color="auto" w:fill="FFFFFF"/>
        </w:rPr>
        <w:t xml:space="preserve"> с отсутствием данных.</w:t>
      </w:r>
    </w:p>
    <w:p w:rsidR="00517AE9" w:rsidRPr="00783FEF" w:rsidRDefault="00517AE9" w:rsidP="00783FEF">
      <w:pPr>
        <w:spacing w:after="0" w:line="240" w:lineRule="auto"/>
        <w:ind w:firstLine="709"/>
        <w:jc w:val="both"/>
        <w:rPr>
          <w:rFonts w:ascii="Times New Roman" w:hAnsi="Times New Roman" w:cs="Times New Roman"/>
          <w:b/>
          <w:sz w:val="24"/>
          <w:szCs w:val="24"/>
        </w:rPr>
      </w:pPr>
    </w:p>
    <w:p w:rsidR="009B1739" w:rsidRDefault="009B1739" w:rsidP="00783FEF">
      <w:pPr>
        <w:spacing w:after="0" w:line="240" w:lineRule="auto"/>
        <w:ind w:firstLine="709"/>
        <w:jc w:val="center"/>
        <w:rPr>
          <w:rFonts w:ascii="Times New Roman" w:hAnsi="Times New Roman" w:cs="Times New Roman"/>
          <w:b/>
          <w:i/>
          <w:sz w:val="24"/>
          <w:szCs w:val="24"/>
          <w:u w:val="single"/>
        </w:rPr>
      </w:pPr>
      <w:r w:rsidRPr="00783FEF">
        <w:rPr>
          <w:rFonts w:ascii="Times New Roman" w:hAnsi="Times New Roman" w:cs="Times New Roman"/>
          <w:b/>
          <w:i/>
          <w:sz w:val="24"/>
          <w:szCs w:val="24"/>
          <w:u w:val="single"/>
        </w:rPr>
        <w:t>Электроснабжение</w:t>
      </w:r>
    </w:p>
    <w:p w:rsidR="00A15613" w:rsidRPr="00783FEF" w:rsidRDefault="00A15613" w:rsidP="00783FEF">
      <w:pPr>
        <w:spacing w:after="0" w:line="240" w:lineRule="auto"/>
        <w:ind w:firstLine="709"/>
        <w:jc w:val="center"/>
        <w:rPr>
          <w:rFonts w:ascii="Times New Roman" w:hAnsi="Times New Roman" w:cs="Times New Roman"/>
          <w:b/>
          <w:i/>
          <w:sz w:val="24"/>
          <w:szCs w:val="24"/>
          <w:u w:val="single"/>
        </w:rPr>
      </w:pPr>
    </w:p>
    <w:p w:rsidR="00DF445F" w:rsidRPr="00783FEF" w:rsidRDefault="00DF445F" w:rsidP="00783FEF">
      <w:pPr>
        <w:spacing w:after="0" w:line="240" w:lineRule="auto"/>
        <w:ind w:firstLine="709"/>
        <w:jc w:val="both"/>
        <w:rPr>
          <w:rFonts w:ascii="Times New Roman" w:eastAsia="Calibri" w:hAnsi="Times New Roman" w:cs="Times New Roman"/>
          <w:sz w:val="24"/>
          <w:szCs w:val="24"/>
        </w:rPr>
      </w:pPr>
      <w:r w:rsidRPr="00783FEF">
        <w:rPr>
          <w:rFonts w:ascii="Times New Roman" w:eastAsia="Calibri" w:hAnsi="Times New Roman" w:cs="Times New Roman"/>
          <w:sz w:val="24"/>
          <w:szCs w:val="24"/>
        </w:rPr>
        <w:t>Электроснабжение на территории Синявского сельского поселения обеспечивает ПАО «ТНС энерго Воронеж».</w:t>
      </w:r>
    </w:p>
    <w:p w:rsidR="00DF445F" w:rsidRPr="00783FEF" w:rsidRDefault="00DF445F" w:rsidP="00783FEF">
      <w:pPr>
        <w:spacing w:after="0" w:line="240" w:lineRule="auto"/>
        <w:ind w:firstLine="709"/>
        <w:jc w:val="both"/>
        <w:rPr>
          <w:rFonts w:ascii="Times New Roman" w:eastAsia="Calibri" w:hAnsi="Times New Roman" w:cs="Times New Roman"/>
          <w:sz w:val="24"/>
          <w:szCs w:val="24"/>
        </w:rPr>
      </w:pPr>
      <w:r w:rsidRPr="00783FEF">
        <w:rPr>
          <w:rFonts w:ascii="Times New Roman" w:eastAsia="Calibri" w:hAnsi="Times New Roman" w:cs="Times New Roman"/>
          <w:sz w:val="24"/>
          <w:szCs w:val="24"/>
        </w:rPr>
        <w:t>По</w:t>
      </w:r>
      <w:r w:rsidRPr="00783FEF">
        <w:rPr>
          <w:rFonts w:ascii="Times New Roman" w:hAnsi="Times New Roman" w:cs="Times New Roman"/>
          <w:sz w:val="24"/>
          <w:szCs w:val="24"/>
        </w:rPr>
        <w:t xml:space="preserve"> </w:t>
      </w:r>
      <w:r w:rsidRPr="00783FEF">
        <w:rPr>
          <w:rFonts w:ascii="Times New Roman" w:eastAsia="Calibri" w:hAnsi="Times New Roman" w:cs="Times New Roman"/>
          <w:sz w:val="24"/>
          <w:szCs w:val="24"/>
        </w:rPr>
        <w:t>данным паспорта поселения (по состоянию на 01.01.2021 г.) общая протяженность улиц, проездов, набережных в Синявском сельском поселение равна 50 км, общая протяженность освещенных частей улиц, проездов, набережных – 16 км.</w:t>
      </w:r>
    </w:p>
    <w:p w:rsidR="00DF445F" w:rsidRPr="00783FEF" w:rsidRDefault="00DF445F" w:rsidP="00783FEF">
      <w:pPr>
        <w:spacing w:after="0" w:line="240" w:lineRule="auto"/>
        <w:ind w:firstLine="709"/>
        <w:jc w:val="both"/>
        <w:rPr>
          <w:rFonts w:ascii="Times New Roman" w:eastAsia="Calibri" w:hAnsi="Times New Roman" w:cs="Times New Roman"/>
          <w:sz w:val="24"/>
          <w:szCs w:val="24"/>
        </w:rPr>
      </w:pPr>
      <w:r w:rsidRPr="00783FEF">
        <w:rPr>
          <w:rFonts w:ascii="Times New Roman" w:eastAsia="Calibri" w:hAnsi="Times New Roman" w:cs="Times New Roman"/>
          <w:sz w:val="24"/>
          <w:szCs w:val="24"/>
        </w:rPr>
        <w:t>На сегодняшний день систему мощности электростанций поселения можно считать достаточной для обеспечения электроэнергией жилищного и хозяйственного сектора.</w:t>
      </w:r>
    </w:p>
    <w:p w:rsidR="00DF445F" w:rsidRPr="00783FEF" w:rsidRDefault="00DF445F" w:rsidP="00783FEF">
      <w:pPr>
        <w:spacing w:after="0" w:line="240" w:lineRule="auto"/>
        <w:ind w:firstLine="709"/>
        <w:jc w:val="both"/>
        <w:rPr>
          <w:rFonts w:ascii="Times New Roman" w:eastAsia="Calibri" w:hAnsi="Times New Roman" w:cs="Times New Roman"/>
          <w:sz w:val="24"/>
          <w:szCs w:val="24"/>
        </w:rPr>
      </w:pPr>
      <w:r w:rsidRPr="00783FEF">
        <w:rPr>
          <w:rFonts w:ascii="Times New Roman" w:eastAsia="Calibri" w:hAnsi="Times New Roman" w:cs="Times New Roman"/>
          <w:sz w:val="24"/>
          <w:szCs w:val="24"/>
        </w:rPr>
        <w:t>Проблемы в области электроснабжения:</w:t>
      </w:r>
    </w:p>
    <w:p w:rsidR="00DF445F" w:rsidRPr="00783FEF" w:rsidRDefault="00DF445F" w:rsidP="00783FEF">
      <w:pPr>
        <w:spacing w:after="0" w:line="240" w:lineRule="auto"/>
        <w:ind w:firstLine="709"/>
        <w:jc w:val="both"/>
        <w:rPr>
          <w:rFonts w:ascii="Times New Roman" w:eastAsia="Calibri" w:hAnsi="Times New Roman" w:cs="Times New Roman"/>
          <w:sz w:val="24"/>
          <w:szCs w:val="24"/>
        </w:rPr>
      </w:pPr>
      <w:r w:rsidRPr="00783FEF">
        <w:rPr>
          <w:rFonts w:ascii="Times New Roman" w:eastAsia="Calibri" w:hAnsi="Times New Roman" w:cs="Times New Roman"/>
          <w:sz w:val="24"/>
          <w:szCs w:val="24"/>
        </w:rPr>
        <w:t>1.Высокий износ сетей и оборудования.</w:t>
      </w:r>
    </w:p>
    <w:p w:rsidR="00DF445F" w:rsidRPr="00783FEF" w:rsidRDefault="00DF445F" w:rsidP="00783FEF">
      <w:pPr>
        <w:spacing w:after="0" w:line="240" w:lineRule="auto"/>
        <w:ind w:firstLine="709"/>
        <w:jc w:val="both"/>
        <w:rPr>
          <w:rFonts w:ascii="Times New Roman" w:eastAsia="Calibri" w:hAnsi="Times New Roman" w:cs="Times New Roman"/>
          <w:sz w:val="24"/>
          <w:szCs w:val="24"/>
        </w:rPr>
      </w:pPr>
      <w:r w:rsidRPr="00783FEF">
        <w:rPr>
          <w:rFonts w:ascii="Times New Roman" w:eastAsia="Calibri" w:hAnsi="Times New Roman" w:cs="Times New Roman"/>
          <w:sz w:val="24"/>
          <w:szCs w:val="24"/>
        </w:rPr>
        <w:t>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туристко-рекреационного комплекса.</w:t>
      </w:r>
    </w:p>
    <w:p w:rsidR="00DF445F" w:rsidRPr="00783FEF" w:rsidRDefault="00DF445F" w:rsidP="00783FEF">
      <w:pPr>
        <w:spacing w:after="0" w:line="240" w:lineRule="auto"/>
        <w:ind w:firstLine="709"/>
        <w:jc w:val="both"/>
        <w:rPr>
          <w:rFonts w:ascii="Times New Roman" w:eastAsia="Calibri" w:hAnsi="Times New Roman" w:cs="Times New Roman"/>
          <w:sz w:val="24"/>
          <w:szCs w:val="24"/>
        </w:rPr>
      </w:pPr>
    </w:p>
    <w:p w:rsidR="00DF445F" w:rsidRDefault="00DF445F" w:rsidP="00783FEF">
      <w:pPr>
        <w:spacing w:after="0" w:line="240" w:lineRule="auto"/>
        <w:ind w:firstLine="709"/>
        <w:jc w:val="center"/>
        <w:rPr>
          <w:rFonts w:ascii="Times New Roman" w:eastAsia="Calibri" w:hAnsi="Times New Roman" w:cs="Times New Roman"/>
          <w:b/>
          <w:sz w:val="24"/>
          <w:szCs w:val="24"/>
        </w:rPr>
      </w:pPr>
      <w:r w:rsidRPr="00783FEF">
        <w:rPr>
          <w:rFonts w:ascii="Times New Roman" w:eastAsia="Calibri" w:hAnsi="Times New Roman" w:cs="Times New Roman"/>
          <w:b/>
          <w:sz w:val="24"/>
          <w:szCs w:val="24"/>
        </w:rPr>
        <w:t xml:space="preserve">Электрификация </w:t>
      </w:r>
      <w:r w:rsidRPr="00783FEF">
        <w:rPr>
          <w:rFonts w:ascii="Times New Roman" w:eastAsia="Arial" w:hAnsi="Times New Roman" w:cs="Times New Roman"/>
          <w:b/>
          <w:sz w:val="24"/>
          <w:szCs w:val="24"/>
          <w:shd w:val="clear" w:color="auto" w:fill="FFFFFF"/>
        </w:rPr>
        <w:t>Синявского сельского поселения</w:t>
      </w:r>
      <w:r w:rsidRPr="00783FEF">
        <w:rPr>
          <w:rFonts w:ascii="Times New Roman" w:eastAsia="Calibri" w:hAnsi="Times New Roman" w:cs="Times New Roman"/>
          <w:b/>
          <w:sz w:val="24"/>
          <w:szCs w:val="24"/>
        </w:rPr>
        <w:t xml:space="preserve"> в соответствии с данными паспорта по состоянию на 01.01.2021 г.</w:t>
      </w:r>
    </w:p>
    <w:p w:rsidR="00A15613" w:rsidRPr="00783FEF" w:rsidRDefault="00A15613" w:rsidP="00783FEF">
      <w:pPr>
        <w:spacing w:after="0" w:line="240" w:lineRule="auto"/>
        <w:ind w:firstLine="709"/>
        <w:jc w:val="center"/>
        <w:rPr>
          <w:rFonts w:ascii="Times New Roman" w:eastAsia="Calibri" w:hAnsi="Times New Roman" w:cs="Times New Roman"/>
          <w:b/>
          <w:sz w:val="24"/>
          <w:szCs w:val="24"/>
        </w:rPr>
      </w:pPr>
    </w:p>
    <w:tbl>
      <w:tblPr>
        <w:tblW w:w="92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843"/>
        <w:gridCol w:w="1701"/>
        <w:gridCol w:w="2589"/>
      </w:tblGrid>
      <w:tr w:rsidR="007055E8" w:rsidRPr="007055E8" w:rsidTr="00C93574">
        <w:trPr>
          <w:trHeight w:val="1513"/>
          <w:jc w:val="center"/>
        </w:trPr>
        <w:tc>
          <w:tcPr>
            <w:tcW w:w="3119" w:type="dxa"/>
            <w:shd w:val="clear" w:color="auto" w:fill="D9D9D9" w:themeFill="background1" w:themeFillShade="D9"/>
          </w:tcPr>
          <w:p w:rsidR="00DF445F" w:rsidRPr="007055E8" w:rsidRDefault="00DF445F" w:rsidP="00DC42F4">
            <w:pPr>
              <w:spacing w:after="0" w:line="240" w:lineRule="auto"/>
              <w:rPr>
                <w:rFonts w:ascii="Times New Roman" w:eastAsia="Calibri" w:hAnsi="Times New Roman" w:cs="Times New Roman"/>
                <w:b/>
                <w:sz w:val="20"/>
                <w:szCs w:val="20"/>
              </w:rPr>
            </w:pPr>
            <w:r w:rsidRPr="007055E8">
              <w:rPr>
                <w:rFonts w:ascii="Times New Roman" w:eastAsia="Calibri" w:hAnsi="Times New Roman" w:cs="Times New Roman"/>
                <w:b/>
                <w:sz w:val="20"/>
                <w:szCs w:val="20"/>
              </w:rPr>
              <w:t>Наименование населенного пункта</w:t>
            </w:r>
          </w:p>
        </w:tc>
        <w:tc>
          <w:tcPr>
            <w:tcW w:w="1843" w:type="dxa"/>
            <w:shd w:val="clear" w:color="auto" w:fill="D9D9D9" w:themeFill="background1" w:themeFillShade="D9"/>
          </w:tcPr>
          <w:p w:rsidR="00DF445F" w:rsidRPr="007055E8" w:rsidRDefault="00DF445F" w:rsidP="00DC42F4">
            <w:pPr>
              <w:autoSpaceDE w:val="0"/>
              <w:autoSpaceDN w:val="0"/>
              <w:adjustRightInd w:val="0"/>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Общая протяженность улиц, проездов, набережных, км</w:t>
            </w:r>
          </w:p>
        </w:tc>
        <w:tc>
          <w:tcPr>
            <w:tcW w:w="1701" w:type="dxa"/>
            <w:shd w:val="clear" w:color="auto" w:fill="D9D9D9" w:themeFill="background1" w:themeFillShade="D9"/>
          </w:tcPr>
          <w:p w:rsidR="00DF445F" w:rsidRPr="007055E8" w:rsidRDefault="00DF445F" w:rsidP="00DC42F4">
            <w:pPr>
              <w:autoSpaceDE w:val="0"/>
              <w:autoSpaceDN w:val="0"/>
              <w:adjustRightInd w:val="0"/>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Общая протяженность освещенных частей улиц, проездов, набережных, км</w:t>
            </w:r>
          </w:p>
        </w:tc>
        <w:tc>
          <w:tcPr>
            <w:tcW w:w="2589" w:type="dxa"/>
            <w:shd w:val="clear" w:color="auto" w:fill="D9D9D9" w:themeFill="background1" w:themeFillShade="D9"/>
          </w:tcPr>
          <w:p w:rsidR="00DF445F" w:rsidRPr="007055E8" w:rsidRDefault="00DF445F" w:rsidP="00DC42F4">
            <w:pPr>
              <w:autoSpaceDE w:val="0"/>
              <w:autoSpaceDN w:val="0"/>
              <w:adjustRightInd w:val="0"/>
              <w:spacing w:after="0" w:line="240" w:lineRule="auto"/>
              <w:jc w:val="center"/>
              <w:rPr>
                <w:rFonts w:ascii="Times New Roman" w:eastAsia="Calibri" w:hAnsi="Times New Roman" w:cs="Times New Roman"/>
                <w:b/>
                <w:sz w:val="20"/>
                <w:szCs w:val="20"/>
              </w:rPr>
            </w:pPr>
            <w:r w:rsidRPr="007055E8">
              <w:rPr>
                <w:rFonts w:ascii="Times New Roman" w:eastAsia="Calibri" w:hAnsi="Times New Roman" w:cs="Times New Roman"/>
                <w:b/>
                <w:sz w:val="20"/>
                <w:szCs w:val="20"/>
              </w:rPr>
              <w:t>Оборудование жилищного фонда напольными электроплитами, кв. м</w:t>
            </w:r>
          </w:p>
        </w:tc>
      </w:tr>
      <w:tr w:rsidR="007055E8" w:rsidRPr="007055E8" w:rsidTr="00C93574">
        <w:trPr>
          <w:jc w:val="center"/>
        </w:trPr>
        <w:tc>
          <w:tcPr>
            <w:tcW w:w="3119" w:type="dxa"/>
            <w:shd w:val="clear" w:color="auto" w:fill="F2F2F2" w:themeFill="background1" w:themeFillShade="F2"/>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w:t>
            </w:r>
          </w:p>
        </w:tc>
        <w:tc>
          <w:tcPr>
            <w:tcW w:w="1843" w:type="dxa"/>
            <w:shd w:val="clear" w:color="auto" w:fill="F2F2F2" w:themeFill="background1" w:themeFillShade="F2"/>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w:t>
            </w:r>
          </w:p>
        </w:tc>
        <w:tc>
          <w:tcPr>
            <w:tcW w:w="1701" w:type="dxa"/>
            <w:shd w:val="clear" w:color="auto" w:fill="F2F2F2" w:themeFill="background1" w:themeFillShade="F2"/>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w:t>
            </w:r>
          </w:p>
        </w:tc>
        <w:tc>
          <w:tcPr>
            <w:tcW w:w="2589" w:type="dxa"/>
            <w:shd w:val="clear" w:color="auto" w:fill="F2F2F2" w:themeFill="background1" w:themeFillShade="F2"/>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4</w:t>
            </w:r>
          </w:p>
        </w:tc>
      </w:tr>
      <w:tr w:rsidR="007055E8" w:rsidRPr="007055E8" w:rsidTr="00C93574">
        <w:trPr>
          <w:jc w:val="center"/>
        </w:trPr>
        <w:tc>
          <w:tcPr>
            <w:tcW w:w="3119" w:type="dxa"/>
          </w:tcPr>
          <w:p w:rsidR="00DF445F" w:rsidRPr="007055E8" w:rsidRDefault="00DF445F" w:rsidP="00DC42F4">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Всего по поселению</w:t>
            </w:r>
          </w:p>
        </w:tc>
        <w:tc>
          <w:tcPr>
            <w:tcW w:w="1843"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50,0</w:t>
            </w:r>
          </w:p>
        </w:tc>
        <w:tc>
          <w:tcPr>
            <w:tcW w:w="1701"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16,0</w:t>
            </w:r>
          </w:p>
        </w:tc>
        <w:tc>
          <w:tcPr>
            <w:tcW w:w="2589"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85</w:t>
            </w:r>
          </w:p>
        </w:tc>
      </w:tr>
      <w:tr w:rsidR="007055E8" w:rsidRPr="007055E8" w:rsidTr="00C93574">
        <w:trPr>
          <w:jc w:val="center"/>
        </w:trPr>
        <w:tc>
          <w:tcPr>
            <w:tcW w:w="3119" w:type="dxa"/>
          </w:tcPr>
          <w:p w:rsidR="00DF445F" w:rsidRPr="007055E8" w:rsidRDefault="00DF445F" w:rsidP="00DC42F4">
            <w:pPr>
              <w:spacing w:after="0" w:line="240" w:lineRule="auto"/>
              <w:rPr>
                <w:rFonts w:ascii="Times New Roman" w:eastAsia="Calibri" w:hAnsi="Times New Roman" w:cs="Times New Roman"/>
                <w:b/>
                <w:sz w:val="20"/>
                <w:szCs w:val="20"/>
              </w:rPr>
            </w:pPr>
            <w:r w:rsidRPr="007055E8">
              <w:rPr>
                <w:rFonts w:ascii="Times New Roman" w:eastAsia="Calibri" w:hAnsi="Times New Roman" w:cs="Times New Roman"/>
                <w:sz w:val="20"/>
                <w:szCs w:val="20"/>
              </w:rPr>
              <w:t>в т.ч. по населенным пунктам</w:t>
            </w:r>
          </w:p>
        </w:tc>
        <w:tc>
          <w:tcPr>
            <w:tcW w:w="1843" w:type="dxa"/>
          </w:tcPr>
          <w:p w:rsidR="00DF445F" w:rsidRPr="007055E8" w:rsidRDefault="00DF445F" w:rsidP="00DC42F4">
            <w:pPr>
              <w:spacing w:after="0" w:line="240" w:lineRule="auto"/>
              <w:jc w:val="center"/>
              <w:rPr>
                <w:rFonts w:ascii="Times New Roman" w:eastAsia="Calibri" w:hAnsi="Times New Roman" w:cs="Times New Roman"/>
                <w:b/>
                <w:sz w:val="20"/>
                <w:szCs w:val="20"/>
              </w:rPr>
            </w:pPr>
          </w:p>
        </w:tc>
        <w:tc>
          <w:tcPr>
            <w:tcW w:w="1701" w:type="dxa"/>
          </w:tcPr>
          <w:p w:rsidR="00DF445F" w:rsidRPr="007055E8" w:rsidRDefault="00DF445F" w:rsidP="00DC42F4">
            <w:pPr>
              <w:spacing w:after="0" w:line="240" w:lineRule="auto"/>
              <w:jc w:val="center"/>
              <w:rPr>
                <w:rFonts w:ascii="Times New Roman" w:eastAsia="Calibri" w:hAnsi="Times New Roman" w:cs="Times New Roman"/>
                <w:b/>
                <w:sz w:val="20"/>
                <w:szCs w:val="20"/>
              </w:rPr>
            </w:pPr>
          </w:p>
        </w:tc>
        <w:tc>
          <w:tcPr>
            <w:tcW w:w="2589" w:type="dxa"/>
          </w:tcPr>
          <w:p w:rsidR="00DF445F" w:rsidRPr="007055E8" w:rsidRDefault="00DF445F" w:rsidP="00DC42F4">
            <w:pPr>
              <w:spacing w:after="0" w:line="240" w:lineRule="auto"/>
              <w:jc w:val="center"/>
              <w:rPr>
                <w:rFonts w:ascii="Times New Roman" w:eastAsia="Calibri" w:hAnsi="Times New Roman" w:cs="Times New Roman"/>
                <w:b/>
                <w:sz w:val="20"/>
                <w:szCs w:val="20"/>
              </w:rPr>
            </w:pPr>
          </w:p>
        </w:tc>
      </w:tr>
      <w:tr w:rsidR="007055E8" w:rsidRPr="007055E8" w:rsidTr="00C93574">
        <w:trPr>
          <w:jc w:val="center"/>
        </w:trPr>
        <w:tc>
          <w:tcPr>
            <w:tcW w:w="3119" w:type="dxa"/>
            <w:vAlign w:val="bottom"/>
          </w:tcPr>
          <w:p w:rsidR="00DF445F" w:rsidRPr="007055E8" w:rsidRDefault="00DF445F" w:rsidP="00DC42F4">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с. Синявка</w:t>
            </w:r>
          </w:p>
        </w:tc>
        <w:tc>
          <w:tcPr>
            <w:tcW w:w="1843"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32,2</w:t>
            </w:r>
          </w:p>
        </w:tc>
        <w:tc>
          <w:tcPr>
            <w:tcW w:w="1701"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10,3</w:t>
            </w:r>
          </w:p>
        </w:tc>
        <w:tc>
          <w:tcPr>
            <w:tcW w:w="2589"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85</w:t>
            </w:r>
          </w:p>
        </w:tc>
      </w:tr>
      <w:tr w:rsidR="007055E8" w:rsidRPr="007055E8" w:rsidTr="00C93574">
        <w:trPr>
          <w:jc w:val="center"/>
        </w:trPr>
        <w:tc>
          <w:tcPr>
            <w:tcW w:w="3119" w:type="dxa"/>
            <w:vAlign w:val="bottom"/>
          </w:tcPr>
          <w:p w:rsidR="00DF445F" w:rsidRPr="007055E8" w:rsidRDefault="00DF445F" w:rsidP="00DC42F4">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п. Новогольский 2-й</w:t>
            </w:r>
          </w:p>
        </w:tc>
        <w:tc>
          <w:tcPr>
            <w:tcW w:w="1843"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1,5</w:t>
            </w:r>
          </w:p>
        </w:tc>
        <w:tc>
          <w:tcPr>
            <w:tcW w:w="1701"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0,5</w:t>
            </w:r>
          </w:p>
        </w:tc>
        <w:tc>
          <w:tcPr>
            <w:tcW w:w="2589"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w:t>
            </w:r>
          </w:p>
        </w:tc>
      </w:tr>
      <w:tr w:rsidR="007055E8" w:rsidRPr="007055E8" w:rsidTr="00C93574">
        <w:trPr>
          <w:jc w:val="center"/>
        </w:trPr>
        <w:tc>
          <w:tcPr>
            <w:tcW w:w="3119" w:type="dxa"/>
          </w:tcPr>
          <w:p w:rsidR="00DF445F" w:rsidRPr="007055E8" w:rsidRDefault="00DF445F" w:rsidP="00DC42F4">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с. Вязовка</w:t>
            </w:r>
          </w:p>
        </w:tc>
        <w:tc>
          <w:tcPr>
            <w:tcW w:w="1843"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13,7</w:t>
            </w:r>
          </w:p>
        </w:tc>
        <w:tc>
          <w:tcPr>
            <w:tcW w:w="1701"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4,7</w:t>
            </w:r>
          </w:p>
        </w:tc>
        <w:tc>
          <w:tcPr>
            <w:tcW w:w="2589"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w:t>
            </w:r>
          </w:p>
        </w:tc>
      </w:tr>
      <w:tr w:rsidR="007055E8" w:rsidRPr="007055E8" w:rsidTr="00C93574">
        <w:trPr>
          <w:jc w:val="center"/>
        </w:trPr>
        <w:tc>
          <w:tcPr>
            <w:tcW w:w="3119" w:type="dxa"/>
          </w:tcPr>
          <w:p w:rsidR="00DF445F" w:rsidRPr="007055E8" w:rsidRDefault="00DF445F" w:rsidP="00DC42F4">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п. Еланка</w:t>
            </w:r>
          </w:p>
        </w:tc>
        <w:tc>
          <w:tcPr>
            <w:tcW w:w="1843"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2,6</w:t>
            </w:r>
          </w:p>
        </w:tc>
        <w:tc>
          <w:tcPr>
            <w:tcW w:w="1701"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0,5</w:t>
            </w:r>
          </w:p>
        </w:tc>
        <w:tc>
          <w:tcPr>
            <w:tcW w:w="2589"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w:t>
            </w:r>
          </w:p>
        </w:tc>
      </w:tr>
      <w:tr w:rsidR="007055E8" w:rsidRPr="007055E8" w:rsidTr="00C93574">
        <w:trPr>
          <w:jc w:val="center"/>
        </w:trPr>
        <w:tc>
          <w:tcPr>
            <w:tcW w:w="3119" w:type="dxa"/>
          </w:tcPr>
          <w:p w:rsidR="00DF445F" w:rsidRPr="007055E8" w:rsidRDefault="00DF445F" w:rsidP="00DC42F4">
            <w:pPr>
              <w:spacing w:after="0" w:line="240" w:lineRule="auto"/>
              <w:rPr>
                <w:rFonts w:ascii="Times New Roman" w:eastAsia="Calibri" w:hAnsi="Times New Roman" w:cs="Times New Roman"/>
                <w:sz w:val="20"/>
                <w:szCs w:val="20"/>
              </w:rPr>
            </w:pPr>
            <w:r w:rsidRPr="007055E8">
              <w:rPr>
                <w:rFonts w:ascii="Times New Roman" w:eastAsia="Calibri" w:hAnsi="Times New Roman" w:cs="Times New Roman"/>
                <w:sz w:val="20"/>
                <w:szCs w:val="20"/>
              </w:rPr>
              <w:t>п. отделения Откормсовхоза</w:t>
            </w:r>
          </w:p>
        </w:tc>
        <w:tc>
          <w:tcPr>
            <w:tcW w:w="1843"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1701"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c>
          <w:tcPr>
            <w:tcW w:w="2589" w:type="dxa"/>
          </w:tcPr>
          <w:p w:rsidR="00DF445F" w:rsidRPr="007055E8" w:rsidRDefault="00DF445F" w:rsidP="00DC42F4">
            <w:pPr>
              <w:spacing w:after="0" w:line="240" w:lineRule="auto"/>
              <w:jc w:val="center"/>
              <w:rPr>
                <w:rFonts w:ascii="Times New Roman" w:eastAsia="Calibri" w:hAnsi="Times New Roman" w:cs="Times New Roman"/>
                <w:sz w:val="20"/>
                <w:szCs w:val="20"/>
              </w:rPr>
            </w:pPr>
            <w:r w:rsidRPr="007055E8">
              <w:rPr>
                <w:rFonts w:ascii="Times New Roman" w:eastAsia="Calibri" w:hAnsi="Times New Roman" w:cs="Times New Roman"/>
                <w:sz w:val="20"/>
                <w:szCs w:val="20"/>
              </w:rPr>
              <w:t>0</w:t>
            </w:r>
          </w:p>
        </w:tc>
      </w:tr>
    </w:tbl>
    <w:p w:rsidR="00DF445F" w:rsidRPr="00783FEF" w:rsidRDefault="00DF445F" w:rsidP="00783FEF">
      <w:pPr>
        <w:spacing w:after="0" w:line="240" w:lineRule="auto"/>
        <w:ind w:firstLine="709"/>
        <w:jc w:val="both"/>
        <w:rPr>
          <w:rFonts w:ascii="Times New Roman" w:hAnsi="Times New Roman" w:cs="Times New Roman"/>
          <w:b/>
          <w:sz w:val="24"/>
          <w:szCs w:val="24"/>
        </w:rPr>
      </w:pPr>
    </w:p>
    <w:p w:rsidR="00962F80" w:rsidRPr="00783FEF" w:rsidRDefault="002B7936" w:rsidP="00783FEF">
      <w:pPr>
        <w:pStyle w:val="3"/>
        <w:numPr>
          <w:ilvl w:val="2"/>
          <w:numId w:val="74"/>
        </w:numPr>
        <w:tabs>
          <w:tab w:val="left" w:pos="-3686"/>
        </w:tabs>
        <w:spacing w:line="240" w:lineRule="auto"/>
        <w:ind w:left="0" w:firstLine="709"/>
        <w:jc w:val="center"/>
        <w:rPr>
          <w:rFonts w:ascii="Times New Roman" w:eastAsia="Arial Unicode MS" w:hAnsi="Times New Roman" w:cs="Times New Roman"/>
          <w:i/>
          <w:color w:val="auto"/>
        </w:rPr>
      </w:pPr>
      <w:bookmarkStart w:id="338" w:name="_Toc65836585"/>
      <w:bookmarkStart w:id="339" w:name="_Toc63676547"/>
      <w:bookmarkStart w:id="340" w:name="_Toc87606083"/>
      <w:r w:rsidRPr="00783FEF">
        <w:rPr>
          <w:rStyle w:val="11110"/>
          <w:rFonts w:eastAsia="Lucida Sans Unicode" w:cs="Times New Roman"/>
          <w:i/>
          <w:color w:val="auto"/>
        </w:rPr>
        <w:t>Организация строительства и содержания муниципального жилищного фонда, создание условий для жилищного строительства</w:t>
      </w:r>
      <w:bookmarkEnd w:id="338"/>
      <w:bookmarkEnd w:id="339"/>
      <w:bookmarkEnd w:id="340"/>
    </w:p>
    <w:p w:rsidR="00761056" w:rsidRPr="00783FEF" w:rsidRDefault="00761056" w:rsidP="00783FEF">
      <w:pPr>
        <w:pStyle w:val="ab"/>
        <w:tabs>
          <w:tab w:val="left" w:pos="851"/>
        </w:tabs>
        <w:autoSpaceDE w:val="0"/>
        <w:autoSpaceDN w:val="0"/>
        <w:adjustRightInd w:val="0"/>
        <w:ind w:left="0" w:firstLine="709"/>
        <w:jc w:val="both"/>
        <w:rPr>
          <w:kern w:val="0"/>
          <w:lang w:eastAsia="ru-RU"/>
        </w:rPr>
      </w:pPr>
    </w:p>
    <w:p w:rsidR="00997D1F" w:rsidRPr="00783FEF" w:rsidRDefault="00997D1F" w:rsidP="00783FEF">
      <w:pPr>
        <w:pStyle w:val="ab"/>
        <w:autoSpaceDE w:val="0"/>
        <w:autoSpaceDN w:val="0"/>
        <w:adjustRightInd w:val="0"/>
        <w:ind w:left="0" w:firstLine="709"/>
        <w:jc w:val="both"/>
      </w:pPr>
      <w:r w:rsidRPr="00783FEF">
        <w:rPr>
          <w:kern w:val="0"/>
          <w:lang w:eastAsia="ru-RU"/>
        </w:rPr>
        <w:t>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9078BB" w:rsidRPr="00783FEF" w:rsidRDefault="009078BB" w:rsidP="00783FEF">
      <w:pPr>
        <w:pStyle w:val="ConsPlusNormal"/>
        <w:tabs>
          <w:tab w:val="left" w:pos="360"/>
          <w:tab w:val="left" w:pos="700"/>
        </w:tabs>
        <w:ind w:firstLine="709"/>
        <w:jc w:val="both"/>
        <w:rPr>
          <w:spacing w:val="-3"/>
          <w:lang w:eastAsia="ar-SA"/>
        </w:rPr>
      </w:pPr>
      <w:r w:rsidRPr="00783FEF">
        <w:rPr>
          <w:spacing w:val="-3"/>
          <w:lang w:eastAsia="ar-SA"/>
        </w:rPr>
        <w:t>Основной тип застройки на территории Синявского сельского поселения - индивидуальное жилищное строительство.</w:t>
      </w:r>
    </w:p>
    <w:p w:rsidR="009078BB" w:rsidRPr="00783FEF" w:rsidRDefault="009078BB" w:rsidP="00783FEF">
      <w:pPr>
        <w:spacing w:after="0" w:line="240" w:lineRule="auto"/>
        <w:ind w:firstLine="709"/>
        <w:jc w:val="both"/>
        <w:rPr>
          <w:rFonts w:ascii="Times New Roman" w:hAnsi="Times New Roman" w:cs="Times New Roman"/>
          <w:sz w:val="24"/>
          <w:szCs w:val="24"/>
        </w:rPr>
      </w:pPr>
      <w:r w:rsidRPr="00783FEF">
        <w:rPr>
          <w:rFonts w:ascii="Times New Roman" w:hAnsi="Times New Roman" w:cs="Times New Roman"/>
          <w:sz w:val="24"/>
          <w:szCs w:val="24"/>
        </w:rPr>
        <w:lastRenderedPageBreak/>
        <w:t xml:space="preserve">Общая площадь жилищного фонда в </w:t>
      </w:r>
      <w:r w:rsidRPr="00783FEF">
        <w:rPr>
          <w:rFonts w:ascii="Times New Roman" w:eastAsia="Times New Roman" w:hAnsi="Times New Roman" w:cs="Times New Roman"/>
          <w:spacing w:val="-3"/>
          <w:sz w:val="24"/>
          <w:szCs w:val="24"/>
          <w:lang w:eastAsia="ar-SA"/>
        </w:rPr>
        <w:t>Синяв</w:t>
      </w:r>
      <w:r w:rsidRPr="00783FEF">
        <w:rPr>
          <w:rFonts w:ascii="Times New Roman" w:hAnsi="Times New Roman" w:cs="Times New Roman"/>
          <w:sz w:val="24"/>
          <w:szCs w:val="24"/>
        </w:rPr>
        <w:t>ском сельском поселении согласно данным Администрации поселения по состоянию на 01.01.2021 г. составляет 42,3 тыс. м</w:t>
      </w:r>
      <w:r w:rsidRPr="00783FEF">
        <w:rPr>
          <w:rFonts w:ascii="Times New Roman" w:hAnsi="Times New Roman" w:cs="Times New Roman"/>
          <w:sz w:val="24"/>
          <w:szCs w:val="24"/>
          <w:vertAlign w:val="superscript"/>
        </w:rPr>
        <w:t>2</w:t>
      </w:r>
      <w:r w:rsidRPr="00783FEF">
        <w:rPr>
          <w:rFonts w:ascii="Times New Roman" w:hAnsi="Times New Roman" w:cs="Times New Roman"/>
          <w:sz w:val="24"/>
          <w:szCs w:val="24"/>
        </w:rPr>
        <w:t xml:space="preserve"> (застройка индивидуальными жилыми домами), в том числе по населённым пунктам:</w:t>
      </w:r>
    </w:p>
    <w:p w:rsidR="009078BB" w:rsidRPr="00783FEF" w:rsidRDefault="00783FEF" w:rsidP="00783FEF">
      <w:pPr>
        <w:pStyle w:val="ab"/>
        <w:tabs>
          <w:tab w:val="left" w:pos="851"/>
        </w:tabs>
        <w:autoSpaceDE w:val="0"/>
        <w:ind w:left="0" w:firstLine="709"/>
        <w:jc w:val="both"/>
        <w:rPr>
          <w:rFonts w:eastAsia="TimesNewRomanPSMT"/>
        </w:rPr>
      </w:pPr>
      <w:r>
        <w:rPr>
          <w:rFonts w:eastAsia="TimesNewRomanPSMT"/>
          <w:lang w:bidi="ru-RU"/>
        </w:rPr>
        <w:t xml:space="preserve">- </w:t>
      </w:r>
      <w:r w:rsidR="009078BB" w:rsidRPr="00783FEF">
        <w:rPr>
          <w:rFonts w:eastAsia="TimesNewRomanPSMT"/>
          <w:lang w:bidi="ru-RU"/>
        </w:rPr>
        <w:t xml:space="preserve">с. Синявка </w:t>
      </w:r>
      <w:r w:rsidR="009078BB" w:rsidRPr="00783FEF">
        <w:rPr>
          <w:rFonts w:eastAsia="TimesNewRomanPSMT"/>
        </w:rPr>
        <w:t xml:space="preserve">– 26,3 </w:t>
      </w:r>
      <w:r w:rsidR="009078BB" w:rsidRPr="00783FEF">
        <w:t>тыс. м</w:t>
      </w:r>
      <w:r w:rsidR="009078BB" w:rsidRPr="00783FEF">
        <w:rPr>
          <w:vertAlign w:val="superscript"/>
        </w:rPr>
        <w:t>2</w:t>
      </w:r>
      <w:r w:rsidR="009078BB" w:rsidRPr="00783FEF">
        <w:rPr>
          <w:rFonts w:eastAsia="TimesNewRomanPSMT"/>
        </w:rPr>
        <w:t>;</w:t>
      </w:r>
    </w:p>
    <w:p w:rsidR="009078BB" w:rsidRPr="00783FEF" w:rsidRDefault="00783FEF" w:rsidP="00783FEF">
      <w:pPr>
        <w:pStyle w:val="ab"/>
        <w:tabs>
          <w:tab w:val="left" w:pos="851"/>
        </w:tabs>
        <w:autoSpaceDE w:val="0"/>
        <w:ind w:left="0" w:firstLine="709"/>
        <w:jc w:val="both"/>
        <w:rPr>
          <w:rFonts w:eastAsia="TimesNewRomanPSMT"/>
        </w:rPr>
      </w:pPr>
      <w:r>
        <w:rPr>
          <w:kern w:val="0"/>
          <w:lang w:eastAsia="ru-RU" w:bidi="ru-RU"/>
        </w:rPr>
        <w:t xml:space="preserve">- </w:t>
      </w:r>
      <w:r w:rsidR="009078BB" w:rsidRPr="00783FEF">
        <w:rPr>
          <w:kern w:val="0"/>
          <w:lang w:eastAsia="ru-RU" w:bidi="ru-RU"/>
        </w:rPr>
        <w:t xml:space="preserve">с. Вязовка </w:t>
      </w:r>
      <w:r w:rsidR="009078BB" w:rsidRPr="00783FEF">
        <w:rPr>
          <w:rFonts w:eastAsia="TimesNewRomanPSMT"/>
        </w:rPr>
        <w:t xml:space="preserve">– 11,0 </w:t>
      </w:r>
      <w:r w:rsidR="009078BB" w:rsidRPr="00783FEF">
        <w:t>тыс. м</w:t>
      </w:r>
      <w:r w:rsidR="009078BB" w:rsidRPr="00783FEF">
        <w:rPr>
          <w:vertAlign w:val="superscript"/>
        </w:rPr>
        <w:t>2</w:t>
      </w:r>
      <w:r w:rsidR="009078BB" w:rsidRPr="00783FEF">
        <w:rPr>
          <w:rFonts w:eastAsia="TimesNewRomanPSMT"/>
        </w:rPr>
        <w:t>;</w:t>
      </w:r>
    </w:p>
    <w:p w:rsidR="009078BB" w:rsidRPr="00783FEF" w:rsidRDefault="00783FEF" w:rsidP="00783FEF">
      <w:pPr>
        <w:pStyle w:val="ab"/>
        <w:tabs>
          <w:tab w:val="left" w:pos="851"/>
        </w:tabs>
        <w:autoSpaceDE w:val="0"/>
        <w:ind w:left="0" w:firstLine="709"/>
        <w:jc w:val="both"/>
        <w:rPr>
          <w:rFonts w:eastAsia="TimesNewRomanPSMT"/>
        </w:rPr>
      </w:pPr>
      <w:r>
        <w:rPr>
          <w:kern w:val="0"/>
          <w:lang w:eastAsia="ru-RU" w:bidi="ru-RU"/>
        </w:rPr>
        <w:t xml:space="preserve">- </w:t>
      </w:r>
      <w:r w:rsidR="009078BB" w:rsidRPr="00783FEF">
        <w:rPr>
          <w:kern w:val="0"/>
          <w:lang w:eastAsia="ru-RU" w:bidi="ru-RU"/>
        </w:rPr>
        <w:t>п. Новогольский 2-й</w:t>
      </w:r>
      <w:r w:rsidR="009078BB" w:rsidRPr="00783FEF">
        <w:rPr>
          <w:rFonts w:eastAsia="TimesNewRomanPSMT"/>
        </w:rPr>
        <w:t xml:space="preserve"> – 2,8 </w:t>
      </w:r>
      <w:r w:rsidR="009078BB" w:rsidRPr="00783FEF">
        <w:t>тыс. м</w:t>
      </w:r>
      <w:r w:rsidR="009078BB" w:rsidRPr="00783FEF">
        <w:rPr>
          <w:vertAlign w:val="superscript"/>
        </w:rPr>
        <w:t>2</w:t>
      </w:r>
      <w:r w:rsidR="009078BB" w:rsidRPr="00783FEF">
        <w:rPr>
          <w:rFonts w:eastAsia="TimesNewRomanPSMT"/>
        </w:rPr>
        <w:t>;</w:t>
      </w:r>
    </w:p>
    <w:p w:rsidR="009078BB" w:rsidRPr="00783FEF" w:rsidRDefault="00783FEF" w:rsidP="00783FEF">
      <w:pPr>
        <w:pStyle w:val="ab"/>
        <w:tabs>
          <w:tab w:val="left" w:pos="851"/>
        </w:tabs>
        <w:autoSpaceDE w:val="0"/>
        <w:ind w:left="0" w:firstLine="709"/>
        <w:jc w:val="both"/>
        <w:rPr>
          <w:rFonts w:eastAsia="TimesNewRomanPSMT"/>
        </w:rPr>
      </w:pPr>
      <w:r>
        <w:rPr>
          <w:kern w:val="0"/>
          <w:lang w:eastAsia="ru-RU" w:bidi="ru-RU"/>
        </w:rPr>
        <w:t xml:space="preserve">- </w:t>
      </w:r>
      <w:r w:rsidR="009078BB" w:rsidRPr="00783FEF">
        <w:rPr>
          <w:kern w:val="0"/>
          <w:lang w:eastAsia="ru-RU" w:bidi="ru-RU"/>
        </w:rPr>
        <w:t xml:space="preserve">п. Еланка </w:t>
      </w:r>
      <w:r w:rsidR="009078BB" w:rsidRPr="00783FEF">
        <w:rPr>
          <w:rFonts w:eastAsia="Calibri"/>
        </w:rPr>
        <w:t xml:space="preserve">– 2,2 </w:t>
      </w:r>
      <w:r w:rsidR="009078BB" w:rsidRPr="00783FEF">
        <w:t>тыс. м</w:t>
      </w:r>
      <w:r w:rsidR="009078BB" w:rsidRPr="00783FEF">
        <w:rPr>
          <w:vertAlign w:val="superscript"/>
        </w:rPr>
        <w:t>2</w:t>
      </w:r>
      <w:r w:rsidR="009078BB" w:rsidRPr="00783FEF">
        <w:rPr>
          <w:rFonts w:eastAsia="Calibri"/>
        </w:rPr>
        <w:t>;</w:t>
      </w:r>
    </w:p>
    <w:p w:rsidR="009078BB" w:rsidRPr="00783FEF" w:rsidRDefault="00783FEF" w:rsidP="00783FEF">
      <w:pPr>
        <w:pStyle w:val="ab"/>
        <w:tabs>
          <w:tab w:val="left" w:pos="851"/>
        </w:tabs>
        <w:autoSpaceDE w:val="0"/>
        <w:ind w:left="0" w:firstLine="709"/>
        <w:jc w:val="both"/>
        <w:rPr>
          <w:rFonts w:eastAsia="TimesNewRomanPSMT"/>
        </w:rPr>
      </w:pPr>
      <w:r>
        <w:rPr>
          <w:rFonts w:eastAsia="TimesNewRomanPSMT"/>
        </w:rPr>
        <w:t xml:space="preserve">- </w:t>
      </w:r>
      <w:r w:rsidR="009078BB" w:rsidRPr="00783FEF">
        <w:rPr>
          <w:rFonts w:eastAsia="TimesNewRomanPSMT"/>
        </w:rPr>
        <w:t xml:space="preserve">п. отделения Откормсовхоза – 0 </w:t>
      </w:r>
      <w:r w:rsidR="009078BB" w:rsidRPr="00783FEF">
        <w:t>тыс. м</w:t>
      </w:r>
      <w:r w:rsidR="009078BB" w:rsidRPr="00783FEF">
        <w:rPr>
          <w:vertAlign w:val="superscript"/>
        </w:rPr>
        <w:t>2</w:t>
      </w:r>
      <w:r w:rsidR="009078BB" w:rsidRPr="00783FEF">
        <w:rPr>
          <w:rFonts w:eastAsia="Calibri"/>
        </w:rPr>
        <w:t>.</w:t>
      </w:r>
    </w:p>
    <w:p w:rsidR="009078BB" w:rsidRPr="00783FEF" w:rsidRDefault="009078BB" w:rsidP="00783FEF">
      <w:pPr>
        <w:spacing w:after="0" w:line="240" w:lineRule="auto"/>
        <w:ind w:firstLine="709"/>
        <w:jc w:val="both"/>
        <w:rPr>
          <w:rFonts w:ascii="Times New Roman" w:hAnsi="Times New Roman" w:cs="Times New Roman"/>
          <w:sz w:val="24"/>
          <w:szCs w:val="24"/>
        </w:rPr>
      </w:pPr>
    </w:p>
    <w:p w:rsidR="009078BB" w:rsidRPr="00783FEF" w:rsidRDefault="009078BB" w:rsidP="00783FEF">
      <w:pPr>
        <w:tabs>
          <w:tab w:val="left" w:pos="720"/>
        </w:tabs>
        <w:spacing w:after="0" w:line="240" w:lineRule="auto"/>
        <w:ind w:firstLine="709"/>
        <w:jc w:val="center"/>
        <w:rPr>
          <w:rFonts w:ascii="Times New Roman" w:hAnsi="Times New Roman" w:cs="Times New Roman"/>
          <w:b/>
          <w:i/>
          <w:sz w:val="24"/>
          <w:szCs w:val="24"/>
          <w:lang w:eastAsia="ru-RU" w:bidi="ru-RU"/>
        </w:rPr>
      </w:pPr>
      <w:r w:rsidRPr="00783FEF">
        <w:rPr>
          <w:rFonts w:ascii="Times New Roman" w:hAnsi="Times New Roman" w:cs="Times New Roman"/>
          <w:b/>
          <w:i/>
          <w:sz w:val="24"/>
          <w:szCs w:val="24"/>
          <w:lang w:eastAsia="ru-RU" w:bidi="ru-RU"/>
        </w:rPr>
        <w:t>Распределение жилого фонда по степени амортизации</w:t>
      </w:r>
    </w:p>
    <w:p w:rsidR="009078BB" w:rsidRPr="00783FEF" w:rsidRDefault="009078BB" w:rsidP="00783FEF">
      <w:pPr>
        <w:spacing w:after="0" w:line="240" w:lineRule="auto"/>
        <w:ind w:left="720" w:firstLine="709"/>
        <w:rPr>
          <w:rFonts w:ascii="Times New Roman" w:hAnsi="Times New Roman" w:cs="Times New Roman"/>
          <w:sz w:val="24"/>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2379"/>
        <w:gridCol w:w="2379"/>
        <w:gridCol w:w="2386"/>
      </w:tblGrid>
      <w:tr w:rsidR="007055E8" w:rsidRPr="007055E8" w:rsidTr="00786C30">
        <w:tc>
          <w:tcPr>
            <w:tcW w:w="2427" w:type="dxa"/>
            <w:vMerge w:val="restart"/>
            <w:shd w:val="clear" w:color="auto" w:fill="D9D9D9" w:themeFill="background1" w:themeFillShade="D9"/>
            <w:vAlign w:val="center"/>
          </w:tcPr>
          <w:p w:rsidR="009078BB" w:rsidRPr="007055E8" w:rsidRDefault="009078BB" w:rsidP="00DC42F4">
            <w:pPr>
              <w:jc w:val="center"/>
              <w:rPr>
                <w:rFonts w:ascii="Times New Roman" w:hAnsi="Times New Roman" w:cs="Times New Roman"/>
                <w:b/>
              </w:rPr>
            </w:pPr>
            <w:r w:rsidRPr="007055E8">
              <w:rPr>
                <w:rFonts w:ascii="Times New Roman" w:hAnsi="Times New Roman" w:cs="Times New Roman"/>
                <w:b/>
              </w:rPr>
              <w:t>Категория жилого фонда</w:t>
            </w:r>
          </w:p>
        </w:tc>
        <w:tc>
          <w:tcPr>
            <w:tcW w:w="7144" w:type="dxa"/>
            <w:gridSpan w:val="3"/>
            <w:shd w:val="clear" w:color="auto" w:fill="D9D9D9" w:themeFill="background1" w:themeFillShade="D9"/>
            <w:vAlign w:val="center"/>
          </w:tcPr>
          <w:p w:rsidR="009078BB" w:rsidRPr="007055E8" w:rsidRDefault="009078BB" w:rsidP="00DC42F4">
            <w:pPr>
              <w:suppressLineNumbers/>
              <w:jc w:val="center"/>
              <w:rPr>
                <w:rFonts w:ascii="Times New Roman" w:hAnsi="Times New Roman" w:cs="Times New Roman"/>
                <w:b/>
                <w:lang w:eastAsia="ru-RU" w:bidi="ru-RU"/>
              </w:rPr>
            </w:pPr>
            <w:r w:rsidRPr="007055E8">
              <w:rPr>
                <w:rFonts w:ascii="Times New Roman" w:hAnsi="Times New Roman" w:cs="Times New Roman"/>
                <w:b/>
                <w:lang w:eastAsia="ru-RU" w:bidi="ru-RU"/>
              </w:rPr>
              <w:t>Группировка строений по износу</w:t>
            </w:r>
          </w:p>
        </w:tc>
      </w:tr>
      <w:tr w:rsidR="007055E8" w:rsidRPr="007055E8" w:rsidTr="00786C30">
        <w:tc>
          <w:tcPr>
            <w:tcW w:w="2427" w:type="dxa"/>
            <w:vMerge/>
            <w:shd w:val="clear" w:color="auto" w:fill="D9D9D9" w:themeFill="background1" w:themeFillShade="D9"/>
            <w:vAlign w:val="center"/>
          </w:tcPr>
          <w:p w:rsidR="009078BB" w:rsidRPr="007055E8" w:rsidRDefault="009078BB" w:rsidP="00DC42F4">
            <w:pPr>
              <w:rPr>
                <w:rFonts w:ascii="Times New Roman" w:hAnsi="Times New Roman" w:cs="Times New Roman"/>
                <w:b/>
              </w:rPr>
            </w:pPr>
          </w:p>
        </w:tc>
        <w:tc>
          <w:tcPr>
            <w:tcW w:w="2379" w:type="dxa"/>
            <w:shd w:val="clear" w:color="auto" w:fill="D9D9D9" w:themeFill="background1" w:themeFillShade="D9"/>
            <w:vAlign w:val="center"/>
          </w:tcPr>
          <w:p w:rsidR="009078BB" w:rsidRPr="007055E8" w:rsidRDefault="009078BB" w:rsidP="00DC42F4">
            <w:pPr>
              <w:jc w:val="center"/>
              <w:rPr>
                <w:rFonts w:ascii="Times New Roman" w:hAnsi="Times New Roman" w:cs="Times New Roman"/>
                <w:b/>
                <w:lang w:eastAsia="ru-RU" w:bidi="ru-RU"/>
              </w:rPr>
            </w:pPr>
            <w:r w:rsidRPr="007055E8">
              <w:rPr>
                <w:rFonts w:ascii="Times New Roman" w:hAnsi="Times New Roman" w:cs="Times New Roman"/>
                <w:b/>
                <w:lang w:eastAsia="ru-RU" w:bidi="ru-RU"/>
              </w:rPr>
              <w:t>0-30%</w:t>
            </w:r>
          </w:p>
        </w:tc>
        <w:tc>
          <w:tcPr>
            <w:tcW w:w="2379" w:type="dxa"/>
            <w:shd w:val="clear" w:color="auto" w:fill="D9D9D9" w:themeFill="background1" w:themeFillShade="D9"/>
            <w:vAlign w:val="center"/>
          </w:tcPr>
          <w:p w:rsidR="009078BB" w:rsidRPr="007055E8" w:rsidRDefault="009078BB" w:rsidP="00DC42F4">
            <w:pPr>
              <w:jc w:val="center"/>
              <w:rPr>
                <w:rFonts w:ascii="Times New Roman" w:hAnsi="Times New Roman" w:cs="Times New Roman"/>
                <w:b/>
                <w:lang w:eastAsia="ru-RU" w:bidi="ru-RU"/>
              </w:rPr>
            </w:pPr>
            <w:r w:rsidRPr="007055E8">
              <w:rPr>
                <w:rFonts w:ascii="Times New Roman" w:hAnsi="Times New Roman" w:cs="Times New Roman"/>
                <w:b/>
                <w:lang w:eastAsia="ru-RU" w:bidi="ru-RU"/>
              </w:rPr>
              <w:t>31-70%</w:t>
            </w:r>
          </w:p>
        </w:tc>
        <w:tc>
          <w:tcPr>
            <w:tcW w:w="2386" w:type="dxa"/>
            <w:shd w:val="clear" w:color="auto" w:fill="D9D9D9" w:themeFill="background1" w:themeFillShade="D9"/>
            <w:vAlign w:val="center"/>
          </w:tcPr>
          <w:p w:rsidR="009078BB" w:rsidRPr="007055E8" w:rsidRDefault="009078BB" w:rsidP="00DC42F4">
            <w:pPr>
              <w:jc w:val="center"/>
              <w:rPr>
                <w:rFonts w:ascii="Times New Roman" w:hAnsi="Times New Roman" w:cs="Times New Roman"/>
                <w:b/>
                <w:lang w:eastAsia="ru-RU" w:bidi="ru-RU"/>
              </w:rPr>
            </w:pPr>
            <w:r w:rsidRPr="007055E8">
              <w:rPr>
                <w:rFonts w:ascii="Times New Roman" w:hAnsi="Times New Roman" w:cs="Times New Roman"/>
                <w:b/>
                <w:lang w:eastAsia="ru-RU" w:bidi="ru-RU"/>
              </w:rPr>
              <w:t>&gt;70%</w:t>
            </w:r>
          </w:p>
        </w:tc>
      </w:tr>
      <w:tr w:rsidR="007055E8" w:rsidRPr="007055E8" w:rsidTr="00DC42F4">
        <w:tc>
          <w:tcPr>
            <w:tcW w:w="2427" w:type="dxa"/>
            <w:vAlign w:val="center"/>
          </w:tcPr>
          <w:p w:rsidR="009078BB" w:rsidRPr="007055E8" w:rsidRDefault="009078BB" w:rsidP="00DC42F4">
            <w:pPr>
              <w:rPr>
                <w:rFonts w:ascii="Times New Roman" w:hAnsi="Times New Roman" w:cs="Times New Roman"/>
              </w:rPr>
            </w:pPr>
            <w:r w:rsidRPr="007055E8">
              <w:rPr>
                <w:rFonts w:ascii="Times New Roman" w:hAnsi="Times New Roman" w:cs="Times New Roman"/>
              </w:rPr>
              <w:t>Жилой фонд – всего</w:t>
            </w:r>
          </w:p>
        </w:tc>
        <w:tc>
          <w:tcPr>
            <w:tcW w:w="2379" w:type="dxa"/>
            <w:vAlign w:val="center"/>
          </w:tcPr>
          <w:p w:rsidR="009078BB" w:rsidRPr="007055E8" w:rsidRDefault="009078BB" w:rsidP="00DC42F4">
            <w:pPr>
              <w:jc w:val="center"/>
              <w:rPr>
                <w:rFonts w:ascii="Times New Roman" w:hAnsi="Times New Roman" w:cs="Times New Roman"/>
                <w:lang w:eastAsia="ru-RU" w:bidi="ru-RU"/>
              </w:rPr>
            </w:pPr>
            <w:r w:rsidRPr="007055E8">
              <w:rPr>
                <w:rFonts w:ascii="Times New Roman" w:hAnsi="Times New Roman" w:cs="Times New Roman"/>
                <w:lang w:eastAsia="ru-RU" w:bidi="ru-RU"/>
              </w:rPr>
              <w:t>0,56</w:t>
            </w:r>
          </w:p>
        </w:tc>
        <w:tc>
          <w:tcPr>
            <w:tcW w:w="2379" w:type="dxa"/>
            <w:vAlign w:val="center"/>
          </w:tcPr>
          <w:p w:rsidR="009078BB" w:rsidRPr="007055E8" w:rsidRDefault="009078BB" w:rsidP="00DC42F4">
            <w:pPr>
              <w:jc w:val="center"/>
              <w:rPr>
                <w:rFonts w:ascii="Times New Roman" w:hAnsi="Times New Roman" w:cs="Times New Roman"/>
                <w:lang w:eastAsia="ru-RU" w:bidi="ru-RU"/>
              </w:rPr>
            </w:pPr>
            <w:r w:rsidRPr="007055E8">
              <w:rPr>
                <w:rFonts w:ascii="Times New Roman" w:hAnsi="Times New Roman" w:cs="Times New Roman"/>
                <w:lang w:eastAsia="ru-RU" w:bidi="ru-RU"/>
              </w:rPr>
              <w:t>41,51</w:t>
            </w:r>
          </w:p>
        </w:tc>
        <w:tc>
          <w:tcPr>
            <w:tcW w:w="2386" w:type="dxa"/>
            <w:vAlign w:val="center"/>
          </w:tcPr>
          <w:p w:rsidR="009078BB" w:rsidRPr="007055E8" w:rsidRDefault="009078BB" w:rsidP="00DC42F4">
            <w:pPr>
              <w:jc w:val="center"/>
              <w:rPr>
                <w:rFonts w:ascii="Times New Roman" w:hAnsi="Times New Roman" w:cs="Times New Roman"/>
                <w:lang w:eastAsia="ru-RU" w:bidi="ru-RU"/>
              </w:rPr>
            </w:pPr>
            <w:r w:rsidRPr="007055E8">
              <w:rPr>
                <w:rFonts w:ascii="Times New Roman" w:hAnsi="Times New Roman" w:cs="Times New Roman"/>
                <w:lang w:eastAsia="ru-RU" w:bidi="ru-RU"/>
              </w:rPr>
              <w:t>0,23</w:t>
            </w:r>
          </w:p>
        </w:tc>
      </w:tr>
      <w:tr w:rsidR="009078BB" w:rsidRPr="007055E8" w:rsidTr="00DC42F4">
        <w:tc>
          <w:tcPr>
            <w:tcW w:w="2427" w:type="dxa"/>
            <w:vAlign w:val="center"/>
          </w:tcPr>
          <w:p w:rsidR="009078BB" w:rsidRPr="007055E8" w:rsidRDefault="009078BB" w:rsidP="00DC42F4">
            <w:pPr>
              <w:rPr>
                <w:rFonts w:ascii="Times New Roman" w:hAnsi="Times New Roman" w:cs="Times New Roman"/>
              </w:rPr>
            </w:pPr>
            <w:r w:rsidRPr="007055E8">
              <w:rPr>
                <w:rFonts w:ascii="Times New Roman" w:hAnsi="Times New Roman" w:cs="Times New Roman"/>
              </w:rPr>
              <w:t>В т.ч. личной собственности граждан</w:t>
            </w:r>
          </w:p>
        </w:tc>
        <w:tc>
          <w:tcPr>
            <w:tcW w:w="2379" w:type="dxa"/>
            <w:vAlign w:val="center"/>
          </w:tcPr>
          <w:p w:rsidR="009078BB" w:rsidRPr="007055E8" w:rsidRDefault="009078BB" w:rsidP="00DC42F4">
            <w:pPr>
              <w:jc w:val="center"/>
              <w:rPr>
                <w:rFonts w:ascii="Times New Roman" w:hAnsi="Times New Roman" w:cs="Times New Roman"/>
                <w:lang w:eastAsia="ru-RU" w:bidi="ru-RU"/>
              </w:rPr>
            </w:pPr>
            <w:r w:rsidRPr="007055E8">
              <w:rPr>
                <w:rFonts w:ascii="Times New Roman" w:hAnsi="Times New Roman" w:cs="Times New Roman"/>
                <w:lang w:eastAsia="ru-RU" w:bidi="ru-RU"/>
              </w:rPr>
              <w:t>0,56</w:t>
            </w:r>
          </w:p>
        </w:tc>
        <w:tc>
          <w:tcPr>
            <w:tcW w:w="2379" w:type="dxa"/>
            <w:vAlign w:val="center"/>
          </w:tcPr>
          <w:p w:rsidR="009078BB" w:rsidRPr="007055E8" w:rsidRDefault="009078BB" w:rsidP="00DC42F4">
            <w:pPr>
              <w:jc w:val="center"/>
              <w:rPr>
                <w:rFonts w:ascii="Times New Roman" w:hAnsi="Times New Roman" w:cs="Times New Roman"/>
                <w:lang w:eastAsia="ru-RU" w:bidi="ru-RU"/>
              </w:rPr>
            </w:pPr>
            <w:r w:rsidRPr="007055E8">
              <w:rPr>
                <w:rFonts w:ascii="Times New Roman" w:hAnsi="Times New Roman" w:cs="Times New Roman"/>
                <w:lang w:eastAsia="ru-RU" w:bidi="ru-RU"/>
              </w:rPr>
              <w:t>41,30</w:t>
            </w:r>
          </w:p>
        </w:tc>
        <w:tc>
          <w:tcPr>
            <w:tcW w:w="2386" w:type="dxa"/>
            <w:vAlign w:val="center"/>
          </w:tcPr>
          <w:p w:rsidR="009078BB" w:rsidRPr="007055E8" w:rsidRDefault="009078BB" w:rsidP="00DC42F4">
            <w:pPr>
              <w:jc w:val="center"/>
              <w:rPr>
                <w:rFonts w:ascii="Times New Roman" w:hAnsi="Times New Roman" w:cs="Times New Roman"/>
                <w:lang w:eastAsia="ru-RU" w:bidi="ru-RU"/>
              </w:rPr>
            </w:pPr>
            <w:r w:rsidRPr="007055E8">
              <w:rPr>
                <w:rFonts w:ascii="Times New Roman" w:hAnsi="Times New Roman" w:cs="Times New Roman"/>
                <w:lang w:eastAsia="ru-RU" w:bidi="ru-RU"/>
              </w:rPr>
              <w:t>0,23</w:t>
            </w:r>
          </w:p>
        </w:tc>
      </w:tr>
    </w:tbl>
    <w:p w:rsidR="009078BB" w:rsidRPr="007055E8" w:rsidRDefault="009078BB" w:rsidP="00783FEF">
      <w:pPr>
        <w:spacing w:after="0" w:line="240" w:lineRule="auto"/>
        <w:ind w:firstLine="709"/>
        <w:jc w:val="both"/>
        <w:rPr>
          <w:rFonts w:ascii="Times New Roman" w:hAnsi="Times New Roman" w:cs="Times New Roman"/>
          <w:sz w:val="24"/>
          <w:szCs w:val="24"/>
        </w:rPr>
      </w:pPr>
    </w:p>
    <w:p w:rsidR="009078BB" w:rsidRPr="007055E8" w:rsidRDefault="009078BB" w:rsidP="00783FEF">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Жилищный фонд Синявского сельского поселения характеризуется хорошим техническим состоянием. Доля ветхого жилья со сверхнормативным износом (более 70%) составляет 0,5%.</w:t>
      </w:r>
    </w:p>
    <w:p w:rsidR="009078BB" w:rsidRPr="007055E8" w:rsidRDefault="009078BB" w:rsidP="00783FEF">
      <w:pPr>
        <w:spacing w:after="0" w:line="240" w:lineRule="auto"/>
        <w:ind w:firstLine="709"/>
        <w:jc w:val="both"/>
        <w:rPr>
          <w:rFonts w:ascii="Times New Roman" w:hAnsi="Times New Roman" w:cs="Times New Roman"/>
          <w:sz w:val="24"/>
          <w:szCs w:val="24"/>
        </w:rPr>
      </w:pPr>
    </w:p>
    <w:p w:rsidR="009078BB" w:rsidRPr="007055E8" w:rsidRDefault="009078BB" w:rsidP="00783FEF">
      <w:pPr>
        <w:spacing w:after="0" w:line="240" w:lineRule="auto"/>
        <w:ind w:firstLine="709"/>
        <w:jc w:val="center"/>
        <w:rPr>
          <w:rFonts w:ascii="Times New Roman" w:hAnsi="Times New Roman" w:cs="Times New Roman"/>
          <w:b/>
          <w:i/>
          <w:sz w:val="24"/>
          <w:szCs w:val="24"/>
        </w:rPr>
      </w:pPr>
      <w:r w:rsidRPr="007055E8">
        <w:rPr>
          <w:rFonts w:ascii="Times New Roman" w:hAnsi="Times New Roman" w:cs="Times New Roman"/>
          <w:b/>
          <w:i/>
          <w:sz w:val="24"/>
          <w:szCs w:val="24"/>
        </w:rPr>
        <w:t>Характеристика существующего жилищного фонда по степени благоустройства</w:t>
      </w:r>
    </w:p>
    <w:tbl>
      <w:tblPr>
        <w:tblW w:w="9679" w:type="dxa"/>
        <w:tblInd w:w="-71" w:type="dxa"/>
        <w:tblLayout w:type="fixed"/>
        <w:tblCellMar>
          <w:top w:w="55" w:type="dxa"/>
          <w:left w:w="55" w:type="dxa"/>
          <w:bottom w:w="55" w:type="dxa"/>
          <w:right w:w="55" w:type="dxa"/>
        </w:tblCellMar>
        <w:tblLook w:val="04A0" w:firstRow="1" w:lastRow="0" w:firstColumn="1" w:lastColumn="0" w:noHBand="0" w:noVBand="1"/>
      </w:tblPr>
      <w:tblGrid>
        <w:gridCol w:w="1596"/>
        <w:gridCol w:w="812"/>
        <w:gridCol w:w="650"/>
        <w:gridCol w:w="688"/>
        <w:gridCol w:w="614"/>
        <w:gridCol w:w="688"/>
        <w:gridCol w:w="642"/>
        <w:gridCol w:w="880"/>
        <w:gridCol w:w="757"/>
        <w:gridCol w:w="640"/>
        <w:gridCol w:w="509"/>
        <w:gridCol w:w="650"/>
        <w:gridCol w:w="553"/>
      </w:tblGrid>
      <w:tr w:rsidR="007055E8" w:rsidRPr="007055E8" w:rsidTr="009078BB">
        <w:trPr>
          <w:trHeight w:val="123"/>
        </w:trPr>
        <w:tc>
          <w:tcPr>
            <w:tcW w:w="1596" w:type="dxa"/>
            <w:vMerge w:val="restart"/>
            <w:tcBorders>
              <w:top w:val="single" w:sz="2" w:space="0" w:color="000000"/>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suppressLineNumbers/>
              <w:rPr>
                <w:rFonts w:ascii="Times New Roman" w:hAnsi="Times New Roman" w:cs="Times New Roman"/>
                <w:lang w:eastAsia="ru-RU" w:bidi="ru-RU"/>
              </w:rPr>
            </w:pPr>
            <w:r w:rsidRPr="007055E8">
              <w:rPr>
                <w:rFonts w:ascii="Times New Roman" w:hAnsi="Times New Roman" w:cs="Times New Roman"/>
                <w:lang w:eastAsia="ru-RU" w:bidi="ru-RU"/>
              </w:rPr>
              <w:t>Категория жилого фонда</w:t>
            </w:r>
          </w:p>
        </w:tc>
        <w:tc>
          <w:tcPr>
            <w:tcW w:w="8083" w:type="dxa"/>
            <w:gridSpan w:val="12"/>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Благоустройство жилого фонда</w:t>
            </w:r>
          </w:p>
        </w:tc>
      </w:tr>
      <w:tr w:rsidR="007055E8" w:rsidRPr="007055E8" w:rsidTr="009078BB">
        <w:trPr>
          <w:trHeight w:hRule="exact" w:val="545"/>
        </w:trPr>
        <w:tc>
          <w:tcPr>
            <w:tcW w:w="1596" w:type="dxa"/>
            <w:vMerge/>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rsidR="009078BB" w:rsidRPr="007055E8" w:rsidRDefault="009078BB" w:rsidP="00DC42F4">
            <w:pPr>
              <w:rPr>
                <w:rFonts w:ascii="Times New Roman" w:hAnsi="Times New Roman" w:cs="Times New Roman"/>
                <w:lang w:eastAsia="ru-RU" w:bidi="ru-RU"/>
              </w:rPr>
            </w:pPr>
          </w:p>
        </w:tc>
        <w:tc>
          <w:tcPr>
            <w:tcW w:w="1462" w:type="dxa"/>
            <w:gridSpan w:val="2"/>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водопрово-дом</w:t>
            </w:r>
          </w:p>
        </w:tc>
        <w:tc>
          <w:tcPr>
            <w:tcW w:w="1302" w:type="dxa"/>
            <w:gridSpan w:val="2"/>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канализация</w:t>
            </w:r>
          </w:p>
        </w:tc>
        <w:tc>
          <w:tcPr>
            <w:tcW w:w="1330" w:type="dxa"/>
            <w:gridSpan w:val="2"/>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центральное отопление</w:t>
            </w:r>
          </w:p>
        </w:tc>
        <w:tc>
          <w:tcPr>
            <w:tcW w:w="1637" w:type="dxa"/>
            <w:gridSpan w:val="2"/>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горячее водоснабжение</w:t>
            </w:r>
          </w:p>
        </w:tc>
        <w:tc>
          <w:tcPr>
            <w:tcW w:w="1149" w:type="dxa"/>
            <w:gridSpan w:val="2"/>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ваннами</w:t>
            </w:r>
          </w:p>
        </w:tc>
        <w:tc>
          <w:tcPr>
            <w:tcW w:w="1203" w:type="dxa"/>
            <w:gridSpan w:val="2"/>
            <w:tcBorders>
              <w:top w:val="nil"/>
              <w:left w:val="single" w:sz="2" w:space="0" w:color="000000"/>
              <w:bottom w:val="single" w:sz="2" w:space="0" w:color="000000"/>
              <w:right w:val="single" w:sz="2" w:space="0" w:color="000000"/>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газом</w:t>
            </w:r>
          </w:p>
        </w:tc>
      </w:tr>
      <w:tr w:rsidR="007055E8" w:rsidRPr="007055E8" w:rsidTr="009078BB">
        <w:tc>
          <w:tcPr>
            <w:tcW w:w="1596" w:type="dxa"/>
            <w:vMerge/>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rsidR="009078BB" w:rsidRPr="007055E8" w:rsidRDefault="009078BB" w:rsidP="00DC42F4">
            <w:pPr>
              <w:rPr>
                <w:rFonts w:ascii="Times New Roman" w:hAnsi="Times New Roman" w:cs="Times New Roman"/>
                <w:lang w:eastAsia="ru-RU" w:bidi="ru-RU"/>
              </w:rPr>
            </w:pPr>
          </w:p>
        </w:tc>
        <w:tc>
          <w:tcPr>
            <w:tcW w:w="812" w:type="dxa"/>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jc w:val="center"/>
              <w:rPr>
                <w:rFonts w:ascii="Times New Roman" w:hAnsi="Times New Roman" w:cs="Times New Roman"/>
                <w:vertAlign w:val="superscript"/>
                <w:lang w:eastAsia="ru-RU" w:bidi="ru-RU"/>
              </w:rPr>
            </w:pPr>
            <w:r w:rsidRPr="007055E8">
              <w:rPr>
                <w:rFonts w:ascii="Times New Roman" w:hAnsi="Times New Roman" w:cs="Times New Roman"/>
                <w:lang w:eastAsia="ru-RU" w:bidi="ru-RU"/>
              </w:rPr>
              <w:t>тыс.м</w:t>
            </w:r>
            <w:r w:rsidRPr="007055E8">
              <w:rPr>
                <w:rFonts w:ascii="Times New Roman" w:hAnsi="Times New Roman" w:cs="Times New Roman"/>
                <w:vertAlign w:val="superscript"/>
                <w:lang w:eastAsia="ru-RU" w:bidi="ru-RU"/>
              </w:rPr>
              <w:t>2</w:t>
            </w:r>
          </w:p>
        </w:tc>
        <w:tc>
          <w:tcPr>
            <w:tcW w:w="650" w:type="dxa"/>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88" w:type="dxa"/>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jc w:val="center"/>
              <w:rPr>
                <w:rFonts w:ascii="Times New Roman" w:hAnsi="Times New Roman" w:cs="Times New Roman"/>
                <w:vertAlign w:val="superscript"/>
                <w:lang w:eastAsia="ru-RU" w:bidi="ru-RU"/>
              </w:rPr>
            </w:pPr>
            <w:r w:rsidRPr="007055E8">
              <w:rPr>
                <w:rFonts w:ascii="Times New Roman" w:hAnsi="Times New Roman" w:cs="Times New Roman"/>
                <w:lang w:eastAsia="ru-RU" w:bidi="ru-RU"/>
              </w:rPr>
              <w:t>тыс. м</w:t>
            </w:r>
            <w:r w:rsidRPr="007055E8">
              <w:rPr>
                <w:rFonts w:ascii="Times New Roman" w:hAnsi="Times New Roman" w:cs="Times New Roman"/>
                <w:vertAlign w:val="superscript"/>
                <w:lang w:eastAsia="ru-RU" w:bidi="ru-RU"/>
              </w:rPr>
              <w:t>2</w:t>
            </w:r>
          </w:p>
        </w:tc>
        <w:tc>
          <w:tcPr>
            <w:tcW w:w="614" w:type="dxa"/>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88" w:type="dxa"/>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jc w:val="center"/>
              <w:rPr>
                <w:rFonts w:ascii="Times New Roman" w:hAnsi="Times New Roman" w:cs="Times New Roman"/>
                <w:vertAlign w:val="superscript"/>
                <w:lang w:eastAsia="ru-RU" w:bidi="ru-RU"/>
              </w:rPr>
            </w:pPr>
            <w:r w:rsidRPr="007055E8">
              <w:rPr>
                <w:rFonts w:ascii="Times New Roman" w:hAnsi="Times New Roman" w:cs="Times New Roman"/>
                <w:lang w:eastAsia="ru-RU" w:bidi="ru-RU"/>
              </w:rPr>
              <w:t>тыс. м</w:t>
            </w:r>
            <w:r w:rsidRPr="007055E8">
              <w:rPr>
                <w:rFonts w:ascii="Times New Roman" w:hAnsi="Times New Roman" w:cs="Times New Roman"/>
                <w:vertAlign w:val="superscript"/>
                <w:lang w:eastAsia="ru-RU" w:bidi="ru-RU"/>
              </w:rPr>
              <w:t>2</w:t>
            </w:r>
          </w:p>
        </w:tc>
        <w:tc>
          <w:tcPr>
            <w:tcW w:w="642" w:type="dxa"/>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880" w:type="dxa"/>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jc w:val="center"/>
              <w:rPr>
                <w:rFonts w:ascii="Times New Roman" w:hAnsi="Times New Roman" w:cs="Times New Roman"/>
                <w:vertAlign w:val="superscript"/>
                <w:lang w:eastAsia="ru-RU" w:bidi="ru-RU"/>
              </w:rPr>
            </w:pPr>
            <w:r w:rsidRPr="007055E8">
              <w:rPr>
                <w:rFonts w:ascii="Times New Roman" w:hAnsi="Times New Roman" w:cs="Times New Roman"/>
                <w:lang w:eastAsia="ru-RU" w:bidi="ru-RU"/>
              </w:rPr>
              <w:t>тыс. м</w:t>
            </w:r>
            <w:r w:rsidRPr="007055E8">
              <w:rPr>
                <w:rFonts w:ascii="Times New Roman" w:hAnsi="Times New Roman" w:cs="Times New Roman"/>
                <w:vertAlign w:val="superscript"/>
                <w:lang w:eastAsia="ru-RU" w:bidi="ru-RU"/>
              </w:rPr>
              <w:t>2</w:t>
            </w:r>
          </w:p>
        </w:tc>
        <w:tc>
          <w:tcPr>
            <w:tcW w:w="757" w:type="dxa"/>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40" w:type="dxa"/>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jc w:val="center"/>
              <w:rPr>
                <w:rFonts w:ascii="Times New Roman" w:hAnsi="Times New Roman" w:cs="Times New Roman"/>
                <w:vertAlign w:val="superscript"/>
                <w:lang w:eastAsia="ru-RU" w:bidi="ru-RU"/>
              </w:rPr>
            </w:pPr>
            <w:r w:rsidRPr="007055E8">
              <w:rPr>
                <w:rFonts w:ascii="Times New Roman" w:hAnsi="Times New Roman" w:cs="Times New Roman"/>
                <w:lang w:eastAsia="ru-RU" w:bidi="ru-RU"/>
              </w:rPr>
              <w:t>тыс. м</w:t>
            </w:r>
            <w:r w:rsidRPr="007055E8">
              <w:rPr>
                <w:rFonts w:ascii="Times New Roman" w:hAnsi="Times New Roman" w:cs="Times New Roman"/>
                <w:vertAlign w:val="superscript"/>
                <w:lang w:eastAsia="ru-RU" w:bidi="ru-RU"/>
              </w:rPr>
              <w:t>2</w:t>
            </w:r>
          </w:p>
        </w:tc>
        <w:tc>
          <w:tcPr>
            <w:tcW w:w="509" w:type="dxa"/>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50" w:type="dxa"/>
            <w:tcBorders>
              <w:top w:val="nil"/>
              <w:left w:val="single" w:sz="2" w:space="0" w:color="000000"/>
              <w:bottom w:val="single" w:sz="2" w:space="0" w:color="000000"/>
              <w:right w:val="nil"/>
            </w:tcBorders>
            <w:shd w:val="clear" w:color="auto" w:fill="D9D9D9" w:themeFill="background1" w:themeFillShade="D9"/>
            <w:hideMark/>
          </w:tcPr>
          <w:p w:rsidR="009078BB" w:rsidRPr="007055E8" w:rsidRDefault="009078BB" w:rsidP="00DC42F4">
            <w:pPr>
              <w:jc w:val="center"/>
              <w:rPr>
                <w:rFonts w:ascii="Times New Roman" w:hAnsi="Times New Roman" w:cs="Times New Roman"/>
                <w:vertAlign w:val="superscript"/>
                <w:lang w:eastAsia="ru-RU" w:bidi="ru-RU"/>
              </w:rPr>
            </w:pPr>
            <w:r w:rsidRPr="007055E8">
              <w:rPr>
                <w:rFonts w:ascii="Times New Roman" w:hAnsi="Times New Roman" w:cs="Times New Roman"/>
                <w:lang w:eastAsia="ru-RU" w:bidi="ru-RU"/>
              </w:rPr>
              <w:t>тыс. м</w:t>
            </w:r>
            <w:r w:rsidRPr="007055E8">
              <w:rPr>
                <w:rFonts w:ascii="Times New Roman" w:hAnsi="Times New Roman" w:cs="Times New Roman"/>
                <w:vertAlign w:val="superscript"/>
                <w:lang w:eastAsia="ru-RU" w:bidi="ru-RU"/>
              </w:rPr>
              <w:t>2</w:t>
            </w:r>
          </w:p>
        </w:tc>
        <w:tc>
          <w:tcPr>
            <w:tcW w:w="553" w:type="dxa"/>
            <w:tcBorders>
              <w:top w:val="nil"/>
              <w:left w:val="single" w:sz="2" w:space="0" w:color="000000"/>
              <w:bottom w:val="single" w:sz="2" w:space="0" w:color="000000"/>
              <w:right w:val="single" w:sz="2" w:space="0" w:color="000000"/>
            </w:tcBorders>
            <w:shd w:val="clear" w:color="auto" w:fill="D9D9D9" w:themeFill="background1" w:themeFillShade="D9"/>
            <w:hideMark/>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r>
      <w:tr w:rsidR="007055E8" w:rsidRPr="007055E8" w:rsidTr="00783FEF">
        <w:trPr>
          <w:trHeight w:val="510"/>
        </w:trPr>
        <w:tc>
          <w:tcPr>
            <w:tcW w:w="1596" w:type="dxa"/>
            <w:tcBorders>
              <w:top w:val="nil"/>
              <w:left w:val="single" w:sz="2" w:space="0" w:color="000000"/>
              <w:bottom w:val="single" w:sz="2" w:space="0" w:color="000000"/>
              <w:right w:val="nil"/>
            </w:tcBorders>
            <w:hideMark/>
          </w:tcPr>
          <w:p w:rsidR="009078BB" w:rsidRPr="007055E8" w:rsidRDefault="009078BB" w:rsidP="00DC42F4">
            <w:pPr>
              <w:suppressLineNumbers/>
              <w:rPr>
                <w:rFonts w:ascii="Times New Roman" w:hAnsi="Times New Roman" w:cs="Times New Roman"/>
                <w:lang w:eastAsia="ru-RU" w:bidi="ru-RU"/>
              </w:rPr>
            </w:pPr>
            <w:r w:rsidRPr="007055E8">
              <w:rPr>
                <w:rFonts w:ascii="Times New Roman" w:hAnsi="Times New Roman" w:cs="Times New Roman"/>
                <w:lang w:eastAsia="ru-RU" w:bidi="ru-RU"/>
              </w:rPr>
              <w:t>Жилой фонд - всего</w:t>
            </w:r>
          </w:p>
        </w:tc>
        <w:tc>
          <w:tcPr>
            <w:tcW w:w="812"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20,6</w:t>
            </w:r>
          </w:p>
        </w:tc>
        <w:tc>
          <w:tcPr>
            <w:tcW w:w="650"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48,7</w:t>
            </w:r>
          </w:p>
        </w:tc>
        <w:tc>
          <w:tcPr>
            <w:tcW w:w="688"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14"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88"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42"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880"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757"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40"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2,6</w:t>
            </w:r>
          </w:p>
        </w:tc>
        <w:tc>
          <w:tcPr>
            <w:tcW w:w="509"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6,1</w:t>
            </w:r>
          </w:p>
        </w:tc>
        <w:tc>
          <w:tcPr>
            <w:tcW w:w="650"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39,1</w:t>
            </w:r>
          </w:p>
        </w:tc>
        <w:tc>
          <w:tcPr>
            <w:tcW w:w="553" w:type="dxa"/>
            <w:tcBorders>
              <w:top w:val="nil"/>
              <w:left w:val="single" w:sz="2" w:space="0" w:color="000000"/>
              <w:bottom w:val="single" w:sz="2" w:space="0" w:color="000000"/>
              <w:right w:val="single" w:sz="2" w:space="0" w:color="000000"/>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92,4</w:t>
            </w:r>
          </w:p>
        </w:tc>
      </w:tr>
      <w:tr w:rsidR="007055E8" w:rsidRPr="007055E8" w:rsidTr="00DC42F4">
        <w:tc>
          <w:tcPr>
            <w:tcW w:w="1596" w:type="dxa"/>
            <w:tcBorders>
              <w:top w:val="nil"/>
              <w:left w:val="single" w:sz="2" w:space="0" w:color="000000"/>
              <w:bottom w:val="single" w:sz="2" w:space="0" w:color="000000"/>
              <w:right w:val="nil"/>
            </w:tcBorders>
            <w:hideMark/>
          </w:tcPr>
          <w:p w:rsidR="009078BB" w:rsidRPr="007055E8" w:rsidRDefault="009078BB" w:rsidP="00DC42F4">
            <w:pPr>
              <w:suppressLineNumbers/>
              <w:rPr>
                <w:rFonts w:ascii="Times New Roman" w:hAnsi="Times New Roman" w:cs="Times New Roman"/>
                <w:lang w:eastAsia="ru-RU" w:bidi="ru-RU"/>
              </w:rPr>
            </w:pPr>
            <w:r w:rsidRPr="007055E8">
              <w:rPr>
                <w:rFonts w:ascii="Times New Roman" w:hAnsi="Times New Roman" w:cs="Times New Roman"/>
                <w:lang w:eastAsia="ru-RU" w:bidi="ru-RU"/>
              </w:rPr>
              <w:t>В т.ч. личной собственности граждан</w:t>
            </w:r>
          </w:p>
        </w:tc>
        <w:tc>
          <w:tcPr>
            <w:tcW w:w="812"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20,6</w:t>
            </w:r>
          </w:p>
        </w:tc>
        <w:tc>
          <w:tcPr>
            <w:tcW w:w="650"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48,7</w:t>
            </w:r>
          </w:p>
        </w:tc>
        <w:tc>
          <w:tcPr>
            <w:tcW w:w="688"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14"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88"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42"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880"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757"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w:t>
            </w:r>
          </w:p>
        </w:tc>
        <w:tc>
          <w:tcPr>
            <w:tcW w:w="640"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2,6</w:t>
            </w:r>
          </w:p>
        </w:tc>
        <w:tc>
          <w:tcPr>
            <w:tcW w:w="509"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6,1</w:t>
            </w:r>
          </w:p>
        </w:tc>
        <w:tc>
          <w:tcPr>
            <w:tcW w:w="650" w:type="dxa"/>
            <w:tcBorders>
              <w:top w:val="nil"/>
              <w:left w:val="single" w:sz="2" w:space="0" w:color="000000"/>
              <w:bottom w:val="single" w:sz="2" w:space="0" w:color="000000"/>
              <w:right w:val="nil"/>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39,1</w:t>
            </w:r>
          </w:p>
        </w:tc>
        <w:tc>
          <w:tcPr>
            <w:tcW w:w="553" w:type="dxa"/>
            <w:tcBorders>
              <w:top w:val="nil"/>
              <w:left w:val="single" w:sz="2" w:space="0" w:color="000000"/>
              <w:bottom w:val="single" w:sz="2" w:space="0" w:color="000000"/>
              <w:right w:val="single" w:sz="2" w:space="0" w:color="000000"/>
            </w:tcBorders>
            <w:vAlign w:val="center"/>
          </w:tcPr>
          <w:p w:rsidR="009078BB" w:rsidRPr="007055E8" w:rsidRDefault="009078BB" w:rsidP="00DC42F4">
            <w:pPr>
              <w:suppressLineNumbers/>
              <w:jc w:val="center"/>
              <w:rPr>
                <w:rFonts w:ascii="Times New Roman" w:hAnsi="Times New Roman" w:cs="Times New Roman"/>
                <w:lang w:eastAsia="ru-RU" w:bidi="ru-RU"/>
              </w:rPr>
            </w:pPr>
            <w:r w:rsidRPr="007055E8">
              <w:rPr>
                <w:rFonts w:ascii="Times New Roman" w:hAnsi="Times New Roman" w:cs="Times New Roman"/>
                <w:lang w:eastAsia="ru-RU" w:bidi="ru-RU"/>
              </w:rPr>
              <w:t>92,4</w:t>
            </w:r>
          </w:p>
        </w:tc>
      </w:tr>
    </w:tbl>
    <w:p w:rsidR="009078BB" w:rsidRPr="00783FEF" w:rsidRDefault="009078BB" w:rsidP="00783FEF">
      <w:pPr>
        <w:spacing w:after="0" w:line="240" w:lineRule="auto"/>
        <w:ind w:firstLine="709"/>
        <w:jc w:val="both"/>
        <w:rPr>
          <w:rFonts w:ascii="Times New Roman" w:hAnsi="Times New Roman" w:cs="Times New Roman"/>
          <w:sz w:val="24"/>
          <w:szCs w:val="24"/>
          <w:highlight w:val="yellow"/>
        </w:rPr>
      </w:pPr>
    </w:p>
    <w:p w:rsidR="009078BB" w:rsidRPr="00783FEF" w:rsidRDefault="009078BB" w:rsidP="00783FEF">
      <w:pPr>
        <w:spacing w:after="0" w:line="240" w:lineRule="auto"/>
        <w:ind w:firstLine="709"/>
        <w:jc w:val="both"/>
        <w:rPr>
          <w:rFonts w:ascii="Times New Roman" w:hAnsi="Times New Roman" w:cs="Times New Roman"/>
          <w:sz w:val="24"/>
          <w:szCs w:val="24"/>
        </w:rPr>
      </w:pPr>
      <w:r w:rsidRPr="00783FEF">
        <w:rPr>
          <w:rFonts w:ascii="Times New Roman" w:hAnsi="Times New Roman" w:cs="Times New Roman"/>
          <w:sz w:val="24"/>
          <w:szCs w:val="24"/>
        </w:rPr>
        <w:t>Общая численность населения на территории Синявского сель</w:t>
      </w:r>
      <w:r w:rsidR="00963D19">
        <w:rPr>
          <w:rFonts w:ascii="Times New Roman" w:hAnsi="Times New Roman" w:cs="Times New Roman"/>
          <w:sz w:val="24"/>
          <w:szCs w:val="24"/>
        </w:rPr>
        <w:t>ского поселения – 1345 человек.</w:t>
      </w:r>
    </w:p>
    <w:p w:rsidR="009078BB" w:rsidRPr="00783FEF" w:rsidRDefault="009078BB" w:rsidP="00783FEF">
      <w:pPr>
        <w:spacing w:after="0" w:line="240" w:lineRule="auto"/>
        <w:ind w:firstLine="709"/>
        <w:jc w:val="both"/>
        <w:rPr>
          <w:rFonts w:ascii="Times New Roman" w:hAnsi="Times New Roman" w:cs="Times New Roman"/>
          <w:sz w:val="24"/>
          <w:szCs w:val="24"/>
        </w:rPr>
      </w:pPr>
      <w:r w:rsidRPr="00783FEF">
        <w:rPr>
          <w:rFonts w:ascii="Times New Roman" w:hAnsi="Times New Roman" w:cs="Times New Roman"/>
          <w:sz w:val="24"/>
          <w:szCs w:val="24"/>
        </w:rPr>
        <w:t>Таким образом, средняя жилищная обеспеченность составляет 31,4 м</w:t>
      </w:r>
      <w:r w:rsidRPr="00783FEF">
        <w:rPr>
          <w:rFonts w:ascii="Times New Roman" w:hAnsi="Times New Roman" w:cs="Times New Roman"/>
          <w:sz w:val="24"/>
          <w:szCs w:val="24"/>
          <w:vertAlign w:val="superscript"/>
        </w:rPr>
        <w:t>2</w:t>
      </w:r>
      <w:r w:rsidRPr="00783FEF">
        <w:rPr>
          <w:rFonts w:ascii="Times New Roman" w:hAnsi="Times New Roman" w:cs="Times New Roman"/>
          <w:sz w:val="24"/>
          <w:szCs w:val="24"/>
        </w:rPr>
        <w:t xml:space="preserve"> общей площади на человека. Так как жилой фонд на территории населенных пунктов представлен индивидуальными жилыми домами, для оценки обеспеченности населения следует применять показатель 40,0 м</w:t>
      </w:r>
      <w:r w:rsidRPr="00783FEF">
        <w:rPr>
          <w:rFonts w:ascii="Times New Roman" w:hAnsi="Times New Roman" w:cs="Times New Roman"/>
          <w:sz w:val="24"/>
          <w:szCs w:val="24"/>
          <w:vertAlign w:val="superscript"/>
        </w:rPr>
        <w:t>2</w:t>
      </w:r>
      <w:r w:rsidRPr="00783FEF">
        <w:rPr>
          <w:rFonts w:ascii="Times New Roman" w:hAnsi="Times New Roman" w:cs="Times New Roman"/>
          <w:sz w:val="24"/>
          <w:szCs w:val="24"/>
        </w:rPr>
        <w:t xml:space="preserve"> на одного жителя.</w:t>
      </w:r>
    </w:p>
    <w:p w:rsidR="009078BB" w:rsidRPr="00783FEF" w:rsidRDefault="009078BB" w:rsidP="00783FEF">
      <w:pPr>
        <w:spacing w:after="0" w:line="240" w:lineRule="auto"/>
        <w:ind w:firstLine="709"/>
        <w:jc w:val="both"/>
        <w:rPr>
          <w:rFonts w:ascii="Times New Roman" w:hAnsi="Times New Roman" w:cs="Times New Roman"/>
          <w:sz w:val="24"/>
          <w:szCs w:val="24"/>
        </w:rPr>
      </w:pPr>
      <w:r w:rsidRPr="00783FEF">
        <w:rPr>
          <w:rFonts w:ascii="Times New Roman" w:hAnsi="Times New Roman" w:cs="Times New Roman"/>
          <w:sz w:val="24"/>
          <w:szCs w:val="24"/>
        </w:rPr>
        <w:t>Семьи, нуждающиеся в улучшении жилищных условий, на территории Синявского сельского поселения отсутствуют.</w:t>
      </w:r>
    </w:p>
    <w:p w:rsidR="0034409D" w:rsidRPr="00783FEF" w:rsidRDefault="0034409D" w:rsidP="00783FEF">
      <w:pPr>
        <w:pStyle w:val="101"/>
        <w:ind w:firstLine="709"/>
        <w:rPr>
          <w:color w:val="auto"/>
          <w:highlight w:val="yellow"/>
        </w:rPr>
      </w:pPr>
    </w:p>
    <w:p w:rsidR="00786C30" w:rsidRPr="00783FEF" w:rsidRDefault="00786C30" w:rsidP="00963D19">
      <w:pPr>
        <w:spacing w:after="0" w:line="240" w:lineRule="auto"/>
        <w:ind w:firstLine="709"/>
        <w:rPr>
          <w:rFonts w:ascii="Times New Roman" w:hAnsi="Times New Roman" w:cs="Times New Roman"/>
          <w:i/>
          <w:sz w:val="24"/>
          <w:szCs w:val="24"/>
        </w:rPr>
      </w:pPr>
      <w:r w:rsidRPr="00783FEF">
        <w:rPr>
          <w:rFonts w:ascii="Times New Roman" w:hAnsi="Times New Roman" w:cs="Times New Roman"/>
          <w:i/>
          <w:sz w:val="24"/>
          <w:szCs w:val="24"/>
        </w:rPr>
        <w:t>В результате анализа, проведенного в пункте 1.10.4., выявлено следующее:</w:t>
      </w:r>
    </w:p>
    <w:p w:rsidR="00786C30" w:rsidRPr="00783FEF" w:rsidRDefault="00963D19" w:rsidP="00963D19">
      <w:pPr>
        <w:tabs>
          <w:tab w:val="num" w:pos="1440"/>
          <w:tab w:val="left" w:pos="5400"/>
        </w:tabs>
        <w:suppressAutoHyphen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786C30" w:rsidRPr="00783FEF">
        <w:rPr>
          <w:rFonts w:ascii="Times New Roman" w:hAnsi="Times New Roman" w:cs="Times New Roman"/>
          <w:i/>
          <w:sz w:val="24"/>
          <w:szCs w:val="24"/>
        </w:rPr>
        <w:t>хорошее техническое состояние жилищного фонда;</w:t>
      </w:r>
    </w:p>
    <w:p w:rsidR="00786C30" w:rsidRPr="00783FEF" w:rsidRDefault="00963D19" w:rsidP="00963D19">
      <w:pPr>
        <w:tabs>
          <w:tab w:val="num" w:pos="1440"/>
          <w:tab w:val="left" w:pos="5400"/>
        </w:tabs>
        <w:suppressAutoHyphen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786C30" w:rsidRPr="00783FEF">
        <w:rPr>
          <w:rFonts w:ascii="Times New Roman" w:hAnsi="Times New Roman" w:cs="Times New Roman"/>
          <w:i/>
          <w:sz w:val="24"/>
          <w:szCs w:val="24"/>
        </w:rPr>
        <w:t>низкая средняя жилищная обеспеченность;</w:t>
      </w:r>
    </w:p>
    <w:p w:rsidR="00786C30" w:rsidRPr="00783FEF" w:rsidRDefault="00963D19" w:rsidP="00963D19">
      <w:pPr>
        <w:tabs>
          <w:tab w:val="num" w:pos="1440"/>
          <w:tab w:val="left" w:pos="5400"/>
        </w:tabs>
        <w:suppressAutoHyphen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786C30" w:rsidRPr="00783FEF">
        <w:rPr>
          <w:rFonts w:ascii="Times New Roman" w:hAnsi="Times New Roman" w:cs="Times New Roman"/>
          <w:i/>
          <w:sz w:val="24"/>
          <w:szCs w:val="24"/>
        </w:rPr>
        <w:t>низкий уровень благоустройства жилищного фонда</w:t>
      </w:r>
      <w:r w:rsidR="00786C30" w:rsidRPr="00783FEF">
        <w:rPr>
          <w:rFonts w:ascii="Times New Roman" w:hAnsi="Times New Roman" w:cs="Times New Roman"/>
          <w:i/>
          <w:iCs/>
          <w:sz w:val="24"/>
          <w:szCs w:val="24"/>
        </w:rPr>
        <w:t>.</w:t>
      </w:r>
    </w:p>
    <w:p w:rsidR="00786C30" w:rsidRPr="00783FEF" w:rsidRDefault="00786C30" w:rsidP="00783FEF">
      <w:pPr>
        <w:spacing w:after="0" w:line="240" w:lineRule="auto"/>
        <w:ind w:firstLine="709"/>
        <w:rPr>
          <w:rFonts w:ascii="Times New Roman" w:hAnsi="Times New Roman" w:cs="Times New Roman"/>
          <w:sz w:val="24"/>
          <w:szCs w:val="24"/>
        </w:rPr>
      </w:pPr>
    </w:p>
    <w:p w:rsidR="00786C30" w:rsidRPr="00783FEF" w:rsidRDefault="00786C30" w:rsidP="00783FEF">
      <w:pPr>
        <w:pStyle w:val="101"/>
        <w:ind w:firstLine="709"/>
        <w:rPr>
          <w:color w:val="auto"/>
          <w:lang w:eastAsia="ru-RU"/>
        </w:rPr>
      </w:pPr>
      <w:r w:rsidRPr="00783FEF">
        <w:rPr>
          <w:color w:val="auto"/>
          <w:lang w:eastAsia="ru-RU"/>
        </w:rPr>
        <w:t>Население нуждается в наиболее комфортных условиях проживания, в благоустроенном жилищном фонде.</w:t>
      </w:r>
    </w:p>
    <w:p w:rsidR="00786C30" w:rsidRPr="00783FEF" w:rsidRDefault="00786C30" w:rsidP="00783FEF">
      <w:pPr>
        <w:pStyle w:val="101"/>
        <w:ind w:firstLine="709"/>
        <w:rPr>
          <w:color w:val="auto"/>
          <w:lang w:eastAsia="ru-RU"/>
        </w:rPr>
      </w:pPr>
      <w:r w:rsidRPr="00783FEF">
        <w:rPr>
          <w:color w:val="auto"/>
          <w:lang w:eastAsia="ru-RU"/>
        </w:rPr>
        <w:t>Для решения жилищной проблемы необходимо:</w:t>
      </w:r>
    </w:p>
    <w:p w:rsidR="00786C30" w:rsidRPr="00783FEF" w:rsidRDefault="00963D19" w:rsidP="00963D19">
      <w:pPr>
        <w:tabs>
          <w:tab w:val="left" w:pos="851"/>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86C30" w:rsidRPr="00783FEF">
        <w:rPr>
          <w:rFonts w:ascii="Times New Roman" w:hAnsi="Times New Roman" w:cs="Times New Roman"/>
          <w:sz w:val="24"/>
          <w:szCs w:val="24"/>
          <w:lang w:eastAsia="ru-RU"/>
        </w:rPr>
        <w:t>наращивание темпов жилищного строительства за счет всех источников финансирования;</w:t>
      </w:r>
    </w:p>
    <w:p w:rsidR="00786C30" w:rsidRPr="00783FEF" w:rsidRDefault="00963D19" w:rsidP="00963D19">
      <w:pPr>
        <w:tabs>
          <w:tab w:val="left" w:pos="851"/>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86C30" w:rsidRPr="00783FEF">
        <w:rPr>
          <w:rFonts w:ascii="Times New Roman" w:hAnsi="Times New Roman" w:cs="Times New Roman"/>
          <w:sz w:val="24"/>
          <w:szCs w:val="24"/>
          <w:lang w:eastAsia="ru-RU"/>
        </w:rPr>
        <w:t>создание благоприятного климата для привлечения инвесторов в решении жилищной проблемы;</w:t>
      </w:r>
    </w:p>
    <w:p w:rsidR="00786C30" w:rsidRPr="00783FEF" w:rsidRDefault="00963D19" w:rsidP="00963D19">
      <w:pPr>
        <w:tabs>
          <w:tab w:val="left" w:pos="851"/>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86C30" w:rsidRPr="00783FEF">
        <w:rPr>
          <w:rFonts w:ascii="Times New Roman" w:hAnsi="Times New Roman" w:cs="Times New Roman"/>
          <w:sz w:val="24"/>
          <w:szCs w:val="24"/>
          <w:lang w:eastAsia="ru-RU"/>
        </w:rPr>
        <w:t>сокращение себестоимости строительства за счет применения новых технологий и новых строительных материалов;</w:t>
      </w:r>
    </w:p>
    <w:p w:rsidR="00786C30" w:rsidRPr="00783FEF" w:rsidRDefault="00963D19" w:rsidP="00963D19">
      <w:pPr>
        <w:tabs>
          <w:tab w:val="left" w:pos="851"/>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86C30" w:rsidRPr="00783FEF">
        <w:rPr>
          <w:rFonts w:ascii="Times New Roman" w:hAnsi="Times New Roman" w:cs="Times New Roman"/>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786C30" w:rsidRPr="00783FEF" w:rsidRDefault="00786C30" w:rsidP="00783FEF">
      <w:pPr>
        <w:pStyle w:val="101"/>
        <w:ind w:firstLine="709"/>
        <w:rPr>
          <w:color w:val="auto"/>
          <w:kern w:val="2"/>
          <w:lang w:eastAsia="ar-SA"/>
        </w:rPr>
      </w:pPr>
    </w:p>
    <w:p w:rsidR="00786C30" w:rsidRPr="00783FEF" w:rsidRDefault="00786C30" w:rsidP="00783FEF">
      <w:pPr>
        <w:pStyle w:val="101"/>
        <w:ind w:firstLine="709"/>
        <w:rPr>
          <w:color w:val="auto"/>
          <w:kern w:val="2"/>
          <w:lang w:eastAsia="ar-SA"/>
        </w:rPr>
      </w:pPr>
      <w:r w:rsidRPr="00783FEF">
        <w:rPr>
          <w:color w:val="auto"/>
          <w:kern w:val="2"/>
          <w:lang w:eastAsia="ar-SA"/>
        </w:rPr>
        <w:t>Новое жилищное строительство необходимо как для улучшения жилищных условий существующего населения, так и обеспечения жили</w:t>
      </w:r>
      <w:r w:rsidR="00963D19">
        <w:rPr>
          <w:color w:val="auto"/>
          <w:kern w:val="2"/>
          <w:lang w:eastAsia="ar-SA"/>
        </w:rPr>
        <w:t>щным фондом прироста населения.</w:t>
      </w:r>
    </w:p>
    <w:p w:rsidR="00786C30" w:rsidRPr="00783FEF" w:rsidRDefault="00786C30" w:rsidP="00783FEF">
      <w:pPr>
        <w:spacing w:after="0" w:line="240" w:lineRule="auto"/>
        <w:ind w:firstLine="709"/>
        <w:rPr>
          <w:rFonts w:ascii="Times New Roman" w:hAnsi="Times New Roman" w:cs="Times New Roman"/>
          <w:sz w:val="24"/>
          <w:szCs w:val="24"/>
        </w:rPr>
      </w:pPr>
    </w:p>
    <w:p w:rsidR="00BA1AC5" w:rsidRPr="00783FEF" w:rsidRDefault="00BA1AC5" w:rsidP="00783FEF">
      <w:pPr>
        <w:pStyle w:val="1111"/>
        <w:numPr>
          <w:ilvl w:val="2"/>
          <w:numId w:val="74"/>
        </w:numPr>
        <w:ind w:left="0" w:firstLine="709"/>
        <w:outlineLvl w:val="2"/>
        <w:rPr>
          <w:rFonts w:cs="Times New Roman"/>
          <w:i/>
        </w:rPr>
      </w:pPr>
      <w:bookmarkStart w:id="341" w:name="_Toc59800194"/>
      <w:bookmarkStart w:id="342" w:name="_Toc87606084"/>
      <w:r w:rsidRPr="00783FEF">
        <w:rPr>
          <w:rFonts w:cs="Times New Roman"/>
          <w:i/>
        </w:rPr>
        <w:t>Объекты массового отдыха жителей поселения, благоустройство и озеленение территории поселения</w:t>
      </w:r>
      <w:bookmarkEnd w:id="341"/>
      <w:bookmarkEnd w:id="342"/>
    </w:p>
    <w:p w:rsidR="00BA1AC5" w:rsidRPr="00783FEF" w:rsidRDefault="00BA1AC5" w:rsidP="00783FEF">
      <w:pPr>
        <w:pStyle w:val="1111"/>
        <w:ind w:firstLine="709"/>
        <w:outlineLvl w:val="9"/>
        <w:rPr>
          <w:rFonts w:cs="Times New Roman"/>
        </w:rPr>
      </w:pPr>
    </w:p>
    <w:p w:rsidR="00BA1AC5" w:rsidRPr="00783FEF" w:rsidRDefault="00BA1AC5" w:rsidP="00783FEF">
      <w:pPr>
        <w:spacing w:after="0" w:line="240" w:lineRule="auto"/>
        <w:ind w:firstLine="709"/>
        <w:jc w:val="both"/>
        <w:rPr>
          <w:rFonts w:ascii="Times New Roman" w:hAnsi="Times New Roman" w:cs="Times New Roman"/>
          <w:sz w:val="24"/>
          <w:szCs w:val="24"/>
        </w:rPr>
      </w:pPr>
      <w:r w:rsidRPr="00783FEF">
        <w:rPr>
          <w:rFonts w:ascii="Times New Roman" w:hAnsi="Times New Roman" w:cs="Times New Roman"/>
          <w:sz w:val="24"/>
          <w:szCs w:val="24"/>
        </w:rPr>
        <w:t xml:space="preserve">Согласно ст. 14 </w:t>
      </w:r>
      <w:r w:rsidR="003708B9" w:rsidRPr="00783FEF">
        <w:rPr>
          <w:rFonts w:ascii="Times New Roman" w:eastAsia="TimesNewRomanPSMT" w:hAnsi="Times New Roman" w:cs="Times New Roman"/>
          <w:spacing w:val="-2"/>
          <w:sz w:val="24"/>
          <w:szCs w:val="24"/>
        </w:rPr>
        <w:t xml:space="preserve">Федеральный закон от 06.10.2003 </w:t>
      </w:r>
      <w:r w:rsidR="00963D19">
        <w:rPr>
          <w:rFonts w:ascii="Times New Roman" w:eastAsia="TimesNewRomanPSMT" w:hAnsi="Times New Roman" w:cs="Times New Roman"/>
          <w:spacing w:val="-2"/>
          <w:sz w:val="24"/>
          <w:szCs w:val="24"/>
        </w:rPr>
        <w:t xml:space="preserve">г. </w:t>
      </w:r>
      <w:r w:rsidR="003708B9" w:rsidRPr="00783FEF">
        <w:rPr>
          <w:rFonts w:ascii="Times New Roman" w:eastAsia="TimesNewRomanPSMT" w:hAnsi="Times New Roman" w:cs="Times New Roman"/>
          <w:spacing w:val="-2"/>
          <w:sz w:val="24"/>
          <w:szCs w:val="24"/>
        </w:rPr>
        <w:t>№ 131-ФЗ</w:t>
      </w:r>
      <w:r w:rsidRPr="00783FEF">
        <w:rPr>
          <w:rFonts w:ascii="Times New Roman" w:hAnsi="Times New Roman" w:cs="Times New Roman"/>
          <w:sz w:val="24"/>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BA1AC5" w:rsidRPr="00783FEF" w:rsidRDefault="00963D19" w:rsidP="00963D19">
      <w:pPr>
        <w:pStyle w:val="ab"/>
        <w:widowControl/>
        <w:tabs>
          <w:tab w:val="left" w:pos="993"/>
        </w:tabs>
        <w:autoSpaceDE w:val="0"/>
        <w:ind w:left="0" w:firstLine="709"/>
        <w:jc w:val="both"/>
      </w:pPr>
      <w:r>
        <w:t xml:space="preserve">- </w:t>
      </w:r>
      <w:r w:rsidR="00BA1AC5" w:rsidRPr="00783FEF">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A1AC5" w:rsidRPr="00783FEF" w:rsidRDefault="00963D19" w:rsidP="00963D19">
      <w:pPr>
        <w:pStyle w:val="ab"/>
        <w:widowControl/>
        <w:tabs>
          <w:tab w:val="left" w:pos="993"/>
        </w:tabs>
        <w:autoSpaceDE w:val="0"/>
        <w:ind w:left="0" w:firstLine="709"/>
        <w:jc w:val="both"/>
      </w:pPr>
      <w:r>
        <w:t xml:space="preserve">- </w:t>
      </w:r>
      <w:r w:rsidR="00BA1AC5" w:rsidRPr="00783FEF">
        <w:t>осуществление мероприятий по обеспечению безопасности людей на водных объектах, охране их жизни и здоровья;</w:t>
      </w:r>
    </w:p>
    <w:p w:rsidR="00BA1AC5" w:rsidRPr="00783FEF" w:rsidRDefault="00963D19" w:rsidP="00963D19">
      <w:pPr>
        <w:pStyle w:val="ab"/>
        <w:widowControl/>
        <w:tabs>
          <w:tab w:val="left" w:pos="993"/>
        </w:tabs>
        <w:autoSpaceDE w:val="0"/>
        <w:ind w:left="0" w:firstLine="709"/>
        <w:jc w:val="both"/>
      </w:pPr>
      <w:r>
        <w:t xml:space="preserve">- </w:t>
      </w:r>
      <w:r w:rsidR="00BA1AC5" w:rsidRPr="00783FEF">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BA1AC5" w:rsidRPr="00783FEF" w:rsidRDefault="00BA1AC5" w:rsidP="00963D19">
      <w:pPr>
        <w:pStyle w:val="ab"/>
        <w:widowControl/>
        <w:tabs>
          <w:tab w:val="left" w:pos="851"/>
        </w:tabs>
        <w:autoSpaceDE w:val="0"/>
        <w:ind w:left="0" w:firstLine="709"/>
        <w:jc w:val="both"/>
      </w:pPr>
    </w:p>
    <w:p w:rsidR="00BA1AC5" w:rsidRPr="00783FEF" w:rsidRDefault="00BA1AC5" w:rsidP="00783FEF">
      <w:pPr>
        <w:spacing w:after="0" w:line="240" w:lineRule="auto"/>
        <w:ind w:firstLine="709"/>
        <w:jc w:val="both"/>
        <w:rPr>
          <w:rFonts w:ascii="Times New Roman" w:hAnsi="Times New Roman" w:cs="Times New Roman"/>
          <w:b/>
          <w:i/>
          <w:sz w:val="24"/>
          <w:szCs w:val="24"/>
        </w:rPr>
      </w:pPr>
      <w:r w:rsidRPr="00783FEF">
        <w:rPr>
          <w:rFonts w:ascii="Times New Roman" w:hAnsi="Times New Roman" w:cs="Times New Roman"/>
          <w:b/>
          <w:i/>
          <w:sz w:val="24"/>
          <w:szCs w:val="24"/>
        </w:rPr>
        <w:t>Массовый отдых жителей поселения</w:t>
      </w:r>
    </w:p>
    <w:p w:rsidR="00BA1AC5" w:rsidRPr="00783FEF" w:rsidRDefault="00BA1AC5" w:rsidP="00783FEF">
      <w:pPr>
        <w:tabs>
          <w:tab w:val="left" w:pos="720"/>
          <w:tab w:val="left" w:pos="823"/>
        </w:tabs>
        <w:snapToGrid w:val="0"/>
        <w:spacing w:after="0" w:line="240" w:lineRule="auto"/>
        <w:ind w:firstLine="709"/>
        <w:jc w:val="both"/>
        <w:rPr>
          <w:rFonts w:ascii="Times New Roman" w:hAnsi="Times New Roman" w:cs="Times New Roman"/>
          <w:b/>
          <w:sz w:val="24"/>
          <w:szCs w:val="24"/>
        </w:rPr>
      </w:pPr>
      <w:r w:rsidRPr="00783FEF">
        <w:rPr>
          <w:rFonts w:ascii="Times New Roman" w:hAnsi="Times New Roman" w:cs="Times New Roman"/>
          <w:sz w:val="24"/>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r w:rsidR="000228D7" w:rsidRPr="00783FEF">
        <w:rPr>
          <w:rFonts w:ascii="Times New Roman" w:hAnsi="Times New Roman" w:cs="Times New Roman"/>
          <w:sz w:val="24"/>
          <w:szCs w:val="24"/>
        </w:rPr>
        <w:t>Синявском сельском поселении</w:t>
      </w:r>
      <w:r w:rsidRPr="00783FEF">
        <w:rPr>
          <w:rFonts w:ascii="Times New Roman" w:hAnsi="Times New Roman" w:cs="Times New Roman"/>
          <w:sz w:val="24"/>
          <w:szCs w:val="24"/>
        </w:rPr>
        <w:t>, являются следующие</w:t>
      </w:r>
      <w:r w:rsidRPr="00783FEF">
        <w:rPr>
          <w:rFonts w:ascii="Times New Roman" w:hAnsi="Times New Roman" w:cs="Times New Roman"/>
          <w:b/>
          <w:sz w:val="24"/>
          <w:szCs w:val="24"/>
        </w:rPr>
        <w:t>:</w:t>
      </w:r>
    </w:p>
    <w:p w:rsidR="00BA1AC5" w:rsidRPr="00783FEF" w:rsidRDefault="00963D19" w:rsidP="00963D19">
      <w:pPr>
        <w:tabs>
          <w:tab w:val="left" w:pos="851"/>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A1AC5" w:rsidRPr="00783FEF">
        <w:rPr>
          <w:rFonts w:ascii="Times New Roman" w:hAnsi="Times New Roman"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BA1AC5" w:rsidRPr="00783FEF" w:rsidRDefault="00963D19" w:rsidP="00963D19">
      <w:pPr>
        <w:tabs>
          <w:tab w:val="left" w:pos="851"/>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A1AC5" w:rsidRPr="00783FEF">
        <w:rPr>
          <w:rFonts w:ascii="Times New Roman" w:hAnsi="Times New Roman" w:cs="Times New Roman"/>
          <w:sz w:val="24"/>
          <w:szCs w:val="24"/>
        </w:rPr>
        <w:t>купальный период с температурами массового купания 20-22</w:t>
      </w:r>
      <w:r w:rsidR="00BA1AC5" w:rsidRPr="00783FEF">
        <w:rPr>
          <w:rFonts w:ascii="Times New Roman" w:hAnsi="Times New Roman" w:cs="Times New Roman"/>
          <w:sz w:val="24"/>
          <w:szCs w:val="24"/>
          <w:vertAlign w:val="superscript"/>
        </w:rPr>
        <w:t>0</w:t>
      </w:r>
      <w:r w:rsidR="00BA1AC5" w:rsidRPr="00783FEF">
        <w:rPr>
          <w:rFonts w:ascii="Times New Roman" w:hAnsi="Times New Roman" w:cs="Times New Roman"/>
          <w:sz w:val="24"/>
          <w:szCs w:val="24"/>
        </w:rPr>
        <w:t>С продолжается в среднем 80-90 дней;</w:t>
      </w:r>
    </w:p>
    <w:p w:rsidR="00BA1AC5" w:rsidRPr="00783FEF" w:rsidRDefault="00963D19" w:rsidP="00963D19">
      <w:pPr>
        <w:tabs>
          <w:tab w:val="left" w:pos="851"/>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A1AC5" w:rsidRPr="00783FEF">
        <w:rPr>
          <w:rFonts w:ascii="Times New Roman" w:hAnsi="Times New Roman" w:cs="Times New Roman"/>
          <w:sz w:val="24"/>
          <w:szCs w:val="24"/>
        </w:rPr>
        <w:t>наличие лесных массивов естественного и искусственного происхождения;</w:t>
      </w:r>
    </w:p>
    <w:p w:rsidR="00BA1AC5" w:rsidRPr="00783FEF" w:rsidRDefault="00963D19" w:rsidP="00963D19">
      <w:pPr>
        <w:tabs>
          <w:tab w:val="left" w:pos="851"/>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A1AC5" w:rsidRPr="00783FEF">
        <w:rPr>
          <w:rFonts w:ascii="Times New Roman" w:hAnsi="Times New Roman" w:cs="Times New Roman"/>
          <w:sz w:val="24"/>
          <w:szCs w:val="24"/>
        </w:rPr>
        <w:t>хорошая тр</w:t>
      </w:r>
      <w:r w:rsidR="00323929" w:rsidRPr="00783FEF">
        <w:rPr>
          <w:rFonts w:ascii="Times New Roman" w:hAnsi="Times New Roman" w:cs="Times New Roman"/>
          <w:sz w:val="24"/>
          <w:szCs w:val="24"/>
        </w:rPr>
        <w:t>анспортная доступность;</w:t>
      </w:r>
    </w:p>
    <w:p w:rsidR="00323929" w:rsidRPr="00783FEF" w:rsidRDefault="00963D19" w:rsidP="00963D19">
      <w:pPr>
        <w:tabs>
          <w:tab w:val="left" w:pos="851"/>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23929" w:rsidRPr="00783FEF">
        <w:rPr>
          <w:rFonts w:ascii="Times New Roman" w:hAnsi="Times New Roman" w:cs="Times New Roman"/>
          <w:sz w:val="24"/>
          <w:szCs w:val="24"/>
        </w:rPr>
        <w:t>равнинный рельеф с естественными ландшафтами.</w:t>
      </w:r>
    </w:p>
    <w:p w:rsidR="00330176" w:rsidRPr="00783FEF" w:rsidRDefault="00330176" w:rsidP="00783FEF">
      <w:pPr>
        <w:spacing w:after="0" w:line="240" w:lineRule="auto"/>
        <w:ind w:firstLine="709"/>
        <w:jc w:val="both"/>
        <w:rPr>
          <w:rFonts w:ascii="Times New Roman" w:hAnsi="Times New Roman" w:cs="Times New Roman"/>
          <w:sz w:val="24"/>
          <w:szCs w:val="24"/>
        </w:rPr>
      </w:pPr>
      <w:bookmarkStart w:id="343" w:name="_PictureBullets"/>
      <w:bookmarkEnd w:id="343"/>
    </w:p>
    <w:p w:rsidR="00BA1AC5" w:rsidRPr="00783FEF" w:rsidRDefault="00BA1AC5" w:rsidP="00783FEF">
      <w:pPr>
        <w:spacing w:after="0" w:line="240" w:lineRule="auto"/>
        <w:ind w:firstLine="709"/>
        <w:jc w:val="both"/>
        <w:rPr>
          <w:rFonts w:ascii="Times New Roman" w:eastAsia="Times New Roman" w:hAnsi="Times New Roman" w:cs="Times New Roman"/>
          <w:sz w:val="24"/>
          <w:szCs w:val="24"/>
          <w:lang w:eastAsia="ru-RU"/>
        </w:rPr>
      </w:pPr>
      <w:r w:rsidRPr="00783FEF">
        <w:rPr>
          <w:rFonts w:ascii="Times New Roman" w:hAnsi="Times New Roman" w:cs="Times New Roman"/>
          <w:sz w:val="24"/>
          <w:szCs w:val="24"/>
        </w:rPr>
        <w:t xml:space="preserve">Согласно </w:t>
      </w:r>
      <w:r w:rsidRPr="00783FEF">
        <w:rPr>
          <w:rFonts w:ascii="Times New Roman" w:eastAsia="Times New Roman" w:hAnsi="Times New Roman" w:cs="Times New Roman"/>
          <w:bCs/>
          <w:sz w:val="24"/>
          <w:szCs w:val="24"/>
          <w:lang w:eastAsia="ru-RU"/>
        </w:rPr>
        <w:t>СП 42.13330.2016</w:t>
      </w:r>
      <w:r w:rsidR="00963D19">
        <w:rPr>
          <w:rFonts w:ascii="Times New Roman" w:hAnsi="Times New Roman" w:cs="Times New Roman"/>
          <w:sz w:val="24"/>
          <w:szCs w:val="24"/>
        </w:rPr>
        <w:t>:</w:t>
      </w:r>
    </w:p>
    <w:p w:rsidR="00BA1AC5" w:rsidRPr="00783FEF" w:rsidRDefault="00963D19" w:rsidP="00963D19">
      <w:pPr>
        <w:widowControl w:val="0"/>
        <w:tabs>
          <w:tab w:val="left" w:pos="851"/>
        </w:tabs>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A1AC5" w:rsidRPr="00783FEF">
        <w:rPr>
          <w:rFonts w:ascii="Times New Roman" w:eastAsia="Times New Roman" w:hAnsi="Times New Roman" w:cs="Times New Roman"/>
          <w:sz w:val="24"/>
          <w:szCs w:val="24"/>
          <w:lang w:eastAsia="ru-RU"/>
        </w:rPr>
        <w:t>Размещение зон массового кратковременного отдыха следует предусматривать с учетом доступности этих</w:t>
      </w:r>
      <w:r w:rsidR="00A42A6B" w:rsidRPr="00783FEF">
        <w:rPr>
          <w:rFonts w:ascii="Times New Roman" w:eastAsia="Times New Roman" w:hAnsi="Times New Roman" w:cs="Times New Roman"/>
          <w:sz w:val="24"/>
          <w:szCs w:val="24"/>
          <w:lang w:eastAsia="ru-RU"/>
        </w:rPr>
        <w:t xml:space="preserve"> зон на общественном транспорте</w:t>
      </w:r>
      <w:r w:rsidR="00BA1AC5" w:rsidRPr="00783FEF">
        <w:rPr>
          <w:rFonts w:ascii="Times New Roman" w:eastAsia="Times New Roman" w:hAnsi="Times New Roman" w:cs="Times New Roman"/>
          <w:sz w:val="24"/>
          <w:szCs w:val="24"/>
          <w:lang w:eastAsia="ru-RU"/>
        </w:rPr>
        <w:t xml:space="preserve"> не более 1,5 ч.</w:t>
      </w:r>
    </w:p>
    <w:p w:rsidR="00BA1AC5" w:rsidRPr="00783FEF" w:rsidRDefault="00963D19" w:rsidP="00963D19">
      <w:pPr>
        <w:tabs>
          <w:tab w:val="left" w:pos="851"/>
        </w:tabs>
        <w:overflowPunct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A1AC5" w:rsidRPr="00783FEF">
        <w:rPr>
          <w:rFonts w:ascii="Times New Roman" w:eastAsia="Times New Roman" w:hAnsi="Times New Roman" w:cs="Times New Roman"/>
          <w:sz w:val="24"/>
          <w:szCs w:val="24"/>
          <w:lang w:eastAsia="ru-RU"/>
        </w:rPr>
        <w:t>Размеры территорий зон отдыха следует принимать из расчета 500-1000 м</w:t>
      </w:r>
      <w:r w:rsidR="00BA1AC5" w:rsidRPr="00783FEF">
        <w:rPr>
          <w:rFonts w:ascii="Times New Roman" w:eastAsia="Times New Roman" w:hAnsi="Times New Roman" w:cs="Times New Roman"/>
          <w:sz w:val="24"/>
          <w:szCs w:val="24"/>
          <w:vertAlign w:val="superscript"/>
          <w:lang w:eastAsia="ru-RU"/>
        </w:rPr>
        <w:t>2</w:t>
      </w:r>
      <w:r w:rsidR="00BA1AC5" w:rsidRPr="00783FEF">
        <w:rPr>
          <w:rFonts w:ascii="Times New Roman" w:eastAsia="Times New Roman" w:hAnsi="Times New Roman" w:cs="Times New Roman"/>
          <w:sz w:val="24"/>
          <w:szCs w:val="24"/>
          <w:lang w:eastAsia="ru-RU"/>
        </w:rPr>
        <w:t xml:space="preserve"> на одного посетителя, в том числе интенсивно используемая ее часть для активных видов </w:t>
      </w:r>
      <w:r w:rsidR="00BA1AC5" w:rsidRPr="00783FEF">
        <w:rPr>
          <w:rFonts w:ascii="Times New Roman" w:eastAsia="Times New Roman" w:hAnsi="Times New Roman" w:cs="Times New Roman"/>
          <w:sz w:val="24"/>
          <w:szCs w:val="24"/>
          <w:lang w:eastAsia="ru-RU"/>
        </w:rPr>
        <w:lastRenderedPageBreak/>
        <w:t>отдыха должна составлять не менее 100 м</w:t>
      </w:r>
      <w:r w:rsidR="00BA1AC5" w:rsidRPr="00783FEF">
        <w:rPr>
          <w:rFonts w:ascii="Times New Roman" w:eastAsia="Times New Roman" w:hAnsi="Times New Roman" w:cs="Times New Roman"/>
          <w:sz w:val="24"/>
          <w:szCs w:val="24"/>
          <w:vertAlign w:val="superscript"/>
          <w:lang w:eastAsia="ru-RU"/>
        </w:rPr>
        <w:t>2</w:t>
      </w:r>
      <w:r w:rsidR="00BA1AC5" w:rsidRPr="00783FEF">
        <w:rPr>
          <w:rFonts w:ascii="Times New Roman" w:eastAsia="Times New Roman" w:hAnsi="Times New Roman" w:cs="Times New Roman"/>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BA1AC5" w:rsidRPr="00783FEF" w:rsidRDefault="00963D19" w:rsidP="00963D19">
      <w:pPr>
        <w:tabs>
          <w:tab w:val="left" w:pos="851"/>
        </w:tabs>
        <w:overflowPunct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BA1AC5" w:rsidRPr="00783FEF">
        <w:rPr>
          <w:rFonts w:ascii="Times New Roman" w:eastAsia="Times New Roman" w:hAnsi="Times New Roman" w:cs="Times New Roman"/>
          <w:sz w:val="24"/>
          <w:szCs w:val="24"/>
          <w:lang w:eastAsia="ru-RU"/>
        </w:rPr>
        <w:t>Размеры территорий пляжей, размещаемых в зонах отдыха, следует принимать, м</w:t>
      </w:r>
      <w:r w:rsidR="00BA1AC5" w:rsidRPr="00783FEF">
        <w:rPr>
          <w:rFonts w:ascii="Times New Roman" w:eastAsia="Times New Roman" w:hAnsi="Times New Roman" w:cs="Times New Roman"/>
          <w:sz w:val="24"/>
          <w:szCs w:val="24"/>
          <w:vertAlign w:val="superscript"/>
          <w:lang w:eastAsia="ru-RU"/>
        </w:rPr>
        <w:t>2</w:t>
      </w:r>
      <w:r w:rsidR="00BA1AC5" w:rsidRPr="00783FEF">
        <w:rPr>
          <w:rFonts w:ascii="Times New Roman" w:eastAsia="Times New Roman" w:hAnsi="Times New Roman" w:cs="Times New Roman"/>
          <w:sz w:val="24"/>
          <w:szCs w:val="24"/>
          <w:lang w:eastAsia="ru-RU"/>
        </w:rPr>
        <w:t xml:space="preserve"> на </w:t>
      </w:r>
      <w:r w:rsidR="00C71976" w:rsidRPr="00783FEF">
        <w:rPr>
          <w:rFonts w:ascii="Times New Roman" w:eastAsia="Times New Roman" w:hAnsi="Times New Roman" w:cs="Times New Roman"/>
          <w:sz w:val="24"/>
          <w:szCs w:val="24"/>
          <w:lang w:eastAsia="ru-RU"/>
        </w:rPr>
        <w:t>одного посетителя:</w:t>
      </w:r>
      <w:r w:rsidR="00BA1AC5" w:rsidRPr="00783FEF">
        <w:rPr>
          <w:rFonts w:ascii="Times New Roman" w:eastAsia="Times New Roman" w:hAnsi="Times New Roman" w:cs="Times New Roman"/>
          <w:sz w:val="24"/>
          <w:szCs w:val="24"/>
          <w:lang w:eastAsia="ru-RU"/>
        </w:rPr>
        <w:t xml:space="preserve"> не менее 8 м</w:t>
      </w:r>
      <w:r w:rsidR="00BA1AC5" w:rsidRPr="00783FEF">
        <w:rPr>
          <w:rFonts w:ascii="Times New Roman" w:eastAsia="Times New Roman" w:hAnsi="Times New Roman" w:cs="Times New Roman"/>
          <w:sz w:val="24"/>
          <w:szCs w:val="24"/>
          <w:vertAlign w:val="superscript"/>
          <w:lang w:eastAsia="ru-RU"/>
        </w:rPr>
        <w:t>2</w:t>
      </w:r>
      <w:r w:rsidR="00C71976" w:rsidRPr="00783FEF">
        <w:rPr>
          <w:rFonts w:ascii="Times New Roman" w:eastAsia="Times New Roman" w:hAnsi="Times New Roman" w:cs="Times New Roman"/>
          <w:sz w:val="24"/>
          <w:szCs w:val="24"/>
          <w:lang w:eastAsia="ru-RU"/>
        </w:rPr>
        <w:t xml:space="preserve"> для речных и озёрных пляжей; не менее 5 м</w:t>
      </w:r>
      <w:r w:rsidR="00C71976" w:rsidRPr="00783FEF">
        <w:rPr>
          <w:rFonts w:ascii="Times New Roman" w:eastAsia="Times New Roman" w:hAnsi="Times New Roman" w:cs="Times New Roman"/>
          <w:sz w:val="24"/>
          <w:szCs w:val="24"/>
          <w:vertAlign w:val="superscript"/>
          <w:lang w:eastAsia="ru-RU"/>
        </w:rPr>
        <w:t xml:space="preserve">2 </w:t>
      </w:r>
      <w:r w:rsidR="00C71976" w:rsidRPr="00783FEF">
        <w:rPr>
          <w:rFonts w:ascii="Times New Roman" w:eastAsia="Times New Roman" w:hAnsi="Times New Roman" w:cs="Times New Roman"/>
          <w:sz w:val="24"/>
          <w:szCs w:val="24"/>
          <w:lang w:eastAsia="ru-RU"/>
        </w:rPr>
        <w:t>для</w:t>
      </w:r>
      <w:r w:rsidR="00C71976" w:rsidRPr="00783FEF">
        <w:rPr>
          <w:rFonts w:ascii="Times New Roman" w:eastAsia="Times New Roman" w:hAnsi="Times New Roman" w:cs="Times New Roman"/>
          <w:sz w:val="24"/>
          <w:szCs w:val="24"/>
          <w:vertAlign w:val="superscript"/>
          <w:lang w:eastAsia="ru-RU"/>
        </w:rPr>
        <w:t xml:space="preserve"> </w:t>
      </w:r>
      <w:r w:rsidR="00C71976" w:rsidRPr="00783FEF">
        <w:rPr>
          <w:rFonts w:ascii="Times New Roman" w:hAnsi="Times New Roman" w:cs="Times New Roman"/>
          <w:sz w:val="24"/>
          <w:szCs w:val="24"/>
        </w:rPr>
        <w:t>морск</w:t>
      </w:r>
      <w:r w:rsidR="00330176" w:rsidRPr="00783FEF">
        <w:rPr>
          <w:rFonts w:ascii="Times New Roman" w:hAnsi="Times New Roman" w:cs="Times New Roman"/>
          <w:sz w:val="24"/>
          <w:szCs w:val="24"/>
        </w:rPr>
        <w:t>их, речных и озерных для детей.</w:t>
      </w:r>
    </w:p>
    <w:p w:rsidR="00BA1AC5" w:rsidRPr="00783FEF" w:rsidRDefault="00963D19" w:rsidP="00963D19">
      <w:pPr>
        <w:widowControl w:val="0"/>
        <w:tabs>
          <w:tab w:val="left" w:pos="851"/>
        </w:tabs>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A1AC5" w:rsidRPr="00783FEF">
        <w:rPr>
          <w:rFonts w:ascii="Times New Roman" w:eastAsia="Times New Roman" w:hAnsi="Times New Roman" w:cs="Times New Roman"/>
          <w:sz w:val="24"/>
          <w:szCs w:val="24"/>
          <w:lang w:eastAsia="ru-RU"/>
        </w:rPr>
        <w:t>Минимальную протяженность береговой полосы пляжа на одного посетителя следует принимать, м, не менее: речных и озерных - 0,25.</w:t>
      </w:r>
    </w:p>
    <w:p w:rsidR="00BA1AC5" w:rsidRPr="00783FEF" w:rsidRDefault="00BA1AC5" w:rsidP="00783FEF">
      <w:pPr>
        <w:overflowPunct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83FEF">
        <w:rPr>
          <w:rFonts w:ascii="Times New Roman" w:eastAsia="Times New Roman" w:hAnsi="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BA1AC5" w:rsidRPr="00783FEF" w:rsidRDefault="00BA1AC5" w:rsidP="00783FEF">
      <w:pPr>
        <w:overflowPunct w:val="0"/>
        <w:autoSpaceDE w:val="0"/>
        <w:autoSpaceDN w:val="0"/>
        <w:spacing w:after="0" w:line="240" w:lineRule="auto"/>
        <w:ind w:firstLine="709"/>
        <w:jc w:val="both"/>
        <w:rPr>
          <w:rFonts w:ascii="Times New Roman" w:hAnsi="Times New Roman" w:cs="Times New Roman"/>
          <w:sz w:val="24"/>
          <w:szCs w:val="24"/>
        </w:rPr>
      </w:pPr>
      <w:r w:rsidRPr="00783FEF">
        <w:rPr>
          <w:rFonts w:ascii="Times New Roman" w:hAnsi="Times New Roman" w:cs="Times New Roman"/>
          <w:sz w:val="24"/>
          <w:szCs w:val="24"/>
        </w:rPr>
        <w:t xml:space="preserve">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w:t>
      </w:r>
      <w:r w:rsidR="00330176" w:rsidRPr="00783FEF">
        <w:rPr>
          <w:rFonts w:ascii="Times New Roman" w:hAnsi="Times New Roman" w:cs="Times New Roman"/>
          <w:sz w:val="24"/>
          <w:szCs w:val="24"/>
        </w:rPr>
        <w:t>5</w:t>
      </w:r>
      <w:r w:rsidRPr="00783FEF">
        <w:rPr>
          <w:rFonts w:ascii="Times New Roman" w:hAnsi="Times New Roman" w:cs="Times New Roman"/>
          <w:sz w:val="24"/>
          <w:szCs w:val="24"/>
        </w:rPr>
        <w:t xml:space="preserve"> м</w:t>
      </w:r>
      <w:r w:rsidRPr="00783FEF">
        <w:rPr>
          <w:rFonts w:ascii="Times New Roman" w:hAnsi="Times New Roman" w:cs="Times New Roman"/>
          <w:sz w:val="24"/>
          <w:szCs w:val="24"/>
          <w:vertAlign w:val="superscript"/>
        </w:rPr>
        <w:t>2</w:t>
      </w:r>
      <w:r w:rsidRPr="00783FEF">
        <w:rPr>
          <w:rFonts w:ascii="Times New Roman" w:hAnsi="Times New Roman" w:cs="Times New Roman"/>
          <w:sz w:val="24"/>
          <w:szCs w:val="24"/>
        </w:rPr>
        <w:t xml:space="preserve"> на одного посетителя.</w:t>
      </w:r>
    </w:p>
    <w:p w:rsidR="00BA1AC5" w:rsidRPr="00783FEF" w:rsidRDefault="00BA1AC5" w:rsidP="00783FEF">
      <w:pPr>
        <w:overflowPunct w:val="0"/>
        <w:autoSpaceDE w:val="0"/>
        <w:autoSpaceDN w:val="0"/>
        <w:spacing w:after="0" w:line="240" w:lineRule="auto"/>
        <w:ind w:firstLine="709"/>
        <w:jc w:val="both"/>
        <w:rPr>
          <w:rFonts w:ascii="Times New Roman" w:eastAsia="Times New Roman" w:hAnsi="Times New Roman" w:cs="Times New Roman"/>
          <w:b/>
          <w:i/>
          <w:sz w:val="24"/>
          <w:szCs w:val="24"/>
          <w:lang w:eastAsia="ru-RU"/>
        </w:rPr>
      </w:pPr>
    </w:p>
    <w:p w:rsidR="00BA1AC5" w:rsidRPr="00783FEF" w:rsidRDefault="00BA1AC5" w:rsidP="00783FEF">
      <w:pPr>
        <w:overflowPunct w:val="0"/>
        <w:autoSpaceDE w:val="0"/>
        <w:autoSpaceDN w:val="0"/>
        <w:spacing w:after="0" w:line="240" w:lineRule="auto"/>
        <w:ind w:firstLine="709"/>
        <w:jc w:val="both"/>
        <w:rPr>
          <w:rFonts w:ascii="Times New Roman" w:eastAsia="Times New Roman" w:hAnsi="Times New Roman" w:cs="Times New Roman"/>
          <w:b/>
          <w:sz w:val="24"/>
          <w:szCs w:val="24"/>
          <w:u w:val="single"/>
          <w:lang w:eastAsia="ru-RU"/>
        </w:rPr>
      </w:pPr>
      <w:r w:rsidRPr="00783FEF">
        <w:rPr>
          <w:rFonts w:ascii="Times New Roman" w:eastAsia="Times New Roman" w:hAnsi="Times New Roman" w:cs="Times New Roman"/>
          <w:b/>
          <w:sz w:val="24"/>
          <w:szCs w:val="24"/>
          <w:u w:val="single"/>
          <w:lang w:eastAsia="ru-RU"/>
        </w:rPr>
        <w:t xml:space="preserve">Расчёт площади пляжа для </w:t>
      </w:r>
      <w:r w:rsidR="000228D7" w:rsidRPr="00783FEF">
        <w:rPr>
          <w:rFonts w:ascii="Times New Roman" w:eastAsia="Times New Roman" w:hAnsi="Times New Roman" w:cs="Times New Roman"/>
          <w:b/>
          <w:sz w:val="24"/>
          <w:szCs w:val="24"/>
          <w:u w:val="single"/>
          <w:lang w:eastAsia="ru-RU"/>
        </w:rPr>
        <w:t>Синявского сельского поселения</w:t>
      </w:r>
      <w:r w:rsidRPr="00783FEF">
        <w:rPr>
          <w:rFonts w:ascii="Times New Roman" w:eastAsia="Times New Roman" w:hAnsi="Times New Roman" w:cs="Times New Roman"/>
          <w:b/>
          <w:sz w:val="24"/>
          <w:szCs w:val="24"/>
          <w:u w:val="single"/>
          <w:lang w:eastAsia="ru-RU"/>
        </w:rPr>
        <w:t>:</w:t>
      </w:r>
    </w:p>
    <w:p w:rsidR="00BA1AC5" w:rsidRPr="00783FEF" w:rsidRDefault="00963D19" w:rsidP="00963D19">
      <w:pPr>
        <w:tabs>
          <w:tab w:val="left" w:pos="1134"/>
        </w:tabs>
        <w:overflowPunct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A1AC5" w:rsidRPr="00783FEF">
        <w:rPr>
          <w:rFonts w:ascii="Times New Roman" w:eastAsia="Times New Roman" w:hAnsi="Times New Roman" w:cs="Times New Roman"/>
          <w:sz w:val="24"/>
          <w:szCs w:val="24"/>
          <w:lang w:eastAsia="ru-RU"/>
        </w:rPr>
        <w:t>Численность населения на 01.</w:t>
      </w:r>
      <w:r w:rsidR="0097492E" w:rsidRPr="00783FEF">
        <w:rPr>
          <w:rFonts w:ascii="Times New Roman" w:eastAsia="Times New Roman" w:hAnsi="Times New Roman" w:cs="Times New Roman"/>
          <w:sz w:val="24"/>
          <w:szCs w:val="24"/>
          <w:lang w:eastAsia="ru-RU"/>
        </w:rPr>
        <w:t>01</w:t>
      </w:r>
      <w:r w:rsidR="00BA1AC5" w:rsidRPr="00783FEF">
        <w:rPr>
          <w:rFonts w:ascii="Times New Roman" w:eastAsia="Times New Roman" w:hAnsi="Times New Roman" w:cs="Times New Roman"/>
          <w:sz w:val="24"/>
          <w:szCs w:val="24"/>
          <w:lang w:eastAsia="ru-RU"/>
        </w:rPr>
        <w:t>.20</w:t>
      </w:r>
      <w:r w:rsidR="00921539" w:rsidRPr="00783FEF">
        <w:rPr>
          <w:rFonts w:ascii="Times New Roman" w:eastAsia="Times New Roman" w:hAnsi="Times New Roman" w:cs="Times New Roman"/>
          <w:sz w:val="24"/>
          <w:szCs w:val="24"/>
          <w:lang w:eastAsia="ru-RU"/>
        </w:rPr>
        <w:t>2</w:t>
      </w:r>
      <w:r w:rsidR="0097492E" w:rsidRPr="00783FEF">
        <w:rPr>
          <w:rFonts w:ascii="Times New Roman" w:eastAsia="Times New Roman" w:hAnsi="Times New Roman" w:cs="Times New Roman"/>
          <w:sz w:val="24"/>
          <w:szCs w:val="24"/>
          <w:lang w:eastAsia="ru-RU"/>
        </w:rPr>
        <w:t>1</w:t>
      </w:r>
      <w:r w:rsidR="00BA1AC5" w:rsidRPr="00783FEF">
        <w:rPr>
          <w:rFonts w:ascii="Times New Roman" w:eastAsia="Times New Roman" w:hAnsi="Times New Roman" w:cs="Times New Roman"/>
          <w:sz w:val="24"/>
          <w:szCs w:val="24"/>
          <w:lang w:eastAsia="ru-RU"/>
        </w:rPr>
        <w:t xml:space="preserve"> г. составляет – </w:t>
      </w:r>
      <w:r w:rsidR="0097492E" w:rsidRPr="00783FEF">
        <w:rPr>
          <w:rFonts w:ascii="Times New Roman" w:eastAsia="Times New Roman" w:hAnsi="Times New Roman" w:cs="Times New Roman"/>
          <w:sz w:val="24"/>
          <w:szCs w:val="24"/>
          <w:lang w:eastAsia="ru-RU"/>
        </w:rPr>
        <w:t>1</w:t>
      </w:r>
      <w:r w:rsidR="007B200D" w:rsidRPr="00783FEF">
        <w:rPr>
          <w:rFonts w:ascii="Times New Roman" w:eastAsia="Times New Roman" w:hAnsi="Times New Roman" w:cs="Times New Roman"/>
          <w:sz w:val="24"/>
          <w:szCs w:val="24"/>
          <w:lang w:eastAsia="ru-RU"/>
        </w:rPr>
        <w:t>345</w:t>
      </w:r>
      <w:r w:rsidR="00BA1AC5" w:rsidRPr="00783FEF">
        <w:rPr>
          <w:rFonts w:ascii="Times New Roman" w:eastAsia="Times New Roman" w:hAnsi="Times New Roman" w:cs="Times New Roman"/>
          <w:sz w:val="24"/>
          <w:szCs w:val="24"/>
          <w:lang w:eastAsia="ru-RU"/>
        </w:rPr>
        <w:t xml:space="preserve"> человек;</w:t>
      </w:r>
    </w:p>
    <w:p w:rsidR="00BA1AC5" w:rsidRPr="00783FEF" w:rsidRDefault="00963D19" w:rsidP="00963D19">
      <w:pPr>
        <w:tabs>
          <w:tab w:val="left" w:pos="1134"/>
        </w:tabs>
        <w:overflowPunct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A1AC5" w:rsidRPr="00783FEF">
        <w:rPr>
          <w:rFonts w:ascii="Times New Roman" w:eastAsia="Times New Roman" w:hAnsi="Times New Roman" w:cs="Times New Roman"/>
          <w:sz w:val="24"/>
          <w:szCs w:val="24"/>
          <w:lang w:eastAsia="ru-RU"/>
        </w:rPr>
        <w:t>Коэффициент для расчёта единовременных посетителей на пляже – 0,2;</w:t>
      </w:r>
    </w:p>
    <w:p w:rsidR="00BA1AC5" w:rsidRPr="00783FEF" w:rsidRDefault="00963D19" w:rsidP="00963D19">
      <w:pPr>
        <w:tabs>
          <w:tab w:val="left" w:pos="1134"/>
        </w:tabs>
        <w:overflowPunct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A1AC5" w:rsidRPr="00783FEF">
        <w:rPr>
          <w:rFonts w:ascii="Times New Roman" w:eastAsia="Times New Roman" w:hAnsi="Times New Roman" w:cs="Times New Roman"/>
          <w:sz w:val="24"/>
          <w:szCs w:val="24"/>
          <w:lang w:eastAsia="ru-RU"/>
        </w:rPr>
        <w:t>Размер пляжа – 8 м</w:t>
      </w:r>
      <w:r w:rsidR="00BA1AC5" w:rsidRPr="00783FEF">
        <w:rPr>
          <w:rFonts w:ascii="Times New Roman" w:eastAsia="Times New Roman" w:hAnsi="Times New Roman" w:cs="Times New Roman"/>
          <w:sz w:val="24"/>
          <w:szCs w:val="24"/>
          <w:vertAlign w:val="superscript"/>
          <w:lang w:eastAsia="ru-RU"/>
        </w:rPr>
        <w:t>2</w:t>
      </w:r>
      <w:r w:rsidR="00BA1AC5" w:rsidRPr="00783FEF">
        <w:rPr>
          <w:rFonts w:ascii="Times New Roman" w:eastAsia="Times New Roman" w:hAnsi="Times New Roman" w:cs="Times New Roman"/>
          <w:sz w:val="24"/>
          <w:szCs w:val="24"/>
          <w:lang w:eastAsia="ru-RU"/>
        </w:rPr>
        <w:t xml:space="preserve"> на одного посетителя.</w:t>
      </w:r>
    </w:p>
    <w:p w:rsidR="00BA1AC5" w:rsidRPr="00783FEF" w:rsidRDefault="00BA1AC5" w:rsidP="00783FEF">
      <w:pPr>
        <w:overflowPunct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BA1AC5" w:rsidRPr="00783FEF" w:rsidRDefault="0097492E" w:rsidP="00783FEF">
      <w:pPr>
        <w:overflowPunct w:val="0"/>
        <w:autoSpaceDE w:val="0"/>
        <w:autoSpaceDN w:val="0"/>
        <w:spacing w:after="0" w:line="240" w:lineRule="auto"/>
        <w:ind w:firstLine="709"/>
        <w:jc w:val="center"/>
        <w:rPr>
          <w:rFonts w:ascii="Times New Roman" w:eastAsia="Times New Roman" w:hAnsi="Times New Roman" w:cs="Times New Roman"/>
          <w:sz w:val="24"/>
          <w:szCs w:val="24"/>
          <w:lang w:eastAsia="ru-RU"/>
        </w:rPr>
      </w:pPr>
      <w:r w:rsidRPr="00783FEF">
        <w:rPr>
          <w:rFonts w:ascii="Times New Roman" w:eastAsia="Times New Roman" w:hAnsi="Times New Roman" w:cs="Times New Roman"/>
          <w:sz w:val="24"/>
          <w:szCs w:val="24"/>
          <w:lang w:eastAsia="ru-RU"/>
        </w:rPr>
        <w:t>1</w:t>
      </w:r>
      <w:r w:rsidR="007B200D" w:rsidRPr="00783FEF">
        <w:rPr>
          <w:rFonts w:ascii="Times New Roman" w:eastAsia="Times New Roman" w:hAnsi="Times New Roman" w:cs="Times New Roman"/>
          <w:sz w:val="24"/>
          <w:szCs w:val="24"/>
          <w:lang w:eastAsia="ru-RU"/>
        </w:rPr>
        <w:t>345</w:t>
      </w:r>
      <w:r w:rsidR="00BA1AC5" w:rsidRPr="00783FEF">
        <w:rPr>
          <w:rFonts w:ascii="Times New Roman" w:eastAsia="Times New Roman" w:hAnsi="Times New Roman" w:cs="Times New Roman"/>
          <w:sz w:val="24"/>
          <w:szCs w:val="24"/>
          <w:lang w:eastAsia="ru-RU"/>
        </w:rPr>
        <w:t xml:space="preserve"> х 0,2 х 8 = </w:t>
      </w:r>
      <w:r w:rsidR="007B200D" w:rsidRPr="00783FEF">
        <w:rPr>
          <w:rFonts w:ascii="Times New Roman" w:eastAsia="Times New Roman" w:hAnsi="Times New Roman" w:cs="Times New Roman"/>
          <w:sz w:val="24"/>
          <w:szCs w:val="24"/>
          <w:lang w:eastAsia="ru-RU"/>
        </w:rPr>
        <w:t>2152</w:t>
      </w:r>
      <w:r w:rsidR="00BA1AC5" w:rsidRPr="00783FEF">
        <w:rPr>
          <w:rFonts w:ascii="Times New Roman" w:eastAsia="Times New Roman" w:hAnsi="Times New Roman" w:cs="Times New Roman"/>
          <w:sz w:val="24"/>
          <w:szCs w:val="24"/>
          <w:lang w:eastAsia="ru-RU"/>
        </w:rPr>
        <w:t xml:space="preserve"> м</w:t>
      </w:r>
      <w:r w:rsidR="00BA1AC5" w:rsidRPr="00783FEF">
        <w:rPr>
          <w:rFonts w:ascii="Times New Roman" w:eastAsia="Times New Roman" w:hAnsi="Times New Roman" w:cs="Times New Roman"/>
          <w:sz w:val="24"/>
          <w:szCs w:val="24"/>
          <w:vertAlign w:val="superscript"/>
          <w:lang w:eastAsia="ru-RU"/>
        </w:rPr>
        <w:t>2</w:t>
      </w:r>
      <w:r w:rsidR="00BA1AC5" w:rsidRPr="00783FEF">
        <w:rPr>
          <w:rFonts w:ascii="Times New Roman" w:eastAsia="Times New Roman" w:hAnsi="Times New Roman" w:cs="Times New Roman"/>
          <w:sz w:val="24"/>
          <w:szCs w:val="24"/>
          <w:lang w:eastAsia="ru-RU"/>
        </w:rPr>
        <w:t>.</w:t>
      </w:r>
    </w:p>
    <w:p w:rsidR="00BA1AC5" w:rsidRPr="00783FEF" w:rsidRDefault="00BA1AC5" w:rsidP="00783FEF">
      <w:pPr>
        <w:overflowPunct w:val="0"/>
        <w:autoSpaceDE w:val="0"/>
        <w:autoSpaceDN w:val="0"/>
        <w:spacing w:after="0" w:line="240" w:lineRule="auto"/>
        <w:ind w:firstLine="709"/>
        <w:jc w:val="center"/>
        <w:rPr>
          <w:rFonts w:ascii="Times New Roman" w:eastAsia="Times New Roman" w:hAnsi="Times New Roman" w:cs="Times New Roman"/>
          <w:sz w:val="24"/>
          <w:szCs w:val="24"/>
          <w:lang w:eastAsia="ru-RU"/>
        </w:rPr>
      </w:pPr>
    </w:p>
    <w:p w:rsidR="00BA1AC5" w:rsidRPr="00783FEF" w:rsidRDefault="00BA1AC5" w:rsidP="00783FEF">
      <w:pPr>
        <w:overflowPunct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83FEF">
        <w:rPr>
          <w:rFonts w:ascii="Times New Roman" w:eastAsia="Times New Roman" w:hAnsi="Times New Roman" w:cs="Times New Roman"/>
          <w:sz w:val="24"/>
          <w:szCs w:val="24"/>
          <w:lang w:eastAsia="ru-RU"/>
        </w:rPr>
        <w:t xml:space="preserve">Таким образом, общая нормативная площадь пляжей для поселения составляет </w:t>
      </w:r>
      <w:r w:rsidR="007B200D" w:rsidRPr="00783FEF">
        <w:rPr>
          <w:rFonts w:ascii="Times New Roman" w:eastAsia="Times New Roman" w:hAnsi="Times New Roman" w:cs="Times New Roman"/>
          <w:sz w:val="24"/>
          <w:szCs w:val="24"/>
          <w:lang w:eastAsia="ru-RU"/>
        </w:rPr>
        <w:t>2152</w:t>
      </w:r>
      <w:r w:rsidR="00963D19">
        <w:rPr>
          <w:rFonts w:ascii="Times New Roman" w:eastAsia="Times New Roman" w:hAnsi="Times New Roman" w:cs="Times New Roman"/>
          <w:sz w:val="24"/>
          <w:szCs w:val="24"/>
          <w:lang w:eastAsia="ru-RU"/>
        </w:rPr>
        <w:t xml:space="preserve"> </w:t>
      </w:r>
      <w:r w:rsidRPr="00783FEF">
        <w:rPr>
          <w:rFonts w:ascii="Times New Roman" w:eastAsia="Times New Roman" w:hAnsi="Times New Roman" w:cs="Times New Roman"/>
          <w:sz w:val="24"/>
          <w:szCs w:val="24"/>
          <w:lang w:eastAsia="ru-RU"/>
        </w:rPr>
        <w:t>м</w:t>
      </w:r>
      <w:r w:rsidRPr="00783FEF">
        <w:rPr>
          <w:rFonts w:ascii="Times New Roman" w:eastAsia="Times New Roman" w:hAnsi="Times New Roman" w:cs="Times New Roman"/>
          <w:sz w:val="24"/>
          <w:szCs w:val="24"/>
          <w:vertAlign w:val="superscript"/>
          <w:lang w:eastAsia="ru-RU"/>
        </w:rPr>
        <w:t>2</w:t>
      </w:r>
      <w:r w:rsidR="000F035D" w:rsidRPr="00783FEF">
        <w:rPr>
          <w:rFonts w:ascii="Times New Roman" w:eastAsia="Times New Roman" w:hAnsi="Times New Roman" w:cs="Times New Roman"/>
          <w:sz w:val="24"/>
          <w:szCs w:val="24"/>
          <w:lang w:eastAsia="ru-RU"/>
        </w:rPr>
        <w:t>.</w:t>
      </w:r>
    </w:p>
    <w:p w:rsidR="00BA1AC5" w:rsidRPr="00783FEF" w:rsidRDefault="00BA1AC5" w:rsidP="00783FEF">
      <w:pPr>
        <w:spacing w:after="0" w:line="240" w:lineRule="auto"/>
        <w:ind w:firstLine="709"/>
        <w:rPr>
          <w:rFonts w:ascii="Times New Roman" w:hAnsi="Times New Roman" w:cs="Times New Roman"/>
          <w:sz w:val="24"/>
          <w:szCs w:val="24"/>
        </w:rPr>
      </w:pPr>
    </w:p>
    <w:p w:rsidR="00BA1AC5" w:rsidRPr="00783FEF" w:rsidRDefault="00BA1AC5" w:rsidP="00783FEF">
      <w:pPr>
        <w:spacing w:after="0" w:line="240" w:lineRule="auto"/>
        <w:ind w:firstLine="709"/>
        <w:jc w:val="both"/>
        <w:rPr>
          <w:rFonts w:ascii="Times New Roman" w:hAnsi="Times New Roman" w:cs="Times New Roman"/>
          <w:b/>
          <w:i/>
          <w:sz w:val="24"/>
          <w:szCs w:val="24"/>
        </w:rPr>
      </w:pPr>
      <w:r w:rsidRPr="00783FEF">
        <w:rPr>
          <w:rFonts w:ascii="Times New Roman" w:hAnsi="Times New Roman" w:cs="Times New Roman"/>
          <w:b/>
          <w:i/>
          <w:sz w:val="24"/>
          <w:szCs w:val="24"/>
        </w:rPr>
        <w:t>Благоустройство и озеленение территории поселения</w:t>
      </w:r>
    </w:p>
    <w:p w:rsidR="00CB69B7" w:rsidRPr="00783FEF" w:rsidRDefault="00CB69B7" w:rsidP="00783FEF">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83FEF">
        <w:rPr>
          <w:rFonts w:ascii="Times New Roman" w:eastAsia="Calibri" w:hAnsi="Times New Roman"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CB69B7" w:rsidRPr="00783FEF" w:rsidRDefault="00CB69B7" w:rsidP="00783FEF">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83FEF">
        <w:rPr>
          <w:rFonts w:ascii="Times New Roman" w:eastAsia="Calibri" w:hAnsi="Times New Roman" w:cs="Times New Roman"/>
          <w:sz w:val="24"/>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BA1AC5" w:rsidRPr="00783FEF" w:rsidRDefault="00CB69B7" w:rsidP="00783FEF">
      <w:pPr>
        <w:spacing w:after="0" w:line="240" w:lineRule="auto"/>
        <w:ind w:firstLine="709"/>
        <w:jc w:val="both"/>
        <w:rPr>
          <w:rFonts w:ascii="Times New Roman" w:hAnsi="Times New Roman" w:cs="Times New Roman"/>
          <w:sz w:val="24"/>
          <w:szCs w:val="24"/>
        </w:rPr>
      </w:pPr>
      <w:r w:rsidRPr="00783FEF">
        <w:rPr>
          <w:rFonts w:ascii="Times New Roman" w:eastAsia="Calibri" w:hAnsi="Times New Roman"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00BA1AC5" w:rsidRPr="00783FEF">
        <w:rPr>
          <w:rFonts w:ascii="Times New Roman" w:hAnsi="Times New Roman" w:cs="Times New Roman"/>
          <w:sz w:val="24"/>
          <w:szCs w:val="24"/>
        </w:rPr>
        <w:t>.</w:t>
      </w:r>
    </w:p>
    <w:p w:rsidR="00BA1AC5" w:rsidRPr="00783FEF" w:rsidRDefault="00F126F8" w:rsidP="00783FEF">
      <w:pPr>
        <w:widowControl w:val="0"/>
        <w:autoSpaceDE w:val="0"/>
        <w:autoSpaceDN w:val="0"/>
        <w:adjustRightInd w:val="0"/>
        <w:spacing w:after="0" w:line="240" w:lineRule="auto"/>
        <w:ind w:right="-98" w:firstLine="709"/>
        <w:jc w:val="both"/>
        <w:rPr>
          <w:rFonts w:ascii="Times New Roman" w:hAnsi="Times New Roman" w:cs="Times New Roman"/>
          <w:sz w:val="24"/>
          <w:szCs w:val="24"/>
        </w:rPr>
      </w:pPr>
      <w:r w:rsidRPr="00783FEF">
        <w:rPr>
          <w:rFonts w:ascii="Times New Roman" w:hAnsi="Times New Roman" w:cs="Times New Roman"/>
          <w:sz w:val="24"/>
          <w:szCs w:val="24"/>
        </w:rPr>
        <w:t xml:space="preserve">В соответствии с РНГП ВО </w:t>
      </w:r>
      <w:r w:rsidRPr="00783FEF">
        <w:rPr>
          <w:rFonts w:ascii="Times New Roman" w:eastAsia="Calibri" w:hAnsi="Times New Roman" w:cs="Times New Roman"/>
          <w:sz w:val="24"/>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00963D19">
        <w:rPr>
          <w:rFonts w:ascii="Times New Roman" w:hAnsi="Times New Roman" w:cs="Times New Roman"/>
          <w:sz w:val="24"/>
          <w:szCs w:val="24"/>
        </w:rPr>
        <w:t xml:space="preserve">– 12 </w:t>
      </w:r>
      <w:r w:rsidRPr="00783FEF">
        <w:rPr>
          <w:rFonts w:ascii="Times New Roman" w:hAnsi="Times New Roman" w:cs="Times New Roman"/>
          <w:sz w:val="24"/>
          <w:szCs w:val="24"/>
        </w:rPr>
        <w:t>кв.м./чел</w:t>
      </w:r>
      <w:r w:rsidR="002844CA" w:rsidRPr="00783FEF">
        <w:rPr>
          <w:rFonts w:ascii="Times New Roman" w:hAnsi="Times New Roman" w:cs="Times New Roman"/>
          <w:sz w:val="24"/>
          <w:szCs w:val="24"/>
        </w:rPr>
        <w:t>.</w:t>
      </w:r>
      <w:r w:rsidRPr="00783FEF">
        <w:rPr>
          <w:rFonts w:ascii="Times New Roman" w:hAnsi="Times New Roman" w:cs="Times New Roman"/>
          <w:sz w:val="24"/>
          <w:szCs w:val="24"/>
        </w:rPr>
        <w:t xml:space="preserve"> Исходя из существующей численности населения, площадь озелененных территорий общего пользования в населенных пунктах </w:t>
      </w:r>
      <w:r w:rsidR="000228D7" w:rsidRPr="00783FEF">
        <w:rPr>
          <w:rFonts w:ascii="Times New Roman" w:hAnsi="Times New Roman" w:cs="Times New Roman"/>
          <w:sz w:val="24"/>
          <w:szCs w:val="24"/>
        </w:rPr>
        <w:t>Синявского сельского поселения</w:t>
      </w:r>
      <w:r w:rsidRPr="00783FEF">
        <w:rPr>
          <w:rFonts w:ascii="Times New Roman" w:hAnsi="Times New Roman" w:cs="Times New Roman"/>
          <w:sz w:val="24"/>
          <w:szCs w:val="24"/>
        </w:rPr>
        <w:t xml:space="preserve"> должна составлять </w:t>
      </w:r>
      <w:r w:rsidR="007B200D" w:rsidRPr="00783FEF">
        <w:rPr>
          <w:rFonts w:ascii="Times New Roman" w:hAnsi="Times New Roman" w:cs="Times New Roman"/>
          <w:sz w:val="24"/>
          <w:szCs w:val="24"/>
        </w:rPr>
        <w:t>16140</w:t>
      </w:r>
      <w:r w:rsidR="004F3B1B" w:rsidRPr="00783FEF">
        <w:rPr>
          <w:rFonts w:ascii="Times New Roman" w:hAnsi="Times New Roman" w:cs="Times New Roman"/>
          <w:sz w:val="24"/>
          <w:szCs w:val="24"/>
        </w:rPr>
        <w:t xml:space="preserve"> кв.м. (</w:t>
      </w:r>
      <w:r w:rsidR="007B200D" w:rsidRPr="00783FEF">
        <w:rPr>
          <w:rFonts w:ascii="Times New Roman" w:hAnsi="Times New Roman" w:cs="Times New Roman"/>
          <w:sz w:val="24"/>
          <w:szCs w:val="24"/>
        </w:rPr>
        <w:t>1,6</w:t>
      </w:r>
      <w:r w:rsidRPr="00783FEF">
        <w:rPr>
          <w:rFonts w:ascii="Times New Roman" w:hAnsi="Times New Roman" w:cs="Times New Roman"/>
          <w:sz w:val="24"/>
          <w:szCs w:val="24"/>
        </w:rPr>
        <w:t xml:space="preserve"> га</w:t>
      </w:r>
      <w:r w:rsidR="004F3B1B" w:rsidRPr="00783FEF">
        <w:rPr>
          <w:rFonts w:ascii="Times New Roman" w:hAnsi="Times New Roman" w:cs="Times New Roman"/>
          <w:sz w:val="24"/>
          <w:szCs w:val="24"/>
        </w:rPr>
        <w:t>).</w:t>
      </w:r>
    </w:p>
    <w:p w:rsidR="00BA1AC5" w:rsidRPr="00783FEF" w:rsidRDefault="009230C9" w:rsidP="00783FEF">
      <w:pPr>
        <w:widowControl w:val="0"/>
        <w:autoSpaceDE w:val="0"/>
        <w:autoSpaceDN w:val="0"/>
        <w:adjustRightInd w:val="0"/>
        <w:spacing w:after="0" w:line="240" w:lineRule="auto"/>
        <w:ind w:right="-98" w:firstLine="709"/>
        <w:jc w:val="both"/>
        <w:rPr>
          <w:rFonts w:ascii="Times New Roman" w:hAnsi="Times New Roman" w:cs="Times New Roman"/>
          <w:sz w:val="24"/>
          <w:szCs w:val="24"/>
        </w:rPr>
      </w:pPr>
      <w:r w:rsidRPr="00783FEF">
        <w:rPr>
          <w:rFonts w:ascii="Times New Roman" w:hAnsi="Times New Roman" w:cs="Times New Roman"/>
          <w:sz w:val="24"/>
          <w:szCs w:val="24"/>
        </w:rPr>
        <w:t xml:space="preserve">В соответствии с данными, предоставленными администрацией </w:t>
      </w:r>
      <w:r w:rsidR="000228D7" w:rsidRPr="00783FEF">
        <w:rPr>
          <w:rFonts w:ascii="Times New Roman" w:hAnsi="Times New Roman" w:cs="Times New Roman"/>
          <w:sz w:val="24"/>
          <w:szCs w:val="24"/>
        </w:rPr>
        <w:t>Синявского сельского поселения</w:t>
      </w:r>
      <w:r w:rsidRPr="00783FEF">
        <w:rPr>
          <w:rFonts w:ascii="Times New Roman" w:hAnsi="Times New Roman" w:cs="Times New Roman"/>
          <w:sz w:val="24"/>
          <w:szCs w:val="24"/>
        </w:rPr>
        <w:t xml:space="preserve">, фактическая площадь </w:t>
      </w:r>
      <w:r w:rsidRPr="00783FEF">
        <w:rPr>
          <w:rFonts w:ascii="Times New Roman" w:eastAsia="Times New Roman" w:hAnsi="Times New Roman" w:cs="Times New Roman"/>
          <w:sz w:val="24"/>
          <w:szCs w:val="24"/>
          <w:lang w:eastAsia="ru-RU"/>
        </w:rPr>
        <w:t xml:space="preserve">озелененных территорий общего пользования в границах </w:t>
      </w:r>
      <w:r w:rsidR="00976EAF" w:rsidRPr="00783FEF">
        <w:rPr>
          <w:rFonts w:ascii="Times New Roman" w:eastAsia="Times New Roman" w:hAnsi="Times New Roman" w:cs="Times New Roman"/>
          <w:sz w:val="24"/>
          <w:szCs w:val="24"/>
          <w:lang w:eastAsia="ru-RU"/>
        </w:rPr>
        <w:t>населенных пунктов поселения</w:t>
      </w:r>
      <w:r w:rsidRPr="00783FEF">
        <w:rPr>
          <w:rFonts w:ascii="Times New Roman" w:eastAsia="Times New Roman" w:hAnsi="Times New Roman" w:cs="Times New Roman"/>
          <w:sz w:val="24"/>
          <w:szCs w:val="24"/>
          <w:lang w:eastAsia="ru-RU"/>
        </w:rPr>
        <w:t xml:space="preserve"> составляет </w:t>
      </w:r>
      <w:r w:rsidR="007B200D" w:rsidRPr="00783FEF">
        <w:rPr>
          <w:rFonts w:ascii="Times New Roman" w:eastAsia="Times New Roman" w:hAnsi="Times New Roman" w:cs="Times New Roman"/>
          <w:b/>
          <w:sz w:val="24"/>
          <w:szCs w:val="24"/>
          <w:lang w:eastAsia="ru-RU"/>
        </w:rPr>
        <w:t>0</w:t>
      </w:r>
      <w:r w:rsidR="006E5A81" w:rsidRPr="00783FEF">
        <w:rPr>
          <w:rFonts w:ascii="Times New Roman" w:eastAsia="Times New Roman" w:hAnsi="Times New Roman" w:cs="Times New Roman"/>
          <w:b/>
          <w:sz w:val="24"/>
          <w:szCs w:val="24"/>
          <w:lang w:eastAsia="ru-RU"/>
        </w:rPr>
        <w:t>,</w:t>
      </w:r>
      <w:r w:rsidR="007B200D" w:rsidRPr="00783FEF">
        <w:rPr>
          <w:rFonts w:ascii="Times New Roman" w:eastAsia="Times New Roman" w:hAnsi="Times New Roman" w:cs="Times New Roman"/>
          <w:b/>
          <w:sz w:val="24"/>
          <w:szCs w:val="24"/>
          <w:lang w:eastAsia="ru-RU"/>
        </w:rPr>
        <w:t>5</w:t>
      </w:r>
      <w:r w:rsidR="00976EAF" w:rsidRPr="00783FEF">
        <w:rPr>
          <w:rFonts w:ascii="Times New Roman" w:eastAsia="Times New Roman" w:hAnsi="Times New Roman" w:cs="Times New Roman"/>
          <w:b/>
          <w:sz w:val="24"/>
          <w:szCs w:val="24"/>
          <w:lang w:eastAsia="ru-RU"/>
        </w:rPr>
        <w:t>4</w:t>
      </w:r>
      <w:r w:rsidR="00E2557C" w:rsidRPr="00783FEF">
        <w:rPr>
          <w:rFonts w:ascii="Times New Roman" w:eastAsia="Times New Roman" w:hAnsi="Times New Roman" w:cs="Times New Roman"/>
          <w:sz w:val="24"/>
          <w:szCs w:val="24"/>
          <w:lang w:eastAsia="ru-RU"/>
        </w:rPr>
        <w:t xml:space="preserve"> га</w:t>
      </w:r>
      <w:r w:rsidRPr="00783FEF">
        <w:rPr>
          <w:rFonts w:ascii="Times New Roman" w:eastAsia="Times New Roman" w:hAnsi="Times New Roman" w:cs="Times New Roman"/>
          <w:sz w:val="24"/>
          <w:szCs w:val="24"/>
          <w:lang w:eastAsia="ru-RU"/>
        </w:rPr>
        <w:t>, в т.ч.</w:t>
      </w:r>
      <w:r w:rsidR="00BA1AC5" w:rsidRPr="00783FEF">
        <w:rPr>
          <w:rFonts w:ascii="Times New Roman" w:hAnsi="Times New Roman" w:cs="Times New Roman"/>
          <w:sz w:val="24"/>
          <w:szCs w:val="24"/>
        </w:rPr>
        <w:t>:</w:t>
      </w:r>
    </w:p>
    <w:p w:rsidR="00951E5F" w:rsidRPr="00783FEF" w:rsidRDefault="00963D19" w:rsidP="00963D19">
      <w:pPr>
        <w:pStyle w:val="ab"/>
        <w:tabs>
          <w:tab w:val="left" w:pos="851"/>
        </w:tabs>
        <w:ind w:left="709"/>
        <w:jc w:val="both"/>
      </w:pPr>
      <w:r>
        <w:t xml:space="preserve">- </w:t>
      </w:r>
      <w:r w:rsidR="00E739CD" w:rsidRPr="00783FEF">
        <w:t xml:space="preserve">в с. </w:t>
      </w:r>
      <w:r w:rsidR="008A5DE3" w:rsidRPr="00783FEF">
        <w:t>Синявка</w:t>
      </w:r>
      <w:r w:rsidR="00E739CD" w:rsidRPr="00783FEF">
        <w:t xml:space="preserve"> 0,</w:t>
      </w:r>
      <w:r w:rsidR="007B200D" w:rsidRPr="00783FEF">
        <w:t>5</w:t>
      </w:r>
      <w:r w:rsidR="00E739CD" w:rsidRPr="00783FEF">
        <w:t xml:space="preserve"> га</w:t>
      </w:r>
      <w:r w:rsidR="00951E5F" w:rsidRPr="00783FEF">
        <w:rPr>
          <w:b/>
          <w:bCs/>
        </w:rPr>
        <w:t>;</w:t>
      </w:r>
    </w:p>
    <w:p w:rsidR="00E739CD" w:rsidRPr="00783FEF" w:rsidRDefault="00963D19" w:rsidP="00963D19">
      <w:pPr>
        <w:pStyle w:val="ab"/>
        <w:tabs>
          <w:tab w:val="left" w:pos="851"/>
        </w:tabs>
        <w:ind w:left="709"/>
        <w:jc w:val="both"/>
      </w:pPr>
      <w:r>
        <w:t xml:space="preserve">- </w:t>
      </w:r>
      <w:r w:rsidR="00EF4516" w:rsidRPr="00783FEF">
        <w:t xml:space="preserve">в </w:t>
      </w:r>
      <w:r w:rsidR="007B200D" w:rsidRPr="00783FEF">
        <w:t>п. Новогольский 2-й</w:t>
      </w:r>
      <w:r w:rsidR="00EF4516" w:rsidRPr="00783FEF">
        <w:t xml:space="preserve"> 0,</w:t>
      </w:r>
      <w:r w:rsidR="007B200D" w:rsidRPr="00783FEF">
        <w:t>04</w:t>
      </w:r>
      <w:r w:rsidR="00EF4516" w:rsidRPr="00783FEF">
        <w:t xml:space="preserve"> га.</w:t>
      </w:r>
    </w:p>
    <w:p w:rsidR="00951E5F" w:rsidRPr="00783FEF" w:rsidRDefault="00951E5F" w:rsidP="00783FEF">
      <w:pPr>
        <w:spacing w:after="0" w:line="240" w:lineRule="auto"/>
        <w:ind w:firstLine="709"/>
        <w:jc w:val="both"/>
        <w:rPr>
          <w:rFonts w:ascii="Times New Roman" w:hAnsi="Times New Roman" w:cs="Times New Roman"/>
          <w:sz w:val="24"/>
          <w:szCs w:val="24"/>
        </w:rPr>
      </w:pPr>
    </w:p>
    <w:p w:rsidR="00390315" w:rsidRPr="00783FEF" w:rsidRDefault="00390315" w:rsidP="00963D19">
      <w:pPr>
        <w:spacing w:after="0" w:line="240" w:lineRule="auto"/>
        <w:ind w:firstLine="709"/>
        <w:rPr>
          <w:rFonts w:ascii="Times New Roman" w:hAnsi="Times New Roman" w:cs="Times New Roman"/>
          <w:b/>
          <w:i/>
          <w:sz w:val="24"/>
          <w:szCs w:val="24"/>
        </w:rPr>
      </w:pPr>
      <w:r w:rsidRPr="00783FEF">
        <w:rPr>
          <w:rFonts w:ascii="Times New Roman" w:hAnsi="Times New Roman" w:cs="Times New Roman"/>
          <w:b/>
          <w:i/>
          <w:sz w:val="24"/>
          <w:szCs w:val="24"/>
        </w:rPr>
        <w:t>Вывод:</w:t>
      </w:r>
    </w:p>
    <w:p w:rsidR="00390315" w:rsidRPr="00783FEF" w:rsidRDefault="00963D19" w:rsidP="00963D19">
      <w:pPr>
        <w:pStyle w:val="ab"/>
        <w:tabs>
          <w:tab w:val="left" w:pos="851"/>
        </w:tabs>
        <w:ind w:left="0" w:firstLine="709"/>
        <w:jc w:val="both"/>
        <w:rPr>
          <w:i/>
        </w:rPr>
      </w:pPr>
      <w:r>
        <w:rPr>
          <w:i/>
        </w:rPr>
        <w:t xml:space="preserve">1. </w:t>
      </w:r>
      <w:r w:rsidR="00390315" w:rsidRPr="00783FEF">
        <w:rPr>
          <w:i/>
        </w:rPr>
        <w:t>Необходимо проведение мероприятий по комплексному озеленению населённых пунктов поселения.</w:t>
      </w:r>
    </w:p>
    <w:p w:rsidR="00390315" w:rsidRPr="00783FEF" w:rsidRDefault="00963D19" w:rsidP="00963D19">
      <w:pPr>
        <w:pStyle w:val="ab"/>
        <w:tabs>
          <w:tab w:val="left" w:pos="851"/>
        </w:tabs>
        <w:ind w:left="0" w:firstLine="709"/>
        <w:jc w:val="both"/>
        <w:rPr>
          <w:i/>
        </w:rPr>
      </w:pPr>
      <w:r>
        <w:rPr>
          <w:i/>
        </w:rPr>
        <w:t xml:space="preserve">2. </w:t>
      </w:r>
      <w:r w:rsidR="00390315" w:rsidRPr="00783FEF">
        <w:rPr>
          <w:i/>
        </w:rPr>
        <w:t>Существует необходимость в благоустройстве и озеленении центральных улиц населённых пунктов поселения.</w:t>
      </w:r>
    </w:p>
    <w:p w:rsidR="00390315" w:rsidRPr="00783FEF" w:rsidRDefault="00963D19" w:rsidP="00963D19">
      <w:pPr>
        <w:pStyle w:val="ab"/>
        <w:tabs>
          <w:tab w:val="left" w:pos="851"/>
        </w:tabs>
        <w:ind w:left="0" w:firstLine="709"/>
        <w:jc w:val="both"/>
        <w:rPr>
          <w:i/>
        </w:rPr>
      </w:pPr>
      <w:r>
        <w:rPr>
          <w:i/>
        </w:rPr>
        <w:lastRenderedPageBreak/>
        <w:t xml:space="preserve">3. </w:t>
      </w:r>
      <w:r w:rsidR="00390315" w:rsidRPr="00783FEF">
        <w:rPr>
          <w:i/>
        </w:rPr>
        <w:t>Имеется необходимость в устройстве рекреационных зон сезонного использования.</w:t>
      </w:r>
    </w:p>
    <w:p w:rsidR="00E61FCC" w:rsidRPr="00783FEF" w:rsidRDefault="00E61FCC" w:rsidP="00783FEF">
      <w:pPr>
        <w:pStyle w:val="ab"/>
        <w:tabs>
          <w:tab w:val="left" w:pos="851"/>
        </w:tabs>
        <w:autoSpaceDE w:val="0"/>
        <w:autoSpaceDN w:val="0"/>
        <w:adjustRightInd w:val="0"/>
        <w:ind w:left="0" w:firstLine="709"/>
        <w:jc w:val="both"/>
        <w:rPr>
          <w:b/>
          <w:highlight w:val="yellow"/>
        </w:rPr>
      </w:pPr>
    </w:p>
    <w:p w:rsidR="002B21F4" w:rsidRPr="00783FEF" w:rsidRDefault="002B21F4" w:rsidP="00783FEF">
      <w:pPr>
        <w:pStyle w:val="1111"/>
        <w:numPr>
          <w:ilvl w:val="2"/>
          <w:numId w:val="74"/>
        </w:numPr>
        <w:tabs>
          <w:tab w:val="left" w:pos="1276"/>
        </w:tabs>
        <w:ind w:left="0" w:firstLine="709"/>
        <w:outlineLvl w:val="2"/>
        <w:rPr>
          <w:rFonts w:cs="Times New Roman"/>
          <w:i/>
        </w:rPr>
      </w:pPr>
      <w:bookmarkStart w:id="344" w:name="_Toc40350056"/>
      <w:r w:rsidRPr="00783FEF">
        <w:rPr>
          <w:rFonts w:cs="Times New Roman"/>
          <w:i/>
        </w:rPr>
        <w:t xml:space="preserve"> </w:t>
      </w:r>
      <w:bookmarkStart w:id="345" w:name="_Toc59800195"/>
      <w:bookmarkStart w:id="346" w:name="_Toc87606085"/>
      <w:r w:rsidRPr="00783FEF">
        <w:rPr>
          <w:rFonts w:cs="Times New Roman"/>
          <w:i/>
        </w:rPr>
        <w:t xml:space="preserve">Объекты специального назначения. Обеспечение территории </w:t>
      </w:r>
      <w:r w:rsidR="00B25BFC" w:rsidRPr="00783FEF">
        <w:rPr>
          <w:rFonts w:cs="Times New Roman"/>
          <w:i/>
        </w:rPr>
        <w:t>городского</w:t>
      </w:r>
      <w:r w:rsidRPr="00783FEF">
        <w:rPr>
          <w:rFonts w:cs="Times New Roman"/>
          <w:i/>
        </w:rPr>
        <w:t xml:space="preserve"> поселения местами сбора мусора бытовых отходов и местами захоронения</w:t>
      </w:r>
      <w:bookmarkEnd w:id="344"/>
      <w:bookmarkEnd w:id="345"/>
      <w:bookmarkEnd w:id="346"/>
    </w:p>
    <w:p w:rsidR="002B21F4" w:rsidRPr="00783FEF" w:rsidRDefault="002B21F4" w:rsidP="00783FEF">
      <w:pPr>
        <w:spacing w:after="0" w:line="240" w:lineRule="auto"/>
        <w:ind w:firstLine="709"/>
        <w:jc w:val="center"/>
        <w:rPr>
          <w:rFonts w:ascii="Times New Roman" w:hAnsi="Times New Roman" w:cs="Times New Roman"/>
          <w:b/>
          <w:sz w:val="24"/>
          <w:szCs w:val="24"/>
        </w:rPr>
      </w:pPr>
    </w:p>
    <w:p w:rsidR="002B21F4" w:rsidRPr="00783FEF" w:rsidRDefault="002B21F4" w:rsidP="00783FEF">
      <w:pPr>
        <w:spacing w:after="0" w:line="240" w:lineRule="auto"/>
        <w:ind w:firstLine="709"/>
        <w:jc w:val="center"/>
        <w:rPr>
          <w:rFonts w:ascii="Times New Roman" w:hAnsi="Times New Roman" w:cs="Times New Roman"/>
          <w:b/>
          <w:i/>
          <w:sz w:val="24"/>
          <w:szCs w:val="24"/>
        </w:rPr>
      </w:pPr>
      <w:r w:rsidRPr="00783FEF">
        <w:rPr>
          <w:rFonts w:ascii="Times New Roman" w:hAnsi="Times New Roman" w:cs="Times New Roman"/>
          <w:b/>
          <w:i/>
          <w:sz w:val="24"/>
          <w:szCs w:val="24"/>
        </w:rPr>
        <w:t>Организация сбора и вывоза бытовых отходов</w:t>
      </w:r>
    </w:p>
    <w:p w:rsidR="007316D2" w:rsidRPr="00783FEF" w:rsidRDefault="007316D2" w:rsidP="00783FEF">
      <w:pPr>
        <w:autoSpaceDE w:val="0"/>
        <w:spacing w:after="0" w:line="240" w:lineRule="auto"/>
        <w:ind w:firstLine="709"/>
        <w:jc w:val="both"/>
        <w:rPr>
          <w:rFonts w:ascii="Times New Roman" w:hAnsi="Times New Roman" w:cs="Times New Roman"/>
          <w:kern w:val="24"/>
          <w:sz w:val="24"/>
          <w:szCs w:val="24"/>
        </w:rPr>
      </w:pPr>
      <w:r w:rsidRPr="00783FEF">
        <w:rPr>
          <w:rFonts w:ascii="Times New Roman" w:hAnsi="Times New Roman" w:cs="Times New Roman"/>
          <w:kern w:val="24"/>
          <w:sz w:val="24"/>
          <w:szCs w:val="24"/>
        </w:rPr>
        <w:t xml:space="preserve">Региональный оператор </w:t>
      </w:r>
      <w:r w:rsidRPr="00783FEF">
        <w:rPr>
          <w:rFonts w:ascii="Times New Roman" w:hAnsi="Times New Roman" w:cs="Times New Roman"/>
          <w:sz w:val="24"/>
          <w:szCs w:val="24"/>
        </w:rPr>
        <w:t>ООО «Вега»</w:t>
      </w:r>
      <w:r w:rsidRPr="00783FEF">
        <w:rPr>
          <w:rFonts w:ascii="Times New Roman" w:hAnsi="Times New Roman" w:cs="Times New Roman"/>
          <w:kern w:val="24"/>
          <w:sz w:val="24"/>
          <w:szCs w:val="24"/>
        </w:rPr>
        <w:t xml:space="preserve"> обслуживает население и осуществляет транспортирование ТКО </w:t>
      </w:r>
      <w:r w:rsidRPr="00783FEF">
        <w:rPr>
          <w:rFonts w:ascii="Times New Roman" w:hAnsi="Times New Roman" w:cs="Times New Roman"/>
          <w:snapToGrid w:val="0"/>
          <w:sz w:val="24"/>
          <w:szCs w:val="24"/>
        </w:rPr>
        <w:t xml:space="preserve">с территорий домовладений населенных пунктов и с </w:t>
      </w:r>
      <w:r w:rsidRPr="00783FEF">
        <w:rPr>
          <w:rFonts w:ascii="Times New Roman" w:hAnsi="Times New Roman" w:cs="Times New Roman"/>
          <w:sz w:val="24"/>
          <w:szCs w:val="24"/>
        </w:rPr>
        <w:t>площадок накопления твердых коммунальных отходов,</w:t>
      </w:r>
      <w:r w:rsidRPr="00783FEF">
        <w:rPr>
          <w:rFonts w:ascii="Times New Roman" w:hAnsi="Times New Roman" w:cs="Times New Roman"/>
          <w:kern w:val="24"/>
          <w:sz w:val="24"/>
          <w:szCs w:val="24"/>
        </w:rPr>
        <w:t xml:space="preserve"> </w:t>
      </w:r>
      <w:r w:rsidRPr="00783FEF">
        <w:rPr>
          <w:rFonts w:ascii="Times New Roman" w:hAnsi="Times New Roman" w:cs="Times New Roman"/>
          <w:snapToGrid w:val="0"/>
          <w:sz w:val="24"/>
          <w:szCs w:val="24"/>
        </w:rPr>
        <w:t xml:space="preserve">для дальнейшей передачи для </w:t>
      </w:r>
      <w:r w:rsidRPr="00783FEF">
        <w:rPr>
          <w:rFonts w:ascii="Times New Roman" w:hAnsi="Times New Roman" w:cs="Times New Roman"/>
          <w:sz w:val="24"/>
          <w:szCs w:val="24"/>
        </w:rPr>
        <w:t>захоронения Павловскому МУП ЖКХ.</w:t>
      </w:r>
    </w:p>
    <w:p w:rsidR="000D11B7" w:rsidRPr="00783FEF" w:rsidRDefault="007316D2" w:rsidP="00783FEF">
      <w:pPr>
        <w:autoSpaceDE w:val="0"/>
        <w:spacing w:after="0" w:line="240" w:lineRule="auto"/>
        <w:ind w:firstLine="709"/>
        <w:jc w:val="both"/>
        <w:rPr>
          <w:rFonts w:ascii="Times New Roman" w:hAnsi="Times New Roman" w:cs="Times New Roman"/>
          <w:kern w:val="24"/>
          <w:sz w:val="24"/>
          <w:szCs w:val="24"/>
        </w:rPr>
      </w:pPr>
      <w:r w:rsidRPr="00783FEF">
        <w:rPr>
          <w:rFonts w:ascii="Times New Roman" w:hAnsi="Times New Roman" w:cs="Times New Roman"/>
          <w:kern w:val="24"/>
          <w:sz w:val="24"/>
          <w:szCs w:val="24"/>
        </w:rPr>
        <w:t>Н</w:t>
      </w:r>
      <w:r w:rsidR="000D11B7" w:rsidRPr="00783FEF">
        <w:rPr>
          <w:rFonts w:ascii="Times New Roman" w:hAnsi="Times New Roman" w:cs="Times New Roman"/>
          <w:kern w:val="24"/>
          <w:sz w:val="24"/>
          <w:szCs w:val="24"/>
        </w:rPr>
        <w:t xml:space="preserve">а территории Синявского сельского поселения располагаются </w:t>
      </w:r>
      <w:r w:rsidR="00D63247" w:rsidRPr="00783FEF">
        <w:rPr>
          <w:rFonts w:ascii="Times New Roman" w:hAnsi="Times New Roman" w:cs="Times New Roman"/>
          <w:kern w:val="24"/>
          <w:sz w:val="24"/>
          <w:szCs w:val="24"/>
        </w:rPr>
        <w:t>2 площадки накопления ТКО</w:t>
      </w:r>
      <w:r w:rsidR="000D11B7" w:rsidRPr="00783FEF">
        <w:rPr>
          <w:rFonts w:ascii="Times New Roman" w:hAnsi="Times New Roman" w:cs="Times New Roman"/>
          <w:kern w:val="24"/>
          <w:sz w:val="24"/>
          <w:szCs w:val="24"/>
        </w:rPr>
        <w:t>:</w:t>
      </w:r>
    </w:p>
    <w:p w:rsidR="000D11B7" w:rsidRPr="00783FEF" w:rsidRDefault="00963D19" w:rsidP="00963D19">
      <w:pPr>
        <w:pStyle w:val="ab"/>
        <w:tabs>
          <w:tab w:val="left" w:pos="851"/>
        </w:tabs>
        <w:autoSpaceDE w:val="0"/>
        <w:ind w:left="0" w:firstLine="709"/>
        <w:jc w:val="both"/>
        <w:rPr>
          <w:kern w:val="24"/>
        </w:rPr>
      </w:pPr>
      <w:r>
        <w:rPr>
          <w:kern w:val="24"/>
        </w:rPr>
        <w:t xml:space="preserve">- </w:t>
      </w:r>
      <w:r w:rsidR="000D11B7" w:rsidRPr="00783FEF">
        <w:rPr>
          <w:kern w:val="24"/>
        </w:rPr>
        <w:t>с. Синявка (земельный участок с кадастровым номером 36:29:7300008:61</w:t>
      </w:r>
      <w:r w:rsidR="00D63247" w:rsidRPr="00783FEF">
        <w:rPr>
          <w:kern w:val="24"/>
        </w:rPr>
        <w:t xml:space="preserve"> и с видом разрешенного использования «</w:t>
      </w:r>
      <w:r w:rsidR="00D63247" w:rsidRPr="00783FEF">
        <w:t>для организации сбора и вывоза бытовых отходов и мусора</w:t>
      </w:r>
      <w:r w:rsidR="00D63247" w:rsidRPr="00783FEF">
        <w:rPr>
          <w:kern w:val="24"/>
        </w:rPr>
        <w:t>» (по сведениям ЕГРН</w:t>
      </w:r>
      <w:r w:rsidR="000D11B7" w:rsidRPr="00783FEF">
        <w:rPr>
          <w:kern w:val="24"/>
        </w:rPr>
        <w:t>);</w:t>
      </w:r>
    </w:p>
    <w:p w:rsidR="000D11B7" w:rsidRPr="00783FEF" w:rsidRDefault="00963D19" w:rsidP="00963D19">
      <w:pPr>
        <w:pStyle w:val="ab"/>
        <w:tabs>
          <w:tab w:val="left" w:pos="851"/>
        </w:tabs>
        <w:autoSpaceDE w:val="0"/>
        <w:ind w:left="0" w:firstLine="709"/>
        <w:jc w:val="both"/>
        <w:rPr>
          <w:kern w:val="24"/>
        </w:rPr>
      </w:pPr>
      <w:r>
        <w:rPr>
          <w:kern w:val="24"/>
        </w:rPr>
        <w:t xml:space="preserve">- </w:t>
      </w:r>
      <w:r w:rsidR="000D11B7" w:rsidRPr="00783FEF">
        <w:rPr>
          <w:kern w:val="24"/>
        </w:rPr>
        <w:t>с. Вязовка (земельный участок с кадастровым номером 36:29:4000007:24</w:t>
      </w:r>
      <w:r w:rsidR="00D63247" w:rsidRPr="00783FEF">
        <w:rPr>
          <w:kern w:val="24"/>
        </w:rPr>
        <w:t xml:space="preserve"> и с видом разрешенного использования «</w:t>
      </w:r>
      <w:r w:rsidR="00D63247" w:rsidRPr="00783FEF">
        <w:t>для организации сбора и вывоза бытовых отходов и мусора</w:t>
      </w:r>
      <w:r w:rsidR="00D63247" w:rsidRPr="00783FEF">
        <w:rPr>
          <w:kern w:val="24"/>
        </w:rPr>
        <w:t>» (по сведениям ЕГРН</w:t>
      </w:r>
      <w:r w:rsidR="000D11B7" w:rsidRPr="00783FEF">
        <w:rPr>
          <w:kern w:val="24"/>
        </w:rPr>
        <w:t>).</w:t>
      </w:r>
    </w:p>
    <w:p w:rsidR="000D11B7" w:rsidRPr="00783FEF" w:rsidRDefault="000D11B7" w:rsidP="00783FEF">
      <w:pPr>
        <w:autoSpaceDE w:val="0"/>
        <w:spacing w:after="0" w:line="240" w:lineRule="auto"/>
        <w:ind w:firstLine="709"/>
        <w:jc w:val="both"/>
        <w:rPr>
          <w:rFonts w:ascii="Times New Roman" w:hAnsi="Times New Roman" w:cs="Times New Roman"/>
          <w:kern w:val="24"/>
          <w:sz w:val="24"/>
          <w:szCs w:val="24"/>
        </w:rPr>
      </w:pPr>
    </w:p>
    <w:p w:rsidR="002B21F4" w:rsidRPr="00783FEF" w:rsidRDefault="002B21F4" w:rsidP="00783FEF">
      <w:pPr>
        <w:pStyle w:val="ab"/>
        <w:ind w:left="0" w:firstLine="709"/>
        <w:jc w:val="center"/>
        <w:rPr>
          <w:b/>
          <w:i/>
        </w:rPr>
      </w:pPr>
      <w:r w:rsidRPr="00783FEF">
        <w:rPr>
          <w:b/>
          <w:i/>
        </w:rPr>
        <w:t>Места захоронения</w:t>
      </w:r>
    </w:p>
    <w:p w:rsidR="002B21F4" w:rsidRPr="00783FEF" w:rsidRDefault="002B21F4" w:rsidP="00783FEF">
      <w:pPr>
        <w:spacing w:after="0" w:line="240" w:lineRule="auto"/>
        <w:ind w:firstLine="709"/>
        <w:jc w:val="both"/>
        <w:rPr>
          <w:rFonts w:ascii="Times New Roman" w:hAnsi="Times New Roman" w:cs="Times New Roman"/>
          <w:snapToGrid w:val="0"/>
          <w:sz w:val="24"/>
          <w:szCs w:val="24"/>
        </w:rPr>
      </w:pPr>
      <w:r w:rsidRPr="00783FEF">
        <w:rPr>
          <w:rFonts w:ascii="Times New Roman" w:hAnsi="Times New Roman" w:cs="Times New Roman"/>
          <w:snapToGrid w:val="0"/>
          <w:sz w:val="24"/>
          <w:szCs w:val="24"/>
        </w:rPr>
        <w:t xml:space="preserve">На территории </w:t>
      </w:r>
      <w:r w:rsidR="000228D7" w:rsidRPr="00783FEF">
        <w:rPr>
          <w:rFonts w:ascii="Times New Roman" w:hAnsi="Times New Roman" w:cs="Times New Roman"/>
          <w:sz w:val="24"/>
          <w:szCs w:val="24"/>
        </w:rPr>
        <w:t>Синявского сельского поселения</w:t>
      </w:r>
      <w:r w:rsidRPr="00783FEF">
        <w:rPr>
          <w:rFonts w:ascii="Times New Roman" w:hAnsi="Times New Roman" w:cs="Times New Roman"/>
          <w:snapToGrid w:val="0"/>
          <w:sz w:val="24"/>
          <w:szCs w:val="24"/>
        </w:rPr>
        <w:t xml:space="preserve"> расположено </w:t>
      </w:r>
      <w:r w:rsidR="005C7BF0" w:rsidRPr="00783FEF">
        <w:rPr>
          <w:rFonts w:ascii="Times New Roman" w:hAnsi="Times New Roman" w:cs="Times New Roman"/>
          <w:snapToGrid w:val="0"/>
          <w:sz w:val="24"/>
          <w:szCs w:val="24"/>
        </w:rPr>
        <w:t>3</w:t>
      </w:r>
      <w:r w:rsidRPr="00783FEF">
        <w:rPr>
          <w:rFonts w:ascii="Times New Roman" w:hAnsi="Times New Roman" w:cs="Times New Roman"/>
          <w:snapToGrid w:val="0"/>
          <w:sz w:val="24"/>
          <w:szCs w:val="24"/>
        </w:rPr>
        <w:t xml:space="preserve"> кладбищ</w:t>
      </w:r>
      <w:r w:rsidR="005C7BF0" w:rsidRPr="00783FEF">
        <w:rPr>
          <w:rFonts w:ascii="Times New Roman" w:hAnsi="Times New Roman" w:cs="Times New Roman"/>
          <w:snapToGrid w:val="0"/>
          <w:sz w:val="24"/>
          <w:szCs w:val="24"/>
        </w:rPr>
        <w:t>а</w:t>
      </w:r>
      <w:r w:rsidR="00C035AA" w:rsidRPr="00783FEF">
        <w:rPr>
          <w:rFonts w:ascii="Times New Roman" w:hAnsi="Times New Roman" w:cs="Times New Roman"/>
          <w:snapToGrid w:val="0"/>
          <w:sz w:val="24"/>
          <w:szCs w:val="24"/>
        </w:rPr>
        <w:t>.</w:t>
      </w:r>
    </w:p>
    <w:p w:rsidR="00F9467D" w:rsidRPr="00783FEF" w:rsidRDefault="00151963" w:rsidP="00783FEF">
      <w:pPr>
        <w:spacing w:after="0" w:line="240" w:lineRule="auto"/>
        <w:ind w:firstLine="709"/>
        <w:jc w:val="both"/>
        <w:rPr>
          <w:rFonts w:ascii="Times New Roman" w:hAnsi="Times New Roman" w:cs="Times New Roman"/>
          <w:snapToGrid w:val="0"/>
          <w:sz w:val="24"/>
          <w:szCs w:val="24"/>
        </w:rPr>
      </w:pPr>
      <w:r w:rsidRPr="00783FEF">
        <w:rPr>
          <w:rFonts w:ascii="Times New Roman" w:hAnsi="Times New Roman" w:cs="Times New Roman"/>
          <w:sz w:val="24"/>
          <w:szCs w:val="24"/>
        </w:rPr>
        <w:t xml:space="preserve">Общая площадь кладбищ составляет </w:t>
      </w:r>
      <w:r w:rsidR="005C7BF0" w:rsidRPr="00783FEF">
        <w:rPr>
          <w:rFonts w:ascii="Times New Roman" w:hAnsi="Times New Roman" w:cs="Times New Roman"/>
          <w:sz w:val="24"/>
          <w:szCs w:val="24"/>
        </w:rPr>
        <w:t>3,53</w:t>
      </w:r>
      <w:r w:rsidR="00CE4840" w:rsidRPr="00783FEF">
        <w:rPr>
          <w:rFonts w:ascii="Times New Roman" w:hAnsi="Times New Roman" w:cs="Times New Roman"/>
          <w:sz w:val="24"/>
          <w:szCs w:val="24"/>
        </w:rPr>
        <w:t>5</w:t>
      </w:r>
      <w:r w:rsidR="000645D5" w:rsidRPr="00783FEF">
        <w:rPr>
          <w:rFonts w:ascii="Times New Roman" w:hAnsi="Times New Roman" w:cs="Times New Roman"/>
          <w:sz w:val="24"/>
          <w:szCs w:val="24"/>
        </w:rPr>
        <w:t xml:space="preserve"> га</w:t>
      </w:r>
      <w:r w:rsidRPr="00783FEF">
        <w:rPr>
          <w:rFonts w:ascii="Times New Roman" w:hAnsi="Times New Roman" w:cs="Times New Roman"/>
          <w:sz w:val="24"/>
          <w:szCs w:val="24"/>
        </w:rPr>
        <w:t>.</w:t>
      </w:r>
    </w:p>
    <w:p w:rsidR="00C035AA" w:rsidRPr="00783FEF" w:rsidRDefault="00C035AA" w:rsidP="00783FEF">
      <w:pPr>
        <w:pStyle w:val="af6"/>
        <w:keepNext/>
        <w:spacing w:before="0" w:after="0" w:line="240" w:lineRule="auto"/>
        <w:ind w:left="720" w:firstLine="709"/>
        <w:rPr>
          <w:rFonts w:cs="Times New Roman"/>
          <w:b/>
          <w:highlight w:val="yellow"/>
        </w:rPr>
      </w:pPr>
    </w:p>
    <w:p w:rsidR="00151963" w:rsidRPr="00783FEF" w:rsidRDefault="00151963" w:rsidP="00783FEF">
      <w:pPr>
        <w:spacing w:after="0" w:line="240" w:lineRule="auto"/>
        <w:ind w:firstLine="709"/>
        <w:jc w:val="center"/>
        <w:rPr>
          <w:rFonts w:ascii="Times New Roman" w:eastAsia="Times New Roman" w:hAnsi="Times New Roman" w:cs="Times New Roman"/>
          <w:i/>
          <w:sz w:val="24"/>
          <w:szCs w:val="24"/>
          <w:lang w:eastAsia="ru-RU"/>
        </w:rPr>
      </w:pPr>
      <w:r w:rsidRPr="00783FEF">
        <w:rPr>
          <w:rFonts w:ascii="Times New Roman" w:eastAsia="Times New Roman" w:hAnsi="Times New Roman" w:cs="Times New Roman"/>
          <w:bCs/>
          <w:i/>
          <w:sz w:val="24"/>
          <w:szCs w:val="24"/>
          <w:lang w:eastAsia="ru-RU"/>
        </w:rPr>
        <w:t>Перечень кладбищ, находящихся на территории сельского поселения</w:t>
      </w:r>
    </w:p>
    <w:tbl>
      <w:tblPr>
        <w:tblW w:w="9356" w:type="dxa"/>
        <w:tblInd w:w="55" w:type="dxa"/>
        <w:tblLayout w:type="fixed"/>
        <w:tblCellMar>
          <w:left w:w="0" w:type="dxa"/>
          <w:right w:w="0" w:type="dxa"/>
        </w:tblCellMar>
        <w:tblLook w:val="04A0" w:firstRow="1" w:lastRow="0" w:firstColumn="1" w:lastColumn="0" w:noHBand="0" w:noVBand="1"/>
      </w:tblPr>
      <w:tblGrid>
        <w:gridCol w:w="567"/>
        <w:gridCol w:w="5387"/>
        <w:gridCol w:w="1559"/>
        <w:gridCol w:w="1843"/>
      </w:tblGrid>
      <w:tr w:rsidR="007055E8" w:rsidRPr="007055E8" w:rsidTr="00E53710">
        <w:tc>
          <w:tcPr>
            <w:tcW w:w="567"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hideMark/>
          </w:tcPr>
          <w:p w:rsidR="00151963" w:rsidRPr="007055E8" w:rsidRDefault="00151963" w:rsidP="00151963">
            <w:pPr>
              <w:spacing w:after="0"/>
              <w:ind w:left="-197" w:right="-197"/>
              <w:jc w:val="center"/>
              <w:rPr>
                <w:rFonts w:ascii="Times New Roman" w:eastAsia="Times New Roman" w:hAnsi="Times New Roman" w:cs="Times New Roman"/>
                <w:b/>
                <w:bCs/>
                <w:lang w:eastAsia="ru-RU"/>
              </w:rPr>
            </w:pPr>
            <w:r w:rsidRPr="007055E8">
              <w:rPr>
                <w:rFonts w:ascii="Times New Roman" w:eastAsia="Times New Roman" w:hAnsi="Times New Roman" w:cs="Times New Roman"/>
                <w:b/>
                <w:bCs/>
                <w:lang w:eastAsia="ru-RU"/>
              </w:rPr>
              <w:t>№</w:t>
            </w:r>
          </w:p>
          <w:p w:rsidR="00151963" w:rsidRPr="007055E8" w:rsidRDefault="00151963" w:rsidP="00151963">
            <w:pPr>
              <w:spacing w:after="0"/>
              <w:ind w:left="-197" w:right="-197"/>
              <w:jc w:val="center"/>
              <w:rPr>
                <w:rFonts w:ascii="Times New Roman" w:eastAsia="Times New Roman" w:hAnsi="Times New Roman" w:cs="Times New Roman"/>
                <w:lang w:eastAsia="ru-RU"/>
              </w:rPr>
            </w:pPr>
            <w:r w:rsidRPr="007055E8">
              <w:rPr>
                <w:rFonts w:ascii="Times New Roman" w:eastAsia="Times New Roman" w:hAnsi="Times New Roman" w:cs="Times New Roman"/>
                <w:b/>
                <w:bCs/>
                <w:lang w:eastAsia="ru-RU"/>
              </w:rPr>
              <w:t>п/п</w:t>
            </w:r>
          </w:p>
        </w:tc>
        <w:tc>
          <w:tcPr>
            <w:tcW w:w="5387"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151963" w:rsidRPr="007055E8" w:rsidRDefault="00151963" w:rsidP="00151963">
            <w:pPr>
              <w:spacing w:after="0"/>
              <w:ind w:hanging="55"/>
              <w:jc w:val="center"/>
              <w:rPr>
                <w:rFonts w:ascii="Times New Roman" w:eastAsia="Times New Roman" w:hAnsi="Times New Roman" w:cs="Times New Roman"/>
                <w:lang w:eastAsia="ru-RU"/>
              </w:rPr>
            </w:pPr>
            <w:r w:rsidRPr="007055E8">
              <w:rPr>
                <w:rFonts w:ascii="Times New Roman" w:eastAsia="Times New Roman" w:hAnsi="Times New Roman" w:cs="Times New Roman"/>
                <w:b/>
                <w:bCs/>
                <w:lang w:eastAsia="ru-RU"/>
              </w:rPr>
              <w:t>Населённый пункт</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151963" w:rsidRPr="007055E8" w:rsidRDefault="00151963" w:rsidP="00151963">
            <w:pPr>
              <w:spacing w:after="0"/>
              <w:jc w:val="center"/>
              <w:rPr>
                <w:rFonts w:ascii="Times New Roman" w:eastAsia="Times New Roman" w:hAnsi="Times New Roman" w:cs="Times New Roman"/>
                <w:b/>
                <w:lang w:eastAsia="ru-RU"/>
              </w:rPr>
            </w:pPr>
            <w:r w:rsidRPr="007055E8">
              <w:rPr>
                <w:rFonts w:ascii="Times New Roman" w:eastAsia="Times New Roman" w:hAnsi="Times New Roman" w:cs="Times New Roman"/>
                <w:b/>
                <w:bCs/>
                <w:lang w:eastAsia="ru-RU"/>
              </w:rPr>
              <w:t xml:space="preserve">Площадь, </w:t>
            </w:r>
            <w:r w:rsidRPr="007055E8">
              <w:rPr>
                <w:rFonts w:ascii="Times New Roman" w:hAnsi="Times New Roman" w:cs="Times New Roman"/>
                <w:b/>
              </w:rPr>
              <w:t>кв.м.</w:t>
            </w:r>
          </w:p>
        </w:tc>
        <w:tc>
          <w:tcPr>
            <w:tcW w:w="1843"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151963" w:rsidRPr="007055E8" w:rsidRDefault="00151963" w:rsidP="00151963">
            <w:pPr>
              <w:spacing w:after="0"/>
              <w:jc w:val="center"/>
              <w:rPr>
                <w:rFonts w:ascii="Times New Roman" w:eastAsia="Times New Roman" w:hAnsi="Times New Roman" w:cs="Times New Roman"/>
                <w:lang w:eastAsia="ru-RU"/>
              </w:rPr>
            </w:pPr>
            <w:r w:rsidRPr="007055E8">
              <w:rPr>
                <w:rFonts w:ascii="Times New Roman" w:eastAsia="Times New Roman" w:hAnsi="Times New Roman" w:cs="Times New Roman"/>
                <w:b/>
                <w:bCs/>
                <w:lang w:eastAsia="ru-RU"/>
              </w:rPr>
              <w:t>Действующее/</w:t>
            </w:r>
          </w:p>
          <w:p w:rsidR="00151963" w:rsidRPr="007055E8" w:rsidRDefault="00151963" w:rsidP="00151963">
            <w:pPr>
              <w:spacing w:after="0"/>
              <w:jc w:val="center"/>
              <w:rPr>
                <w:rFonts w:ascii="Times New Roman" w:eastAsia="Times New Roman" w:hAnsi="Times New Roman" w:cs="Times New Roman"/>
                <w:lang w:eastAsia="ru-RU"/>
              </w:rPr>
            </w:pPr>
            <w:r w:rsidRPr="007055E8">
              <w:rPr>
                <w:rFonts w:ascii="Times New Roman" w:eastAsia="Times New Roman" w:hAnsi="Times New Roman" w:cs="Times New Roman"/>
                <w:b/>
                <w:bCs/>
                <w:lang w:eastAsia="ru-RU"/>
              </w:rPr>
              <w:t>закрытое</w:t>
            </w:r>
          </w:p>
        </w:tc>
      </w:tr>
      <w:tr w:rsidR="007055E8" w:rsidRPr="007055E8" w:rsidTr="00E53710">
        <w:tc>
          <w:tcPr>
            <w:tcW w:w="567"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5C7BF0" w:rsidRPr="007055E8" w:rsidRDefault="005C7BF0" w:rsidP="006E6D59">
            <w:pPr>
              <w:pStyle w:val="ab"/>
              <w:numPr>
                <w:ilvl w:val="0"/>
                <w:numId w:val="77"/>
              </w:numPr>
              <w:ind w:left="-197" w:right="-197" w:firstLine="0"/>
              <w:jc w:val="center"/>
              <w:rPr>
                <w:rFonts w:eastAsia="Times New Roman"/>
                <w:sz w:val="22"/>
                <w:szCs w:val="22"/>
                <w:lang w:eastAsia="ru-RU"/>
              </w:rPr>
            </w:pPr>
          </w:p>
        </w:tc>
        <w:tc>
          <w:tcPr>
            <w:tcW w:w="5387" w:type="dxa"/>
            <w:tcBorders>
              <w:top w:val="nil"/>
              <w:left w:val="nil"/>
              <w:bottom w:val="single" w:sz="8" w:space="0" w:color="000000"/>
              <w:right w:val="single" w:sz="8" w:space="0" w:color="000000"/>
            </w:tcBorders>
            <w:tcMar>
              <w:top w:w="55" w:type="dxa"/>
              <w:left w:w="55" w:type="dxa"/>
              <w:bottom w:w="55" w:type="dxa"/>
              <w:right w:w="55" w:type="dxa"/>
            </w:tcMar>
            <w:hideMark/>
          </w:tcPr>
          <w:p w:rsidR="005C7BF0" w:rsidRPr="007055E8" w:rsidRDefault="005C7BF0" w:rsidP="009E7580">
            <w:pPr>
              <w:spacing w:after="0"/>
              <w:rPr>
                <w:rFonts w:ascii="Times New Roman" w:hAnsi="Times New Roman" w:cs="Times New Roman"/>
              </w:rPr>
            </w:pPr>
            <w:r w:rsidRPr="007055E8">
              <w:rPr>
                <w:rFonts w:ascii="Times New Roman" w:hAnsi="Times New Roman" w:cs="Times New Roman"/>
              </w:rPr>
              <w:t>с. Вязовка, ул. Молодежная</w:t>
            </w:r>
          </w:p>
          <w:p w:rsidR="005C7BF0" w:rsidRPr="007055E8" w:rsidRDefault="005C7BF0" w:rsidP="009E7580">
            <w:pPr>
              <w:spacing w:after="0"/>
              <w:rPr>
                <w:rFonts w:ascii="Times New Roman" w:eastAsia="Times New Roman" w:hAnsi="Times New Roman" w:cs="Times New Roman"/>
                <w:highlight w:val="yellow"/>
                <w:lang w:eastAsia="ru-RU"/>
              </w:rPr>
            </w:pPr>
            <w:r w:rsidRPr="007055E8">
              <w:rPr>
                <w:rFonts w:ascii="Times New Roman" w:hAnsi="Times New Roman" w:cs="Times New Roman"/>
              </w:rPr>
              <w:t>36:29:4000007:150</w:t>
            </w:r>
          </w:p>
        </w:tc>
        <w:tc>
          <w:tcPr>
            <w:tcW w:w="155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5C7BF0" w:rsidRPr="007055E8" w:rsidRDefault="00963D19" w:rsidP="009E7580">
            <w:pPr>
              <w:autoSpaceDE w:val="0"/>
              <w:autoSpaceDN w:val="0"/>
              <w:adjustRightInd w:val="0"/>
              <w:spacing w:after="0"/>
              <w:jc w:val="center"/>
              <w:rPr>
                <w:rFonts w:ascii="Times New Roman" w:hAnsi="Times New Roman" w:cs="Times New Roman"/>
              </w:rPr>
            </w:pPr>
            <w:r>
              <w:rPr>
                <w:rFonts w:ascii="Times New Roman" w:hAnsi="Times New Roman" w:cs="Times New Roman"/>
              </w:rPr>
              <w:t xml:space="preserve">16 </w:t>
            </w:r>
            <w:r w:rsidR="005C7BF0" w:rsidRPr="007055E8">
              <w:rPr>
                <w:rFonts w:ascii="Times New Roman" w:hAnsi="Times New Roman" w:cs="Times New Roman"/>
              </w:rPr>
              <w:t>000 кв. м</w:t>
            </w:r>
          </w:p>
        </w:tc>
        <w:tc>
          <w:tcPr>
            <w:tcW w:w="1843"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5C7BF0" w:rsidRPr="007055E8" w:rsidRDefault="005C7BF0" w:rsidP="009E7580">
            <w:pPr>
              <w:spacing w:after="0" w:line="256" w:lineRule="auto"/>
              <w:rPr>
                <w:rFonts w:ascii="Times New Roman" w:hAnsi="Times New Roman" w:cs="Times New Roman"/>
              </w:rPr>
            </w:pPr>
            <w:r w:rsidRPr="007055E8">
              <w:rPr>
                <w:rFonts w:ascii="Times New Roman" w:eastAsia="Times New Roman" w:hAnsi="Times New Roman" w:cs="Times New Roman"/>
                <w:lang w:eastAsia="ru-RU"/>
              </w:rPr>
              <w:t xml:space="preserve">действующие </w:t>
            </w:r>
          </w:p>
        </w:tc>
      </w:tr>
      <w:tr w:rsidR="007055E8" w:rsidRPr="007055E8" w:rsidTr="00E53710">
        <w:tc>
          <w:tcPr>
            <w:tcW w:w="567"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5C7BF0" w:rsidRPr="007055E8" w:rsidRDefault="005C7BF0" w:rsidP="006E6D59">
            <w:pPr>
              <w:pStyle w:val="ab"/>
              <w:numPr>
                <w:ilvl w:val="0"/>
                <w:numId w:val="77"/>
              </w:numPr>
              <w:ind w:left="-197" w:right="-197" w:firstLine="0"/>
              <w:jc w:val="center"/>
              <w:rPr>
                <w:rFonts w:eastAsia="Times New Roman"/>
                <w:sz w:val="22"/>
                <w:szCs w:val="22"/>
                <w:lang w:eastAsia="ru-RU"/>
              </w:rPr>
            </w:pPr>
          </w:p>
        </w:tc>
        <w:tc>
          <w:tcPr>
            <w:tcW w:w="5387" w:type="dxa"/>
            <w:tcBorders>
              <w:top w:val="nil"/>
              <w:left w:val="nil"/>
              <w:bottom w:val="single" w:sz="8" w:space="0" w:color="000000"/>
              <w:right w:val="single" w:sz="8" w:space="0" w:color="000000"/>
            </w:tcBorders>
            <w:tcMar>
              <w:top w:w="55" w:type="dxa"/>
              <w:left w:w="55" w:type="dxa"/>
              <w:bottom w:w="55" w:type="dxa"/>
              <w:right w:w="55" w:type="dxa"/>
            </w:tcMar>
          </w:tcPr>
          <w:p w:rsidR="005C7BF0" w:rsidRPr="007055E8" w:rsidRDefault="005C7BF0" w:rsidP="009E7580">
            <w:pPr>
              <w:spacing w:after="0"/>
              <w:rPr>
                <w:rFonts w:ascii="Times New Roman" w:hAnsi="Times New Roman" w:cs="Times New Roman"/>
              </w:rPr>
            </w:pPr>
            <w:r w:rsidRPr="007055E8">
              <w:rPr>
                <w:rFonts w:ascii="Times New Roman" w:hAnsi="Times New Roman" w:cs="Times New Roman"/>
              </w:rPr>
              <w:t xml:space="preserve">с Синявка, </w:t>
            </w:r>
          </w:p>
          <w:p w:rsidR="005C7BF0" w:rsidRPr="007055E8" w:rsidRDefault="005C7BF0" w:rsidP="009E7580">
            <w:pPr>
              <w:spacing w:after="0"/>
              <w:rPr>
                <w:rFonts w:ascii="Times New Roman" w:eastAsia="Times New Roman" w:hAnsi="Times New Roman" w:cs="Times New Roman"/>
                <w:highlight w:val="yellow"/>
                <w:lang w:eastAsia="ru-RU"/>
              </w:rPr>
            </w:pPr>
            <w:r w:rsidRPr="007055E8">
              <w:rPr>
                <w:rFonts w:ascii="Times New Roman" w:hAnsi="Times New Roman" w:cs="Times New Roman"/>
              </w:rPr>
              <w:t>36:29:7300011:82</w:t>
            </w:r>
          </w:p>
        </w:tc>
        <w:tc>
          <w:tcPr>
            <w:tcW w:w="155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5C7BF0" w:rsidRPr="007055E8" w:rsidRDefault="00963D19" w:rsidP="009E7580">
            <w:pPr>
              <w:autoSpaceDE w:val="0"/>
              <w:autoSpaceDN w:val="0"/>
              <w:adjustRightInd w:val="0"/>
              <w:spacing w:after="0"/>
              <w:jc w:val="center"/>
              <w:rPr>
                <w:rFonts w:ascii="Times New Roman" w:hAnsi="Times New Roman" w:cs="Times New Roman"/>
              </w:rPr>
            </w:pPr>
            <w:r>
              <w:rPr>
                <w:rFonts w:ascii="Times New Roman" w:hAnsi="Times New Roman" w:cs="Times New Roman"/>
              </w:rPr>
              <w:t xml:space="preserve">15 </w:t>
            </w:r>
            <w:r w:rsidR="00251D26" w:rsidRPr="007055E8">
              <w:rPr>
                <w:rFonts w:ascii="Times New Roman" w:hAnsi="Times New Roman" w:cs="Times New Roman"/>
              </w:rPr>
              <w:t>702 кв. м</w:t>
            </w:r>
          </w:p>
        </w:tc>
        <w:tc>
          <w:tcPr>
            <w:tcW w:w="1843"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5C7BF0" w:rsidRPr="007055E8" w:rsidRDefault="005C7BF0" w:rsidP="009E7580">
            <w:pPr>
              <w:spacing w:after="0" w:line="256" w:lineRule="auto"/>
              <w:rPr>
                <w:rFonts w:ascii="Times New Roman" w:hAnsi="Times New Roman" w:cs="Times New Roman"/>
              </w:rPr>
            </w:pPr>
            <w:r w:rsidRPr="007055E8">
              <w:rPr>
                <w:rFonts w:ascii="Times New Roman" w:eastAsia="Times New Roman" w:hAnsi="Times New Roman" w:cs="Times New Roman"/>
                <w:lang w:eastAsia="ru-RU"/>
              </w:rPr>
              <w:t xml:space="preserve">действующие </w:t>
            </w:r>
          </w:p>
        </w:tc>
      </w:tr>
      <w:tr w:rsidR="007055E8" w:rsidRPr="007055E8" w:rsidTr="00E53710">
        <w:tc>
          <w:tcPr>
            <w:tcW w:w="567"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C7BF0" w:rsidRPr="007055E8" w:rsidRDefault="005C7BF0" w:rsidP="006E6D59">
            <w:pPr>
              <w:pStyle w:val="ab"/>
              <w:numPr>
                <w:ilvl w:val="0"/>
                <w:numId w:val="77"/>
              </w:numPr>
              <w:ind w:left="-197" w:right="-197" w:firstLine="0"/>
              <w:jc w:val="center"/>
              <w:rPr>
                <w:rFonts w:eastAsia="Times New Roman"/>
                <w:sz w:val="22"/>
                <w:szCs w:val="22"/>
                <w:lang w:eastAsia="ru-RU"/>
              </w:rPr>
            </w:pPr>
          </w:p>
        </w:tc>
        <w:tc>
          <w:tcPr>
            <w:tcW w:w="5387" w:type="dxa"/>
            <w:tcBorders>
              <w:top w:val="nil"/>
              <w:left w:val="nil"/>
              <w:bottom w:val="single" w:sz="4" w:space="0" w:color="auto"/>
              <w:right w:val="single" w:sz="8" w:space="0" w:color="000000"/>
            </w:tcBorders>
            <w:tcMar>
              <w:top w:w="55" w:type="dxa"/>
              <w:left w:w="55" w:type="dxa"/>
              <w:bottom w:w="55" w:type="dxa"/>
              <w:right w:w="55" w:type="dxa"/>
            </w:tcMar>
            <w:vAlign w:val="center"/>
          </w:tcPr>
          <w:p w:rsidR="007C3783" w:rsidRPr="007055E8" w:rsidRDefault="007C3783" w:rsidP="009E7580">
            <w:pPr>
              <w:autoSpaceDE w:val="0"/>
              <w:autoSpaceDN w:val="0"/>
              <w:adjustRightInd w:val="0"/>
              <w:spacing w:after="0"/>
              <w:rPr>
                <w:rFonts w:ascii="Times New Roman" w:hAnsi="Times New Roman" w:cs="Times New Roman"/>
              </w:rPr>
            </w:pPr>
            <w:r w:rsidRPr="007055E8">
              <w:rPr>
                <w:rFonts w:ascii="Times New Roman" w:hAnsi="Times New Roman" w:cs="Times New Roman"/>
              </w:rPr>
              <w:t>п. Новогольский 2-й,</w:t>
            </w:r>
          </w:p>
          <w:p w:rsidR="005C7BF0" w:rsidRPr="007055E8" w:rsidRDefault="005C7BF0" w:rsidP="009E7580">
            <w:pPr>
              <w:autoSpaceDE w:val="0"/>
              <w:autoSpaceDN w:val="0"/>
              <w:adjustRightInd w:val="0"/>
              <w:spacing w:after="0"/>
              <w:rPr>
                <w:rFonts w:ascii="Times New Roman" w:hAnsi="Times New Roman" w:cs="Times New Roman"/>
              </w:rPr>
            </w:pPr>
            <w:r w:rsidRPr="007055E8">
              <w:rPr>
                <w:rFonts w:ascii="Times New Roman" w:hAnsi="Times New Roman" w:cs="Times New Roman"/>
              </w:rPr>
              <w:t>36:29:9200010:627</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hideMark/>
          </w:tcPr>
          <w:p w:rsidR="005C7BF0" w:rsidRPr="007055E8" w:rsidRDefault="00963D19" w:rsidP="009E7580">
            <w:pPr>
              <w:autoSpaceDE w:val="0"/>
              <w:autoSpaceDN w:val="0"/>
              <w:adjustRightInd w:val="0"/>
              <w:spacing w:after="0"/>
              <w:jc w:val="center"/>
              <w:rPr>
                <w:rFonts w:ascii="Times New Roman" w:hAnsi="Times New Roman" w:cs="Times New Roman"/>
              </w:rPr>
            </w:pPr>
            <w:r>
              <w:rPr>
                <w:rFonts w:ascii="Times New Roman" w:hAnsi="Times New Roman" w:cs="Times New Roman"/>
              </w:rPr>
              <w:t xml:space="preserve">3 </w:t>
            </w:r>
            <w:r w:rsidR="00F70F40" w:rsidRPr="007055E8">
              <w:rPr>
                <w:rFonts w:ascii="Times New Roman" w:hAnsi="Times New Roman" w:cs="Times New Roman"/>
              </w:rPr>
              <w:t>650 кв. м</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hideMark/>
          </w:tcPr>
          <w:p w:rsidR="005C7BF0" w:rsidRPr="007055E8" w:rsidRDefault="005C7BF0" w:rsidP="009E7580">
            <w:pPr>
              <w:spacing w:after="0"/>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 xml:space="preserve">действующие </w:t>
            </w:r>
          </w:p>
        </w:tc>
      </w:tr>
      <w:tr w:rsidR="00A764BC" w:rsidRPr="007055E8" w:rsidTr="00E53710">
        <w:tc>
          <w:tcPr>
            <w:tcW w:w="5954"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764BC" w:rsidRPr="007055E8" w:rsidRDefault="00A764BC" w:rsidP="00151963">
            <w:pPr>
              <w:autoSpaceDN w:val="0"/>
              <w:spacing w:after="0"/>
              <w:rPr>
                <w:rFonts w:ascii="Times New Roman" w:hAnsi="Times New Roman" w:cs="Times New Roman"/>
                <w:b/>
              </w:rPr>
            </w:pPr>
            <w:r w:rsidRPr="007055E8">
              <w:rPr>
                <w:rFonts w:ascii="Times New Roman" w:hAnsi="Times New Roman" w:cs="Times New Roman"/>
                <w:b/>
              </w:rPr>
              <w:t>ИТОГО</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A764BC" w:rsidRPr="007055E8" w:rsidRDefault="00F74004" w:rsidP="00151963">
            <w:pPr>
              <w:autoSpaceDN w:val="0"/>
              <w:spacing w:after="0"/>
              <w:jc w:val="center"/>
              <w:rPr>
                <w:rFonts w:ascii="Times New Roman" w:hAnsi="Times New Roman" w:cs="Times New Roman"/>
              </w:rPr>
            </w:pPr>
            <w:r w:rsidRPr="007055E8">
              <w:rPr>
                <w:rFonts w:ascii="Times New Roman" w:hAnsi="Times New Roman" w:cs="Times New Roman"/>
                <w:sz w:val="24"/>
                <w:szCs w:val="24"/>
              </w:rPr>
              <w:t>35</w:t>
            </w:r>
            <w:r w:rsidR="00963D19">
              <w:rPr>
                <w:rFonts w:ascii="Times New Roman" w:hAnsi="Times New Roman" w:cs="Times New Roman"/>
                <w:sz w:val="24"/>
                <w:szCs w:val="24"/>
              </w:rPr>
              <w:t xml:space="preserve"> </w:t>
            </w:r>
            <w:r w:rsidRPr="007055E8">
              <w:rPr>
                <w:rFonts w:ascii="Times New Roman" w:hAnsi="Times New Roman" w:cs="Times New Roman"/>
                <w:sz w:val="24"/>
                <w:szCs w:val="24"/>
              </w:rPr>
              <w:t>352</w:t>
            </w:r>
            <w:r w:rsidR="00A764BC" w:rsidRPr="007055E8">
              <w:rPr>
                <w:rFonts w:ascii="Times New Roman" w:hAnsi="Times New Roman" w:cs="Times New Roman"/>
                <w:sz w:val="24"/>
                <w:szCs w:val="24"/>
              </w:rPr>
              <w:t xml:space="preserve"> кв.</w:t>
            </w:r>
            <w:r w:rsidR="00963D19">
              <w:rPr>
                <w:rFonts w:ascii="Times New Roman" w:hAnsi="Times New Roman" w:cs="Times New Roman"/>
                <w:sz w:val="24"/>
                <w:szCs w:val="24"/>
              </w:rPr>
              <w:t xml:space="preserve"> </w:t>
            </w:r>
            <w:r w:rsidR="00A764BC" w:rsidRPr="007055E8">
              <w:rPr>
                <w:rFonts w:ascii="Times New Roman" w:hAnsi="Times New Roman" w:cs="Times New Roman"/>
                <w:sz w:val="24"/>
                <w:szCs w:val="24"/>
              </w:rPr>
              <w:t>м.</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A764BC" w:rsidRPr="007055E8" w:rsidRDefault="00A764BC" w:rsidP="00151963">
            <w:pPr>
              <w:spacing w:after="0" w:line="256" w:lineRule="auto"/>
              <w:rPr>
                <w:rFonts w:ascii="Times New Roman" w:eastAsia="Times New Roman" w:hAnsi="Times New Roman" w:cs="Times New Roman"/>
                <w:highlight w:val="yellow"/>
                <w:lang w:eastAsia="ru-RU"/>
              </w:rPr>
            </w:pPr>
          </w:p>
        </w:tc>
      </w:tr>
    </w:tbl>
    <w:p w:rsidR="00151963" w:rsidRPr="00963D19" w:rsidRDefault="00151963" w:rsidP="00963D19">
      <w:pPr>
        <w:pStyle w:val="15"/>
        <w:ind w:left="0" w:firstLine="709"/>
        <w:rPr>
          <w:sz w:val="24"/>
          <w:szCs w:val="24"/>
          <w:highlight w:val="yellow"/>
        </w:rPr>
      </w:pPr>
    </w:p>
    <w:p w:rsidR="002B21F4" w:rsidRPr="00963D19" w:rsidRDefault="002B21F4" w:rsidP="00963D19">
      <w:pPr>
        <w:spacing w:after="0" w:line="240" w:lineRule="auto"/>
        <w:ind w:firstLine="709"/>
        <w:jc w:val="both"/>
        <w:rPr>
          <w:rFonts w:ascii="Times New Roman" w:hAnsi="Times New Roman" w:cs="Times New Roman"/>
          <w:sz w:val="24"/>
          <w:szCs w:val="24"/>
          <w:highlight w:val="yellow"/>
        </w:rPr>
      </w:pPr>
      <w:r w:rsidRPr="00963D19">
        <w:rPr>
          <w:rFonts w:ascii="Times New Roman" w:hAnsi="Times New Roman" w:cs="Times New Roman"/>
          <w:sz w:val="24"/>
          <w:szCs w:val="24"/>
        </w:rPr>
        <w:t xml:space="preserve">В соответствии с </w:t>
      </w:r>
      <w:r w:rsidR="008D33D7" w:rsidRPr="00963D19">
        <w:rPr>
          <w:rFonts w:ascii="Times New Roman" w:hAnsi="Times New Roman" w:cs="Times New Roman"/>
          <w:sz w:val="24"/>
          <w:szCs w:val="24"/>
        </w:rPr>
        <w:t>РНГП</w:t>
      </w:r>
      <w:r w:rsidRPr="00963D19">
        <w:rPr>
          <w:rFonts w:ascii="Times New Roman" w:hAnsi="Times New Roman" w:cs="Times New Roman"/>
          <w:sz w:val="24"/>
          <w:szCs w:val="24"/>
        </w:rPr>
        <w:t xml:space="preserve"> минимально допустимый уровень обеспеченности </w:t>
      </w:r>
      <w:r w:rsidR="0062712F" w:rsidRPr="00963D19">
        <w:rPr>
          <w:rFonts w:ascii="Times New Roman" w:hAnsi="Times New Roman" w:cs="Times New Roman"/>
          <w:sz w:val="24"/>
          <w:szCs w:val="24"/>
        </w:rPr>
        <w:t>местами погребения</w:t>
      </w:r>
      <w:r w:rsidRPr="00963D19">
        <w:rPr>
          <w:rFonts w:ascii="Times New Roman" w:hAnsi="Times New Roman" w:cs="Times New Roman"/>
          <w:sz w:val="24"/>
          <w:szCs w:val="24"/>
        </w:rPr>
        <w:t xml:space="preserve"> составляет – 0,24 га на 1000 чел. Для существующей численности населения необходима площадь </w:t>
      </w:r>
      <w:r w:rsidR="00F57AD7" w:rsidRPr="00963D19">
        <w:rPr>
          <w:rFonts w:ascii="Times New Roman" w:hAnsi="Times New Roman" w:cs="Times New Roman"/>
          <w:sz w:val="24"/>
          <w:szCs w:val="24"/>
        </w:rPr>
        <w:t>0,</w:t>
      </w:r>
      <w:r w:rsidR="00F74004" w:rsidRPr="00963D19">
        <w:rPr>
          <w:rFonts w:ascii="Times New Roman" w:hAnsi="Times New Roman" w:cs="Times New Roman"/>
          <w:sz w:val="24"/>
          <w:szCs w:val="24"/>
        </w:rPr>
        <w:t>32</w:t>
      </w:r>
      <w:r w:rsidR="00F57AD7" w:rsidRPr="00963D19">
        <w:rPr>
          <w:rFonts w:ascii="Times New Roman" w:hAnsi="Times New Roman" w:cs="Times New Roman"/>
          <w:sz w:val="24"/>
          <w:szCs w:val="24"/>
        </w:rPr>
        <w:t xml:space="preserve"> </w:t>
      </w:r>
      <w:r w:rsidR="00963D19">
        <w:rPr>
          <w:rFonts w:ascii="Times New Roman" w:hAnsi="Times New Roman" w:cs="Times New Roman"/>
          <w:sz w:val="24"/>
          <w:szCs w:val="24"/>
        </w:rPr>
        <w:t>га.</w:t>
      </w:r>
    </w:p>
    <w:p w:rsidR="00D063BE" w:rsidRPr="00963D19" w:rsidRDefault="00F57AD7" w:rsidP="00963D19">
      <w:pPr>
        <w:spacing w:after="0" w:line="240" w:lineRule="auto"/>
        <w:ind w:firstLine="709"/>
        <w:jc w:val="both"/>
        <w:rPr>
          <w:rFonts w:ascii="Times New Roman" w:hAnsi="Times New Roman" w:cs="Times New Roman"/>
          <w:sz w:val="24"/>
          <w:szCs w:val="24"/>
        </w:rPr>
      </w:pPr>
      <w:r w:rsidRPr="00963D19">
        <w:rPr>
          <w:rFonts w:ascii="Times New Roman" w:hAnsi="Times New Roman" w:cs="Times New Roman"/>
          <w:sz w:val="24"/>
          <w:szCs w:val="24"/>
        </w:rPr>
        <w:t xml:space="preserve">Так как данные о заполненности кладбищ отсутствует, оценить уровень обеспеченности жителей </w:t>
      </w:r>
      <w:r w:rsidR="000228D7" w:rsidRPr="00963D19">
        <w:rPr>
          <w:rFonts w:ascii="Times New Roman" w:hAnsi="Times New Roman" w:cs="Times New Roman"/>
          <w:sz w:val="24"/>
          <w:szCs w:val="24"/>
        </w:rPr>
        <w:t>Синявского сельского поселения</w:t>
      </w:r>
      <w:r w:rsidRPr="00963D19">
        <w:rPr>
          <w:rFonts w:ascii="Times New Roman" w:hAnsi="Times New Roman" w:cs="Times New Roman"/>
          <w:sz w:val="24"/>
          <w:szCs w:val="24"/>
        </w:rPr>
        <w:t xml:space="preserve"> местами захоронений не представляется возможным.</w:t>
      </w:r>
    </w:p>
    <w:p w:rsidR="007D04A2" w:rsidRPr="00963D19" w:rsidRDefault="007D04A2" w:rsidP="00963D19">
      <w:pPr>
        <w:spacing w:after="0" w:line="240" w:lineRule="auto"/>
        <w:ind w:firstLine="709"/>
        <w:jc w:val="both"/>
        <w:rPr>
          <w:rFonts w:ascii="Times New Roman" w:hAnsi="Times New Roman" w:cs="Times New Roman"/>
          <w:sz w:val="24"/>
          <w:szCs w:val="24"/>
        </w:rPr>
      </w:pPr>
    </w:p>
    <w:p w:rsidR="002B21F4" w:rsidRDefault="002B21F4" w:rsidP="00963D19">
      <w:pPr>
        <w:spacing w:after="0" w:line="240" w:lineRule="auto"/>
        <w:ind w:firstLine="709"/>
        <w:jc w:val="center"/>
        <w:rPr>
          <w:rFonts w:ascii="Times New Roman" w:hAnsi="Times New Roman" w:cs="Times New Roman"/>
          <w:b/>
          <w:i/>
          <w:sz w:val="24"/>
          <w:szCs w:val="24"/>
        </w:rPr>
      </w:pPr>
      <w:r w:rsidRPr="00963D19">
        <w:rPr>
          <w:rFonts w:ascii="Times New Roman" w:hAnsi="Times New Roman" w:cs="Times New Roman"/>
          <w:b/>
          <w:i/>
          <w:sz w:val="24"/>
          <w:szCs w:val="24"/>
        </w:rPr>
        <w:t>Места вывоза биологических отходов</w:t>
      </w:r>
    </w:p>
    <w:p w:rsidR="00963D19" w:rsidRPr="00963D19" w:rsidRDefault="00963D19" w:rsidP="00963D19">
      <w:pPr>
        <w:spacing w:after="0" w:line="240" w:lineRule="auto"/>
        <w:ind w:firstLine="709"/>
        <w:jc w:val="center"/>
        <w:rPr>
          <w:rFonts w:ascii="Times New Roman" w:hAnsi="Times New Roman" w:cs="Times New Roman"/>
          <w:b/>
          <w:i/>
          <w:sz w:val="24"/>
          <w:szCs w:val="24"/>
        </w:rPr>
      </w:pPr>
    </w:p>
    <w:p w:rsidR="002E77FE" w:rsidRPr="00963D19" w:rsidRDefault="005C5DF1" w:rsidP="00963D19">
      <w:pPr>
        <w:spacing w:after="0" w:line="240" w:lineRule="auto"/>
        <w:ind w:firstLine="709"/>
        <w:jc w:val="both"/>
        <w:rPr>
          <w:rFonts w:ascii="Times New Roman" w:hAnsi="Times New Roman" w:cs="Times New Roman"/>
          <w:sz w:val="24"/>
          <w:szCs w:val="24"/>
        </w:rPr>
      </w:pPr>
      <w:r w:rsidRPr="00963D19">
        <w:rPr>
          <w:rFonts w:ascii="Times New Roman" w:hAnsi="Times New Roman" w:cs="Times New Roman"/>
          <w:sz w:val="24"/>
          <w:szCs w:val="24"/>
        </w:rPr>
        <w:t xml:space="preserve">На территории </w:t>
      </w:r>
      <w:r w:rsidR="000228D7" w:rsidRPr="00963D19">
        <w:rPr>
          <w:rFonts w:ascii="Times New Roman" w:hAnsi="Times New Roman" w:cs="Times New Roman"/>
          <w:sz w:val="24"/>
          <w:szCs w:val="24"/>
        </w:rPr>
        <w:t>Синявского сельского поселения</w:t>
      </w:r>
      <w:r w:rsidRPr="00963D19">
        <w:rPr>
          <w:rFonts w:ascii="Times New Roman" w:hAnsi="Times New Roman" w:cs="Times New Roman"/>
          <w:sz w:val="24"/>
          <w:szCs w:val="24"/>
        </w:rPr>
        <w:t xml:space="preserve"> отсутствуют места </w:t>
      </w:r>
      <w:r w:rsidR="002E77FE" w:rsidRPr="00963D19">
        <w:rPr>
          <w:rFonts w:ascii="Times New Roman" w:hAnsi="Times New Roman" w:cs="Times New Roman"/>
          <w:sz w:val="24"/>
          <w:szCs w:val="24"/>
        </w:rPr>
        <w:t>размещения</w:t>
      </w:r>
      <w:r w:rsidRPr="00963D19">
        <w:rPr>
          <w:rFonts w:ascii="Times New Roman" w:hAnsi="Times New Roman" w:cs="Times New Roman"/>
          <w:sz w:val="24"/>
          <w:szCs w:val="24"/>
        </w:rPr>
        <w:t xml:space="preserve"> биологиче</w:t>
      </w:r>
      <w:r w:rsidR="002E77FE" w:rsidRPr="00963D19">
        <w:rPr>
          <w:rFonts w:ascii="Times New Roman" w:hAnsi="Times New Roman" w:cs="Times New Roman"/>
          <w:sz w:val="24"/>
          <w:szCs w:val="24"/>
        </w:rPr>
        <w:t>ских отходов (трупов животных).</w:t>
      </w:r>
    </w:p>
    <w:p w:rsidR="002E77FE" w:rsidRPr="00963D19" w:rsidRDefault="002E77FE" w:rsidP="00963D19">
      <w:pPr>
        <w:spacing w:after="0" w:line="240" w:lineRule="auto"/>
        <w:ind w:firstLine="709"/>
        <w:jc w:val="both"/>
        <w:rPr>
          <w:rFonts w:ascii="Times New Roman" w:hAnsi="Times New Roman" w:cs="Times New Roman"/>
          <w:sz w:val="24"/>
          <w:szCs w:val="24"/>
        </w:rPr>
      </w:pPr>
      <w:r w:rsidRPr="00963D19">
        <w:rPr>
          <w:rFonts w:ascii="Times New Roman" w:hAnsi="Times New Roman" w:cs="Times New Roman"/>
          <w:sz w:val="24"/>
          <w:szCs w:val="24"/>
        </w:rPr>
        <w:t>Обезвреживание биологических отходов (трупы животных, абортированные и мертворожденные плоды, последы), образующихся в результате хозяйственной деятельно</w:t>
      </w:r>
      <w:r w:rsidR="004B6DCC" w:rsidRPr="00963D19">
        <w:rPr>
          <w:rFonts w:ascii="Times New Roman" w:hAnsi="Times New Roman" w:cs="Times New Roman"/>
          <w:sz w:val="24"/>
          <w:szCs w:val="24"/>
        </w:rPr>
        <w:t>сти предприятий животноводства</w:t>
      </w:r>
      <w:r w:rsidRPr="00963D19">
        <w:rPr>
          <w:rFonts w:ascii="Times New Roman" w:hAnsi="Times New Roman" w:cs="Times New Roman"/>
          <w:sz w:val="24"/>
          <w:szCs w:val="24"/>
        </w:rPr>
        <w:t>, размещенных на территории Синявского сельского поселения</w:t>
      </w:r>
      <w:r w:rsidR="00963D19">
        <w:rPr>
          <w:rFonts w:ascii="Times New Roman" w:hAnsi="Times New Roman" w:cs="Times New Roman"/>
          <w:sz w:val="24"/>
          <w:szCs w:val="24"/>
        </w:rPr>
        <w:t xml:space="preserve">, обеспечивается в собственных </w:t>
      </w:r>
      <w:r w:rsidRPr="00963D19">
        <w:rPr>
          <w:rFonts w:ascii="Times New Roman" w:hAnsi="Times New Roman" w:cs="Times New Roman"/>
          <w:sz w:val="24"/>
          <w:szCs w:val="24"/>
        </w:rPr>
        <w:t>крематорах</w:t>
      </w:r>
      <w:r w:rsidR="00B07ECC" w:rsidRPr="00963D19">
        <w:rPr>
          <w:rFonts w:ascii="Times New Roman" w:hAnsi="Times New Roman" w:cs="Times New Roman"/>
          <w:sz w:val="24"/>
          <w:szCs w:val="24"/>
        </w:rPr>
        <w:t xml:space="preserve"> предприятия</w:t>
      </w:r>
      <w:r w:rsidRPr="00963D19">
        <w:rPr>
          <w:rFonts w:ascii="Times New Roman" w:hAnsi="Times New Roman" w:cs="Times New Roman"/>
          <w:sz w:val="24"/>
          <w:szCs w:val="24"/>
        </w:rPr>
        <w:t>.</w:t>
      </w:r>
    </w:p>
    <w:p w:rsidR="005C5DF1" w:rsidRPr="00963D19" w:rsidRDefault="005C5DF1" w:rsidP="00963D19">
      <w:pPr>
        <w:spacing w:after="0" w:line="240" w:lineRule="auto"/>
        <w:ind w:firstLine="709"/>
        <w:jc w:val="both"/>
        <w:rPr>
          <w:rFonts w:ascii="Times New Roman" w:hAnsi="Times New Roman" w:cs="Times New Roman"/>
          <w:sz w:val="24"/>
          <w:szCs w:val="24"/>
          <w:highlight w:val="yellow"/>
        </w:rPr>
      </w:pPr>
    </w:p>
    <w:p w:rsidR="00332238" w:rsidRPr="00963D19" w:rsidRDefault="00332238" w:rsidP="00963D19">
      <w:pPr>
        <w:spacing w:after="0" w:line="240" w:lineRule="auto"/>
        <w:ind w:firstLine="709"/>
        <w:jc w:val="center"/>
        <w:rPr>
          <w:rFonts w:ascii="Times New Roman" w:hAnsi="Times New Roman" w:cs="Times New Roman"/>
          <w:b/>
          <w:i/>
          <w:sz w:val="24"/>
          <w:szCs w:val="24"/>
        </w:rPr>
      </w:pPr>
      <w:r w:rsidRPr="00963D19">
        <w:rPr>
          <w:rFonts w:ascii="Times New Roman" w:hAnsi="Times New Roman" w:cs="Times New Roman"/>
          <w:b/>
          <w:i/>
          <w:sz w:val="24"/>
          <w:szCs w:val="24"/>
        </w:rPr>
        <w:t>ОБЩИЙ ВЫВОД:</w:t>
      </w:r>
    </w:p>
    <w:p w:rsidR="00332238" w:rsidRPr="00963D19" w:rsidRDefault="00332238" w:rsidP="00963D19">
      <w:pPr>
        <w:pStyle w:val="a8"/>
        <w:spacing w:line="240" w:lineRule="auto"/>
        <w:ind w:firstLine="709"/>
        <w:contextualSpacing/>
        <w:jc w:val="both"/>
        <w:rPr>
          <w:rFonts w:eastAsia="TimesNewRoman"/>
          <w:i/>
        </w:rPr>
      </w:pPr>
      <w:r w:rsidRPr="00963D19">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0228D7" w:rsidRPr="00963D19">
        <w:rPr>
          <w:rFonts w:eastAsia="TimesNewRoman"/>
          <w:i/>
        </w:rPr>
        <w:t>Синявского сельского поселения</w:t>
      </w:r>
      <w:r w:rsidR="00963D19">
        <w:rPr>
          <w:rFonts w:eastAsia="TimesNewRoman"/>
          <w:i/>
        </w:rPr>
        <w:t>.</w:t>
      </w:r>
    </w:p>
    <w:p w:rsidR="00332238" w:rsidRPr="00963D19" w:rsidRDefault="00332238" w:rsidP="00963D19">
      <w:pPr>
        <w:pStyle w:val="a8"/>
        <w:spacing w:line="240" w:lineRule="auto"/>
        <w:ind w:firstLine="709"/>
        <w:contextualSpacing/>
        <w:jc w:val="both"/>
        <w:rPr>
          <w:rFonts w:eastAsia="TimesNewRoman"/>
          <w:i/>
        </w:rPr>
      </w:pPr>
      <w:r w:rsidRPr="00963D19">
        <w:rPr>
          <w:rFonts w:eastAsia="TimesNewRoman"/>
          <w:i/>
        </w:rPr>
        <w:t xml:space="preserve">В результате проведенного анализа было выявлено, что </w:t>
      </w:r>
      <w:r w:rsidR="000228D7" w:rsidRPr="00963D19">
        <w:rPr>
          <w:rFonts w:eastAsia="TimesNewRoman"/>
          <w:i/>
        </w:rPr>
        <w:t>Синявское сельское поселение</w:t>
      </w:r>
      <w:r w:rsidRPr="00963D19">
        <w:rPr>
          <w:rFonts w:eastAsia="TimesNewRoman"/>
          <w:i/>
        </w:rPr>
        <w:t xml:space="preserve">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w:t>
      </w:r>
      <w:r w:rsidR="00DD01BE" w:rsidRPr="00963D19">
        <w:rPr>
          <w:rFonts w:eastAsia="TimesNewRoman"/>
          <w:i/>
        </w:rPr>
        <w:t>циально-экономический потенциал</w:t>
      </w:r>
      <w:r w:rsidRPr="00963D19">
        <w:rPr>
          <w:rFonts w:eastAsia="TimesNewRoman"/>
          <w:i/>
        </w:rPr>
        <w:t>.</w:t>
      </w:r>
    </w:p>
    <w:p w:rsidR="00332238" w:rsidRPr="00963D19" w:rsidRDefault="00332238" w:rsidP="00963D19">
      <w:pPr>
        <w:pStyle w:val="a8"/>
        <w:spacing w:line="240" w:lineRule="auto"/>
        <w:ind w:firstLine="709"/>
        <w:contextualSpacing/>
        <w:jc w:val="both"/>
        <w:rPr>
          <w:i/>
        </w:rPr>
      </w:pPr>
      <w:r w:rsidRPr="00963D19">
        <w:rPr>
          <w:i/>
        </w:rPr>
        <w:t xml:space="preserve">Кроме того, </w:t>
      </w:r>
      <w:r w:rsidR="000228D7" w:rsidRPr="00963D19">
        <w:rPr>
          <w:i/>
        </w:rPr>
        <w:t>Синявское сельское поселение</w:t>
      </w:r>
      <w:r w:rsidRPr="00963D19">
        <w:rPr>
          <w:i/>
        </w:rPr>
        <w:t xml:space="preserve"> обладает рядом благоприятных градостроительных предпосылок для экономического развития поселения (удобные транспортные</w:t>
      </w:r>
      <w:r w:rsidR="004418F4" w:rsidRPr="00963D19">
        <w:rPr>
          <w:i/>
        </w:rPr>
        <w:t xml:space="preserve"> связи, территориальные ресурсы</w:t>
      </w:r>
      <w:r w:rsidR="00963D19">
        <w:rPr>
          <w:i/>
        </w:rPr>
        <w:t>).</w:t>
      </w:r>
    </w:p>
    <w:p w:rsidR="00332238" w:rsidRPr="007055E8" w:rsidRDefault="00332238" w:rsidP="00963D19">
      <w:pPr>
        <w:pStyle w:val="ab"/>
        <w:ind w:left="0" w:firstLine="709"/>
        <w:jc w:val="both"/>
      </w:pPr>
      <w:r w:rsidRPr="00963D19">
        <w:rPr>
          <w:i/>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выщелоченными, что положительно влияет на развитие сельского хозяйства.</w:t>
      </w:r>
    </w:p>
    <w:p w:rsidR="008E0464" w:rsidRPr="007055E8" w:rsidRDefault="008E0464" w:rsidP="005C5DF1">
      <w:pPr>
        <w:spacing w:after="0" w:line="240" w:lineRule="auto"/>
        <w:ind w:firstLine="567"/>
        <w:jc w:val="both"/>
        <w:rPr>
          <w:rFonts w:ascii="Times New Roman" w:eastAsia="Lucida Sans Unicode" w:hAnsi="Times New Roman" w:cs="Times New Roman"/>
          <w:b/>
          <w:kern w:val="1"/>
          <w:sz w:val="24"/>
          <w:szCs w:val="24"/>
        </w:rPr>
      </w:pPr>
      <w:r w:rsidRPr="007055E8">
        <w:rPr>
          <w:rFonts w:ascii="Times New Roman" w:hAnsi="Times New Roman" w:cs="Times New Roman"/>
          <w:b/>
          <w:sz w:val="24"/>
          <w:szCs w:val="24"/>
        </w:rPr>
        <w:br w:type="page"/>
      </w:r>
    </w:p>
    <w:p w:rsidR="002729C5" w:rsidRPr="00D025E3" w:rsidRDefault="002729C5" w:rsidP="00D025E3">
      <w:pPr>
        <w:pStyle w:val="ab"/>
        <w:numPr>
          <w:ilvl w:val="0"/>
          <w:numId w:val="74"/>
        </w:numPr>
        <w:autoSpaceDE w:val="0"/>
        <w:autoSpaceDN w:val="0"/>
        <w:adjustRightInd w:val="0"/>
        <w:ind w:left="0" w:firstLine="709"/>
        <w:jc w:val="center"/>
        <w:outlineLvl w:val="0"/>
        <w:rPr>
          <w:rFonts w:eastAsia="Calibri"/>
          <w:b/>
          <w:bCs/>
          <w:lang w:eastAsia="ru-RU"/>
        </w:rPr>
      </w:pPr>
      <w:bookmarkStart w:id="347" w:name="_Toc64388637"/>
      <w:bookmarkStart w:id="348" w:name="_Toc87606086"/>
      <w:bookmarkStart w:id="349" w:name="_Toc43820888"/>
      <w:r w:rsidRPr="00D025E3">
        <w:rPr>
          <w:b/>
        </w:rPr>
        <w:lastRenderedPageBreak/>
        <w:t xml:space="preserve">ОБОСНОВАНИЕ ВЫБРАННОГО ВАРИАНТА РАЗМЕЩЕНИЯ ОБЪЕКТОВ МЕСТНОГО ЗНАЧЕНИЯ ПОСЕЛЕНИЯ НА ОСНОВЕ </w:t>
      </w:r>
      <w:r w:rsidRPr="00D025E3">
        <w:rPr>
          <w:rFonts w:eastAsia="Calibri"/>
          <w:b/>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347"/>
      <w:bookmarkEnd w:id="348"/>
    </w:p>
    <w:bookmarkEnd w:id="349"/>
    <w:p w:rsidR="00D025E3" w:rsidRDefault="00D025E3" w:rsidP="00D025E3">
      <w:pPr>
        <w:spacing w:after="0" w:line="240" w:lineRule="auto"/>
        <w:ind w:firstLine="709"/>
        <w:jc w:val="both"/>
        <w:rPr>
          <w:rFonts w:ascii="Times New Roman" w:hAnsi="Times New Roman" w:cs="Times New Roman"/>
          <w:sz w:val="24"/>
          <w:szCs w:val="24"/>
        </w:rPr>
      </w:pPr>
    </w:p>
    <w:p w:rsidR="00851073" w:rsidRPr="00D025E3" w:rsidRDefault="00851073" w:rsidP="00D025E3">
      <w:pPr>
        <w:spacing w:after="0" w:line="240" w:lineRule="auto"/>
        <w:ind w:firstLine="709"/>
        <w:jc w:val="both"/>
        <w:rPr>
          <w:rFonts w:ascii="Times New Roman" w:hAnsi="Times New Roman" w:cs="Times New Roman"/>
          <w:sz w:val="24"/>
          <w:szCs w:val="24"/>
        </w:rPr>
      </w:pPr>
      <w:r w:rsidRPr="00D025E3">
        <w:rPr>
          <w:rFonts w:ascii="Times New Roman" w:hAnsi="Times New Roman" w:cs="Times New Roman"/>
          <w:sz w:val="24"/>
          <w:szCs w:val="24"/>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851073" w:rsidRPr="00D025E3" w:rsidRDefault="00851073" w:rsidP="00D025E3">
      <w:pPr>
        <w:spacing w:after="0" w:line="240" w:lineRule="auto"/>
        <w:ind w:firstLine="709"/>
        <w:jc w:val="both"/>
        <w:rPr>
          <w:rFonts w:ascii="Times New Roman" w:hAnsi="Times New Roman" w:cs="Times New Roman"/>
          <w:sz w:val="24"/>
          <w:szCs w:val="24"/>
        </w:rPr>
      </w:pPr>
      <w:r w:rsidRPr="00D025E3">
        <w:rPr>
          <w:rFonts w:ascii="Times New Roman" w:hAnsi="Times New Roman" w:cs="Times New Roman"/>
          <w:sz w:val="24"/>
          <w:szCs w:val="24"/>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0228D7" w:rsidRPr="00D025E3">
        <w:rPr>
          <w:rFonts w:ascii="Times New Roman" w:hAnsi="Times New Roman" w:cs="Times New Roman"/>
          <w:sz w:val="24"/>
          <w:szCs w:val="24"/>
        </w:rPr>
        <w:t>Синявского сельского поселения</w:t>
      </w:r>
      <w:r w:rsidRPr="00D025E3">
        <w:rPr>
          <w:rFonts w:ascii="Times New Roman" w:hAnsi="Times New Roman" w:cs="Times New Roman"/>
          <w:sz w:val="24"/>
          <w:szCs w:val="24"/>
        </w:rPr>
        <w:t>.</w:t>
      </w:r>
    </w:p>
    <w:p w:rsidR="00851073" w:rsidRPr="00D025E3" w:rsidRDefault="00851073" w:rsidP="00D025E3">
      <w:pPr>
        <w:spacing w:after="0" w:line="240" w:lineRule="auto"/>
        <w:ind w:firstLine="709"/>
        <w:jc w:val="both"/>
        <w:rPr>
          <w:rFonts w:ascii="Times New Roman" w:hAnsi="Times New Roman" w:cs="Times New Roman"/>
          <w:sz w:val="24"/>
          <w:szCs w:val="24"/>
        </w:rPr>
      </w:pPr>
      <w:r w:rsidRPr="00D025E3">
        <w:rPr>
          <w:rFonts w:ascii="Times New Roman" w:hAnsi="Times New Roman" w:cs="Times New Roman"/>
          <w:sz w:val="24"/>
          <w:szCs w:val="24"/>
        </w:rPr>
        <w:t xml:space="preserve">Содержание разделов и графических материалов Генерального плана </w:t>
      </w:r>
      <w:r w:rsidR="004B6374" w:rsidRPr="00D025E3">
        <w:rPr>
          <w:rFonts w:ascii="Times New Roman" w:hAnsi="Times New Roman" w:cs="Times New Roman"/>
          <w:sz w:val="24"/>
          <w:szCs w:val="24"/>
        </w:rPr>
        <w:t>сельского</w:t>
      </w:r>
      <w:r w:rsidRPr="00D025E3">
        <w:rPr>
          <w:rFonts w:ascii="Times New Roman" w:hAnsi="Times New Roman" w:cs="Times New Roman"/>
          <w:sz w:val="24"/>
          <w:szCs w:val="24"/>
        </w:rPr>
        <w:t xml:space="preserve"> поселения тесно связано с полномочиями о</w:t>
      </w:r>
      <w:r w:rsidR="00D025E3">
        <w:rPr>
          <w:rFonts w:ascii="Times New Roman" w:hAnsi="Times New Roman" w:cs="Times New Roman"/>
          <w:sz w:val="24"/>
          <w:szCs w:val="24"/>
        </w:rPr>
        <w:t>рганов местного самоуправления.</w:t>
      </w:r>
    </w:p>
    <w:p w:rsidR="009400B2" w:rsidRPr="00D025E3" w:rsidRDefault="009400B2" w:rsidP="00D025E3">
      <w:pPr>
        <w:pStyle w:val="ab"/>
        <w:ind w:left="0" w:firstLine="709"/>
        <w:jc w:val="both"/>
        <w:rPr>
          <w:rFonts w:eastAsia="Times New Roman"/>
          <w:iCs/>
          <w:kern w:val="0"/>
        </w:rPr>
      </w:pPr>
    </w:p>
    <w:p w:rsidR="009400B2" w:rsidRPr="00D025E3" w:rsidRDefault="009400B2" w:rsidP="00D025E3">
      <w:pPr>
        <w:pStyle w:val="1111"/>
        <w:numPr>
          <w:ilvl w:val="1"/>
          <w:numId w:val="74"/>
        </w:numPr>
        <w:tabs>
          <w:tab w:val="left" w:pos="1134"/>
        </w:tabs>
        <w:ind w:left="0" w:firstLine="709"/>
        <w:outlineLvl w:val="1"/>
        <w:rPr>
          <w:rFonts w:cs="Times New Roman"/>
        </w:rPr>
      </w:pPr>
      <w:bookmarkStart w:id="350" w:name="_Toc59800197"/>
      <w:bookmarkStart w:id="351" w:name="_Toc87606087"/>
      <w:r w:rsidRPr="00D025E3">
        <w:rPr>
          <w:rFonts w:cs="Times New Roman"/>
        </w:rPr>
        <w:t xml:space="preserve">Базовый прогноз численности населения </w:t>
      </w:r>
      <w:r w:rsidR="000228D7" w:rsidRPr="00D025E3">
        <w:rPr>
          <w:rFonts w:cs="Times New Roman"/>
        </w:rPr>
        <w:t>Синявского сельского поселения</w:t>
      </w:r>
      <w:r w:rsidRPr="00D025E3">
        <w:rPr>
          <w:rFonts w:cs="Times New Roman"/>
        </w:rPr>
        <w:t>.</w:t>
      </w:r>
      <w:bookmarkEnd w:id="350"/>
      <w:bookmarkEnd w:id="351"/>
    </w:p>
    <w:p w:rsidR="00D025E3" w:rsidRDefault="00D025E3" w:rsidP="00D025E3">
      <w:pPr>
        <w:autoSpaceDE w:val="0"/>
        <w:autoSpaceDN w:val="0"/>
        <w:adjustRightInd w:val="0"/>
        <w:spacing w:after="0" w:line="240" w:lineRule="auto"/>
        <w:ind w:firstLine="709"/>
        <w:jc w:val="both"/>
        <w:rPr>
          <w:rFonts w:ascii="Times New Roman" w:hAnsi="Times New Roman" w:cs="Times New Roman"/>
          <w:sz w:val="24"/>
          <w:szCs w:val="24"/>
        </w:rPr>
      </w:pPr>
    </w:p>
    <w:p w:rsidR="00BB4876" w:rsidRDefault="00BB4876" w:rsidP="00D025E3">
      <w:pPr>
        <w:autoSpaceDE w:val="0"/>
        <w:autoSpaceDN w:val="0"/>
        <w:adjustRightInd w:val="0"/>
        <w:spacing w:after="0" w:line="240" w:lineRule="auto"/>
        <w:ind w:firstLine="709"/>
        <w:jc w:val="both"/>
        <w:rPr>
          <w:rFonts w:ascii="Times New Roman" w:hAnsi="Times New Roman" w:cs="Times New Roman"/>
          <w:sz w:val="24"/>
          <w:szCs w:val="24"/>
        </w:rPr>
      </w:pPr>
      <w:r w:rsidRPr="00D025E3">
        <w:rPr>
          <w:rFonts w:ascii="Times New Roman" w:hAnsi="Times New Roman" w:cs="Times New Roman"/>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D025E3" w:rsidRPr="00D025E3" w:rsidRDefault="00D025E3" w:rsidP="00D025E3">
      <w:pPr>
        <w:autoSpaceDE w:val="0"/>
        <w:autoSpaceDN w:val="0"/>
        <w:adjustRightInd w:val="0"/>
        <w:spacing w:after="0" w:line="240" w:lineRule="auto"/>
        <w:ind w:firstLine="709"/>
        <w:jc w:val="both"/>
        <w:rPr>
          <w:rFonts w:ascii="Times New Roman" w:hAnsi="Times New Roman" w:cs="Times New Roman"/>
          <w:sz w:val="24"/>
          <w:szCs w:val="24"/>
        </w:rPr>
      </w:pPr>
    </w:p>
    <w:p w:rsidR="00BB4876" w:rsidRPr="00D025E3" w:rsidRDefault="00BB4876" w:rsidP="00D025E3">
      <w:pPr>
        <w:pStyle w:val="100"/>
        <w:ind w:firstLine="709"/>
        <w:rPr>
          <w:color w:val="auto"/>
        </w:rPr>
      </w:pPr>
      <w:r w:rsidRPr="00D025E3">
        <w:rPr>
          <w:color w:val="auto"/>
        </w:rPr>
        <w:t>К основным направлениям демографической политики относятся:</w:t>
      </w:r>
    </w:p>
    <w:p w:rsidR="00BB4876" w:rsidRPr="00D025E3" w:rsidRDefault="00D025E3" w:rsidP="00D025E3">
      <w:pPr>
        <w:pStyle w:val="100"/>
        <w:ind w:firstLine="709"/>
        <w:rPr>
          <w:color w:val="auto"/>
        </w:rPr>
      </w:pPr>
      <w:r>
        <w:rPr>
          <w:color w:val="auto"/>
        </w:rPr>
        <w:t xml:space="preserve">- </w:t>
      </w:r>
      <w:r w:rsidR="00BB4876" w:rsidRPr="00D025E3">
        <w:rPr>
          <w:color w:val="auto"/>
        </w:rPr>
        <w:t>повышение или сохранение рождаемости;</w:t>
      </w:r>
    </w:p>
    <w:p w:rsidR="00BB4876" w:rsidRPr="00D025E3" w:rsidRDefault="00D025E3" w:rsidP="00D025E3">
      <w:pPr>
        <w:pStyle w:val="100"/>
        <w:ind w:firstLine="709"/>
        <w:rPr>
          <w:color w:val="auto"/>
        </w:rPr>
      </w:pPr>
      <w:r>
        <w:rPr>
          <w:color w:val="auto"/>
        </w:rPr>
        <w:t xml:space="preserve">- </w:t>
      </w:r>
      <w:r w:rsidR="00BB4876" w:rsidRPr="00D025E3">
        <w:rPr>
          <w:color w:val="auto"/>
        </w:rPr>
        <w:t>снижение смертности и увеличение продолжительности жизни;</w:t>
      </w:r>
    </w:p>
    <w:p w:rsidR="00BB4876" w:rsidRDefault="00D025E3" w:rsidP="00D025E3">
      <w:pPr>
        <w:pStyle w:val="100"/>
        <w:ind w:firstLine="709"/>
        <w:rPr>
          <w:color w:val="auto"/>
        </w:rPr>
      </w:pPr>
      <w:r>
        <w:rPr>
          <w:color w:val="auto"/>
        </w:rPr>
        <w:t xml:space="preserve">- </w:t>
      </w:r>
      <w:r w:rsidR="00BB4876" w:rsidRPr="00D025E3">
        <w:rPr>
          <w:color w:val="auto"/>
        </w:rPr>
        <w:t>оптимизация миграционных процессов.</w:t>
      </w:r>
    </w:p>
    <w:p w:rsidR="00D025E3" w:rsidRPr="00D025E3" w:rsidRDefault="00D025E3" w:rsidP="00D025E3">
      <w:pPr>
        <w:pStyle w:val="100"/>
        <w:ind w:firstLine="709"/>
        <w:rPr>
          <w:color w:val="auto"/>
        </w:rPr>
      </w:pPr>
    </w:p>
    <w:p w:rsidR="00BB4876" w:rsidRPr="00D025E3" w:rsidRDefault="00BB4876" w:rsidP="00D025E3">
      <w:pPr>
        <w:pStyle w:val="100"/>
        <w:ind w:firstLine="709"/>
        <w:rPr>
          <w:color w:val="auto"/>
        </w:rPr>
      </w:pPr>
      <w:r w:rsidRPr="00D025E3">
        <w:rPr>
          <w:color w:val="auto"/>
        </w:rPr>
        <w:t>Комплексный прогноз основан на следующих концептуальных подходах в развитии экономики, социальной сферы и градостроительства:</w:t>
      </w:r>
    </w:p>
    <w:p w:rsidR="00BB4876" w:rsidRPr="00D025E3" w:rsidRDefault="00D025E3" w:rsidP="00D025E3">
      <w:pPr>
        <w:pStyle w:val="100"/>
        <w:ind w:firstLine="709"/>
        <w:rPr>
          <w:color w:val="auto"/>
        </w:rPr>
      </w:pPr>
      <w:r>
        <w:rPr>
          <w:color w:val="auto"/>
        </w:rPr>
        <w:t xml:space="preserve">- </w:t>
      </w:r>
      <w:r w:rsidR="00BB4876" w:rsidRPr="00D025E3">
        <w:rPr>
          <w:color w:val="auto"/>
        </w:rPr>
        <w:t>повышение демографического потенциала территории;</w:t>
      </w:r>
    </w:p>
    <w:p w:rsidR="00BB4876" w:rsidRPr="00D025E3" w:rsidRDefault="00D025E3" w:rsidP="00D025E3">
      <w:pPr>
        <w:pStyle w:val="100"/>
        <w:ind w:firstLine="709"/>
        <w:rPr>
          <w:color w:val="auto"/>
        </w:rPr>
      </w:pPr>
      <w:r>
        <w:rPr>
          <w:color w:val="auto"/>
        </w:rPr>
        <w:t xml:space="preserve">- </w:t>
      </w:r>
      <w:r w:rsidR="00BB4876" w:rsidRPr="00D025E3">
        <w:rPr>
          <w:color w:val="auto"/>
        </w:rPr>
        <w:t>повышение и закрепление трудовой миграции;</w:t>
      </w:r>
    </w:p>
    <w:p w:rsidR="00BB4876" w:rsidRPr="00D025E3" w:rsidRDefault="00D025E3" w:rsidP="00D025E3">
      <w:pPr>
        <w:pStyle w:val="100"/>
        <w:ind w:firstLine="709"/>
        <w:rPr>
          <w:color w:val="auto"/>
        </w:rPr>
      </w:pPr>
      <w:r>
        <w:rPr>
          <w:color w:val="auto"/>
        </w:rPr>
        <w:t xml:space="preserve">- </w:t>
      </w:r>
      <w:r w:rsidR="00BB4876" w:rsidRPr="00D025E3">
        <w:rPr>
          <w:color w:val="auto"/>
        </w:rPr>
        <w:t>активизация социально-экономического развития периферийных районов.</w:t>
      </w:r>
    </w:p>
    <w:p w:rsidR="00BB4876" w:rsidRPr="00D025E3" w:rsidRDefault="00BB4876" w:rsidP="00D025E3">
      <w:pPr>
        <w:pStyle w:val="100"/>
        <w:ind w:firstLine="709"/>
        <w:rPr>
          <w:color w:val="auto"/>
        </w:rPr>
      </w:pPr>
      <w:r w:rsidRPr="00D025E3">
        <w:rPr>
          <w:color w:val="auto"/>
        </w:rPr>
        <w:t>Базовый прогноз численности предполагает:</w:t>
      </w:r>
    </w:p>
    <w:p w:rsidR="00BB4876" w:rsidRPr="00D025E3" w:rsidRDefault="00D025E3" w:rsidP="00D025E3">
      <w:pPr>
        <w:pStyle w:val="100"/>
        <w:tabs>
          <w:tab w:val="left" w:pos="851"/>
        </w:tabs>
        <w:ind w:firstLine="709"/>
        <w:rPr>
          <w:color w:val="auto"/>
        </w:rPr>
      </w:pPr>
      <w:r>
        <w:rPr>
          <w:color w:val="auto"/>
        </w:rPr>
        <w:t xml:space="preserve">- </w:t>
      </w:r>
      <w:r w:rsidR="00BB4876" w:rsidRPr="00D025E3">
        <w:rPr>
          <w:color w:val="auto"/>
        </w:rPr>
        <w:t>уровень рождаемости 3,0-12,0‰ (повышение и стабилизация сложившегося показателя рождаемости);</w:t>
      </w:r>
    </w:p>
    <w:p w:rsidR="00BB4876" w:rsidRPr="00D025E3" w:rsidRDefault="00D025E3" w:rsidP="00D025E3">
      <w:pPr>
        <w:pStyle w:val="100"/>
        <w:tabs>
          <w:tab w:val="left" w:pos="851"/>
        </w:tabs>
        <w:ind w:firstLine="709"/>
        <w:rPr>
          <w:color w:val="auto"/>
        </w:rPr>
      </w:pPr>
      <w:r>
        <w:rPr>
          <w:color w:val="auto"/>
        </w:rPr>
        <w:t xml:space="preserve">- </w:t>
      </w:r>
      <w:r w:rsidR="00BB4876" w:rsidRPr="00D025E3">
        <w:rPr>
          <w:color w:val="auto"/>
        </w:rPr>
        <w:t>уровень смертности 17,0-9,0‰ (снижение сложившегося показателя);</w:t>
      </w:r>
    </w:p>
    <w:p w:rsidR="00BB4876" w:rsidRPr="00D025E3" w:rsidRDefault="00D025E3" w:rsidP="00D025E3">
      <w:pPr>
        <w:pStyle w:val="100"/>
        <w:tabs>
          <w:tab w:val="left" w:pos="851"/>
        </w:tabs>
        <w:ind w:firstLine="709"/>
        <w:rPr>
          <w:color w:val="auto"/>
        </w:rPr>
      </w:pPr>
      <w:r>
        <w:rPr>
          <w:color w:val="auto"/>
        </w:rPr>
        <w:t xml:space="preserve">- </w:t>
      </w:r>
      <w:r w:rsidR="00BB4876" w:rsidRPr="00D025E3">
        <w:rPr>
          <w:color w:val="auto"/>
        </w:rPr>
        <w:t>среднегодовой уровень миграции – 2,0-14,0‰ (повышение и стабилизация показателя в виду близости сельского поселения к районному центру – р.п. Таловая (31 км)).</w:t>
      </w:r>
    </w:p>
    <w:p w:rsidR="00BB4876" w:rsidRPr="00D025E3" w:rsidRDefault="00BB4876" w:rsidP="00D025E3">
      <w:pPr>
        <w:pStyle w:val="100"/>
        <w:ind w:firstLine="709"/>
        <w:rPr>
          <w:color w:val="auto"/>
        </w:rPr>
      </w:pPr>
    </w:p>
    <w:p w:rsidR="00BB4876" w:rsidRDefault="00BB4876" w:rsidP="00D025E3">
      <w:pPr>
        <w:spacing w:after="0" w:line="240" w:lineRule="auto"/>
        <w:ind w:firstLine="709"/>
        <w:jc w:val="both"/>
        <w:rPr>
          <w:rFonts w:ascii="Times New Roman" w:eastAsia="Calibri" w:hAnsi="Times New Roman" w:cs="Times New Roman"/>
          <w:sz w:val="24"/>
          <w:szCs w:val="24"/>
          <w:lang w:eastAsia="ar-SA"/>
        </w:rPr>
      </w:pPr>
      <w:r w:rsidRPr="00D025E3">
        <w:rPr>
          <w:rFonts w:ascii="Times New Roman" w:eastAsia="Calibri" w:hAnsi="Times New Roman" w:cs="Times New Roman"/>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которое к концу расчетного срока составит 1431 человек в целом по поселению, в том числе:</w:t>
      </w:r>
    </w:p>
    <w:p w:rsidR="00D025E3" w:rsidRPr="00D025E3" w:rsidRDefault="00D025E3" w:rsidP="00D025E3">
      <w:pPr>
        <w:spacing w:after="0" w:line="240" w:lineRule="auto"/>
        <w:ind w:firstLine="709"/>
        <w:jc w:val="both"/>
        <w:rPr>
          <w:rFonts w:ascii="Times New Roman" w:eastAsia="Calibri" w:hAnsi="Times New Roman" w:cs="Times New Roman"/>
          <w:sz w:val="24"/>
          <w:szCs w:val="24"/>
          <w:lang w:eastAsia="ar-SA"/>
        </w:rPr>
      </w:pPr>
    </w:p>
    <w:p w:rsidR="00BB4876" w:rsidRPr="00D025E3" w:rsidRDefault="00D025E3" w:rsidP="00D025E3">
      <w:pPr>
        <w:pStyle w:val="ab"/>
        <w:tabs>
          <w:tab w:val="left" w:pos="851"/>
        </w:tabs>
        <w:autoSpaceDE w:val="0"/>
        <w:ind w:left="0" w:firstLine="709"/>
        <w:jc w:val="both"/>
        <w:rPr>
          <w:rFonts w:eastAsia="TimesNewRomanPSMT"/>
        </w:rPr>
      </w:pPr>
      <w:r>
        <w:rPr>
          <w:rFonts w:eastAsia="TimesNewRomanPSMT"/>
        </w:rPr>
        <w:t xml:space="preserve">- </w:t>
      </w:r>
      <w:r w:rsidR="00BB4876" w:rsidRPr="00D025E3">
        <w:rPr>
          <w:rFonts w:eastAsia="TimesNewRomanPSMT"/>
        </w:rPr>
        <w:t>с. Синявка – 833 чел.;</w:t>
      </w:r>
    </w:p>
    <w:p w:rsidR="00BB4876" w:rsidRPr="00D025E3" w:rsidRDefault="00D025E3" w:rsidP="00D025E3">
      <w:pPr>
        <w:pStyle w:val="ab"/>
        <w:tabs>
          <w:tab w:val="left" w:pos="851"/>
        </w:tabs>
        <w:autoSpaceDE w:val="0"/>
        <w:ind w:left="0" w:firstLine="709"/>
        <w:jc w:val="both"/>
        <w:rPr>
          <w:rFonts w:eastAsia="TimesNewRomanPSMT"/>
        </w:rPr>
      </w:pPr>
      <w:r>
        <w:rPr>
          <w:rFonts w:eastAsia="Calibri"/>
        </w:rPr>
        <w:t xml:space="preserve">- </w:t>
      </w:r>
      <w:r w:rsidR="00BB4876" w:rsidRPr="00D025E3">
        <w:rPr>
          <w:rFonts w:eastAsia="Calibri"/>
        </w:rPr>
        <w:t xml:space="preserve">п. Новогольский 2-й </w:t>
      </w:r>
      <w:r w:rsidR="00BB4876" w:rsidRPr="00D025E3">
        <w:rPr>
          <w:rFonts w:eastAsia="TimesNewRomanPSMT"/>
        </w:rPr>
        <w:t>– 120 чел.;</w:t>
      </w:r>
    </w:p>
    <w:p w:rsidR="00BB4876" w:rsidRPr="00D025E3" w:rsidRDefault="00D025E3" w:rsidP="00D025E3">
      <w:pPr>
        <w:pStyle w:val="ab"/>
        <w:tabs>
          <w:tab w:val="left" w:pos="851"/>
        </w:tabs>
        <w:autoSpaceDE w:val="0"/>
        <w:ind w:left="0" w:firstLine="709"/>
        <w:jc w:val="both"/>
        <w:rPr>
          <w:rFonts w:eastAsia="TimesNewRomanPSMT"/>
        </w:rPr>
      </w:pPr>
      <w:r>
        <w:rPr>
          <w:rFonts w:eastAsia="Calibri"/>
        </w:rPr>
        <w:t xml:space="preserve">- </w:t>
      </w:r>
      <w:r w:rsidR="00BB4876" w:rsidRPr="00D025E3">
        <w:rPr>
          <w:rFonts w:eastAsia="Calibri"/>
        </w:rPr>
        <w:t xml:space="preserve">с. Вязовка </w:t>
      </w:r>
      <w:r w:rsidR="00BB4876" w:rsidRPr="00D025E3">
        <w:rPr>
          <w:rFonts w:eastAsia="TimesNewRomanPSMT"/>
        </w:rPr>
        <w:t>– 405 чел.;</w:t>
      </w:r>
    </w:p>
    <w:p w:rsidR="00BB4876" w:rsidRPr="00D025E3" w:rsidRDefault="00D025E3" w:rsidP="00D025E3">
      <w:pPr>
        <w:pStyle w:val="ab"/>
        <w:tabs>
          <w:tab w:val="left" w:pos="851"/>
        </w:tabs>
        <w:autoSpaceDE w:val="0"/>
        <w:ind w:left="0" w:firstLine="709"/>
        <w:jc w:val="both"/>
        <w:rPr>
          <w:rFonts w:eastAsia="TimesNewRomanPSMT"/>
        </w:rPr>
      </w:pPr>
      <w:r>
        <w:rPr>
          <w:rFonts w:eastAsia="Calibri"/>
        </w:rPr>
        <w:t xml:space="preserve">- </w:t>
      </w:r>
      <w:r w:rsidR="00BB4876" w:rsidRPr="00D025E3">
        <w:rPr>
          <w:rFonts w:eastAsia="Calibri"/>
        </w:rPr>
        <w:t>п. Еланка – 73 чел.;</w:t>
      </w:r>
    </w:p>
    <w:p w:rsidR="00BB4876" w:rsidRPr="00D025E3" w:rsidRDefault="00D025E3" w:rsidP="00D025E3">
      <w:pPr>
        <w:pStyle w:val="ab"/>
        <w:tabs>
          <w:tab w:val="left" w:pos="851"/>
        </w:tabs>
        <w:autoSpaceDE w:val="0"/>
        <w:ind w:left="0" w:firstLine="709"/>
        <w:jc w:val="both"/>
        <w:rPr>
          <w:rFonts w:eastAsia="TimesNewRomanPSMT"/>
        </w:rPr>
      </w:pPr>
      <w:r>
        <w:rPr>
          <w:rFonts w:eastAsia="TimesNewRomanPSMT"/>
        </w:rPr>
        <w:t xml:space="preserve">- </w:t>
      </w:r>
      <w:r w:rsidR="00BB4876" w:rsidRPr="00D025E3">
        <w:rPr>
          <w:rFonts w:eastAsia="TimesNewRomanPSMT"/>
        </w:rPr>
        <w:t>п. отделения Откормсовхоза – 0 чел.</w:t>
      </w:r>
    </w:p>
    <w:tbl>
      <w:tblPr>
        <w:tblW w:w="9393" w:type="dxa"/>
        <w:tblInd w:w="5" w:type="dxa"/>
        <w:tblLayout w:type="fixed"/>
        <w:tblCellMar>
          <w:left w:w="0" w:type="dxa"/>
          <w:right w:w="0" w:type="dxa"/>
        </w:tblCellMar>
        <w:tblLook w:val="0000" w:firstRow="0" w:lastRow="0" w:firstColumn="0" w:lastColumn="0" w:noHBand="0" w:noVBand="0"/>
      </w:tblPr>
      <w:tblGrid>
        <w:gridCol w:w="3892"/>
        <w:gridCol w:w="1903"/>
        <w:gridCol w:w="1792"/>
        <w:gridCol w:w="1806"/>
      </w:tblGrid>
      <w:tr w:rsidR="007055E8" w:rsidRPr="007055E8" w:rsidTr="00166807">
        <w:trPr>
          <w:trHeight w:val="300"/>
        </w:trPr>
        <w:tc>
          <w:tcPr>
            <w:tcW w:w="3892" w:type="dxa"/>
            <w:vMerge w:val="restart"/>
            <w:tcBorders>
              <w:top w:val="single" w:sz="4" w:space="0" w:color="000000"/>
              <w:left w:val="single" w:sz="4" w:space="0" w:color="000000"/>
            </w:tcBorders>
            <w:shd w:val="clear" w:color="auto" w:fill="D9D9D9" w:themeFill="background1" w:themeFillShade="D9"/>
            <w:vAlign w:val="center"/>
          </w:tcPr>
          <w:p w:rsidR="00BB4876" w:rsidRPr="007055E8" w:rsidRDefault="00BB4876" w:rsidP="00BB4876">
            <w:pPr>
              <w:snapToGrid w:val="0"/>
              <w:spacing w:after="0" w:line="240" w:lineRule="auto"/>
              <w:jc w:val="center"/>
              <w:rPr>
                <w:rFonts w:ascii="Times New Roman" w:eastAsia="Times New Roman" w:hAnsi="Times New Roman" w:cs="Times New Roman"/>
                <w:b/>
                <w:bCs/>
                <w:lang w:eastAsia="ar-SA"/>
              </w:rPr>
            </w:pPr>
            <w:r w:rsidRPr="007055E8">
              <w:rPr>
                <w:rFonts w:ascii="Times New Roman" w:eastAsia="Times New Roman" w:hAnsi="Times New Roman" w:cs="Times New Roman"/>
                <w:b/>
                <w:bCs/>
                <w:lang w:eastAsia="ar-SA"/>
              </w:rPr>
              <w:lastRenderedPageBreak/>
              <w:t>Наименование показателей</w:t>
            </w:r>
          </w:p>
        </w:tc>
        <w:tc>
          <w:tcPr>
            <w:tcW w:w="55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B4876" w:rsidRPr="007055E8" w:rsidRDefault="00BB4876" w:rsidP="00BB4876">
            <w:pPr>
              <w:snapToGrid w:val="0"/>
              <w:spacing w:after="0" w:line="240" w:lineRule="auto"/>
              <w:jc w:val="center"/>
              <w:rPr>
                <w:rFonts w:ascii="Times New Roman" w:eastAsia="Times New Roman" w:hAnsi="Times New Roman" w:cs="Times New Roman"/>
                <w:b/>
                <w:bCs/>
                <w:lang w:eastAsia="ar-SA"/>
              </w:rPr>
            </w:pPr>
            <w:r w:rsidRPr="007055E8">
              <w:rPr>
                <w:rFonts w:ascii="Times New Roman" w:eastAsia="Times New Roman" w:hAnsi="Times New Roman" w:cs="Times New Roman"/>
                <w:b/>
                <w:bCs/>
                <w:lang w:eastAsia="ar-SA"/>
              </w:rPr>
              <w:t>Годы</w:t>
            </w:r>
          </w:p>
        </w:tc>
      </w:tr>
      <w:tr w:rsidR="007055E8" w:rsidRPr="007055E8" w:rsidTr="00166807">
        <w:trPr>
          <w:trHeight w:val="300"/>
        </w:trPr>
        <w:tc>
          <w:tcPr>
            <w:tcW w:w="3892" w:type="dxa"/>
            <w:vMerge/>
            <w:tcBorders>
              <w:left w:val="single" w:sz="4" w:space="0" w:color="000000"/>
              <w:bottom w:val="single" w:sz="4" w:space="0" w:color="000000"/>
            </w:tcBorders>
            <w:shd w:val="clear" w:color="auto" w:fill="D9D9D9" w:themeFill="background1" w:themeFillShade="D9"/>
            <w:vAlign w:val="bottom"/>
          </w:tcPr>
          <w:p w:rsidR="00BB4876" w:rsidRPr="007055E8" w:rsidRDefault="00BB4876" w:rsidP="00BB4876">
            <w:pPr>
              <w:snapToGrid w:val="0"/>
              <w:spacing w:after="0" w:line="240" w:lineRule="auto"/>
              <w:rPr>
                <w:rFonts w:ascii="Times New Roman" w:eastAsia="Times New Roman" w:hAnsi="Times New Roman" w:cs="Times New Roman"/>
                <w:b/>
                <w:bCs/>
                <w:lang w:eastAsia="ar-SA"/>
              </w:rPr>
            </w:pPr>
          </w:p>
        </w:tc>
        <w:tc>
          <w:tcPr>
            <w:tcW w:w="19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B4876" w:rsidRPr="007055E8" w:rsidRDefault="00BB4876" w:rsidP="00BB4876">
            <w:pPr>
              <w:snapToGrid w:val="0"/>
              <w:spacing w:after="0" w:line="240" w:lineRule="auto"/>
              <w:jc w:val="center"/>
              <w:rPr>
                <w:rFonts w:ascii="Times New Roman" w:eastAsia="Times New Roman" w:hAnsi="Times New Roman" w:cs="Times New Roman"/>
                <w:b/>
                <w:bCs/>
                <w:lang w:eastAsia="ar-SA"/>
              </w:rPr>
            </w:pPr>
            <w:r w:rsidRPr="007055E8">
              <w:rPr>
                <w:rFonts w:ascii="Times New Roman" w:eastAsia="Times New Roman" w:hAnsi="Times New Roman" w:cs="Times New Roman"/>
                <w:b/>
                <w:bCs/>
                <w:lang w:eastAsia="ar-SA"/>
              </w:rPr>
              <w:t>2021</w:t>
            </w:r>
          </w:p>
        </w:tc>
        <w:tc>
          <w:tcPr>
            <w:tcW w:w="1792" w:type="dxa"/>
            <w:tcBorders>
              <w:top w:val="single" w:sz="4" w:space="0" w:color="000000"/>
              <w:left w:val="single" w:sz="4" w:space="0" w:color="000000"/>
              <w:bottom w:val="single" w:sz="4" w:space="0" w:color="000000"/>
            </w:tcBorders>
            <w:shd w:val="clear" w:color="auto" w:fill="D9D9D9" w:themeFill="background1" w:themeFillShade="D9"/>
            <w:vAlign w:val="center"/>
          </w:tcPr>
          <w:p w:rsidR="00BB4876" w:rsidRPr="007055E8" w:rsidRDefault="00BB4876" w:rsidP="00BB4876">
            <w:pPr>
              <w:snapToGrid w:val="0"/>
              <w:spacing w:after="0" w:line="240" w:lineRule="auto"/>
              <w:jc w:val="center"/>
              <w:rPr>
                <w:rFonts w:ascii="Times New Roman" w:eastAsia="Times New Roman" w:hAnsi="Times New Roman" w:cs="Times New Roman"/>
                <w:b/>
                <w:bCs/>
                <w:lang w:eastAsia="ar-SA"/>
              </w:rPr>
            </w:pPr>
            <w:r w:rsidRPr="007055E8">
              <w:rPr>
                <w:rFonts w:ascii="Times New Roman" w:eastAsia="Times New Roman" w:hAnsi="Times New Roman" w:cs="Times New Roman"/>
                <w:b/>
                <w:bCs/>
                <w:lang w:eastAsia="ar-SA"/>
              </w:rPr>
              <w:t>2031</w:t>
            </w:r>
          </w:p>
        </w:tc>
        <w:tc>
          <w:tcPr>
            <w:tcW w:w="18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B4876" w:rsidRPr="007055E8" w:rsidRDefault="00BB4876" w:rsidP="00BB4876">
            <w:pPr>
              <w:snapToGrid w:val="0"/>
              <w:spacing w:after="0" w:line="240" w:lineRule="auto"/>
              <w:jc w:val="center"/>
              <w:rPr>
                <w:rFonts w:ascii="Times New Roman" w:eastAsia="Times New Roman" w:hAnsi="Times New Roman" w:cs="Times New Roman"/>
                <w:b/>
                <w:bCs/>
                <w:lang w:eastAsia="ar-SA"/>
              </w:rPr>
            </w:pPr>
            <w:r w:rsidRPr="007055E8">
              <w:rPr>
                <w:rFonts w:ascii="Times New Roman" w:eastAsia="Times New Roman" w:hAnsi="Times New Roman" w:cs="Times New Roman"/>
                <w:b/>
                <w:bCs/>
                <w:lang w:eastAsia="ar-SA"/>
              </w:rPr>
              <w:t>2041</w:t>
            </w:r>
          </w:p>
        </w:tc>
      </w:tr>
      <w:tr w:rsidR="007055E8" w:rsidRPr="007055E8" w:rsidTr="00BB4876">
        <w:trPr>
          <w:trHeight w:val="70"/>
        </w:trPr>
        <w:tc>
          <w:tcPr>
            <w:tcW w:w="3892" w:type="dxa"/>
            <w:tcBorders>
              <w:top w:val="single" w:sz="4" w:space="0" w:color="000000"/>
              <w:left w:val="single" w:sz="4" w:space="0" w:color="000000"/>
              <w:bottom w:val="single" w:sz="4" w:space="0" w:color="000000"/>
            </w:tcBorders>
            <w:vAlign w:val="bottom"/>
          </w:tcPr>
          <w:p w:rsidR="00BB4876" w:rsidRPr="007055E8" w:rsidRDefault="00BB4876" w:rsidP="00BB4876">
            <w:pPr>
              <w:snapToGrid w:val="0"/>
              <w:spacing w:after="0" w:line="240" w:lineRule="auto"/>
              <w:rPr>
                <w:rFonts w:ascii="Times New Roman" w:eastAsia="Times New Roman" w:hAnsi="Times New Roman" w:cs="Times New Roman"/>
                <w:bCs/>
                <w:lang w:eastAsia="ar-SA"/>
              </w:rPr>
            </w:pPr>
            <w:r w:rsidRPr="007055E8">
              <w:rPr>
                <w:rFonts w:ascii="Times New Roman" w:eastAsia="Times New Roman" w:hAnsi="Times New Roman" w:cs="Times New Roman"/>
                <w:bCs/>
                <w:lang w:eastAsia="ar-SA"/>
              </w:rPr>
              <w:t>Численность, чел./%</w:t>
            </w:r>
          </w:p>
        </w:tc>
        <w:tc>
          <w:tcPr>
            <w:tcW w:w="1903" w:type="dxa"/>
            <w:tcBorders>
              <w:top w:val="single" w:sz="4" w:space="0" w:color="000000"/>
              <w:left w:val="single" w:sz="4" w:space="0" w:color="000000"/>
              <w:bottom w:val="single" w:sz="4" w:space="0" w:color="000000"/>
              <w:right w:val="single" w:sz="4" w:space="0" w:color="000000"/>
            </w:tcBorders>
            <w:vAlign w:val="center"/>
          </w:tcPr>
          <w:p w:rsidR="00BB4876" w:rsidRPr="007055E8" w:rsidRDefault="00BB4876" w:rsidP="00BB4876">
            <w:pPr>
              <w:autoSpaceDN w:val="0"/>
              <w:spacing w:after="0" w:line="240" w:lineRule="auto"/>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1345/100,0</w:t>
            </w:r>
          </w:p>
        </w:tc>
        <w:tc>
          <w:tcPr>
            <w:tcW w:w="1792" w:type="dxa"/>
            <w:tcBorders>
              <w:top w:val="single" w:sz="4" w:space="0" w:color="000000"/>
              <w:left w:val="single" w:sz="4" w:space="0" w:color="000000"/>
              <w:bottom w:val="single" w:sz="4" w:space="0" w:color="000000"/>
            </w:tcBorders>
            <w:vAlign w:val="center"/>
          </w:tcPr>
          <w:p w:rsidR="00BB4876" w:rsidRPr="007055E8" w:rsidRDefault="00BB4876" w:rsidP="00BB4876">
            <w:pPr>
              <w:snapToGrid w:val="0"/>
              <w:spacing w:after="0" w:line="240" w:lineRule="auto"/>
              <w:jc w:val="center"/>
              <w:rPr>
                <w:rFonts w:ascii="Times New Roman" w:eastAsia="Times New Roman" w:hAnsi="Times New Roman" w:cs="Times New Roman"/>
                <w:bCs/>
                <w:lang w:eastAsia="ar-SA"/>
              </w:rPr>
            </w:pPr>
            <w:r w:rsidRPr="007055E8">
              <w:rPr>
                <w:rFonts w:ascii="Times New Roman" w:eastAsia="Times New Roman" w:hAnsi="Times New Roman" w:cs="Times New Roman"/>
                <w:bCs/>
                <w:lang w:eastAsia="ar-SA"/>
              </w:rPr>
              <w:t>1276/100,0</w:t>
            </w:r>
          </w:p>
        </w:tc>
        <w:tc>
          <w:tcPr>
            <w:tcW w:w="1806" w:type="dxa"/>
            <w:tcBorders>
              <w:top w:val="single" w:sz="4" w:space="0" w:color="000000"/>
              <w:left w:val="single" w:sz="4" w:space="0" w:color="000000"/>
              <w:bottom w:val="single" w:sz="4" w:space="0" w:color="000000"/>
              <w:right w:val="single" w:sz="4" w:space="0" w:color="000000"/>
            </w:tcBorders>
            <w:vAlign w:val="center"/>
          </w:tcPr>
          <w:p w:rsidR="00BB4876" w:rsidRPr="007055E8" w:rsidRDefault="00BB4876" w:rsidP="00BB4876">
            <w:pPr>
              <w:snapToGrid w:val="0"/>
              <w:spacing w:after="0" w:line="240" w:lineRule="auto"/>
              <w:jc w:val="center"/>
              <w:rPr>
                <w:rFonts w:ascii="Times New Roman" w:eastAsia="Times New Roman" w:hAnsi="Times New Roman" w:cs="Times New Roman"/>
                <w:bCs/>
                <w:lang w:eastAsia="ar-SA"/>
              </w:rPr>
            </w:pPr>
            <w:r w:rsidRPr="007055E8">
              <w:rPr>
                <w:rFonts w:ascii="Times New Roman" w:eastAsia="Times New Roman" w:hAnsi="Times New Roman" w:cs="Times New Roman"/>
                <w:bCs/>
                <w:lang w:eastAsia="ar-SA"/>
              </w:rPr>
              <w:t>1431/100,0</w:t>
            </w:r>
          </w:p>
        </w:tc>
      </w:tr>
      <w:tr w:rsidR="007055E8" w:rsidRPr="007055E8" w:rsidTr="00BB4876">
        <w:trPr>
          <w:trHeight w:val="300"/>
        </w:trPr>
        <w:tc>
          <w:tcPr>
            <w:tcW w:w="3892" w:type="dxa"/>
            <w:tcBorders>
              <w:top w:val="single" w:sz="4" w:space="0" w:color="000000"/>
              <w:left w:val="single" w:sz="4" w:space="0" w:color="000000"/>
              <w:bottom w:val="single" w:sz="4" w:space="0" w:color="000000"/>
            </w:tcBorders>
            <w:vAlign w:val="bottom"/>
          </w:tcPr>
          <w:p w:rsidR="00BB4876" w:rsidRPr="007055E8" w:rsidRDefault="00BB4876" w:rsidP="00BB4876">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 моложе трудоспособного возраста</w:t>
            </w:r>
          </w:p>
        </w:tc>
        <w:tc>
          <w:tcPr>
            <w:tcW w:w="1903" w:type="dxa"/>
            <w:tcBorders>
              <w:top w:val="single" w:sz="4" w:space="0" w:color="000000"/>
              <w:left w:val="single" w:sz="4" w:space="0" w:color="000000"/>
              <w:bottom w:val="single" w:sz="4" w:space="0" w:color="000000"/>
              <w:right w:val="single" w:sz="4" w:space="0" w:color="000000"/>
            </w:tcBorders>
            <w:vAlign w:val="center"/>
          </w:tcPr>
          <w:p w:rsidR="00BB4876" w:rsidRPr="007055E8" w:rsidRDefault="00BB4876" w:rsidP="00BB4876">
            <w:pPr>
              <w:spacing w:after="0" w:line="240" w:lineRule="auto"/>
              <w:jc w:val="center"/>
              <w:rPr>
                <w:rFonts w:ascii="Times New Roman" w:hAnsi="Times New Roman" w:cs="Times New Roman"/>
              </w:rPr>
            </w:pPr>
            <w:r w:rsidRPr="007055E8">
              <w:rPr>
                <w:rFonts w:ascii="Times New Roman" w:hAnsi="Times New Roman" w:cs="Times New Roman"/>
                <w:lang w:val="en-US"/>
              </w:rPr>
              <w:t>208</w:t>
            </w:r>
            <w:r w:rsidRPr="007055E8">
              <w:rPr>
                <w:rFonts w:ascii="Times New Roman" w:hAnsi="Times New Roman" w:cs="Times New Roman"/>
              </w:rPr>
              <w:t>/15,5</w:t>
            </w:r>
          </w:p>
        </w:tc>
        <w:tc>
          <w:tcPr>
            <w:tcW w:w="1792" w:type="dxa"/>
            <w:tcBorders>
              <w:top w:val="single" w:sz="4" w:space="0" w:color="000000"/>
              <w:left w:val="single" w:sz="4" w:space="0" w:color="000000"/>
              <w:bottom w:val="single" w:sz="4" w:space="0" w:color="000000"/>
            </w:tcBorders>
            <w:vAlign w:val="center"/>
          </w:tcPr>
          <w:p w:rsidR="00BB4876" w:rsidRPr="007055E8" w:rsidRDefault="00BB4876" w:rsidP="00BB4876">
            <w:pPr>
              <w:autoSpaceDN w:val="0"/>
              <w:spacing w:after="0" w:line="240" w:lineRule="auto"/>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199/15,6</w:t>
            </w:r>
          </w:p>
        </w:tc>
        <w:tc>
          <w:tcPr>
            <w:tcW w:w="1806" w:type="dxa"/>
            <w:tcBorders>
              <w:top w:val="single" w:sz="4" w:space="0" w:color="000000"/>
              <w:left w:val="single" w:sz="4" w:space="0" w:color="000000"/>
              <w:bottom w:val="single" w:sz="4" w:space="0" w:color="000000"/>
              <w:right w:val="single" w:sz="4" w:space="0" w:color="000000"/>
            </w:tcBorders>
            <w:vAlign w:val="center"/>
          </w:tcPr>
          <w:p w:rsidR="00BB4876" w:rsidRPr="007055E8" w:rsidRDefault="00BB4876" w:rsidP="00BB4876">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229/16,0</w:t>
            </w:r>
          </w:p>
        </w:tc>
      </w:tr>
      <w:tr w:rsidR="007055E8" w:rsidRPr="007055E8" w:rsidTr="00BB4876">
        <w:trPr>
          <w:trHeight w:val="300"/>
        </w:trPr>
        <w:tc>
          <w:tcPr>
            <w:tcW w:w="3892" w:type="dxa"/>
            <w:tcBorders>
              <w:left w:val="single" w:sz="4" w:space="0" w:color="000000"/>
              <w:bottom w:val="single" w:sz="4" w:space="0" w:color="000000"/>
            </w:tcBorders>
            <w:vAlign w:val="bottom"/>
          </w:tcPr>
          <w:p w:rsidR="00BB4876" w:rsidRPr="007055E8" w:rsidRDefault="00BB4876" w:rsidP="00BB4876">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 в трудоспособном возрасте</w:t>
            </w:r>
          </w:p>
        </w:tc>
        <w:tc>
          <w:tcPr>
            <w:tcW w:w="1903" w:type="dxa"/>
            <w:tcBorders>
              <w:top w:val="single" w:sz="4" w:space="0" w:color="000000"/>
              <w:left w:val="single" w:sz="4" w:space="0" w:color="000000"/>
              <w:bottom w:val="single" w:sz="4" w:space="0" w:color="000000"/>
              <w:right w:val="single" w:sz="4" w:space="0" w:color="000000"/>
            </w:tcBorders>
            <w:vAlign w:val="center"/>
          </w:tcPr>
          <w:p w:rsidR="00BB4876" w:rsidRPr="007055E8" w:rsidRDefault="00BB4876" w:rsidP="00BB4876">
            <w:pPr>
              <w:spacing w:after="0" w:line="240" w:lineRule="auto"/>
              <w:jc w:val="center"/>
              <w:rPr>
                <w:rFonts w:ascii="Times New Roman" w:hAnsi="Times New Roman" w:cs="Times New Roman"/>
              </w:rPr>
            </w:pPr>
            <w:r w:rsidRPr="007055E8">
              <w:rPr>
                <w:rFonts w:ascii="Times New Roman" w:hAnsi="Times New Roman" w:cs="Times New Roman"/>
                <w:lang w:val="en-US"/>
              </w:rPr>
              <w:t>841</w:t>
            </w:r>
            <w:r w:rsidRPr="007055E8">
              <w:rPr>
                <w:rFonts w:ascii="Times New Roman" w:hAnsi="Times New Roman" w:cs="Times New Roman"/>
              </w:rPr>
              <w:t>/62,5</w:t>
            </w:r>
          </w:p>
        </w:tc>
        <w:tc>
          <w:tcPr>
            <w:tcW w:w="1792" w:type="dxa"/>
            <w:tcBorders>
              <w:top w:val="single" w:sz="4" w:space="0" w:color="000000"/>
              <w:left w:val="single" w:sz="4" w:space="0" w:color="000000"/>
              <w:bottom w:val="single" w:sz="4" w:space="0" w:color="000000"/>
            </w:tcBorders>
            <w:vAlign w:val="center"/>
          </w:tcPr>
          <w:p w:rsidR="00BB4876" w:rsidRPr="007055E8" w:rsidRDefault="00BB4876" w:rsidP="00BB4876">
            <w:pPr>
              <w:autoSpaceDN w:val="0"/>
              <w:spacing w:after="0" w:line="240" w:lineRule="auto"/>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798/62,5</w:t>
            </w:r>
          </w:p>
        </w:tc>
        <w:tc>
          <w:tcPr>
            <w:tcW w:w="1806" w:type="dxa"/>
            <w:tcBorders>
              <w:top w:val="single" w:sz="4" w:space="0" w:color="000000"/>
              <w:left w:val="single" w:sz="4" w:space="0" w:color="000000"/>
              <w:bottom w:val="single" w:sz="4" w:space="0" w:color="000000"/>
              <w:right w:val="single" w:sz="4" w:space="0" w:color="000000"/>
            </w:tcBorders>
            <w:vAlign w:val="center"/>
          </w:tcPr>
          <w:p w:rsidR="00BB4876" w:rsidRPr="007055E8" w:rsidRDefault="00BB4876" w:rsidP="00BB4876">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900,62,8</w:t>
            </w:r>
          </w:p>
        </w:tc>
      </w:tr>
      <w:tr w:rsidR="00BB4876" w:rsidRPr="007055E8" w:rsidTr="00BB4876">
        <w:trPr>
          <w:trHeight w:val="300"/>
        </w:trPr>
        <w:tc>
          <w:tcPr>
            <w:tcW w:w="3892" w:type="dxa"/>
            <w:tcBorders>
              <w:left w:val="single" w:sz="4" w:space="0" w:color="000000"/>
              <w:bottom w:val="single" w:sz="4" w:space="0" w:color="000000"/>
            </w:tcBorders>
            <w:vAlign w:val="bottom"/>
          </w:tcPr>
          <w:p w:rsidR="00BB4876" w:rsidRPr="007055E8" w:rsidRDefault="00BB4876" w:rsidP="00BB4876">
            <w:pPr>
              <w:snapToGrid w:val="0"/>
              <w:spacing w:after="0" w:line="240" w:lineRule="auto"/>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 старше трудоспособного возраста</w:t>
            </w:r>
          </w:p>
        </w:tc>
        <w:tc>
          <w:tcPr>
            <w:tcW w:w="1903" w:type="dxa"/>
            <w:tcBorders>
              <w:top w:val="single" w:sz="4" w:space="0" w:color="000000"/>
              <w:left w:val="single" w:sz="4" w:space="0" w:color="000000"/>
              <w:bottom w:val="single" w:sz="4" w:space="0" w:color="000000"/>
              <w:right w:val="single" w:sz="4" w:space="0" w:color="000000"/>
            </w:tcBorders>
            <w:vAlign w:val="center"/>
          </w:tcPr>
          <w:p w:rsidR="00BB4876" w:rsidRPr="007055E8" w:rsidRDefault="00BB4876" w:rsidP="00BB4876">
            <w:pPr>
              <w:spacing w:after="0" w:line="240" w:lineRule="auto"/>
              <w:jc w:val="center"/>
              <w:rPr>
                <w:rFonts w:ascii="Times New Roman" w:hAnsi="Times New Roman" w:cs="Times New Roman"/>
              </w:rPr>
            </w:pPr>
            <w:r w:rsidRPr="007055E8">
              <w:rPr>
                <w:rFonts w:ascii="Times New Roman" w:hAnsi="Times New Roman" w:cs="Times New Roman"/>
                <w:lang w:val="en-US"/>
              </w:rPr>
              <w:t>296</w:t>
            </w:r>
            <w:r w:rsidRPr="007055E8">
              <w:rPr>
                <w:rFonts w:ascii="Times New Roman" w:hAnsi="Times New Roman" w:cs="Times New Roman"/>
              </w:rPr>
              <w:t>/22,0</w:t>
            </w:r>
          </w:p>
        </w:tc>
        <w:tc>
          <w:tcPr>
            <w:tcW w:w="1792" w:type="dxa"/>
            <w:tcBorders>
              <w:top w:val="single" w:sz="4" w:space="0" w:color="000000"/>
              <w:left w:val="single" w:sz="4" w:space="0" w:color="000000"/>
              <w:bottom w:val="single" w:sz="4" w:space="0" w:color="000000"/>
            </w:tcBorders>
            <w:vAlign w:val="center"/>
          </w:tcPr>
          <w:p w:rsidR="00BB4876" w:rsidRPr="007055E8" w:rsidRDefault="00BB4876" w:rsidP="00BB4876">
            <w:pPr>
              <w:autoSpaceDN w:val="0"/>
              <w:spacing w:after="0" w:line="240" w:lineRule="auto"/>
              <w:jc w:val="center"/>
              <w:rPr>
                <w:rFonts w:ascii="Times New Roman" w:eastAsia="Arial Unicode MS" w:hAnsi="Times New Roman" w:cs="Times New Roman"/>
                <w:kern w:val="3"/>
              </w:rPr>
            </w:pPr>
            <w:r w:rsidRPr="007055E8">
              <w:rPr>
                <w:rFonts w:ascii="Times New Roman" w:eastAsia="Arial Unicode MS" w:hAnsi="Times New Roman" w:cs="Times New Roman"/>
                <w:kern w:val="3"/>
              </w:rPr>
              <w:t>279/21,9</w:t>
            </w:r>
          </w:p>
        </w:tc>
        <w:tc>
          <w:tcPr>
            <w:tcW w:w="1806" w:type="dxa"/>
            <w:tcBorders>
              <w:top w:val="single" w:sz="4" w:space="0" w:color="000000"/>
              <w:left w:val="single" w:sz="4" w:space="0" w:color="000000"/>
              <w:bottom w:val="single" w:sz="4" w:space="0" w:color="000000"/>
              <w:right w:val="single" w:sz="4" w:space="0" w:color="000000"/>
            </w:tcBorders>
            <w:vAlign w:val="center"/>
          </w:tcPr>
          <w:p w:rsidR="00BB4876" w:rsidRPr="007055E8" w:rsidRDefault="00BB4876" w:rsidP="00BB4876">
            <w:pPr>
              <w:snapToGrid w:val="0"/>
              <w:spacing w:after="0" w:line="240" w:lineRule="auto"/>
              <w:jc w:val="center"/>
              <w:rPr>
                <w:rFonts w:ascii="Times New Roman" w:eastAsia="Times New Roman" w:hAnsi="Times New Roman" w:cs="Times New Roman"/>
                <w:lang w:eastAsia="ar-SA"/>
              </w:rPr>
            </w:pPr>
            <w:r w:rsidRPr="007055E8">
              <w:rPr>
                <w:rFonts w:ascii="Times New Roman" w:eastAsia="Times New Roman" w:hAnsi="Times New Roman" w:cs="Times New Roman"/>
                <w:lang w:eastAsia="ar-SA"/>
              </w:rPr>
              <w:t>302/21,1</w:t>
            </w:r>
          </w:p>
        </w:tc>
      </w:tr>
    </w:tbl>
    <w:p w:rsidR="00BB4876" w:rsidRPr="007055E8" w:rsidRDefault="00BB4876" w:rsidP="00BB4876">
      <w:pPr>
        <w:pStyle w:val="100"/>
        <w:rPr>
          <w:color w:val="auto"/>
          <w:highlight w:val="yellow"/>
        </w:rPr>
      </w:pPr>
    </w:p>
    <w:p w:rsidR="00771FFB" w:rsidRPr="007055E8" w:rsidRDefault="00771FFB" w:rsidP="00D025E3">
      <w:pPr>
        <w:pStyle w:val="100"/>
        <w:ind w:firstLine="709"/>
        <w:rPr>
          <w:rStyle w:val="aff8"/>
          <w:b/>
          <w:i/>
          <w:iCs/>
          <w:color w:val="auto"/>
        </w:rPr>
      </w:pPr>
      <w:r w:rsidRPr="007055E8">
        <w:rPr>
          <w:rStyle w:val="aff8"/>
          <w:b/>
          <w:i/>
          <w:iCs/>
          <w:color w:val="auto"/>
        </w:rPr>
        <w:t>Вывод:</w:t>
      </w:r>
    </w:p>
    <w:p w:rsidR="00EA7C92" w:rsidRPr="007055E8" w:rsidRDefault="00EA7C92" w:rsidP="00D025E3">
      <w:pPr>
        <w:pStyle w:val="100"/>
        <w:ind w:firstLine="709"/>
        <w:rPr>
          <w:rStyle w:val="aff8"/>
          <w:i/>
          <w:iCs/>
          <w:color w:val="auto"/>
        </w:rPr>
      </w:pPr>
      <w:r w:rsidRPr="007055E8">
        <w:rPr>
          <w:rStyle w:val="aff8"/>
          <w:i/>
          <w:iCs/>
          <w:color w:val="auto"/>
        </w:rPr>
        <w:t>По результатам анализа, проведенного в пункте 2.1., выявлено следующее:</w:t>
      </w:r>
    </w:p>
    <w:p w:rsidR="00EA7C92" w:rsidRPr="007055E8" w:rsidRDefault="00D025E3" w:rsidP="00D025E3">
      <w:pPr>
        <w:pStyle w:val="100"/>
        <w:tabs>
          <w:tab w:val="left" w:pos="851"/>
        </w:tabs>
        <w:ind w:firstLine="709"/>
        <w:rPr>
          <w:i/>
          <w:iCs/>
          <w:color w:val="auto"/>
        </w:rPr>
      </w:pPr>
      <w:r>
        <w:rPr>
          <w:i/>
          <w:iCs/>
          <w:color w:val="auto"/>
        </w:rPr>
        <w:t xml:space="preserve">- </w:t>
      </w:r>
      <w:r w:rsidR="006105C0" w:rsidRPr="007055E8">
        <w:rPr>
          <w:i/>
          <w:iCs/>
          <w:color w:val="auto"/>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r w:rsidR="00EA7C92" w:rsidRPr="007055E8">
        <w:rPr>
          <w:i/>
          <w:iCs/>
          <w:color w:val="auto"/>
        </w:rPr>
        <w:t>;</w:t>
      </w:r>
    </w:p>
    <w:p w:rsidR="00EA7C92" w:rsidRPr="007055E8" w:rsidRDefault="00D025E3" w:rsidP="00D025E3">
      <w:pPr>
        <w:pStyle w:val="100"/>
        <w:tabs>
          <w:tab w:val="left" w:pos="851"/>
        </w:tabs>
        <w:ind w:firstLine="709"/>
        <w:rPr>
          <w:i/>
          <w:iCs/>
          <w:color w:val="auto"/>
        </w:rPr>
      </w:pPr>
      <w:r>
        <w:rPr>
          <w:i/>
          <w:iCs/>
          <w:color w:val="auto"/>
        </w:rPr>
        <w:t xml:space="preserve">- </w:t>
      </w:r>
      <w:r w:rsidR="006105C0" w:rsidRPr="007055E8">
        <w:rPr>
          <w:i/>
          <w:iCs/>
          <w:color w:val="auto"/>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r w:rsidR="00EA7C92" w:rsidRPr="007055E8">
        <w:rPr>
          <w:i/>
          <w:iCs/>
          <w:color w:val="auto"/>
        </w:rPr>
        <w:t>;</w:t>
      </w:r>
    </w:p>
    <w:p w:rsidR="00EA7C92" w:rsidRPr="007055E8" w:rsidRDefault="00D025E3" w:rsidP="00D025E3">
      <w:pPr>
        <w:pStyle w:val="100"/>
        <w:tabs>
          <w:tab w:val="left" w:pos="851"/>
        </w:tabs>
        <w:ind w:firstLine="709"/>
        <w:rPr>
          <w:i/>
          <w:iCs/>
          <w:color w:val="auto"/>
        </w:rPr>
      </w:pPr>
      <w:r>
        <w:rPr>
          <w:i/>
          <w:iCs/>
          <w:color w:val="auto"/>
        </w:rPr>
        <w:t xml:space="preserve">- </w:t>
      </w:r>
      <w:r w:rsidR="006105C0" w:rsidRPr="007055E8">
        <w:rPr>
          <w:i/>
          <w:iCs/>
          <w:color w:val="auto"/>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r w:rsidR="00EA7C92" w:rsidRPr="007055E8">
        <w:rPr>
          <w:i/>
          <w:iCs/>
          <w:color w:val="auto"/>
        </w:rPr>
        <w:t>.</w:t>
      </w:r>
    </w:p>
    <w:p w:rsidR="00EA7C92" w:rsidRPr="007055E8" w:rsidRDefault="00EA7C92" w:rsidP="00D025E3">
      <w:pPr>
        <w:pStyle w:val="100"/>
        <w:ind w:firstLine="709"/>
        <w:rPr>
          <w:color w:val="auto"/>
        </w:rPr>
      </w:pPr>
    </w:p>
    <w:p w:rsidR="009400B2" w:rsidRPr="007055E8" w:rsidRDefault="00BA568E" w:rsidP="00D025E3">
      <w:pPr>
        <w:pStyle w:val="ab"/>
        <w:numPr>
          <w:ilvl w:val="1"/>
          <w:numId w:val="74"/>
        </w:numPr>
        <w:tabs>
          <w:tab w:val="left" w:pos="567"/>
        </w:tabs>
        <w:ind w:left="0" w:firstLine="709"/>
        <w:jc w:val="center"/>
        <w:outlineLvl w:val="1"/>
        <w:rPr>
          <w:rFonts w:eastAsia="Times New Roman"/>
          <w:b/>
          <w:iCs/>
        </w:rPr>
      </w:pPr>
      <w:bookmarkStart w:id="352" w:name="_Toc59800198"/>
      <w:bookmarkStart w:id="353" w:name="_Toc87606088"/>
      <w:r w:rsidRPr="007055E8">
        <w:rPr>
          <w:rFonts w:eastAsia="Calibri"/>
          <w:b/>
        </w:rPr>
        <w:t xml:space="preserve">Предложения по оптимизации административно-территориального устройства </w:t>
      </w:r>
      <w:r w:rsidR="000228D7" w:rsidRPr="007055E8">
        <w:rPr>
          <w:rFonts w:eastAsia="Calibri"/>
          <w:b/>
        </w:rPr>
        <w:t>Синявского сельского поселения</w:t>
      </w:r>
      <w:r w:rsidRPr="007055E8">
        <w:rPr>
          <w:b/>
        </w:rPr>
        <w:t>.</w:t>
      </w:r>
      <w:bookmarkEnd w:id="352"/>
      <w:bookmarkEnd w:id="353"/>
    </w:p>
    <w:p w:rsidR="000F26BD" w:rsidRPr="007055E8" w:rsidRDefault="000F26BD" w:rsidP="00D025E3">
      <w:pPr>
        <w:spacing w:after="0" w:line="240" w:lineRule="auto"/>
        <w:ind w:firstLine="709"/>
        <w:jc w:val="both"/>
        <w:rPr>
          <w:rFonts w:ascii="Times New Roman" w:hAnsi="Times New Roman" w:cs="Times New Roman"/>
          <w:sz w:val="24"/>
          <w:szCs w:val="24"/>
        </w:rPr>
      </w:pPr>
    </w:p>
    <w:p w:rsidR="00055A7E" w:rsidRPr="007055E8" w:rsidRDefault="00055A7E" w:rsidP="00D025E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003D20" w:rsidRPr="007055E8" w:rsidRDefault="00055A7E" w:rsidP="00D025E3">
      <w:pPr>
        <w:spacing w:after="0" w:line="240" w:lineRule="auto"/>
        <w:ind w:firstLine="709"/>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xml:space="preserve">Согласно Закону Воронежской области от 27.10.2006 </w:t>
      </w:r>
      <w:r w:rsidR="00D025E3">
        <w:rPr>
          <w:rFonts w:ascii="Times New Roman" w:eastAsia="Times New Roman" w:hAnsi="Times New Roman" w:cs="Times New Roman"/>
          <w:sz w:val="24"/>
          <w:szCs w:val="24"/>
          <w:lang w:eastAsia="ru-RU"/>
        </w:rPr>
        <w:t xml:space="preserve">г. </w:t>
      </w:r>
      <w:r w:rsidRPr="007055E8">
        <w:rPr>
          <w:rFonts w:ascii="Times New Roman" w:eastAsia="Times New Roman" w:hAnsi="Times New Roman" w:cs="Times New Roman"/>
          <w:sz w:val="24"/>
          <w:szCs w:val="24"/>
          <w:lang w:eastAsia="ru-RU"/>
        </w:rPr>
        <w:t>№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FC0B2A" w:rsidRPr="007055E8" w:rsidRDefault="00FC0B2A" w:rsidP="00D025E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iCs/>
          <w:sz w:val="24"/>
          <w:szCs w:val="24"/>
        </w:rPr>
        <w:t xml:space="preserve">Границы и статус </w:t>
      </w:r>
      <w:r w:rsidR="000228D7" w:rsidRPr="007055E8">
        <w:rPr>
          <w:rFonts w:ascii="Times New Roman" w:hAnsi="Times New Roman" w:cs="Times New Roman"/>
          <w:iCs/>
          <w:sz w:val="24"/>
          <w:szCs w:val="24"/>
        </w:rPr>
        <w:t>Синявского сельского поселения</w:t>
      </w:r>
      <w:r w:rsidRPr="007055E8">
        <w:rPr>
          <w:rFonts w:ascii="Times New Roman" w:hAnsi="Times New Roman" w:cs="Times New Roman"/>
          <w:iCs/>
          <w:sz w:val="24"/>
          <w:szCs w:val="24"/>
        </w:rPr>
        <w:t xml:space="preserve"> установлены </w:t>
      </w:r>
      <w:r w:rsidR="00250F9F" w:rsidRPr="007055E8">
        <w:rPr>
          <w:rFonts w:ascii="Times New Roman" w:hAnsi="Times New Roman" w:cs="Times New Roman"/>
          <w:iCs/>
          <w:sz w:val="24"/>
          <w:szCs w:val="24"/>
        </w:rPr>
        <w:t>З</w:t>
      </w:r>
      <w:r w:rsidRPr="007055E8">
        <w:rPr>
          <w:rFonts w:ascii="Times New Roman" w:hAnsi="Times New Roman" w:cs="Times New Roman"/>
          <w:iCs/>
          <w:sz w:val="24"/>
          <w:szCs w:val="24"/>
        </w:rPr>
        <w:t xml:space="preserve">аконом </w:t>
      </w:r>
      <w:r w:rsidRPr="007055E8">
        <w:rPr>
          <w:rFonts w:ascii="Times New Roman" w:eastAsia="TimesNewRomanPSMT" w:hAnsi="Times New Roman" w:cs="Times New Roman"/>
          <w:iCs/>
          <w:sz w:val="24"/>
          <w:szCs w:val="24"/>
        </w:rPr>
        <w:t xml:space="preserve">Воронежской области </w:t>
      </w:r>
      <w:r w:rsidR="00250F9F" w:rsidRPr="007055E8">
        <w:rPr>
          <w:rFonts w:ascii="Times New Roman" w:eastAsia="TimesNewRomanPSMT" w:hAnsi="Times New Roman" w:cs="Times New Roman"/>
          <w:iCs/>
          <w:sz w:val="24"/>
          <w:szCs w:val="24"/>
        </w:rPr>
        <w:t>от 02.12.2004 № 88-ОЗ</w:t>
      </w:r>
      <w:r w:rsidRPr="007055E8">
        <w:rPr>
          <w:rFonts w:ascii="Times New Roman" w:eastAsia="TimesNewRomanPSMT" w:hAnsi="Times New Roman" w:cs="Times New Roman"/>
          <w:sz w:val="24"/>
          <w:szCs w:val="24"/>
        </w:rPr>
        <w:t>.</w:t>
      </w:r>
    </w:p>
    <w:p w:rsidR="00FC0B2A" w:rsidRPr="007055E8" w:rsidRDefault="00FC0B2A" w:rsidP="00D025E3">
      <w:pPr>
        <w:pStyle w:val="15"/>
        <w:ind w:left="0" w:right="0" w:firstLine="709"/>
        <w:rPr>
          <w:sz w:val="24"/>
          <w:szCs w:val="24"/>
        </w:rPr>
      </w:pPr>
      <w:r w:rsidRPr="007055E8">
        <w:rPr>
          <w:sz w:val="24"/>
          <w:szCs w:val="24"/>
        </w:rPr>
        <w:t xml:space="preserve">Границы </w:t>
      </w:r>
      <w:r w:rsidR="00250F9F" w:rsidRPr="007055E8">
        <w:rPr>
          <w:sz w:val="24"/>
          <w:szCs w:val="24"/>
        </w:rPr>
        <w:t>населенных пунктов поселения</w:t>
      </w:r>
      <w:r w:rsidRPr="007055E8">
        <w:rPr>
          <w:sz w:val="24"/>
          <w:szCs w:val="24"/>
        </w:rPr>
        <w:t xml:space="preserve"> не установлены и сведения о них не внесены в ЕГРН.</w:t>
      </w:r>
    </w:p>
    <w:p w:rsidR="00FC0B2A" w:rsidRPr="007055E8" w:rsidRDefault="00FC0B2A" w:rsidP="00D025E3">
      <w:pPr>
        <w:spacing w:after="0" w:line="240" w:lineRule="auto"/>
        <w:ind w:firstLine="709"/>
        <w:jc w:val="both"/>
        <w:rPr>
          <w:rFonts w:ascii="Times New Roman" w:eastAsia="TimesNewRomanPSMT" w:hAnsi="Times New Roman" w:cs="Times New Roman"/>
          <w:sz w:val="24"/>
          <w:szCs w:val="24"/>
        </w:rPr>
      </w:pPr>
      <w:r w:rsidRPr="007055E8">
        <w:rPr>
          <w:rFonts w:ascii="Times New Roman" w:hAnsi="Times New Roman" w:cs="Times New Roman"/>
          <w:sz w:val="24"/>
          <w:szCs w:val="24"/>
        </w:rPr>
        <w:t>В рамках настоящего проекта генерального плана проведены работы по установлению границ населенн</w:t>
      </w:r>
      <w:r w:rsidR="00250F9F" w:rsidRPr="007055E8">
        <w:rPr>
          <w:rFonts w:ascii="Times New Roman" w:hAnsi="Times New Roman" w:cs="Times New Roman"/>
          <w:sz w:val="24"/>
          <w:szCs w:val="24"/>
        </w:rPr>
        <w:t>ых</w:t>
      </w:r>
      <w:r w:rsidRPr="007055E8">
        <w:rPr>
          <w:rFonts w:ascii="Times New Roman" w:hAnsi="Times New Roman" w:cs="Times New Roman"/>
          <w:sz w:val="24"/>
          <w:szCs w:val="24"/>
        </w:rPr>
        <w:t xml:space="preserve"> пункт</w:t>
      </w:r>
      <w:r w:rsidR="00250F9F" w:rsidRPr="007055E8">
        <w:rPr>
          <w:rFonts w:ascii="Times New Roman" w:hAnsi="Times New Roman" w:cs="Times New Roman"/>
          <w:sz w:val="24"/>
          <w:szCs w:val="24"/>
        </w:rPr>
        <w:t>ов</w:t>
      </w:r>
      <w:r w:rsidRPr="007055E8">
        <w:rPr>
          <w:rFonts w:ascii="Times New Roman" w:hAnsi="Times New Roman" w:cs="Times New Roman"/>
          <w:sz w:val="24"/>
          <w:szCs w:val="24"/>
        </w:rPr>
        <w:t xml:space="preserve"> </w:t>
      </w:r>
      <w:r w:rsidR="00250F9F" w:rsidRPr="007055E8">
        <w:rPr>
          <w:rFonts w:ascii="Times New Roman" w:hAnsi="Times New Roman" w:cs="Times New Roman"/>
          <w:sz w:val="24"/>
          <w:szCs w:val="24"/>
        </w:rPr>
        <w:t>поселения</w:t>
      </w:r>
      <w:r w:rsidRPr="007055E8">
        <w:rPr>
          <w:rFonts w:ascii="Times New Roman" w:eastAsia="TimesNewRomanPSMT" w:hAnsi="Times New Roman" w:cs="Times New Roman"/>
          <w:sz w:val="24"/>
          <w:szCs w:val="24"/>
        </w:rPr>
        <w:t>.</w:t>
      </w:r>
    </w:p>
    <w:p w:rsidR="00CB3FB9" w:rsidRPr="007055E8" w:rsidRDefault="00CB3FB9" w:rsidP="00D025E3">
      <w:pPr>
        <w:pStyle w:val="15"/>
        <w:ind w:left="0" w:right="0" w:firstLine="709"/>
        <w:rPr>
          <w:sz w:val="24"/>
          <w:szCs w:val="24"/>
        </w:rPr>
      </w:pPr>
      <w:r w:rsidRPr="007055E8">
        <w:rPr>
          <w:sz w:val="24"/>
          <w:szCs w:val="24"/>
        </w:rPr>
        <w:t xml:space="preserve">С учетом изложенного выше, общая площадь земель в границах населенных пунктов на территории Синявского сельского поселения составит </w:t>
      </w:r>
      <w:r w:rsidR="00F128B5">
        <w:rPr>
          <w:sz w:val="24"/>
          <w:szCs w:val="24"/>
        </w:rPr>
        <w:t>896,81</w:t>
      </w:r>
      <w:r w:rsidR="00D025E3">
        <w:rPr>
          <w:sz w:val="24"/>
          <w:szCs w:val="24"/>
        </w:rPr>
        <w:t xml:space="preserve"> га, в том числе:</w:t>
      </w:r>
    </w:p>
    <w:p w:rsidR="00CB3FB9" w:rsidRPr="007055E8" w:rsidRDefault="00D025E3" w:rsidP="00D025E3">
      <w:pPr>
        <w:pStyle w:val="15"/>
        <w:tabs>
          <w:tab w:val="left" w:pos="851"/>
        </w:tabs>
        <w:ind w:left="0" w:right="0" w:firstLine="709"/>
        <w:rPr>
          <w:sz w:val="24"/>
          <w:szCs w:val="24"/>
        </w:rPr>
      </w:pPr>
      <w:r>
        <w:rPr>
          <w:rFonts w:eastAsia="TimesNewRomanPSMT"/>
          <w:sz w:val="24"/>
          <w:szCs w:val="24"/>
        </w:rPr>
        <w:t xml:space="preserve">- </w:t>
      </w:r>
      <w:r w:rsidR="00CB3FB9" w:rsidRPr="007055E8">
        <w:rPr>
          <w:rFonts w:eastAsia="TimesNewRomanPSMT"/>
          <w:sz w:val="24"/>
          <w:szCs w:val="24"/>
        </w:rPr>
        <w:t>село Синявка</w:t>
      </w:r>
      <w:r w:rsidR="00CB3FB9" w:rsidRPr="007055E8">
        <w:rPr>
          <w:sz w:val="24"/>
          <w:szCs w:val="24"/>
        </w:rPr>
        <w:t xml:space="preserve"> — </w:t>
      </w:r>
      <w:r w:rsidR="00F128B5">
        <w:rPr>
          <w:sz w:val="24"/>
          <w:szCs w:val="24"/>
        </w:rPr>
        <w:t>583,05</w:t>
      </w:r>
      <w:r w:rsidR="00CB3FB9" w:rsidRPr="007055E8">
        <w:rPr>
          <w:sz w:val="24"/>
          <w:szCs w:val="24"/>
        </w:rPr>
        <w:t xml:space="preserve"> га;</w:t>
      </w:r>
    </w:p>
    <w:p w:rsidR="00CB3FB9" w:rsidRPr="007055E8" w:rsidRDefault="00D025E3" w:rsidP="00D025E3">
      <w:pPr>
        <w:pStyle w:val="15"/>
        <w:tabs>
          <w:tab w:val="left" w:pos="851"/>
        </w:tabs>
        <w:ind w:left="0" w:right="0" w:firstLine="709"/>
        <w:rPr>
          <w:sz w:val="24"/>
          <w:szCs w:val="24"/>
        </w:rPr>
      </w:pPr>
      <w:r>
        <w:rPr>
          <w:sz w:val="24"/>
          <w:szCs w:val="24"/>
        </w:rPr>
        <w:t xml:space="preserve">- </w:t>
      </w:r>
      <w:r w:rsidR="00CB3FB9" w:rsidRPr="007055E8">
        <w:rPr>
          <w:sz w:val="24"/>
          <w:szCs w:val="24"/>
        </w:rPr>
        <w:t xml:space="preserve">посёлок Новогольский 2-й — </w:t>
      </w:r>
      <w:r w:rsidR="005061AA">
        <w:rPr>
          <w:sz w:val="24"/>
          <w:szCs w:val="24"/>
        </w:rPr>
        <w:t>73,01</w:t>
      </w:r>
      <w:r w:rsidR="00CB3FB9" w:rsidRPr="007055E8">
        <w:rPr>
          <w:sz w:val="24"/>
          <w:szCs w:val="24"/>
        </w:rPr>
        <w:t xml:space="preserve"> га;</w:t>
      </w:r>
    </w:p>
    <w:p w:rsidR="00CB3FB9" w:rsidRPr="007055E8" w:rsidRDefault="00D025E3" w:rsidP="00D025E3">
      <w:pPr>
        <w:pStyle w:val="15"/>
        <w:tabs>
          <w:tab w:val="left" w:pos="851"/>
        </w:tabs>
        <w:ind w:left="0" w:right="0" w:firstLine="709"/>
        <w:rPr>
          <w:sz w:val="24"/>
          <w:szCs w:val="24"/>
        </w:rPr>
      </w:pPr>
      <w:r>
        <w:rPr>
          <w:sz w:val="24"/>
          <w:szCs w:val="24"/>
        </w:rPr>
        <w:t xml:space="preserve">- </w:t>
      </w:r>
      <w:r w:rsidR="00CB3FB9" w:rsidRPr="007055E8">
        <w:rPr>
          <w:sz w:val="24"/>
          <w:szCs w:val="24"/>
        </w:rPr>
        <w:t xml:space="preserve">посёлок отделения Откормсовхоза — </w:t>
      </w:r>
      <w:r w:rsidR="00315A2C" w:rsidRPr="007055E8">
        <w:rPr>
          <w:sz w:val="24"/>
          <w:szCs w:val="24"/>
        </w:rPr>
        <w:t>20,24</w:t>
      </w:r>
      <w:r w:rsidR="00CB3FB9" w:rsidRPr="007055E8">
        <w:rPr>
          <w:sz w:val="24"/>
          <w:szCs w:val="24"/>
        </w:rPr>
        <w:t xml:space="preserve"> га;</w:t>
      </w:r>
    </w:p>
    <w:p w:rsidR="00CB3FB9" w:rsidRPr="007055E8" w:rsidRDefault="00D025E3" w:rsidP="00D025E3">
      <w:pPr>
        <w:pStyle w:val="15"/>
        <w:tabs>
          <w:tab w:val="left" w:pos="851"/>
        </w:tabs>
        <w:ind w:left="0" w:right="0" w:firstLine="709"/>
        <w:rPr>
          <w:sz w:val="24"/>
          <w:szCs w:val="24"/>
        </w:rPr>
      </w:pPr>
      <w:r>
        <w:rPr>
          <w:sz w:val="24"/>
          <w:szCs w:val="24"/>
        </w:rPr>
        <w:t xml:space="preserve">- </w:t>
      </w:r>
      <w:r w:rsidR="00CB3FB9" w:rsidRPr="007055E8">
        <w:rPr>
          <w:sz w:val="24"/>
          <w:szCs w:val="24"/>
        </w:rPr>
        <w:t xml:space="preserve">село Вязовка – </w:t>
      </w:r>
      <w:r w:rsidR="00315A2C" w:rsidRPr="007055E8">
        <w:rPr>
          <w:sz w:val="24"/>
          <w:szCs w:val="24"/>
        </w:rPr>
        <w:t>150,42</w:t>
      </w:r>
      <w:r w:rsidR="00CB3FB9" w:rsidRPr="007055E8">
        <w:rPr>
          <w:sz w:val="24"/>
          <w:szCs w:val="24"/>
        </w:rPr>
        <w:t xml:space="preserve"> га;</w:t>
      </w:r>
    </w:p>
    <w:p w:rsidR="00CB3FB9" w:rsidRDefault="00D025E3" w:rsidP="00D025E3">
      <w:pPr>
        <w:pStyle w:val="15"/>
        <w:tabs>
          <w:tab w:val="left" w:pos="851"/>
        </w:tabs>
        <w:ind w:left="0" w:right="0" w:firstLine="709"/>
        <w:rPr>
          <w:sz w:val="24"/>
          <w:szCs w:val="24"/>
        </w:rPr>
      </w:pPr>
      <w:r>
        <w:rPr>
          <w:sz w:val="24"/>
          <w:szCs w:val="24"/>
        </w:rPr>
        <w:t xml:space="preserve">- </w:t>
      </w:r>
      <w:r w:rsidR="00CB3FB9" w:rsidRPr="007055E8">
        <w:rPr>
          <w:sz w:val="24"/>
          <w:szCs w:val="24"/>
        </w:rPr>
        <w:t>посёлок Еланка — 70,</w:t>
      </w:r>
      <w:r w:rsidR="00315A2C" w:rsidRPr="007055E8">
        <w:rPr>
          <w:sz w:val="24"/>
          <w:szCs w:val="24"/>
        </w:rPr>
        <w:t>09</w:t>
      </w:r>
      <w:r w:rsidR="00CB3FB9" w:rsidRPr="007055E8">
        <w:rPr>
          <w:sz w:val="24"/>
          <w:szCs w:val="24"/>
        </w:rPr>
        <w:t xml:space="preserve"> га.</w:t>
      </w:r>
    </w:p>
    <w:p w:rsidR="00D025E3" w:rsidRPr="007055E8" w:rsidRDefault="00D025E3" w:rsidP="00D025E3">
      <w:pPr>
        <w:pStyle w:val="15"/>
        <w:tabs>
          <w:tab w:val="left" w:pos="851"/>
        </w:tabs>
        <w:ind w:left="0" w:right="0" w:firstLine="709"/>
        <w:rPr>
          <w:sz w:val="24"/>
          <w:szCs w:val="24"/>
        </w:rPr>
      </w:pPr>
    </w:p>
    <w:p w:rsidR="00BA568E" w:rsidRPr="007055E8" w:rsidRDefault="00BA568E" w:rsidP="00D025E3">
      <w:pPr>
        <w:autoSpaceDE w:val="0"/>
        <w:autoSpaceDN w:val="0"/>
        <w:adjustRightInd w:val="0"/>
        <w:spacing w:after="0" w:line="240" w:lineRule="auto"/>
        <w:ind w:firstLine="709"/>
        <w:jc w:val="center"/>
        <w:rPr>
          <w:rFonts w:ascii="Times New Roman" w:eastAsia="Calibri" w:hAnsi="Times New Roman" w:cs="Times New Roman"/>
          <w:b/>
          <w:bCs/>
          <w:iCs/>
          <w:sz w:val="24"/>
          <w:szCs w:val="24"/>
        </w:rPr>
      </w:pPr>
      <w:r w:rsidRPr="007055E8">
        <w:rPr>
          <w:rFonts w:ascii="Times New Roman" w:eastAsia="Calibri" w:hAnsi="Times New Roman" w:cs="Times New Roman"/>
          <w:b/>
          <w:bCs/>
          <w:iCs/>
          <w:sz w:val="24"/>
          <w:szCs w:val="24"/>
        </w:rPr>
        <w:lastRenderedPageBreak/>
        <w:t>Перечень мероприятий по территориальному планированию в части</w:t>
      </w:r>
    </w:p>
    <w:p w:rsidR="00BA568E" w:rsidRDefault="00BA568E" w:rsidP="00D025E3">
      <w:pPr>
        <w:autoSpaceDE w:val="0"/>
        <w:autoSpaceDN w:val="0"/>
        <w:adjustRightInd w:val="0"/>
        <w:spacing w:after="0" w:line="240" w:lineRule="auto"/>
        <w:ind w:firstLine="709"/>
        <w:jc w:val="center"/>
        <w:rPr>
          <w:rFonts w:ascii="Times New Roman" w:eastAsia="Calibri" w:hAnsi="Times New Roman" w:cs="Times New Roman"/>
          <w:b/>
          <w:bCs/>
          <w:iCs/>
          <w:sz w:val="24"/>
          <w:szCs w:val="24"/>
        </w:rPr>
      </w:pPr>
      <w:r w:rsidRPr="007055E8">
        <w:rPr>
          <w:rFonts w:ascii="Times New Roman" w:eastAsia="Calibri" w:hAnsi="Times New Roman" w:cs="Times New Roman"/>
          <w:b/>
          <w:bCs/>
          <w:iCs/>
          <w:sz w:val="24"/>
          <w:szCs w:val="24"/>
        </w:rPr>
        <w:t>административно-территориального устройства и этапы их реализации</w:t>
      </w:r>
    </w:p>
    <w:p w:rsidR="00A15613" w:rsidRPr="007055E8" w:rsidRDefault="00A15613" w:rsidP="00D025E3">
      <w:pPr>
        <w:autoSpaceDE w:val="0"/>
        <w:autoSpaceDN w:val="0"/>
        <w:adjustRightInd w:val="0"/>
        <w:spacing w:after="0" w:line="240" w:lineRule="auto"/>
        <w:ind w:firstLine="709"/>
        <w:jc w:val="center"/>
        <w:rPr>
          <w:rFonts w:ascii="Times New Roman" w:eastAsia="Calibri" w:hAnsi="Times New Roman" w:cs="Times New Roman"/>
          <w:b/>
          <w:bCs/>
          <w:iCs/>
          <w:sz w:val="24"/>
          <w:szCs w:val="24"/>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5670"/>
        <w:gridCol w:w="1276"/>
        <w:gridCol w:w="1074"/>
        <w:gridCol w:w="1221"/>
      </w:tblGrid>
      <w:tr w:rsidR="007055E8" w:rsidRPr="007055E8" w:rsidTr="00D74AFD">
        <w:trPr>
          <w:trHeight w:val="649"/>
          <w:jc w:val="center"/>
        </w:trPr>
        <w:tc>
          <w:tcPr>
            <w:tcW w:w="539" w:type="dxa"/>
            <w:vMerge w:val="restart"/>
            <w:shd w:val="clear" w:color="auto" w:fill="D9D9D9" w:themeFill="background1" w:themeFillShade="D9"/>
          </w:tcPr>
          <w:p w:rsidR="00CF6E05" w:rsidRPr="007055E8" w:rsidRDefault="00CF6E05" w:rsidP="009518F2">
            <w:pPr>
              <w:spacing w:after="0" w:line="240" w:lineRule="auto"/>
              <w:jc w:val="center"/>
              <w:rPr>
                <w:rFonts w:ascii="Times New Roman" w:hAnsi="Times New Roman" w:cs="Times New Roman"/>
                <w:b/>
              </w:rPr>
            </w:pPr>
            <w:r w:rsidRPr="007055E8">
              <w:rPr>
                <w:rFonts w:ascii="Times New Roman" w:hAnsi="Times New Roman" w:cs="Times New Roman"/>
                <w:b/>
              </w:rPr>
              <w:t>№ п/п</w:t>
            </w:r>
          </w:p>
        </w:tc>
        <w:tc>
          <w:tcPr>
            <w:tcW w:w="5670" w:type="dxa"/>
            <w:vMerge w:val="restart"/>
            <w:shd w:val="clear" w:color="auto" w:fill="D9D9D9" w:themeFill="background1" w:themeFillShade="D9"/>
            <w:vAlign w:val="center"/>
          </w:tcPr>
          <w:p w:rsidR="00CF6E05" w:rsidRPr="007055E8" w:rsidRDefault="00CF6E05" w:rsidP="003102DA">
            <w:pPr>
              <w:spacing w:after="0" w:line="240" w:lineRule="auto"/>
              <w:jc w:val="center"/>
              <w:rPr>
                <w:rFonts w:ascii="Times New Roman" w:hAnsi="Times New Roman" w:cs="Times New Roman"/>
                <w:b/>
              </w:rPr>
            </w:pPr>
            <w:r w:rsidRPr="007055E8">
              <w:rPr>
                <w:rFonts w:ascii="Times New Roman" w:hAnsi="Times New Roman" w:cs="Times New Roman"/>
                <w:b/>
              </w:rPr>
              <w:t>Наименование мероприятия</w:t>
            </w:r>
          </w:p>
        </w:tc>
        <w:tc>
          <w:tcPr>
            <w:tcW w:w="1276" w:type="dxa"/>
            <w:vMerge w:val="restart"/>
            <w:shd w:val="clear" w:color="auto" w:fill="D9D9D9" w:themeFill="background1" w:themeFillShade="D9"/>
            <w:vAlign w:val="center"/>
          </w:tcPr>
          <w:p w:rsidR="00CF6E05" w:rsidRPr="007055E8" w:rsidRDefault="00CF6E05" w:rsidP="003102DA">
            <w:pPr>
              <w:spacing w:after="0" w:line="240" w:lineRule="auto"/>
              <w:jc w:val="center"/>
              <w:rPr>
                <w:rFonts w:ascii="Times New Roman" w:hAnsi="Times New Roman" w:cs="Times New Roman"/>
                <w:b/>
                <w:u w:val="single"/>
              </w:rPr>
            </w:pPr>
            <w:r w:rsidRPr="007055E8">
              <w:rPr>
                <w:rFonts w:ascii="Times New Roman" w:hAnsi="Times New Roman" w:cs="Times New Roman"/>
                <w:b/>
              </w:rPr>
              <w:t>Площадь участка, га</w:t>
            </w:r>
          </w:p>
        </w:tc>
        <w:tc>
          <w:tcPr>
            <w:tcW w:w="2295" w:type="dxa"/>
            <w:gridSpan w:val="2"/>
            <w:shd w:val="clear" w:color="auto" w:fill="D9D9D9" w:themeFill="background1" w:themeFillShade="D9"/>
            <w:vAlign w:val="center"/>
          </w:tcPr>
          <w:p w:rsidR="00CF6E05" w:rsidRPr="007055E8" w:rsidRDefault="00CF6E05" w:rsidP="003102DA">
            <w:pPr>
              <w:spacing w:after="0" w:line="240" w:lineRule="auto"/>
              <w:jc w:val="center"/>
              <w:rPr>
                <w:rFonts w:ascii="Times New Roman" w:hAnsi="Times New Roman" w:cs="Times New Roman"/>
                <w:b/>
              </w:rPr>
            </w:pPr>
            <w:r w:rsidRPr="007055E8">
              <w:rPr>
                <w:rFonts w:ascii="Times New Roman" w:hAnsi="Times New Roman" w:cs="Times New Roman"/>
                <w:b/>
              </w:rPr>
              <w:t>Этапы реализации проектных решений</w:t>
            </w:r>
          </w:p>
        </w:tc>
      </w:tr>
      <w:tr w:rsidR="007055E8" w:rsidRPr="007055E8" w:rsidTr="00D74AFD">
        <w:trPr>
          <w:trHeight w:val="425"/>
          <w:jc w:val="center"/>
        </w:trPr>
        <w:tc>
          <w:tcPr>
            <w:tcW w:w="539" w:type="dxa"/>
            <w:vMerge/>
            <w:shd w:val="clear" w:color="auto" w:fill="D9D9D9" w:themeFill="background1" w:themeFillShade="D9"/>
          </w:tcPr>
          <w:p w:rsidR="00CF6E05" w:rsidRPr="007055E8" w:rsidRDefault="00CF6E05" w:rsidP="009518F2">
            <w:pPr>
              <w:spacing w:after="0" w:line="240" w:lineRule="auto"/>
              <w:jc w:val="center"/>
              <w:rPr>
                <w:rFonts w:ascii="Times New Roman" w:hAnsi="Times New Roman" w:cs="Times New Roman"/>
                <w:b/>
                <w:bCs/>
                <w:highlight w:val="yellow"/>
              </w:rPr>
            </w:pPr>
          </w:p>
        </w:tc>
        <w:tc>
          <w:tcPr>
            <w:tcW w:w="5670" w:type="dxa"/>
            <w:vMerge/>
            <w:shd w:val="clear" w:color="auto" w:fill="D9D9D9" w:themeFill="background1" w:themeFillShade="D9"/>
            <w:vAlign w:val="center"/>
          </w:tcPr>
          <w:p w:rsidR="00CF6E05" w:rsidRPr="007055E8" w:rsidRDefault="00CF6E05" w:rsidP="003102DA">
            <w:pPr>
              <w:spacing w:after="0" w:line="240" w:lineRule="auto"/>
              <w:jc w:val="center"/>
              <w:rPr>
                <w:rFonts w:ascii="Times New Roman" w:hAnsi="Times New Roman" w:cs="Times New Roman"/>
                <w:b/>
                <w:highlight w:val="yellow"/>
              </w:rPr>
            </w:pPr>
          </w:p>
        </w:tc>
        <w:tc>
          <w:tcPr>
            <w:tcW w:w="1276" w:type="dxa"/>
            <w:vMerge/>
            <w:shd w:val="clear" w:color="auto" w:fill="D9D9D9" w:themeFill="background1" w:themeFillShade="D9"/>
            <w:vAlign w:val="center"/>
          </w:tcPr>
          <w:p w:rsidR="00CF6E05" w:rsidRPr="007055E8" w:rsidRDefault="00CF6E05" w:rsidP="003102DA">
            <w:pPr>
              <w:spacing w:after="0" w:line="240" w:lineRule="auto"/>
              <w:jc w:val="center"/>
              <w:rPr>
                <w:rFonts w:ascii="Times New Roman" w:hAnsi="Times New Roman" w:cs="Times New Roman"/>
                <w:b/>
                <w:highlight w:val="yellow"/>
              </w:rPr>
            </w:pPr>
          </w:p>
        </w:tc>
        <w:tc>
          <w:tcPr>
            <w:tcW w:w="1074" w:type="dxa"/>
            <w:shd w:val="clear" w:color="auto" w:fill="D9D9D9" w:themeFill="background1" w:themeFillShade="D9"/>
            <w:vAlign w:val="center"/>
          </w:tcPr>
          <w:p w:rsidR="00CF6E05" w:rsidRPr="007055E8" w:rsidRDefault="00CF6E05" w:rsidP="003102DA">
            <w:pPr>
              <w:spacing w:after="0" w:line="240" w:lineRule="auto"/>
              <w:jc w:val="center"/>
              <w:rPr>
                <w:rFonts w:ascii="Times New Roman" w:hAnsi="Times New Roman" w:cs="Times New Roman"/>
                <w:b/>
              </w:rPr>
            </w:pPr>
            <w:r w:rsidRPr="007055E8">
              <w:rPr>
                <w:rFonts w:ascii="Times New Roman" w:hAnsi="Times New Roman" w:cs="Times New Roman"/>
                <w:b/>
                <w:lang w:val="en-US"/>
              </w:rPr>
              <w:t xml:space="preserve">I </w:t>
            </w:r>
            <w:r w:rsidRPr="007055E8">
              <w:rPr>
                <w:rFonts w:ascii="Times New Roman" w:hAnsi="Times New Roman" w:cs="Times New Roman"/>
                <w:b/>
              </w:rPr>
              <w:t>очередь</w:t>
            </w:r>
          </w:p>
        </w:tc>
        <w:tc>
          <w:tcPr>
            <w:tcW w:w="1221" w:type="dxa"/>
            <w:shd w:val="clear" w:color="auto" w:fill="D9D9D9" w:themeFill="background1" w:themeFillShade="D9"/>
            <w:vAlign w:val="center"/>
          </w:tcPr>
          <w:p w:rsidR="00CF6E05" w:rsidRPr="007055E8" w:rsidRDefault="00CF6E05" w:rsidP="003102DA">
            <w:pPr>
              <w:spacing w:after="0" w:line="240" w:lineRule="auto"/>
              <w:jc w:val="center"/>
              <w:rPr>
                <w:rFonts w:ascii="Times New Roman" w:hAnsi="Times New Roman" w:cs="Times New Roman"/>
                <w:b/>
              </w:rPr>
            </w:pPr>
            <w:r w:rsidRPr="007055E8">
              <w:rPr>
                <w:rFonts w:ascii="Times New Roman" w:hAnsi="Times New Roman" w:cs="Times New Roman"/>
                <w:b/>
                <w:lang w:val="en-US"/>
              </w:rPr>
              <w:t xml:space="preserve">II </w:t>
            </w:r>
            <w:r w:rsidRPr="007055E8">
              <w:rPr>
                <w:rFonts w:ascii="Times New Roman" w:hAnsi="Times New Roman" w:cs="Times New Roman"/>
                <w:b/>
              </w:rPr>
              <w:t>очередь</w:t>
            </w:r>
          </w:p>
        </w:tc>
      </w:tr>
      <w:tr w:rsidR="007055E8" w:rsidRPr="007055E8" w:rsidTr="00646159">
        <w:trPr>
          <w:trHeight w:val="729"/>
          <w:jc w:val="center"/>
        </w:trPr>
        <w:tc>
          <w:tcPr>
            <w:tcW w:w="539" w:type="dxa"/>
            <w:shd w:val="clear" w:color="auto" w:fill="FFFFFF" w:themeFill="background1"/>
          </w:tcPr>
          <w:p w:rsidR="00321AC1" w:rsidRPr="007055E8" w:rsidRDefault="00321AC1" w:rsidP="006E6D59">
            <w:pPr>
              <w:pStyle w:val="ab"/>
              <w:numPr>
                <w:ilvl w:val="0"/>
                <w:numId w:val="52"/>
              </w:numPr>
              <w:ind w:left="0" w:firstLine="0"/>
              <w:jc w:val="center"/>
            </w:pPr>
          </w:p>
        </w:tc>
        <w:tc>
          <w:tcPr>
            <w:tcW w:w="6946" w:type="dxa"/>
            <w:gridSpan w:val="2"/>
            <w:shd w:val="clear" w:color="auto" w:fill="FFFFFF" w:themeFill="background1"/>
          </w:tcPr>
          <w:p w:rsidR="009E14F0" w:rsidRPr="007055E8" w:rsidRDefault="009E14F0" w:rsidP="004E2C0A">
            <w:pPr>
              <w:spacing w:after="0"/>
              <w:jc w:val="both"/>
              <w:rPr>
                <w:rFonts w:ascii="Times New Roman" w:hAnsi="Times New Roman" w:cs="Times New Roman"/>
              </w:rPr>
            </w:pPr>
            <w:r w:rsidRPr="007055E8">
              <w:rPr>
                <w:rFonts w:ascii="Times New Roman" w:eastAsia="TimesNewRoman" w:hAnsi="Times New Roman" w:cs="Times New Roman"/>
              </w:rPr>
              <w:t xml:space="preserve">Проведение комплекса мероприятий по установлению границ </w:t>
            </w:r>
            <w:r w:rsidR="004E2C0A" w:rsidRPr="007055E8">
              <w:rPr>
                <w:rFonts w:ascii="Times New Roman" w:eastAsia="TimesNewRoman" w:hAnsi="Times New Roman" w:cs="Times New Roman"/>
              </w:rPr>
              <w:t>населенных пунктов Синявского сельского поселения</w:t>
            </w:r>
            <w:r w:rsidRPr="007055E8">
              <w:rPr>
                <w:rFonts w:ascii="Times New Roman" w:eastAsia="TimesNewRoman" w:hAnsi="Times New Roman" w:cs="Times New Roman"/>
              </w:rPr>
              <w:t>, в порядке, определенно</w:t>
            </w:r>
            <w:r w:rsidR="00002F0A" w:rsidRPr="007055E8">
              <w:rPr>
                <w:rFonts w:ascii="Times New Roman" w:eastAsia="TimesNewRoman" w:hAnsi="Times New Roman" w:cs="Times New Roman"/>
              </w:rPr>
              <w:t xml:space="preserve">м действующим законодательством и </w:t>
            </w:r>
            <w:r w:rsidR="00002F0A" w:rsidRPr="007055E8">
              <w:rPr>
                <w:rFonts w:ascii="Times New Roman" w:hAnsi="Times New Roman" w:cs="Times New Roman"/>
              </w:rPr>
              <w:t>внесению сведений о границах в ЕГРН.</w:t>
            </w:r>
          </w:p>
        </w:tc>
        <w:tc>
          <w:tcPr>
            <w:tcW w:w="1074" w:type="dxa"/>
            <w:shd w:val="clear" w:color="auto" w:fill="D9D9D9" w:themeFill="background1" w:themeFillShade="D9"/>
            <w:vAlign w:val="center"/>
          </w:tcPr>
          <w:p w:rsidR="00321AC1" w:rsidRPr="007055E8" w:rsidRDefault="00646159" w:rsidP="004A0406">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221" w:type="dxa"/>
            <w:shd w:val="clear" w:color="auto" w:fill="auto"/>
            <w:vAlign w:val="center"/>
          </w:tcPr>
          <w:p w:rsidR="00321AC1" w:rsidRPr="007055E8" w:rsidRDefault="00321AC1" w:rsidP="004A0406">
            <w:pPr>
              <w:spacing w:after="0" w:line="240" w:lineRule="auto"/>
              <w:jc w:val="center"/>
              <w:rPr>
                <w:rFonts w:ascii="Times New Roman" w:hAnsi="Times New Roman" w:cs="Times New Roman"/>
                <w:b/>
              </w:rPr>
            </w:pPr>
          </w:p>
        </w:tc>
      </w:tr>
      <w:tr w:rsidR="007055E8" w:rsidRPr="007055E8" w:rsidTr="00646159">
        <w:trPr>
          <w:trHeight w:val="729"/>
          <w:jc w:val="center"/>
        </w:trPr>
        <w:tc>
          <w:tcPr>
            <w:tcW w:w="539" w:type="dxa"/>
            <w:shd w:val="clear" w:color="auto" w:fill="FFFFFF" w:themeFill="background1"/>
          </w:tcPr>
          <w:p w:rsidR="00646159" w:rsidRPr="007055E8" w:rsidRDefault="00646159" w:rsidP="006E6D59">
            <w:pPr>
              <w:pStyle w:val="ab"/>
              <w:numPr>
                <w:ilvl w:val="0"/>
                <w:numId w:val="52"/>
              </w:numPr>
              <w:ind w:left="0" w:firstLine="0"/>
              <w:jc w:val="center"/>
            </w:pPr>
          </w:p>
        </w:tc>
        <w:tc>
          <w:tcPr>
            <w:tcW w:w="6946" w:type="dxa"/>
            <w:gridSpan w:val="2"/>
            <w:shd w:val="clear" w:color="auto" w:fill="FFFFFF" w:themeFill="background1"/>
          </w:tcPr>
          <w:p w:rsidR="00646159" w:rsidRPr="007055E8" w:rsidRDefault="00646159" w:rsidP="004A0406">
            <w:pPr>
              <w:spacing w:after="0"/>
              <w:jc w:val="both"/>
              <w:rPr>
                <w:rFonts w:ascii="Times New Roman" w:hAnsi="Times New Roman" w:cs="Times New Roman"/>
              </w:rPr>
            </w:pPr>
            <w:r w:rsidRPr="007055E8">
              <w:rPr>
                <w:rFonts w:ascii="Times New Roman" w:hAnsi="Times New Roman" w:cs="Times New Roman"/>
              </w:rPr>
              <w:t xml:space="preserve">Проведение необходимых мероприятий по уточнению площадей земель различных категорий на территории </w:t>
            </w:r>
            <w:r w:rsidR="000228D7" w:rsidRPr="007055E8">
              <w:rPr>
                <w:rFonts w:ascii="Times New Roman" w:hAnsi="Times New Roman" w:cs="Times New Roman"/>
              </w:rPr>
              <w:t>Синявского сельского поселения</w:t>
            </w:r>
            <w:r w:rsidRPr="007055E8">
              <w:rPr>
                <w:rFonts w:ascii="Times New Roman" w:hAnsi="Times New Roman" w:cs="Times New Roman"/>
              </w:rPr>
              <w:t xml:space="preserve"> и внесении соответствующих изменения в учётную документацию.</w:t>
            </w:r>
          </w:p>
        </w:tc>
        <w:tc>
          <w:tcPr>
            <w:tcW w:w="1074" w:type="dxa"/>
            <w:shd w:val="clear" w:color="auto" w:fill="D9D9D9" w:themeFill="background1" w:themeFillShade="D9"/>
            <w:vAlign w:val="center"/>
          </w:tcPr>
          <w:p w:rsidR="00646159" w:rsidRPr="007055E8" w:rsidRDefault="00646159" w:rsidP="006F0025">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221" w:type="dxa"/>
            <w:shd w:val="clear" w:color="auto" w:fill="auto"/>
            <w:vAlign w:val="center"/>
          </w:tcPr>
          <w:p w:rsidR="00646159" w:rsidRPr="007055E8" w:rsidRDefault="00646159" w:rsidP="004A0406">
            <w:pPr>
              <w:spacing w:after="0" w:line="240" w:lineRule="auto"/>
              <w:jc w:val="center"/>
              <w:rPr>
                <w:rFonts w:ascii="Times New Roman" w:hAnsi="Times New Roman" w:cs="Times New Roman"/>
                <w:b/>
              </w:rPr>
            </w:pPr>
          </w:p>
        </w:tc>
      </w:tr>
    </w:tbl>
    <w:p w:rsidR="001C4D11" w:rsidRPr="007055E8" w:rsidRDefault="001C4D11" w:rsidP="00D025E3">
      <w:pPr>
        <w:autoSpaceDE w:val="0"/>
        <w:autoSpaceDN w:val="0"/>
        <w:adjustRightInd w:val="0"/>
        <w:spacing w:after="0" w:line="240" w:lineRule="auto"/>
        <w:ind w:firstLine="709"/>
        <w:jc w:val="both"/>
        <w:rPr>
          <w:rFonts w:ascii="Times New Roman" w:eastAsia="Calibri" w:hAnsi="Times New Roman" w:cs="Times New Roman"/>
          <w:bCs/>
          <w:iCs/>
          <w:sz w:val="24"/>
          <w:szCs w:val="24"/>
          <w:highlight w:val="yellow"/>
        </w:rPr>
      </w:pPr>
    </w:p>
    <w:p w:rsidR="00160459" w:rsidRPr="007055E8" w:rsidRDefault="0000409A" w:rsidP="00D025E3">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7055E8">
        <w:rPr>
          <w:rFonts w:ascii="Times New Roman" w:hAnsi="Times New Roman" w:cs="Times New Roman"/>
          <w:i/>
          <w:sz w:val="24"/>
          <w:szCs w:val="24"/>
        </w:rPr>
        <w:t>М</w:t>
      </w:r>
      <w:r w:rsidR="00CD00D9" w:rsidRPr="007055E8">
        <w:rPr>
          <w:rFonts w:ascii="Times New Roman" w:hAnsi="Times New Roman" w:cs="Times New Roman"/>
          <w:i/>
          <w:sz w:val="24"/>
          <w:szCs w:val="24"/>
        </w:rPr>
        <w:t>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160459" w:rsidRPr="007055E8" w:rsidRDefault="00160459" w:rsidP="00D025E3">
      <w:pPr>
        <w:autoSpaceDE w:val="0"/>
        <w:autoSpaceDN w:val="0"/>
        <w:adjustRightInd w:val="0"/>
        <w:spacing w:after="0" w:line="240" w:lineRule="auto"/>
        <w:ind w:firstLine="709"/>
        <w:jc w:val="both"/>
        <w:rPr>
          <w:rFonts w:ascii="Times New Roman" w:eastAsia="Calibri" w:hAnsi="Times New Roman" w:cs="Times New Roman"/>
          <w:bCs/>
          <w:iCs/>
          <w:sz w:val="24"/>
          <w:szCs w:val="24"/>
        </w:rPr>
      </w:pPr>
    </w:p>
    <w:p w:rsidR="009400B2" w:rsidRPr="007055E8" w:rsidRDefault="00B63637" w:rsidP="00D025E3">
      <w:pPr>
        <w:pStyle w:val="ab"/>
        <w:numPr>
          <w:ilvl w:val="1"/>
          <w:numId w:val="74"/>
        </w:numPr>
        <w:tabs>
          <w:tab w:val="left" w:pos="1134"/>
        </w:tabs>
        <w:ind w:left="0" w:firstLine="709"/>
        <w:jc w:val="center"/>
        <w:outlineLvl w:val="1"/>
        <w:rPr>
          <w:rFonts w:eastAsia="Times New Roman"/>
          <w:b/>
          <w:iCs/>
          <w:kern w:val="0"/>
        </w:rPr>
      </w:pPr>
      <w:bookmarkStart w:id="354" w:name="_Toc40350060"/>
      <w:bookmarkStart w:id="355" w:name="_Toc59800199"/>
      <w:bookmarkStart w:id="356" w:name="_Toc87606089"/>
      <w:r w:rsidRPr="007055E8">
        <w:rPr>
          <w:b/>
        </w:rPr>
        <w:t>Предложения по совершенствованию и развитию функционального зонировани</w:t>
      </w:r>
      <w:bookmarkEnd w:id="354"/>
      <w:r w:rsidR="00BC10C1" w:rsidRPr="007055E8">
        <w:rPr>
          <w:b/>
        </w:rPr>
        <w:t>я</w:t>
      </w:r>
      <w:r w:rsidR="00DE56FB" w:rsidRPr="007055E8">
        <w:rPr>
          <w:b/>
        </w:rPr>
        <w:t>.</w:t>
      </w:r>
      <w:bookmarkEnd w:id="355"/>
      <w:bookmarkEnd w:id="356"/>
    </w:p>
    <w:p w:rsidR="00431E35" w:rsidRPr="007055E8" w:rsidRDefault="00431E35" w:rsidP="00D025E3">
      <w:pPr>
        <w:spacing w:after="0" w:line="240" w:lineRule="auto"/>
        <w:ind w:firstLine="709"/>
        <w:jc w:val="both"/>
        <w:rPr>
          <w:rFonts w:ascii="Times New Roman" w:hAnsi="Times New Roman" w:cs="Times New Roman"/>
          <w:sz w:val="24"/>
          <w:szCs w:val="24"/>
        </w:rPr>
      </w:pPr>
    </w:p>
    <w:p w:rsidR="00B63637" w:rsidRPr="007055E8" w:rsidRDefault="00B63637" w:rsidP="00D025E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Согласно ст. 23 п.6 ГрК РФ на картах, содержащихся в генеральных планах, отображаются границы функциональных зон с параметрами п</w:t>
      </w:r>
      <w:r w:rsidR="00D025E3">
        <w:rPr>
          <w:rFonts w:ascii="Times New Roman" w:hAnsi="Times New Roman" w:cs="Times New Roman"/>
          <w:sz w:val="24"/>
          <w:szCs w:val="24"/>
        </w:rPr>
        <w:t>ланируемого развития таких зон.</w:t>
      </w:r>
    </w:p>
    <w:p w:rsidR="00B63637" w:rsidRPr="007055E8" w:rsidRDefault="00B63637" w:rsidP="00D025E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поселения, планировочных ограничений, требований Градостроительного кодекса РФ.</w:t>
      </w:r>
    </w:p>
    <w:p w:rsidR="00D36D98" w:rsidRPr="007055E8" w:rsidRDefault="00D36D98" w:rsidP="00D025E3">
      <w:pPr>
        <w:spacing w:after="0" w:line="240" w:lineRule="auto"/>
        <w:ind w:firstLine="709"/>
        <w:jc w:val="both"/>
        <w:rPr>
          <w:rFonts w:ascii="Times New Roman" w:hAnsi="Times New Roman" w:cs="Times New Roman"/>
          <w:sz w:val="24"/>
          <w:szCs w:val="24"/>
        </w:rPr>
      </w:pPr>
    </w:p>
    <w:p w:rsidR="00E601C6" w:rsidRDefault="00E601C6" w:rsidP="00D025E3">
      <w:pPr>
        <w:pStyle w:val="Standard"/>
        <w:ind w:firstLine="709"/>
        <w:jc w:val="both"/>
        <w:rPr>
          <w:b/>
          <w:i/>
        </w:rPr>
      </w:pPr>
      <w:r w:rsidRPr="007055E8">
        <w:rPr>
          <w:b/>
          <w:i/>
        </w:rPr>
        <w:t>В Генеральном плане выделены следующие виды функциональных зон:</w:t>
      </w:r>
    </w:p>
    <w:p w:rsidR="00A15613" w:rsidRPr="007055E8" w:rsidRDefault="00A15613" w:rsidP="00D025E3">
      <w:pPr>
        <w:pStyle w:val="Standard"/>
        <w:ind w:firstLine="709"/>
        <w:jc w:val="both"/>
        <w:rPr>
          <w:b/>
          <w:i/>
        </w:rPr>
      </w:pPr>
    </w:p>
    <w:tbl>
      <w:tblPr>
        <w:tblStyle w:val="af2"/>
        <w:tblW w:w="0" w:type="auto"/>
        <w:tblLook w:val="04A0" w:firstRow="1" w:lastRow="0" w:firstColumn="1" w:lastColumn="0" w:noHBand="0" w:noVBand="1"/>
      </w:tblPr>
      <w:tblGrid>
        <w:gridCol w:w="674"/>
        <w:gridCol w:w="4254"/>
        <w:gridCol w:w="2268"/>
        <w:gridCol w:w="2268"/>
      </w:tblGrid>
      <w:tr w:rsidR="007055E8" w:rsidRPr="007055E8" w:rsidTr="006F0025">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56035" w:rsidRPr="007055E8" w:rsidRDefault="00F56035" w:rsidP="006F0025">
            <w:pPr>
              <w:widowControl w:val="0"/>
              <w:suppressAutoHyphens/>
              <w:ind w:left="-426" w:right="-109" w:firstLine="284"/>
              <w:jc w:val="center"/>
              <w:rPr>
                <w:rFonts w:ascii="Times New Roman" w:eastAsia="Lucida Sans Unicode" w:hAnsi="Times New Roman" w:cs="Times New Roman"/>
                <w:b/>
              </w:rPr>
            </w:pPr>
            <w:r w:rsidRPr="007055E8">
              <w:rPr>
                <w:rFonts w:ascii="Times New Roman" w:hAnsi="Times New Roman" w:cs="Times New Roman"/>
                <w:b/>
              </w:rPr>
              <w:t>№ п</w:t>
            </w:r>
            <w:r w:rsidRPr="007055E8">
              <w:rPr>
                <w:rFonts w:ascii="Times New Roman" w:hAnsi="Times New Roman" w:cs="Times New Roman"/>
                <w:b/>
                <w:lang w:val="en-US"/>
              </w:rPr>
              <w:t>/</w:t>
            </w:r>
            <w:r w:rsidRPr="007055E8">
              <w:rPr>
                <w:rFonts w:ascii="Times New Roman" w:hAnsi="Times New Roman" w:cs="Times New Roman"/>
                <w:b/>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56035" w:rsidRPr="007055E8" w:rsidRDefault="00F56035" w:rsidP="006F0025">
            <w:pPr>
              <w:widowControl w:val="0"/>
              <w:suppressAutoHyphens/>
              <w:ind w:firstLine="567"/>
              <w:jc w:val="center"/>
              <w:rPr>
                <w:rFonts w:ascii="Times New Roman" w:eastAsia="Lucida Sans Unicode" w:hAnsi="Times New Roman" w:cs="Times New Roman"/>
                <w:b/>
              </w:rPr>
            </w:pPr>
            <w:r w:rsidRPr="007055E8">
              <w:rPr>
                <w:rFonts w:ascii="Times New Roman" w:hAnsi="Times New Roman" w:cs="Times New Roman"/>
                <w:b/>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56035" w:rsidRPr="007055E8" w:rsidRDefault="00F56035" w:rsidP="006F0025">
            <w:pPr>
              <w:pStyle w:val="15"/>
              <w:ind w:left="0" w:right="0" w:firstLine="0"/>
              <w:contextualSpacing/>
              <w:jc w:val="center"/>
              <w:rPr>
                <w:b/>
                <w:sz w:val="22"/>
                <w:szCs w:val="22"/>
              </w:rPr>
            </w:pPr>
            <w:r w:rsidRPr="007055E8">
              <w:rPr>
                <w:b/>
                <w:sz w:val="22"/>
                <w:szCs w:val="22"/>
              </w:rPr>
              <w:t>Существующая</w:t>
            </w:r>
          </w:p>
          <w:p w:rsidR="00F56035" w:rsidRPr="007055E8" w:rsidRDefault="00F56035" w:rsidP="006F0025">
            <w:pPr>
              <w:pStyle w:val="15"/>
              <w:ind w:left="0" w:right="0" w:firstLine="0"/>
              <w:contextualSpacing/>
              <w:jc w:val="center"/>
              <w:rPr>
                <w:b/>
                <w:sz w:val="22"/>
                <w:szCs w:val="22"/>
              </w:rPr>
            </w:pPr>
            <w:r w:rsidRPr="007055E8">
              <w:rPr>
                <w:b/>
                <w:sz w:val="22"/>
                <w:szCs w:val="22"/>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56035" w:rsidRPr="007055E8" w:rsidRDefault="00F56035" w:rsidP="006F0025">
            <w:pPr>
              <w:pStyle w:val="15"/>
              <w:ind w:left="0" w:right="0" w:firstLine="0"/>
              <w:contextualSpacing/>
              <w:jc w:val="center"/>
              <w:rPr>
                <w:b/>
                <w:sz w:val="22"/>
                <w:szCs w:val="22"/>
              </w:rPr>
            </w:pPr>
            <w:r w:rsidRPr="007055E8">
              <w:rPr>
                <w:b/>
                <w:sz w:val="22"/>
                <w:szCs w:val="22"/>
              </w:rPr>
              <w:t>Планируемая</w:t>
            </w:r>
          </w:p>
          <w:p w:rsidR="00F56035" w:rsidRPr="007055E8" w:rsidRDefault="00F56035" w:rsidP="006F0025">
            <w:pPr>
              <w:pStyle w:val="15"/>
              <w:ind w:left="0" w:right="0" w:firstLine="0"/>
              <w:contextualSpacing/>
              <w:jc w:val="center"/>
              <w:rPr>
                <w:b/>
                <w:sz w:val="22"/>
                <w:szCs w:val="22"/>
              </w:rPr>
            </w:pPr>
            <w:r w:rsidRPr="007055E8">
              <w:rPr>
                <w:b/>
                <w:sz w:val="22"/>
                <w:szCs w:val="22"/>
              </w:rPr>
              <w:t>площадь, га</w:t>
            </w:r>
          </w:p>
        </w:tc>
      </w:tr>
      <w:tr w:rsidR="007055E8" w:rsidRPr="007055E8" w:rsidTr="006F0025">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56035" w:rsidRPr="007055E8" w:rsidRDefault="008A5DE3" w:rsidP="006F0025">
            <w:pPr>
              <w:widowControl w:val="0"/>
              <w:suppressAutoHyphens/>
              <w:ind w:left="-426" w:firstLine="284"/>
              <w:jc w:val="center"/>
              <w:rPr>
                <w:rFonts w:ascii="Times New Roman" w:hAnsi="Times New Roman" w:cs="Times New Roman"/>
                <w:b/>
              </w:rPr>
            </w:pPr>
            <w:r w:rsidRPr="007055E8">
              <w:rPr>
                <w:rFonts w:ascii="Times New Roman" w:hAnsi="Times New Roman" w:cs="Times New Roman"/>
                <w:b/>
              </w:rPr>
              <w:t>село Синявка</w:t>
            </w:r>
          </w:p>
        </w:tc>
      </w:tr>
      <w:tr w:rsidR="00316F23"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6E6D59">
            <w:pPr>
              <w:pStyle w:val="ab"/>
              <w:numPr>
                <w:ilvl w:val="0"/>
                <w:numId w:val="105"/>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316F23" w:rsidRPr="007055E8" w:rsidRDefault="00316F23" w:rsidP="00757279">
            <w:pPr>
              <w:rPr>
                <w:rFonts w:ascii="Times New Roman" w:hAnsi="Times New Roman" w:cs="Times New Roman"/>
                <w:lang w:eastAsia="ru-RU"/>
              </w:rPr>
            </w:pPr>
            <w:r w:rsidRPr="007055E8">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D75B62">
            <w:pPr>
              <w:jc w:val="center"/>
              <w:rPr>
                <w:rFonts w:ascii="Times New Roman" w:hAnsi="Times New Roman" w:cs="Times New Roman"/>
                <w:highlight w:val="yellow"/>
                <w:lang w:eastAsia="ru-RU"/>
              </w:rPr>
            </w:pPr>
            <w:r>
              <w:rPr>
                <w:rFonts w:ascii="Times New Roman" w:hAnsi="Times New Roman" w:cs="Times New Roman"/>
                <w:lang w:eastAsia="ru-RU"/>
              </w:rPr>
              <w:t>382,6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16F23" w:rsidRPr="00316F23" w:rsidRDefault="00316F23">
            <w:pPr>
              <w:jc w:val="center"/>
              <w:rPr>
                <w:rFonts w:ascii="Times New Roman" w:hAnsi="Times New Roman" w:cs="Times New Roman"/>
                <w:sz w:val="24"/>
                <w:szCs w:val="24"/>
              </w:rPr>
            </w:pPr>
            <w:r w:rsidRPr="00316F23">
              <w:rPr>
                <w:rFonts w:ascii="Times New Roman" w:hAnsi="Times New Roman" w:cs="Times New Roman"/>
              </w:rPr>
              <w:t>382,6</w:t>
            </w:r>
          </w:p>
        </w:tc>
      </w:tr>
      <w:tr w:rsidR="00316F23"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6E6D59">
            <w:pPr>
              <w:pStyle w:val="ab"/>
              <w:numPr>
                <w:ilvl w:val="0"/>
                <w:numId w:val="105"/>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316F23" w:rsidRPr="007055E8" w:rsidRDefault="00316F23" w:rsidP="00757279">
            <w:pPr>
              <w:rPr>
                <w:rFonts w:ascii="Times New Roman" w:hAnsi="Times New Roman" w:cs="Times New Roman"/>
                <w:lang w:eastAsia="ru-RU"/>
              </w:rPr>
            </w:pPr>
            <w:r w:rsidRPr="007055E8">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D75B62">
            <w:pPr>
              <w:jc w:val="center"/>
              <w:rPr>
                <w:rFonts w:ascii="Times New Roman" w:hAnsi="Times New Roman" w:cs="Times New Roman"/>
                <w:highlight w:val="yellow"/>
                <w:lang w:eastAsia="ru-RU"/>
              </w:rPr>
            </w:pPr>
            <w:r w:rsidRPr="007055E8">
              <w:rPr>
                <w:rFonts w:ascii="Times New Roman" w:hAnsi="Times New Roman" w:cs="Times New Roman"/>
                <w:lang w:eastAsia="ru-RU"/>
              </w:rPr>
              <w:t>4,47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16F23" w:rsidRPr="00316F23" w:rsidRDefault="00316F23">
            <w:pPr>
              <w:jc w:val="center"/>
              <w:rPr>
                <w:rFonts w:ascii="Times New Roman" w:hAnsi="Times New Roman" w:cs="Times New Roman"/>
                <w:sz w:val="24"/>
                <w:szCs w:val="24"/>
              </w:rPr>
            </w:pPr>
            <w:r w:rsidRPr="00316F23">
              <w:rPr>
                <w:rFonts w:ascii="Times New Roman" w:hAnsi="Times New Roman" w:cs="Times New Roman"/>
              </w:rPr>
              <w:t>4,47</w:t>
            </w:r>
          </w:p>
        </w:tc>
      </w:tr>
      <w:tr w:rsidR="00316F23"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6E6D59">
            <w:pPr>
              <w:pStyle w:val="ab"/>
              <w:numPr>
                <w:ilvl w:val="0"/>
                <w:numId w:val="105"/>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316F23" w:rsidRPr="007055E8" w:rsidRDefault="00316F23" w:rsidP="00757279">
            <w:pPr>
              <w:rPr>
                <w:rFonts w:ascii="Times New Roman" w:hAnsi="Times New Roman" w:cs="Times New Roman"/>
                <w:lang w:eastAsia="ru-RU"/>
              </w:rPr>
            </w:pPr>
            <w:r w:rsidRPr="007055E8">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D75B62">
            <w:pPr>
              <w:jc w:val="center"/>
              <w:rPr>
                <w:rFonts w:ascii="Times New Roman" w:hAnsi="Times New Roman" w:cs="Times New Roman"/>
                <w:highlight w:val="yellow"/>
                <w:lang w:eastAsia="ru-RU"/>
              </w:rPr>
            </w:pPr>
            <w:r w:rsidRPr="007055E8">
              <w:rPr>
                <w:rFonts w:ascii="Times New Roman" w:hAnsi="Times New Roman" w:cs="Times New Roman"/>
                <w:lang w:eastAsia="ru-RU"/>
              </w:rPr>
              <w:t>6,68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16F23" w:rsidRPr="00316F23" w:rsidRDefault="00316F23">
            <w:pPr>
              <w:jc w:val="center"/>
              <w:rPr>
                <w:rFonts w:ascii="Times New Roman" w:hAnsi="Times New Roman" w:cs="Times New Roman"/>
                <w:sz w:val="24"/>
                <w:szCs w:val="24"/>
              </w:rPr>
            </w:pPr>
            <w:r w:rsidRPr="00316F23">
              <w:rPr>
                <w:rFonts w:ascii="Times New Roman" w:hAnsi="Times New Roman" w:cs="Times New Roman"/>
              </w:rPr>
              <w:t>6,68</w:t>
            </w:r>
          </w:p>
        </w:tc>
      </w:tr>
      <w:tr w:rsidR="00316F23"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6E6D59">
            <w:pPr>
              <w:pStyle w:val="ab"/>
              <w:numPr>
                <w:ilvl w:val="0"/>
                <w:numId w:val="105"/>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757279">
            <w:pPr>
              <w:rPr>
                <w:rFonts w:ascii="Times New Roman" w:hAnsi="Times New Roman" w:cs="Times New Roman"/>
                <w:lang w:eastAsia="ru-RU"/>
              </w:rPr>
            </w:pPr>
            <w:r w:rsidRPr="007055E8">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316F23" w:rsidRPr="00A27705" w:rsidRDefault="00316F23" w:rsidP="00D75B62">
            <w:pPr>
              <w:jc w:val="center"/>
              <w:rPr>
                <w:rFonts w:ascii="Times New Roman" w:hAnsi="Times New Roman" w:cs="Times New Roman"/>
                <w:color w:val="000000"/>
                <w:sz w:val="24"/>
                <w:szCs w:val="24"/>
              </w:rPr>
            </w:pPr>
            <w:r w:rsidRPr="00A27705">
              <w:rPr>
                <w:rFonts w:ascii="Times New Roman" w:hAnsi="Times New Roman" w:cs="Times New Roman"/>
                <w:color w:val="000000"/>
              </w:rPr>
              <w:t>1,36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16F23" w:rsidRPr="00316F23" w:rsidRDefault="00316F23">
            <w:pPr>
              <w:jc w:val="center"/>
              <w:rPr>
                <w:rFonts w:ascii="Times New Roman" w:hAnsi="Times New Roman" w:cs="Times New Roman"/>
                <w:sz w:val="24"/>
                <w:szCs w:val="24"/>
              </w:rPr>
            </w:pPr>
            <w:r w:rsidRPr="00316F23">
              <w:rPr>
                <w:rFonts w:ascii="Times New Roman" w:hAnsi="Times New Roman" w:cs="Times New Roman"/>
              </w:rPr>
              <w:t>1,36</w:t>
            </w:r>
          </w:p>
        </w:tc>
      </w:tr>
      <w:tr w:rsidR="00316F23"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6E6D59">
            <w:pPr>
              <w:pStyle w:val="ab"/>
              <w:numPr>
                <w:ilvl w:val="0"/>
                <w:numId w:val="105"/>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316F23" w:rsidRPr="007055E8" w:rsidRDefault="00316F23" w:rsidP="00757279">
            <w:pPr>
              <w:rPr>
                <w:rFonts w:ascii="Times New Roman" w:hAnsi="Times New Roman" w:cs="Times New Roman"/>
                <w:highlight w:val="yellow"/>
                <w:lang w:eastAsia="ru-RU"/>
              </w:rPr>
            </w:pPr>
            <w:r w:rsidRPr="007055E8">
              <w:rPr>
                <w:rFonts w:ascii="Times New Roman"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316F23" w:rsidRPr="00A27705" w:rsidRDefault="00316F23" w:rsidP="00D75B62">
            <w:pPr>
              <w:jc w:val="center"/>
              <w:rPr>
                <w:rFonts w:ascii="Times New Roman" w:hAnsi="Times New Roman" w:cs="Times New Roman"/>
                <w:highlight w:val="yellow"/>
                <w:lang w:eastAsia="ru-RU"/>
              </w:rPr>
            </w:pPr>
            <w:r w:rsidRPr="00A27705">
              <w:rPr>
                <w:rFonts w:ascii="Times New Roman" w:hAnsi="Times New Roman" w:cs="Times New Roman"/>
                <w:lang w:eastAsia="ru-RU"/>
              </w:rPr>
              <w:t>71,53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16F23" w:rsidRPr="00316F23" w:rsidRDefault="00316F23">
            <w:pPr>
              <w:jc w:val="center"/>
              <w:rPr>
                <w:rFonts w:ascii="Times New Roman" w:hAnsi="Times New Roman" w:cs="Times New Roman"/>
                <w:bCs/>
                <w:sz w:val="24"/>
                <w:szCs w:val="24"/>
              </w:rPr>
            </w:pPr>
            <w:r w:rsidRPr="00316F23">
              <w:rPr>
                <w:rFonts w:ascii="Times New Roman" w:hAnsi="Times New Roman" w:cs="Times New Roman"/>
                <w:bCs/>
              </w:rPr>
              <w:t>54,67</w:t>
            </w:r>
          </w:p>
        </w:tc>
      </w:tr>
      <w:tr w:rsidR="00316F23"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6E6D59">
            <w:pPr>
              <w:pStyle w:val="ab"/>
              <w:numPr>
                <w:ilvl w:val="0"/>
                <w:numId w:val="105"/>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316F23" w:rsidRPr="007055E8" w:rsidRDefault="00316F23" w:rsidP="00757279">
            <w:pPr>
              <w:rPr>
                <w:rFonts w:ascii="Times New Roman" w:hAnsi="Times New Roman" w:cs="Times New Roman"/>
                <w:lang w:eastAsia="ru-RU"/>
              </w:rPr>
            </w:pPr>
            <w:r w:rsidRPr="007055E8">
              <w:rPr>
                <w:rFonts w:ascii="Times New Roman" w:hAnsi="Times New Roman" w:cs="Times New Roman"/>
                <w:lang w:eastAsia="ru-RU"/>
              </w:rPr>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316F23" w:rsidRPr="00A27705" w:rsidRDefault="00316F23" w:rsidP="00D75B62">
            <w:pPr>
              <w:jc w:val="center"/>
              <w:rPr>
                <w:rFonts w:ascii="Times New Roman" w:hAnsi="Times New Roman" w:cs="Times New Roman"/>
                <w:highlight w:val="yellow"/>
                <w:lang w:eastAsia="ru-RU"/>
              </w:rPr>
            </w:pPr>
            <w:r w:rsidRPr="00A27705">
              <w:rPr>
                <w:rFonts w:ascii="Times New Roman" w:hAnsi="Times New Roman" w:cs="Times New Roman"/>
                <w:lang w:eastAsia="ru-RU"/>
              </w:rPr>
              <w:t>52,31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16F23" w:rsidRPr="00316F23" w:rsidRDefault="00316F23">
            <w:pPr>
              <w:jc w:val="center"/>
              <w:rPr>
                <w:rFonts w:ascii="Times New Roman" w:hAnsi="Times New Roman" w:cs="Times New Roman"/>
                <w:bCs/>
                <w:sz w:val="24"/>
                <w:szCs w:val="24"/>
              </w:rPr>
            </w:pPr>
            <w:r w:rsidRPr="00316F23">
              <w:rPr>
                <w:rFonts w:ascii="Times New Roman" w:hAnsi="Times New Roman" w:cs="Times New Roman"/>
                <w:bCs/>
              </w:rPr>
              <w:t>48,42</w:t>
            </w:r>
          </w:p>
        </w:tc>
      </w:tr>
      <w:tr w:rsidR="00316F23"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6E6D59">
            <w:pPr>
              <w:pStyle w:val="ab"/>
              <w:numPr>
                <w:ilvl w:val="0"/>
                <w:numId w:val="105"/>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316F23" w:rsidRPr="007055E8" w:rsidRDefault="00316F23" w:rsidP="00757279">
            <w:pPr>
              <w:rPr>
                <w:rFonts w:ascii="Times New Roman" w:hAnsi="Times New Roman" w:cs="Times New Roman"/>
                <w:lang w:eastAsia="ru-RU"/>
              </w:rPr>
            </w:pPr>
            <w:r w:rsidRPr="007055E8">
              <w:rPr>
                <w:rFonts w:ascii="Times New Roman" w:hAnsi="Times New Roman" w:cs="Times New Roman"/>
                <w:lang w:eastAsia="ru-RU"/>
              </w:rPr>
              <w:t>Зоны озелененных территорий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316F23" w:rsidRPr="007055E8" w:rsidRDefault="00316F23" w:rsidP="00757279">
            <w:pPr>
              <w:jc w:val="center"/>
              <w:rPr>
                <w:rFonts w:ascii="Times New Roman" w:hAnsi="Times New Roman" w:cs="Times New Roman"/>
                <w:lang w:eastAsia="ru-RU"/>
              </w:rPr>
            </w:pPr>
            <w:r w:rsidRPr="007055E8">
              <w:rPr>
                <w:rFonts w:ascii="Times New Roman" w:hAnsi="Times New Roman" w:cs="Times New Roman"/>
                <w:lang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16F23" w:rsidRPr="00316F23" w:rsidRDefault="00316F23">
            <w:pPr>
              <w:jc w:val="center"/>
              <w:rPr>
                <w:rFonts w:ascii="Times New Roman" w:hAnsi="Times New Roman" w:cs="Times New Roman"/>
                <w:sz w:val="24"/>
                <w:szCs w:val="24"/>
              </w:rPr>
            </w:pPr>
            <w:r w:rsidRPr="00316F23">
              <w:rPr>
                <w:rFonts w:ascii="Times New Roman" w:hAnsi="Times New Roman" w:cs="Times New Roman"/>
              </w:rPr>
              <w:t>0,54</w:t>
            </w:r>
          </w:p>
        </w:tc>
      </w:tr>
      <w:tr w:rsidR="00E36DD4"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E36DD4" w:rsidRPr="007055E8" w:rsidRDefault="00E36DD4" w:rsidP="006E6D59">
            <w:pPr>
              <w:pStyle w:val="ab"/>
              <w:numPr>
                <w:ilvl w:val="0"/>
                <w:numId w:val="105"/>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E36DD4" w:rsidRPr="007055E8" w:rsidRDefault="00E36DD4" w:rsidP="00757279">
            <w:pPr>
              <w:rPr>
                <w:rFonts w:ascii="Times New Roman" w:hAnsi="Times New Roman" w:cs="Times New Roman"/>
                <w:lang w:eastAsia="ru-RU"/>
              </w:rPr>
            </w:pPr>
            <w:r w:rsidRPr="007055E8">
              <w:rPr>
                <w:rFonts w:ascii="Times New Roman" w:hAnsi="Times New Roman" w:cs="Times New Roman"/>
                <w:lang w:eastAsia="ru-RU"/>
              </w:rPr>
              <w:t xml:space="preserve">Естественные природно-ландшафтные зоны общего пользования (отсутствие </w:t>
            </w:r>
          </w:p>
          <w:p w:rsidR="00E36DD4" w:rsidRPr="007055E8" w:rsidRDefault="00E36DD4" w:rsidP="00757279">
            <w:pPr>
              <w:rPr>
                <w:rFonts w:ascii="Times New Roman" w:hAnsi="Times New Roman" w:cs="Times New Roman"/>
                <w:lang w:eastAsia="ru-RU"/>
              </w:rPr>
            </w:pPr>
            <w:r w:rsidRPr="007055E8">
              <w:rPr>
                <w:rFonts w:ascii="Times New Roman" w:hAnsi="Times New Roman" w:cs="Times New Roman"/>
                <w:lang w:eastAsia="ru-RU"/>
              </w:rPr>
              <w:t>хозяйственной деятельности)</w:t>
            </w:r>
          </w:p>
        </w:tc>
        <w:tc>
          <w:tcPr>
            <w:tcW w:w="2268" w:type="dxa"/>
            <w:tcBorders>
              <w:top w:val="single" w:sz="4" w:space="0" w:color="000000"/>
              <w:left w:val="single" w:sz="4" w:space="0" w:color="000000"/>
              <w:bottom w:val="single" w:sz="4" w:space="0" w:color="000000"/>
              <w:right w:val="single" w:sz="4" w:space="0" w:color="000000"/>
            </w:tcBorders>
            <w:vAlign w:val="center"/>
          </w:tcPr>
          <w:p w:rsidR="00E36DD4" w:rsidRPr="007055E8" w:rsidRDefault="00E36DD4" w:rsidP="00D75B62">
            <w:pPr>
              <w:jc w:val="center"/>
              <w:rPr>
                <w:rFonts w:ascii="Times New Roman" w:hAnsi="Times New Roman" w:cs="Times New Roman"/>
                <w:highlight w:val="yellow"/>
                <w:lang w:eastAsia="ru-RU"/>
              </w:rPr>
            </w:pPr>
            <w:r w:rsidRPr="008A6DD8">
              <w:rPr>
                <w:rFonts w:ascii="Times New Roman" w:hAnsi="Times New Roman" w:cs="Times New Roman"/>
                <w:lang w:eastAsia="ru-RU"/>
              </w:rPr>
              <w:t>53,77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36DD4" w:rsidRPr="007055E8" w:rsidRDefault="00E36DD4" w:rsidP="00757279">
            <w:pPr>
              <w:jc w:val="center"/>
              <w:rPr>
                <w:rFonts w:ascii="Times New Roman" w:hAnsi="Times New Roman" w:cs="Times New Roman"/>
                <w:highlight w:val="yellow"/>
                <w:lang w:val="en-US" w:eastAsia="ru-RU"/>
              </w:rPr>
            </w:pPr>
            <w:r w:rsidRPr="007055E8">
              <w:rPr>
                <w:rFonts w:ascii="Times New Roman" w:hAnsi="Times New Roman" w:cs="Times New Roman"/>
                <w:lang w:eastAsia="ru-RU"/>
              </w:rPr>
              <w:t>53,77</w:t>
            </w:r>
          </w:p>
        </w:tc>
      </w:tr>
      <w:tr w:rsidR="00E36DD4"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E36DD4" w:rsidRPr="007055E8" w:rsidRDefault="00E36DD4" w:rsidP="006E6D59">
            <w:pPr>
              <w:pStyle w:val="ab"/>
              <w:numPr>
                <w:ilvl w:val="0"/>
                <w:numId w:val="105"/>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E36DD4" w:rsidRPr="007055E8" w:rsidRDefault="00E36DD4" w:rsidP="00757279">
            <w:pPr>
              <w:rPr>
                <w:rFonts w:ascii="Times New Roman" w:hAnsi="Times New Roman" w:cs="Times New Roman"/>
                <w:lang w:eastAsia="ru-RU"/>
              </w:rPr>
            </w:pPr>
            <w:r w:rsidRPr="007055E8">
              <w:rPr>
                <w:rFonts w:ascii="Times New Roman"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E36DD4" w:rsidRPr="007055E8" w:rsidRDefault="00E36DD4" w:rsidP="00D75B62">
            <w:pPr>
              <w:jc w:val="center"/>
              <w:rPr>
                <w:rFonts w:ascii="Times New Roman" w:hAnsi="Times New Roman" w:cs="Times New Roman"/>
                <w:highlight w:val="yellow"/>
                <w:lang w:eastAsia="ru-RU"/>
              </w:rPr>
            </w:pPr>
            <w:r w:rsidRPr="007055E8">
              <w:rPr>
                <w:rFonts w:ascii="Times New Roman" w:hAnsi="Times New Roman" w:cs="Times New Roman"/>
                <w:lang w:eastAsia="ru-RU"/>
              </w:rPr>
              <w:t>1,86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36DD4" w:rsidRPr="007055E8" w:rsidRDefault="00E36DD4" w:rsidP="00757279">
            <w:pPr>
              <w:jc w:val="center"/>
              <w:rPr>
                <w:rFonts w:ascii="Times New Roman" w:hAnsi="Times New Roman" w:cs="Times New Roman"/>
                <w:highlight w:val="yellow"/>
                <w:lang w:eastAsia="ru-RU"/>
              </w:rPr>
            </w:pPr>
            <w:r w:rsidRPr="007055E8">
              <w:rPr>
                <w:rFonts w:ascii="Times New Roman" w:hAnsi="Times New Roman" w:cs="Times New Roman"/>
                <w:lang w:eastAsia="ru-RU"/>
              </w:rPr>
              <w:t>1,86</w:t>
            </w:r>
          </w:p>
        </w:tc>
      </w:tr>
      <w:tr w:rsidR="00E36DD4"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E36DD4" w:rsidRPr="007055E8" w:rsidRDefault="00E36DD4" w:rsidP="006E6D59">
            <w:pPr>
              <w:pStyle w:val="ab"/>
              <w:numPr>
                <w:ilvl w:val="0"/>
                <w:numId w:val="105"/>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E36DD4" w:rsidRPr="007055E8" w:rsidRDefault="00E36DD4" w:rsidP="00757279">
            <w:pPr>
              <w:rPr>
                <w:rFonts w:ascii="Times New Roman" w:hAnsi="Times New Roman" w:cs="Times New Roman"/>
                <w:lang w:eastAsia="ru-RU"/>
              </w:rPr>
            </w:pPr>
            <w:r w:rsidRPr="007055E8">
              <w:rPr>
                <w:rFonts w:ascii="Times New Roman" w:hAnsi="Times New Roman" w:cs="Times New Roman"/>
                <w:lang w:eastAsia="ru-RU"/>
              </w:rPr>
              <w:t>Зоны накопления отходов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E36DD4" w:rsidRPr="007055E8" w:rsidRDefault="00E36DD4" w:rsidP="00D75B62">
            <w:pPr>
              <w:jc w:val="center"/>
              <w:rPr>
                <w:rFonts w:ascii="Times New Roman" w:hAnsi="Times New Roman" w:cs="Times New Roman"/>
                <w:highlight w:val="yellow"/>
                <w:lang w:eastAsia="ru-RU"/>
              </w:rPr>
            </w:pPr>
            <w:r w:rsidRPr="007055E8">
              <w:rPr>
                <w:rFonts w:ascii="Times New Roman" w:hAnsi="Times New Roman" w:cs="Times New Roman"/>
                <w:lang w:eastAsia="ru-RU"/>
              </w:rPr>
              <w:t>0,25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36DD4" w:rsidRPr="007055E8" w:rsidRDefault="00E36DD4" w:rsidP="00757279">
            <w:pPr>
              <w:jc w:val="center"/>
              <w:rPr>
                <w:rFonts w:ascii="Times New Roman" w:hAnsi="Times New Roman" w:cs="Times New Roman"/>
                <w:highlight w:val="yellow"/>
                <w:lang w:val="en-US" w:eastAsia="ru-RU"/>
              </w:rPr>
            </w:pPr>
            <w:r w:rsidRPr="007055E8">
              <w:rPr>
                <w:rFonts w:ascii="Times New Roman" w:hAnsi="Times New Roman" w:cs="Times New Roman"/>
                <w:lang w:eastAsia="ru-RU"/>
              </w:rPr>
              <w:t>0,25</w:t>
            </w:r>
          </w:p>
        </w:tc>
      </w:tr>
      <w:tr w:rsidR="00E36DD4"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E36DD4" w:rsidRPr="007055E8" w:rsidRDefault="00E36DD4" w:rsidP="006E6D59">
            <w:pPr>
              <w:pStyle w:val="ab"/>
              <w:numPr>
                <w:ilvl w:val="0"/>
                <w:numId w:val="105"/>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E36DD4" w:rsidRPr="007055E8" w:rsidRDefault="00E36DD4" w:rsidP="00757279">
            <w:pPr>
              <w:rPr>
                <w:rFonts w:ascii="Times New Roman" w:hAnsi="Times New Roman" w:cs="Times New Roman"/>
                <w:lang w:eastAsia="ru-RU"/>
              </w:rPr>
            </w:pPr>
            <w:r w:rsidRPr="007055E8">
              <w:rPr>
                <w:rFonts w:ascii="Times New Roman" w:hAnsi="Times New Roman" w:cs="Times New Roman"/>
                <w:lang w:eastAsia="ru-RU"/>
              </w:rPr>
              <w:t>Водные объекты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E36DD4" w:rsidRPr="007055E8" w:rsidRDefault="00E36DD4" w:rsidP="00D75B62">
            <w:pPr>
              <w:jc w:val="center"/>
              <w:rPr>
                <w:rFonts w:ascii="Times New Roman" w:hAnsi="Times New Roman" w:cs="Times New Roman"/>
                <w:lang w:eastAsia="ru-RU"/>
              </w:rPr>
            </w:pPr>
            <w:r w:rsidRPr="007055E8">
              <w:rPr>
                <w:rFonts w:ascii="Times New Roman" w:hAnsi="Times New Roman" w:cs="Times New Roman"/>
                <w:lang w:eastAsia="ru-RU"/>
              </w:rPr>
              <w:t>7,66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36DD4" w:rsidRPr="007055E8" w:rsidRDefault="00E36DD4" w:rsidP="00757279">
            <w:pPr>
              <w:jc w:val="center"/>
              <w:rPr>
                <w:rFonts w:ascii="Times New Roman" w:hAnsi="Times New Roman" w:cs="Times New Roman"/>
                <w:lang w:eastAsia="ru-RU"/>
              </w:rPr>
            </w:pPr>
            <w:r w:rsidRPr="007055E8">
              <w:rPr>
                <w:rFonts w:ascii="Times New Roman" w:hAnsi="Times New Roman" w:cs="Times New Roman"/>
                <w:lang w:eastAsia="ru-RU"/>
              </w:rPr>
              <w:t>7,66</w:t>
            </w:r>
          </w:p>
        </w:tc>
      </w:tr>
      <w:tr w:rsidR="007055E8" w:rsidRPr="007055E8" w:rsidTr="00501C8C">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665ECE" w:rsidRPr="007055E8" w:rsidRDefault="00665ECE" w:rsidP="006F0025">
            <w:pPr>
              <w:widowControl w:val="0"/>
              <w:suppressAutoHyphens/>
              <w:ind w:left="-142" w:firstLine="142"/>
              <w:rPr>
                <w:rFonts w:ascii="Times New Roman" w:eastAsia="Lucida Sans Unicode" w:hAnsi="Times New Roman" w:cs="Times New Roman"/>
                <w:b/>
              </w:rPr>
            </w:pPr>
            <w:r w:rsidRPr="007055E8">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665ECE" w:rsidRPr="007055E8" w:rsidRDefault="00E36DD4" w:rsidP="00757279">
            <w:pPr>
              <w:jc w:val="center"/>
              <w:rPr>
                <w:rFonts w:ascii="Times New Roman" w:hAnsi="Times New Roman" w:cs="Times New Roman"/>
                <w:b/>
                <w:highlight w:val="yellow"/>
                <w:lang w:eastAsia="ru-RU"/>
              </w:rPr>
            </w:pPr>
            <w:r>
              <w:rPr>
                <w:rFonts w:ascii="Times New Roman" w:hAnsi="Times New Roman" w:cs="Times New Roman"/>
                <w:b/>
                <w:lang w:eastAsia="ru-RU"/>
              </w:rPr>
              <w:t>583,05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65ECE" w:rsidRPr="007055E8" w:rsidRDefault="00316F23" w:rsidP="00757279">
            <w:pPr>
              <w:jc w:val="center"/>
              <w:rPr>
                <w:rFonts w:ascii="Times New Roman" w:hAnsi="Times New Roman" w:cs="Times New Roman"/>
                <w:highlight w:val="yellow"/>
                <w:lang w:eastAsia="ru-RU"/>
              </w:rPr>
            </w:pPr>
            <w:r>
              <w:rPr>
                <w:rFonts w:ascii="Times New Roman" w:hAnsi="Times New Roman" w:cs="Times New Roman"/>
                <w:b/>
                <w:lang w:eastAsia="ru-RU"/>
              </w:rPr>
              <w:t>583,05</w:t>
            </w:r>
          </w:p>
        </w:tc>
      </w:tr>
      <w:tr w:rsidR="007055E8" w:rsidRPr="007055E8" w:rsidTr="006F0025">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56035" w:rsidRPr="007055E8" w:rsidRDefault="001462DA" w:rsidP="001462DA">
            <w:pPr>
              <w:widowControl w:val="0"/>
              <w:suppressAutoHyphens/>
              <w:ind w:left="-426" w:firstLine="284"/>
              <w:jc w:val="center"/>
              <w:rPr>
                <w:rFonts w:ascii="Times New Roman" w:hAnsi="Times New Roman" w:cs="Times New Roman"/>
                <w:b/>
              </w:rPr>
            </w:pPr>
            <w:r w:rsidRPr="007055E8">
              <w:rPr>
                <w:rFonts w:ascii="Times New Roman" w:hAnsi="Times New Roman" w:cs="Times New Roman"/>
                <w:b/>
              </w:rPr>
              <w:t>посёлок</w:t>
            </w:r>
            <w:r w:rsidR="00F56035" w:rsidRPr="007055E8">
              <w:rPr>
                <w:rFonts w:ascii="Times New Roman" w:hAnsi="Times New Roman" w:cs="Times New Roman"/>
                <w:b/>
              </w:rPr>
              <w:t xml:space="preserve"> </w:t>
            </w:r>
            <w:r w:rsidRPr="007055E8">
              <w:rPr>
                <w:rFonts w:ascii="Times New Roman" w:hAnsi="Times New Roman" w:cs="Times New Roman"/>
                <w:b/>
              </w:rPr>
              <w:t>Новогольский 2-й</w:t>
            </w:r>
          </w:p>
        </w:tc>
      </w:tr>
      <w:tr w:rsidR="007055E8"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8945C5" w:rsidRPr="007055E8" w:rsidRDefault="008945C5" w:rsidP="006E6D59">
            <w:pPr>
              <w:pStyle w:val="ab"/>
              <w:numPr>
                <w:ilvl w:val="0"/>
                <w:numId w:val="106"/>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945C5" w:rsidRPr="007055E8" w:rsidRDefault="008945C5" w:rsidP="00757279">
            <w:pPr>
              <w:rPr>
                <w:rFonts w:ascii="Times New Roman" w:hAnsi="Times New Roman" w:cs="Times New Roman"/>
                <w:b/>
                <w:lang w:eastAsia="ru-RU"/>
              </w:rPr>
            </w:pPr>
            <w:r w:rsidRPr="007055E8">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8945C5" w:rsidRPr="002D0130" w:rsidRDefault="008945C5" w:rsidP="00757279">
            <w:pPr>
              <w:jc w:val="center"/>
              <w:rPr>
                <w:rFonts w:ascii="Times New Roman" w:hAnsi="Times New Roman" w:cs="Times New Roman"/>
              </w:rPr>
            </w:pPr>
            <w:r w:rsidRPr="002D0130">
              <w:rPr>
                <w:rFonts w:ascii="Times New Roman" w:hAnsi="Times New Roman" w:cs="Times New Roman"/>
              </w:rPr>
              <w:t>48,06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945C5" w:rsidRPr="00316F23" w:rsidRDefault="008945C5" w:rsidP="00757279">
            <w:pPr>
              <w:jc w:val="center"/>
              <w:rPr>
                <w:rFonts w:ascii="Times New Roman" w:hAnsi="Times New Roman" w:cs="Times New Roman"/>
              </w:rPr>
            </w:pPr>
            <w:r w:rsidRPr="00316F23">
              <w:rPr>
                <w:rFonts w:ascii="Times New Roman" w:hAnsi="Times New Roman" w:cs="Times New Roman"/>
              </w:rPr>
              <w:t>48,06</w:t>
            </w:r>
          </w:p>
        </w:tc>
      </w:tr>
      <w:tr w:rsidR="007055E8"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8945C5" w:rsidRPr="007055E8" w:rsidRDefault="008945C5" w:rsidP="006E6D59">
            <w:pPr>
              <w:pStyle w:val="ab"/>
              <w:numPr>
                <w:ilvl w:val="0"/>
                <w:numId w:val="106"/>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945C5" w:rsidRPr="007055E8" w:rsidRDefault="008945C5" w:rsidP="00757279">
            <w:pPr>
              <w:rPr>
                <w:rFonts w:ascii="Times New Roman" w:hAnsi="Times New Roman" w:cs="Times New Roman"/>
                <w:lang w:eastAsia="ru-RU"/>
              </w:rPr>
            </w:pPr>
            <w:r w:rsidRPr="007055E8">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945C5" w:rsidRPr="002D0130" w:rsidRDefault="008945C5" w:rsidP="00757279">
            <w:pPr>
              <w:jc w:val="center"/>
              <w:rPr>
                <w:rFonts w:ascii="Times New Roman" w:hAnsi="Times New Roman" w:cs="Times New Roman"/>
              </w:rPr>
            </w:pPr>
            <w:r w:rsidRPr="002D0130">
              <w:rPr>
                <w:rFonts w:ascii="Times New Roman" w:hAnsi="Times New Roman" w:cs="Times New Roman"/>
              </w:rPr>
              <w:t>0,744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945C5" w:rsidRPr="00316F23" w:rsidRDefault="008945C5" w:rsidP="00757279">
            <w:pPr>
              <w:jc w:val="center"/>
              <w:rPr>
                <w:rFonts w:ascii="Times New Roman" w:hAnsi="Times New Roman" w:cs="Times New Roman"/>
              </w:rPr>
            </w:pPr>
            <w:r w:rsidRPr="00316F23">
              <w:rPr>
                <w:rFonts w:ascii="Times New Roman" w:hAnsi="Times New Roman" w:cs="Times New Roman"/>
              </w:rPr>
              <w:t>0,744</w:t>
            </w:r>
          </w:p>
        </w:tc>
      </w:tr>
      <w:tr w:rsidR="007055E8"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8945C5" w:rsidRPr="007055E8" w:rsidRDefault="008945C5" w:rsidP="006E6D59">
            <w:pPr>
              <w:pStyle w:val="ab"/>
              <w:numPr>
                <w:ilvl w:val="0"/>
                <w:numId w:val="106"/>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945C5" w:rsidRPr="007055E8" w:rsidRDefault="008945C5" w:rsidP="00757279">
            <w:pPr>
              <w:rPr>
                <w:rFonts w:ascii="Times New Roman" w:hAnsi="Times New Roman" w:cs="Times New Roman"/>
                <w:lang w:eastAsia="ru-RU"/>
              </w:rPr>
            </w:pPr>
            <w:r w:rsidRPr="007055E8">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945C5" w:rsidRPr="002D0130" w:rsidRDefault="008945C5" w:rsidP="00757279">
            <w:pPr>
              <w:jc w:val="center"/>
              <w:rPr>
                <w:rFonts w:ascii="Times New Roman" w:hAnsi="Times New Roman" w:cs="Times New Roman"/>
              </w:rPr>
            </w:pPr>
            <w:r w:rsidRPr="002D0130">
              <w:rPr>
                <w:rFonts w:ascii="Times New Roman" w:hAnsi="Times New Roman" w:cs="Times New Roman"/>
              </w:rPr>
              <w:t>1,952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945C5" w:rsidRPr="00316F23" w:rsidRDefault="008945C5" w:rsidP="00757279">
            <w:pPr>
              <w:jc w:val="center"/>
              <w:rPr>
                <w:rFonts w:ascii="Times New Roman" w:hAnsi="Times New Roman" w:cs="Times New Roman"/>
              </w:rPr>
            </w:pPr>
            <w:r w:rsidRPr="00316F23">
              <w:rPr>
                <w:rFonts w:ascii="Times New Roman" w:hAnsi="Times New Roman" w:cs="Times New Roman"/>
              </w:rPr>
              <w:t>1,952</w:t>
            </w:r>
          </w:p>
        </w:tc>
      </w:tr>
      <w:tr w:rsidR="007055E8"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8945C5" w:rsidRPr="007055E8" w:rsidRDefault="008945C5" w:rsidP="006E6D59">
            <w:pPr>
              <w:pStyle w:val="ab"/>
              <w:numPr>
                <w:ilvl w:val="0"/>
                <w:numId w:val="106"/>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8945C5" w:rsidRPr="007055E8" w:rsidRDefault="008945C5" w:rsidP="00757279">
            <w:pPr>
              <w:rPr>
                <w:rFonts w:ascii="Times New Roman" w:hAnsi="Times New Roman" w:cs="Times New Roman"/>
                <w:lang w:eastAsia="ru-RU"/>
              </w:rPr>
            </w:pPr>
            <w:r w:rsidRPr="007055E8">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945C5" w:rsidRPr="002D0130" w:rsidRDefault="008945C5" w:rsidP="00757279">
            <w:pPr>
              <w:jc w:val="center"/>
              <w:rPr>
                <w:rFonts w:ascii="Times New Roman" w:hAnsi="Times New Roman" w:cs="Times New Roman"/>
              </w:rPr>
            </w:pPr>
            <w:r w:rsidRPr="002D0130">
              <w:rPr>
                <w:rFonts w:ascii="Times New Roman" w:hAnsi="Times New Roman" w:cs="Times New Roman"/>
              </w:rPr>
              <w:t>16,44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945C5" w:rsidRPr="00316F23" w:rsidRDefault="008945C5" w:rsidP="00757279">
            <w:pPr>
              <w:jc w:val="center"/>
              <w:rPr>
                <w:rFonts w:ascii="Times New Roman" w:hAnsi="Times New Roman" w:cs="Times New Roman"/>
              </w:rPr>
            </w:pPr>
            <w:r w:rsidRPr="00316F23">
              <w:rPr>
                <w:rFonts w:ascii="Times New Roman" w:hAnsi="Times New Roman" w:cs="Times New Roman"/>
              </w:rPr>
              <w:t>16,32</w:t>
            </w:r>
          </w:p>
        </w:tc>
      </w:tr>
      <w:tr w:rsidR="007055E8"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8945C5" w:rsidRPr="007055E8" w:rsidRDefault="008945C5" w:rsidP="006E6D59">
            <w:pPr>
              <w:pStyle w:val="ab"/>
              <w:numPr>
                <w:ilvl w:val="0"/>
                <w:numId w:val="106"/>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8945C5" w:rsidRPr="007055E8" w:rsidRDefault="008945C5" w:rsidP="00757279">
            <w:pPr>
              <w:rPr>
                <w:rFonts w:ascii="Times New Roman" w:hAnsi="Times New Roman" w:cs="Times New Roman"/>
                <w:highlight w:val="yellow"/>
                <w:lang w:eastAsia="ru-RU"/>
              </w:rPr>
            </w:pPr>
            <w:r w:rsidRPr="007055E8">
              <w:rPr>
                <w:rFonts w:ascii="Times New Roman"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945C5" w:rsidRPr="002D0130" w:rsidRDefault="008945C5" w:rsidP="00757279">
            <w:pPr>
              <w:jc w:val="center"/>
              <w:rPr>
                <w:rFonts w:ascii="Times New Roman" w:hAnsi="Times New Roman" w:cs="Times New Roman"/>
              </w:rPr>
            </w:pPr>
            <w:r w:rsidRPr="002D0130">
              <w:rPr>
                <w:rFonts w:ascii="Times New Roman" w:hAnsi="Times New Roman" w:cs="Times New Roman"/>
              </w:rPr>
              <w:t>3,814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945C5" w:rsidRPr="00316F23" w:rsidRDefault="008945C5" w:rsidP="00757279">
            <w:pPr>
              <w:jc w:val="center"/>
              <w:rPr>
                <w:rFonts w:ascii="Times New Roman" w:hAnsi="Times New Roman" w:cs="Times New Roman"/>
              </w:rPr>
            </w:pPr>
            <w:r w:rsidRPr="00316F23">
              <w:rPr>
                <w:rFonts w:ascii="Times New Roman" w:hAnsi="Times New Roman" w:cs="Times New Roman"/>
              </w:rPr>
              <w:t>3,814</w:t>
            </w:r>
          </w:p>
        </w:tc>
      </w:tr>
      <w:tr w:rsidR="007055E8"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8945C5" w:rsidRPr="007055E8" w:rsidRDefault="008945C5" w:rsidP="006E6D59">
            <w:pPr>
              <w:pStyle w:val="ab"/>
              <w:numPr>
                <w:ilvl w:val="0"/>
                <w:numId w:val="106"/>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8945C5" w:rsidRPr="007055E8" w:rsidRDefault="008945C5" w:rsidP="00757279">
            <w:pPr>
              <w:rPr>
                <w:rFonts w:ascii="Times New Roman" w:hAnsi="Times New Roman" w:cs="Times New Roman"/>
                <w:lang w:eastAsia="ru-RU"/>
              </w:rPr>
            </w:pPr>
            <w:r w:rsidRPr="007055E8">
              <w:rPr>
                <w:rFonts w:ascii="Times New Roman" w:hAnsi="Times New Roman" w:cs="Times New Roman"/>
                <w:lang w:eastAsia="ru-RU"/>
              </w:rPr>
              <w:t>Зоны озелененных территорий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945C5" w:rsidRPr="007055E8" w:rsidRDefault="008945C5" w:rsidP="00757279">
            <w:pPr>
              <w:jc w:val="center"/>
              <w:rPr>
                <w:rFonts w:ascii="Times New Roman" w:hAnsi="Times New Roman" w:cs="Times New Roman"/>
                <w:highlight w:val="yellow"/>
                <w:lang w:eastAsia="ru-RU"/>
              </w:rPr>
            </w:pPr>
            <w:r w:rsidRPr="007055E8">
              <w:rPr>
                <w:rFonts w:ascii="Times New Roman" w:hAnsi="Times New Roman" w:cs="Times New Roman"/>
                <w:lang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945C5" w:rsidRPr="00316F23" w:rsidRDefault="008945C5" w:rsidP="00757279">
            <w:pPr>
              <w:jc w:val="center"/>
              <w:rPr>
                <w:rFonts w:ascii="Times New Roman" w:hAnsi="Times New Roman" w:cs="Times New Roman"/>
              </w:rPr>
            </w:pPr>
            <w:r w:rsidRPr="00316F23">
              <w:rPr>
                <w:rFonts w:ascii="Times New Roman" w:hAnsi="Times New Roman" w:cs="Times New Roman"/>
              </w:rPr>
              <w:t>1,46</w:t>
            </w:r>
          </w:p>
        </w:tc>
      </w:tr>
      <w:tr w:rsidR="00E94476" w:rsidRPr="00E94476" w:rsidTr="00D75B62">
        <w:tc>
          <w:tcPr>
            <w:tcW w:w="674" w:type="dxa"/>
            <w:tcBorders>
              <w:top w:val="single" w:sz="4" w:space="0" w:color="000000"/>
              <w:left w:val="single" w:sz="4" w:space="0" w:color="000000"/>
              <w:bottom w:val="single" w:sz="4" w:space="0" w:color="000000"/>
              <w:right w:val="single" w:sz="4" w:space="0" w:color="000000"/>
            </w:tcBorders>
            <w:vAlign w:val="center"/>
          </w:tcPr>
          <w:p w:rsidR="00E94476" w:rsidRPr="00E94476" w:rsidRDefault="00E94476" w:rsidP="006E6D59">
            <w:pPr>
              <w:pStyle w:val="ab"/>
              <w:numPr>
                <w:ilvl w:val="0"/>
                <w:numId w:val="106"/>
              </w:numPr>
              <w:jc w:val="center"/>
            </w:pPr>
          </w:p>
        </w:tc>
        <w:tc>
          <w:tcPr>
            <w:tcW w:w="4254" w:type="dxa"/>
            <w:tcBorders>
              <w:top w:val="single" w:sz="4" w:space="0" w:color="000000"/>
              <w:left w:val="single" w:sz="4" w:space="0" w:color="000000"/>
              <w:bottom w:val="single" w:sz="4" w:space="0" w:color="000000"/>
              <w:right w:val="single" w:sz="4" w:space="0" w:color="000000"/>
            </w:tcBorders>
          </w:tcPr>
          <w:p w:rsidR="00E94476" w:rsidRPr="00E94476" w:rsidRDefault="00E94476">
            <w:pPr>
              <w:rPr>
                <w:rFonts w:ascii="Times New Roman" w:hAnsi="Times New Roman" w:cs="Times New Roman"/>
              </w:rPr>
            </w:pPr>
            <w:r w:rsidRPr="00E94476">
              <w:rPr>
                <w:rFonts w:ascii="Times New Roman" w:hAnsi="Times New Roman"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bottom"/>
          </w:tcPr>
          <w:p w:rsidR="00E94476" w:rsidRPr="00E94476" w:rsidRDefault="00E94476">
            <w:pPr>
              <w:jc w:val="center"/>
              <w:rPr>
                <w:rFonts w:ascii="Times New Roman" w:hAnsi="Times New Roman" w:cs="Times New Roman"/>
              </w:rPr>
            </w:pPr>
            <w:r w:rsidRPr="00E94476">
              <w:rPr>
                <w:rFonts w:ascii="Times New Roman"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4476" w:rsidRPr="00316F23" w:rsidRDefault="00E94476">
            <w:pPr>
              <w:jc w:val="center"/>
              <w:rPr>
                <w:rFonts w:ascii="Times New Roman" w:hAnsi="Times New Roman" w:cs="Times New Roman"/>
                <w:bCs/>
              </w:rPr>
            </w:pPr>
            <w:r w:rsidRPr="00316F23">
              <w:rPr>
                <w:rFonts w:ascii="Times New Roman" w:hAnsi="Times New Roman" w:cs="Times New Roman"/>
                <w:bCs/>
              </w:rPr>
              <w:t>0,64</w:t>
            </w:r>
          </w:p>
        </w:tc>
      </w:tr>
      <w:tr w:rsidR="007055E8" w:rsidRPr="007055E8" w:rsidTr="00501C8C">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8945C5" w:rsidRPr="007055E8" w:rsidRDefault="008945C5" w:rsidP="006F0025">
            <w:pPr>
              <w:widowControl w:val="0"/>
              <w:suppressAutoHyphens/>
              <w:ind w:left="-142" w:firstLine="142"/>
              <w:rPr>
                <w:rFonts w:ascii="Times New Roman" w:eastAsia="Lucida Sans Unicode" w:hAnsi="Times New Roman" w:cs="Times New Roman"/>
                <w:b/>
              </w:rPr>
            </w:pPr>
            <w:r w:rsidRPr="007055E8">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8945C5" w:rsidRPr="007055E8" w:rsidRDefault="008945C5" w:rsidP="00757279">
            <w:pPr>
              <w:jc w:val="center"/>
              <w:rPr>
                <w:rFonts w:ascii="Times New Roman" w:hAnsi="Times New Roman" w:cs="Times New Roman"/>
                <w:b/>
                <w:highlight w:val="yellow"/>
                <w:lang w:eastAsia="ru-RU"/>
              </w:rPr>
            </w:pPr>
            <w:r w:rsidRPr="007055E8">
              <w:rPr>
                <w:rFonts w:ascii="Times New Roman" w:hAnsi="Times New Roman" w:cs="Times New Roman"/>
                <w:b/>
                <w:lang w:eastAsia="ru-RU"/>
              </w:rPr>
              <w:t>71,01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945C5" w:rsidRPr="007055E8" w:rsidRDefault="00E94476" w:rsidP="00757279">
            <w:pPr>
              <w:jc w:val="center"/>
              <w:rPr>
                <w:rFonts w:ascii="Times New Roman" w:hAnsi="Times New Roman" w:cs="Times New Roman"/>
                <w:b/>
                <w:highlight w:val="yellow"/>
                <w:lang w:eastAsia="ru-RU"/>
              </w:rPr>
            </w:pPr>
            <w:r>
              <w:rPr>
                <w:rFonts w:ascii="Times New Roman" w:hAnsi="Times New Roman" w:cs="Times New Roman"/>
                <w:b/>
                <w:lang w:eastAsia="ru-RU"/>
              </w:rPr>
              <w:t>73,01</w:t>
            </w:r>
          </w:p>
        </w:tc>
      </w:tr>
      <w:tr w:rsidR="007055E8" w:rsidRPr="007055E8" w:rsidTr="006F0025">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56035" w:rsidRPr="007055E8" w:rsidRDefault="001462DA" w:rsidP="001462DA">
            <w:pPr>
              <w:widowControl w:val="0"/>
              <w:suppressAutoHyphens/>
              <w:ind w:left="-426" w:firstLine="284"/>
              <w:jc w:val="center"/>
              <w:rPr>
                <w:rFonts w:ascii="Times New Roman" w:hAnsi="Times New Roman" w:cs="Times New Roman"/>
                <w:b/>
              </w:rPr>
            </w:pPr>
            <w:r w:rsidRPr="007055E8">
              <w:rPr>
                <w:rFonts w:ascii="Times New Roman" w:hAnsi="Times New Roman" w:cs="Times New Roman"/>
                <w:b/>
              </w:rPr>
              <w:t>посёлок отделения Откормсовхоза</w:t>
            </w:r>
          </w:p>
        </w:tc>
      </w:tr>
      <w:tr w:rsidR="007055E8" w:rsidRPr="007055E8" w:rsidTr="00501C8C">
        <w:tc>
          <w:tcPr>
            <w:tcW w:w="674" w:type="dxa"/>
            <w:tcBorders>
              <w:top w:val="single" w:sz="4" w:space="0" w:color="000000"/>
              <w:left w:val="single" w:sz="4" w:space="0" w:color="000000"/>
              <w:bottom w:val="single" w:sz="4" w:space="0" w:color="000000"/>
              <w:right w:val="single" w:sz="4" w:space="0" w:color="000000"/>
            </w:tcBorders>
            <w:vAlign w:val="center"/>
          </w:tcPr>
          <w:p w:rsidR="007A2E06" w:rsidRPr="007055E8" w:rsidRDefault="007A2E06" w:rsidP="006E6D59">
            <w:pPr>
              <w:pStyle w:val="ab"/>
              <w:numPr>
                <w:ilvl w:val="0"/>
                <w:numId w:val="107"/>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A2E06" w:rsidRPr="007055E8" w:rsidRDefault="007A2E06" w:rsidP="004D3665">
            <w:pPr>
              <w:widowControl w:val="0"/>
              <w:suppressAutoHyphens/>
              <w:rPr>
                <w:rFonts w:ascii="Times New Roman" w:eastAsia="Lucida Sans Unicode" w:hAnsi="Times New Roman" w:cs="Times New Roman"/>
              </w:rPr>
            </w:pPr>
            <w:r w:rsidRPr="007055E8">
              <w:rPr>
                <w:rFonts w:ascii="Times New Roman"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A2E06" w:rsidRPr="007055E8" w:rsidRDefault="007A2E06" w:rsidP="00757279">
            <w:pPr>
              <w:jc w:val="center"/>
              <w:rPr>
                <w:rFonts w:ascii="Times New Roman" w:hAnsi="Times New Roman" w:cs="Times New Roman"/>
                <w:lang w:eastAsia="ru-RU"/>
              </w:rPr>
            </w:pPr>
            <w:r w:rsidRPr="007055E8">
              <w:rPr>
                <w:rFonts w:ascii="Times New Roman" w:hAnsi="Times New Roman" w:cs="Times New Roman"/>
                <w:lang w:eastAsia="ru-RU"/>
              </w:rPr>
              <w:t>20,24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2E06" w:rsidRPr="007055E8" w:rsidRDefault="007A2E06" w:rsidP="00757279">
            <w:pPr>
              <w:jc w:val="center"/>
              <w:rPr>
                <w:rFonts w:ascii="Times New Roman" w:hAnsi="Times New Roman" w:cs="Times New Roman"/>
                <w:lang w:eastAsia="ru-RU"/>
              </w:rPr>
            </w:pPr>
            <w:r w:rsidRPr="007055E8">
              <w:rPr>
                <w:rFonts w:ascii="Times New Roman" w:hAnsi="Times New Roman" w:cs="Times New Roman"/>
                <w:lang w:eastAsia="ru-RU"/>
              </w:rPr>
              <w:t>20,24</w:t>
            </w:r>
          </w:p>
        </w:tc>
      </w:tr>
      <w:tr w:rsidR="007055E8" w:rsidRPr="007055E8" w:rsidTr="00501C8C">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7A2E06" w:rsidRPr="007055E8" w:rsidRDefault="007A2E06" w:rsidP="006F0025">
            <w:pPr>
              <w:widowControl w:val="0"/>
              <w:suppressAutoHyphens/>
              <w:ind w:left="-142" w:firstLine="142"/>
              <w:rPr>
                <w:rFonts w:ascii="Times New Roman" w:eastAsia="Lucida Sans Unicode" w:hAnsi="Times New Roman" w:cs="Times New Roman"/>
                <w:b/>
              </w:rPr>
            </w:pPr>
            <w:r w:rsidRPr="007055E8">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7A2E06" w:rsidRPr="007055E8" w:rsidRDefault="007A2E06" w:rsidP="00757279">
            <w:pPr>
              <w:jc w:val="center"/>
              <w:rPr>
                <w:rFonts w:ascii="Times New Roman" w:hAnsi="Times New Roman" w:cs="Times New Roman"/>
                <w:b/>
                <w:highlight w:val="yellow"/>
                <w:lang w:eastAsia="ru-RU"/>
              </w:rPr>
            </w:pPr>
            <w:r w:rsidRPr="007055E8">
              <w:rPr>
                <w:rFonts w:ascii="Times New Roman" w:hAnsi="Times New Roman" w:cs="Times New Roman"/>
                <w:b/>
                <w:lang w:eastAsia="ru-RU"/>
              </w:rPr>
              <w:t>20,24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2E06" w:rsidRPr="007055E8" w:rsidRDefault="007A2E06" w:rsidP="00757279">
            <w:pPr>
              <w:jc w:val="center"/>
              <w:rPr>
                <w:rFonts w:ascii="Times New Roman" w:hAnsi="Times New Roman" w:cs="Times New Roman"/>
                <w:b/>
                <w:highlight w:val="yellow"/>
                <w:lang w:eastAsia="ru-RU"/>
              </w:rPr>
            </w:pPr>
            <w:r w:rsidRPr="007055E8">
              <w:rPr>
                <w:rFonts w:ascii="Times New Roman" w:hAnsi="Times New Roman" w:cs="Times New Roman"/>
                <w:b/>
                <w:lang w:eastAsia="ru-RU"/>
              </w:rPr>
              <w:t>20,24</w:t>
            </w:r>
          </w:p>
        </w:tc>
      </w:tr>
      <w:tr w:rsidR="007055E8" w:rsidRPr="007055E8" w:rsidTr="006F0025">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56035" w:rsidRPr="007055E8" w:rsidRDefault="00F56035" w:rsidP="001462DA">
            <w:pPr>
              <w:widowControl w:val="0"/>
              <w:suppressAutoHyphens/>
              <w:ind w:left="-426" w:firstLine="284"/>
              <w:jc w:val="center"/>
              <w:rPr>
                <w:rFonts w:ascii="Times New Roman" w:hAnsi="Times New Roman" w:cs="Times New Roman"/>
                <w:b/>
              </w:rPr>
            </w:pPr>
            <w:r w:rsidRPr="007055E8">
              <w:rPr>
                <w:rFonts w:ascii="Times New Roman" w:hAnsi="Times New Roman" w:cs="Times New Roman"/>
                <w:b/>
              </w:rPr>
              <w:t xml:space="preserve">село </w:t>
            </w:r>
            <w:r w:rsidR="001462DA" w:rsidRPr="007055E8">
              <w:rPr>
                <w:rFonts w:ascii="Times New Roman" w:hAnsi="Times New Roman" w:cs="Times New Roman"/>
                <w:b/>
              </w:rPr>
              <w:t>Вязовка</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6E6D59">
            <w:pPr>
              <w:pStyle w:val="ab"/>
              <w:numPr>
                <w:ilvl w:val="0"/>
                <w:numId w:val="108"/>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757279">
            <w:pPr>
              <w:rPr>
                <w:rFonts w:ascii="Times New Roman" w:hAnsi="Times New Roman" w:cs="Times New Roman"/>
                <w:lang w:eastAsia="ru-RU"/>
              </w:rPr>
            </w:pPr>
            <w:r w:rsidRPr="007055E8">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2A4C98" w:rsidRPr="002D0130" w:rsidRDefault="002A4C98" w:rsidP="00757279">
            <w:pPr>
              <w:jc w:val="center"/>
              <w:rPr>
                <w:rFonts w:ascii="Times New Roman" w:hAnsi="Times New Roman" w:cs="Times New Roman"/>
                <w:lang w:eastAsia="ru-RU"/>
              </w:rPr>
            </w:pPr>
            <w:r w:rsidRPr="002D0130">
              <w:rPr>
                <w:rFonts w:ascii="Times New Roman" w:hAnsi="Times New Roman" w:cs="Times New Roman"/>
                <w:lang w:eastAsia="ru-RU"/>
              </w:rPr>
              <w:t>121,52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4C98" w:rsidRPr="00316F23" w:rsidRDefault="002A4C98" w:rsidP="00757279">
            <w:pPr>
              <w:jc w:val="center"/>
              <w:rPr>
                <w:rFonts w:ascii="Times New Roman" w:hAnsi="Times New Roman" w:cs="Times New Roman"/>
                <w:lang w:eastAsia="ru-RU"/>
              </w:rPr>
            </w:pPr>
            <w:r w:rsidRPr="00316F23">
              <w:rPr>
                <w:rFonts w:ascii="Times New Roman" w:hAnsi="Times New Roman" w:cs="Times New Roman"/>
                <w:lang w:eastAsia="ru-RU"/>
              </w:rPr>
              <w:t>121,54</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6E6D59">
            <w:pPr>
              <w:pStyle w:val="ab"/>
              <w:numPr>
                <w:ilvl w:val="0"/>
                <w:numId w:val="108"/>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757279">
            <w:pPr>
              <w:rPr>
                <w:rFonts w:ascii="Times New Roman" w:hAnsi="Times New Roman" w:cs="Times New Roman"/>
                <w:lang w:eastAsia="ru-RU"/>
              </w:rPr>
            </w:pPr>
            <w:r w:rsidRPr="007055E8">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2A4C98" w:rsidRPr="002D0130" w:rsidRDefault="002A4C98" w:rsidP="00757279">
            <w:pPr>
              <w:jc w:val="center"/>
              <w:rPr>
                <w:rFonts w:ascii="Times New Roman" w:hAnsi="Times New Roman" w:cs="Times New Roman"/>
                <w:lang w:eastAsia="ru-RU"/>
              </w:rPr>
            </w:pPr>
            <w:r w:rsidRPr="002D0130">
              <w:rPr>
                <w:rFonts w:ascii="Times New Roman" w:hAnsi="Times New Roman" w:cs="Times New Roman"/>
                <w:lang w:eastAsia="ru-RU"/>
              </w:rPr>
              <w:t>2,35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4C98" w:rsidRPr="00316F23" w:rsidRDefault="002A4C98" w:rsidP="00757279">
            <w:pPr>
              <w:jc w:val="center"/>
              <w:rPr>
                <w:rFonts w:ascii="Times New Roman" w:hAnsi="Times New Roman" w:cs="Times New Roman"/>
                <w:lang w:eastAsia="ru-RU"/>
              </w:rPr>
            </w:pPr>
            <w:r w:rsidRPr="00316F23">
              <w:rPr>
                <w:rFonts w:ascii="Times New Roman" w:hAnsi="Times New Roman" w:cs="Times New Roman"/>
                <w:lang w:eastAsia="ru-RU"/>
              </w:rPr>
              <w:t>2,35</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6E6D59">
            <w:pPr>
              <w:pStyle w:val="ab"/>
              <w:numPr>
                <w:ilvl w:val="0"/>
                <w:numId w:val="108"/>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757279">
            <w:pPr>
              <w:rPr>
                <w:rFonts w:ascii="Times New Roman" w:hAnsi="Times New Roman" w:cs="Times New Roman"/>
                <w:lang w:eastAsia="ru-RU"/>
              </w:rPr>
            </w:pPr>
            <w:r w:rsidRPr="007055E8">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2A4C98" w:rsidRPr="002D0130" w:rsidRDefault="002A4C98" w:rsidP="00757279">
            <w:pPr>
              <w:jc w:val="center"/>
              <w:rPr>
                <w:rFonts w:ascii="Times New Roman" w:hAnsi="Times New Roman" w:cs="Times New Roman"/>
                <w:lang w:eastAsia="ru-RU"/>
              </w:rPr>
            </w:pPr>
            <w:r w:rsidRPr="002D0130">
              <w:rPr>
                <w:rFonts w:ascii="Times New Roman" w:hAnsi="Times New Roman" w:cs="Times New Roman"/>
                <w:lang w:eastAsia="ru-RU"/>
              </w:rPr>
              <w:t>1,97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4C98" w:rsidRPr="00316F23" w:rsidRDefault="002A4C98" w:rsidP="00757279">
            <w:pPr>
              <w:jc w:val="center"/>
              <w:rPr>
                <w:rFonts w:ascii="Times New Roman" w:hAnsi="Times New Roman" w:cs="Times New Roman"/>
                <w:lang w:eastAsia="ru-RU"/>
              </w:rPr>
            </w:pPr>
            <w:r w:rsidRPr="00316F23">
              <w:rPr>
                <w:rFonts w:ascii="Times New Roman" w:hAnsi="Times New Roman" w:cs="Times New Roman"/>
                <w:lang w:eastAsia="ru-RU"/>
              </w:rPr>
              <w:t>1,97</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6E6D59">
            <w:pPr>
              <w:pStyle w:val="ab"/>
              <w:numPr>
                <w:ilvl w:val="0"/>
                <w:numId w:val="108"/>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757279">
            <w:pPr>
              <w:rPr>
                <w:rFonts w:ascii="Times New Roman" w:hAnsi="Times New Roman" w:cs="Times New Roman"/>
                <w:b/>
                <w:lang w:eastAsia="ru-RU"/>
              </w:rPr>
            </w:pPr>
            <w:r w:rsidRPr="007055E8">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2A4C98" w:rsidRPr="002D0130" w:rsidRDefault="002A4C98" w:rsidP="00757279">
            <w:pPr>
              <w:jc w:val="center"/>
              <w:rPr>
                <w:rFonts w:ascii="Times New Roman" w:hAnsi="Times New Roman" w:cs="Times New Roman"/>
                <w:lang w:eastAsia="ru-RU"/>
              </w:rPr>
            </w:pPr>
            <w:r w:rsidRPr="002D0130">
              <w:rPr>
                <w:rFonts w:ascii="Times New Roman" w:hAnsi="Times New Roman" w:cs="Times New Roman"/>
                <w:lang w:eastAsia="ru-RU"/>
              </w:rPr>
              <w:t>14,61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4C98" w:rsidRPr="00316F23" w:rsidRDefault="002A4C98" w:rsidP="00757279">
            <w:pPr>
              <w:jc w:val="center"/>
              <w:rPr>
                <w:rFonts w:ascii="Times New Roman" w:hAnsi="Times New Roman" w:cs="Times New Roman"/>
                <w:lang w:eastAsia="ru-RU"/>
              </w:rPr>
            </w:pPr>
            <w:r w:rsidRPr="00316F23">
              <w:rPr>
                <w:rFonts w:ascii="Times New Roman" w:hAnsi="Times New Roman" w:cs="Times New Roman"/>
                <w:lang w:eastAsia="ru-RU"/>
              </w:rPr>
              <w:t>8,94</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6E6D59">
            <w:pPr>
              <w:pStyle w:val="ab"/>
              <w:numPr>
                <w:ilvl w:val="0"/>
                <w:numId w:val="108"/>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757279">
            <w:pPr>
              <w:rPr>
                <w:rFonts w:ascii="Times New Roman" w:hAnsi="Times New Roman" w:cs="Times New Roman"/>
                <w:highlight w:val="yellow"/>
                <w:lang w:eastAsia="ru-RU"/>
              </w:rPr>
            </w:pPr>
            <w:r w:rsidRPr="007055E8">
              <w:rPr>
                <w:rFonts w:ascii="Times New Roman"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2A4C98" w:rsidRPr="002D0130" w:rsidRDefault="002A4C98" w:rsidP="00757279">
            <w:pPr>
              <w:jc w:val="center"/>
              <w:rPr>
                <w:rFonts w:ascii="Times New Roman" w:hAnsi="Times New Roman" w:cs="Times New Roman"/>
                <w:lang w:eastAsia="ru-RU"/>
              </w:rPr>
            </w:pPr>
            <w:r w:rsidRPr="002D0130">
              <w:rPr>
                <w:rFonts w:ascii="Times New Roman" w:hAnsi="Times New Roman" w:cs="Times New Roman"/>
                <w:lang w:eastAsia="ru-RU"/>
              </w:rPr>
              <w:t>7,37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4C98" w:rsidRPr="00316F23" w:rsidRDefault="002A4C98" w:rsidP="00757279">
            <w:pPr>
              <w:jc w:val="center"/>
              <w:rPr>
                <w:rFonts w:ascii="Times New Roman" w:hAnsi="Times New Roman" w:cs="Times New Roman"/>
                <w:lang w:eastAsia="ru-RU"/>
              </w:rPr>
            </w:pPr>
            <w:r w:rsidRPr="00316F23">
              <w:rPr>
                <w:rFonts w:ascii="Times New Roman" w:hAnsi="Times New Roman" w:cs="Times New Roman"/>
                <w:lang w:eastAsia="ru-RU"/>
              </w:rPr>
              <w:t>7,37</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6E6D59">
            <w:pPr>
              <w:pStyle w:val="ab"/>
              <w:numPr>
                <w:ilvl w:val="0"/>
                <w:numId w:val="108"/>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757279">
            <w:pPr>
              <w:rPr>
                <w:rFonts w:ascii="Times New Roman" w:hAnsi="Times New Roman" w:cs="Times New Roman"/>
                <w:lang w:eastAsia="ru-RU"/>
              </w:rPr>
            </w:pPr>
            <w:r w:rsidRPr="007055E8">
              <w:rPr>
                <w:rFonts w:ascii="Times New Roman" w:hAnsi="Times New Roman" w:cs="Times New Roman"/>
                <w:lang w:eastAsia="ru-RU"/>
              </w:rPr>
              <w:t>Зоны озелененных территорий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2A4C98" w:rsidRPr="002D0130" w:rsidRDefault="002A4C98" w:rsidP="00757279">
            <w:pPr>
              <w:jc w:val="center"/>
              <w:rPr>
                <w:rFonts w:ascii="Times New Roman" w:hAnsi="Times New Roman" w:cs="Times New Roman"/>
                <w:lang w:eastAsia="ru-RU"/>
              </w:rPr>
            </w:pPr>
            <w:r w:rsidRPr="002D0130">
              <w:rPr>
                <w:rFonts w:ascii="Times New Roman" w:hAnsi="Times New Roman" w:cs="Times New Roman"/>
                <w:lang w:eastAsia="ru-RU"/>
              </w:rPr>
              <w:t>2,38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4C98" w:rsidRPr="00316F23" w:rsidRDefault="002A4C98" w:rsidP="00757279">
            <w:pPr>
              <w:jc w:val="center"/>
              <w:rPr>
                <w:rFonts w:ascii="Times New Roman" w:hAnsi="Times New Roman" w:cs="Times New Roman"/>
                <w:lang w:eastAsia="ru-RU"/>
              </w:rPr>
            </w:pPr>
            <w:r w:rsidRPr="00316F23">
              <w:rPr>
                <w:rFonts w:ascii="Times New Roman" w:hAnsi="Times New Roman" w:cs="Times New Roman"/>
                <w:lang w:eastAsia="ru-RU"/>
              </w:rPr>
              <w:t>5,98</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6E6D59">
            <w:pPr>
              <w:pStyle w:val="ab"/>
              <w:numPr>
                <w:ilvl w:val="0"/>
                <w:numId w:val="108"/>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757279">
            <w:pPr>
              <w:rPr>
                <w:rFonts w:ascii="Times New Roman" w:hAnsi="Times New Roman" w:cs="Times New Roman"/>
                <w:lang w:eastAsia="ru-RU"/>
              </w:rPr>
            </w:pPr>
            <w:r w:rsidRPr="007055E8">
              <w:rPr>
                <w:rFonts w:ascii="Times New Roman"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2A4C98" w:rsidRPr="002D0130" w:rsidRDefault="002A4C98" w:rsidP="00757279">
            <w:pPr>
              <w:jc w:val="center"/>
              <w:rPr>
                <w:rFonts w:ascii="Times New Roman" w:hAnsi="Times New Roman" w:cs="Times New Roman"/>
                <w:lang w:eastAsia="ru-RU"/>
              </w:rPr>
            </w:pPr>
            <w:r w:rsidRPr="002D0130">
              <w:rPr>
                <w:rFonts w:ascii="Times New Roman" w:hAnsi="Times New Roman" w:cs="Times New Roman"/>
                <w:lang w:eastAsia="ru-RU"/>
              </w:rPr>
              <w:t>2,02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4C98" w:rsidRPr="00316F23" w:rsidRDefault="002A4C98" w:rsidP="00757279">
            <w:pPr>
              <w:jc w:val="center"/>
              <w:rPr>
                <w:rFonts w:ascii="Times New Roman" w:hAnsi="Times New Roman" w:cs="Times New Roman"/>
                <w:lang w:eastAsia="ru-RU"/>
              </w:rPr>
            </w:pPr>
            <w:r w:rsidRPr="00316F23">
              <w:rPr>
                <w:rFonts w:ascii="Times New Roman" w:hAnsi="Times New Roman" w:cs="Times New Roman"/>
                <w:lang w:eastAsia="ru-RU"/>
              </w:rPr>
              <w:t>2,02</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6E6D59">
            <w:pPr>
              <w:pStyle w:val="ab"/>
              <w:numPr>
                <w:ilvl w:val="0"/>
                <w:numId w:val="108"/>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2A4C98" w:rsidRPr="007055E8" w:rsidRDefault="002A4C98" w:rsidP="00757279">
            <w:pPr>
              <w:rPr>
                <w:rFonts w:ascii="Times New Roman" w:hAnsi="Times New Roman" w:cs="Times New Roman"/>
                <w:lang w:eastAsia="ru-RU"/>
              </w:rPr>
            </w:pPr>
            <w:r w:rsidRPr="007055E8">
              <w:rPr>
                <w:rFonts w:ascii="Times New Roman" w:hAnsi="Times New Roman" w:cs="Times New Roman"/>
                <w:lang w:eastAsia="ru-RU"/>
              </w:rPr>
              <w:t>Зоны накопления отходов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2A4C98" w:rsidRPr="002D0130" w:rsidRDefault="002A4C98" w:rsidP="00757279">
            <w:pPr>
              <w:jc w:val="center"/>
              <w:rPr>
                <w:rFonts w:ascii="Times New Roman" w:hAnsi="Times New Roman" w:cs="Times New Roman"/>
                <w:lang w:eastAsia="ru-RU"/>
              </w:rPr>
            </w:pPr>
            <w:r w:rsidRPr="002D0130">
              <w:rPr>
                <w:rFonts w:ascii="Times New Roman" w:hAnsi="Times New Roman" w:cs="Times New Roman"/>
                <w:lang w:eastAsia="ru-RU"/>
              </w:rPr>
              <w:t>0,25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4C98" w:rsidRPr="00316F23" w:rsidRDefault="002A4C98" w:rsidP="00757279">
            <w:pPr>
              <w:jc w:val="center"/>
              <w:rPr>
                <w:rFonts w:ascii="Times New Roman" w:hAnsi="Times New Roman" w:cs="Times New Roman"/>
                <w:lang w:eastAsia="ru-RU"/>
              </w:rPr>
            </w:pPr>
            <w:r w:rsidRPr="00316F23">
              <w:rPr>
                <w:rFonts w:ascii="Times New Roman" w:hAnsi="Times New Roman" w:cs="Times New Roman"/>
                <w:lang w:eastAsia="ru-RU"/>
              </w:rPr>
              <w:t>0,25</w:t>
            </w:r>
          </w:p>
        </w:tc>
      </w:tr>
      <w:tr w:rsidR="007055E8" w:rsidRPr="007055E8" w:rsidTr="00501C8C">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6F0025">
            <w:pPr>
              <w:widowControl w:val="0"/>
              <w:suppressAutoHyphens/>
              <w:ind w:left="-142" w:firstLine="142"/>
              <w:rPr>
                <w:rFonts w:ascii="Times New Roman" w:eastAsia="Lucida Sans Unicode" w:hAnsi="Times New Roman" w:cs="Times New Roman"/>
                <w:b/>
              </w:rPr>
            </w:pPr>
            <w:r w:rsidRPr="007055E8">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757279">
            <w:pPr>
              <w:jc w:val="center"/>
              <w:rPr>
                <w:rFonts w:ascii="Times New Roman" w:hAnsi="Times New Roman" w:cs="Times New Roman"/>
                <w:b/>
                <w:lang w:eastAsia="ru-RU"/>
              </w:rPr>
            </w:pPr>
            <w:r w:rsidRPr="007055E8">
              <w:rPr>
                <w:rFonts w:ascii="Times New Roman" w:hAnsi="Times New Roman" w:cs="Times New Roman"/>
                <w:b/>
                <w:lang w:eastAsia="ru-RU"/>
              </w:rPr>
              <w:t>152,5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6AA4" w:rsidRPr="007055E8" w:rsidRDefault="00436AA4" w:rsidP="00757279">
            <w:pPr>
              <w:jc w:val="center"/>
              <w:rPr>
                <w:rFonts w:ascii="Times New Roman" w:hAnsi="Times New Roman" w:cs="Times New Roman"/>
                <w:b/>
                <w:lang w:eastAsia="ru-RU"/>
              </w:rPr>
            </w:pPr>
            <w:r w:rsidRPr="007055E8">
              <w:rPr>
                <w:rFonts w:ascii="Times New Roman" w:hAnsi="Times New Roman" w:cs="Times New Roman"/>
                <w:b/>
                <w:lang w:eastAsia="ru-RU"/>
              </w:rPr>
              <w:t>150,42</w:t>
            </w:r>
          </w:p>
        </w:tc>
      </w:tr>
      <w:tr w:rsidR="007055E8" w:rsidRPr="007055E8" w:rsidTr="006F0025">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56035" w:rsidRPr="007055E8" w:rsidRDefault="001462DA" w:rsidP="001462DA">
            <w:pPr>
              <w:widowControl w:val="0"/>
              <w:suppressAutoHyphens/>
              <w:ind w:left="-426" w:firstLine="284"/>
              <w:jc w:val="center"/>
              <w:rPr>
                <w:rFonts w:ascii="Times New Roman" w:hAnsi="Times New Roman" w:cs="Times New Roman"/>
                <w:b/>
              </w:rPr>
            </w:pPr>
            <w:r w:rsidRPr="007055E8">
              <w:rPr>
                <w:rFonts w:ascii="Times New Roman" w:hAnsi="Times New Roman" w:cs="Times New Roman"/>
                <w:b/>
              </w:rPr>
              <w:t>посёлок Еланка</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6E6D59">
            <w:pPr>
              <w:pStyle w:val="ab"/>
              <w:numPr>
                <w:ilvl w:val="0"/>
                <w:numId w:val="109"/>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757279">
            <w:pPr>
              <w:rPr>
                <w:rFonts w:ascii="Times New Roman" w:hAnsi="Times New Roman" w:cs="Times New Roman"/>
                <w:lang w:eastAsia="ru-RU"/>
              </w:rPr>
            </w:pPr>
            <w:r w:rsidRPr="007055E8">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436AA4" w:rsidRPr="002D0130" w:rsidRDefault="00436AA4" w:rsidP="00757279">
            <w:pPr>
              <w:jc w:val="center"/>
              <w:rPr>
                <w:rFonts w:ascii="Times New Roman" w:hAnsi="Times New Roman" w:cs="Times New Roman"/>
                <w:lang w:eastAsia="ru-RU"/>
              </w:rPr>
            </w:pPr>
            <w:r w:rsidRPr="002D0130">
              <w:rPr>
                <w:rFonts w:ascii="Times New Roman" w:hAnsi="Times New Roman" w:cs="Times New Roman"/>
                <w:lang w:eastAsia="ru-RU"/>
              </w:rPr>
              <w:t>35,57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6AA4" w:rsidRPr="00316F23" w:rsidRDefault="00436AA4" w:rsidP="00757279">
            <w:pPr>
              <w:jc w:val="center"/>
              <w:rPr>
                <w:rFonts w:ascii="Times New Roman" w:hAnsi="Times New Roman" w:cs="Times New Roman"/>
                <w:lang w:eastAsia="ru-RU"/>
              </w:rPr>
            </w:pPr>
            <w:r w:rsidRPr="00316F23">
              <w:rPr>
                <w:rFonts w:ascii="Times New Roman" w:hAnsi="Times New Roman" w:cs="Times New Roman"/>
                <w:lang w:eastAsia="ru-RU"/>
              </w:rPr>
              <w:t>38,61</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6E6D59">
            <w:pPr>
              <w:pStyle w:val="ab"/>
              <w:numPr>
                <w:ilvl w:val="0"/>
                <w:numId w:val="109"/>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757279">
            <w:pPr>
              <w:rPr>
                <w:rFonts w:ascii="Times New Roman" w:hAnsi="Times New Roman" w:cs="Times New Roman"/>
                <w:lang w:eastAsia="ru-RU"/>
              </w:rPr>
            </w:pPr>
            <w:r w:rsidRPr="007055E8">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436AA4" w:rsidRPr="002D0130" w:rsidRDefault="00436AA4" w:rsidP="00757279">
            <w:pPr>
              <w:jc w:val="center"/>
              <w:rPr>
                <w:rFonts w:ascii="Times New Roman" w:hAnsi="Times New Roman" w:cs="Times New Roman"/>
                <w:lang w:eastAsia="ru-RU"/>
              </w:rPr>
            </w:pPr>
            <w:r w:rsidRPr="002D0130">
              <w:rPr>
                <w:rFonts w:ascii="Times New Roman" w:hAnsi="Times New Roman" w:cs="Times New Roman"/>
                <w:lang w:eastAsia="ru-RU"/>
              </w:rPr>
              <w:t>2,88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6AA4" w:rsidRPr="00316F23" w:rsidRDefault="00436AA4" w:rsidP="00757279">
            <w:pPr>
              <w:jc w:val="center"/>
              <w:rPr>
                <w:rFonts w:ascii="Times New Roman" w:hAnsi="Times New Roman" w:cs="Times New Roman"/>
                <w:lang w:eastAsia="ru-RU"/>
              </w:rPr>
            </w:pPr>
            <w:r w:rsidRPr="00316F23">
              <w:rPr>
                <w:rFonts w:ascii="Times New Roman" w:hAnsi="Times New Roman" w:cs="Times New Roman"/>
                <w:lang w:eastAsia="ru-RU"/>
              </w:rPr>
              <w:t>2,86</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6E6D59">
            <w:pPr>
              <w:pStyle w:val="ab"/>
              <w:numPr>
                <w:ilvl w:val="0"/>
                <w:numId w:val="109"/>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757279">
            <w:pPr>
              <w:rPr>
                <w:rFonts w:ascii="Times New Roman" w:hAnsi="Times New Roman" w:cs="Times New Roman"/>
                <w:b/>
                <w:lang w:eastAsia="ru-RU"/>
              </w:rPr>
            </w:pPr>
            <w:r w:rsidRPr="007055E8">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436AA4" w:rsidRPr="002D0130" w:rsidRDefault="00436AA4" w:rsidP="00757279">
            <w:pPr>
              <w:jc w:val="center"/>
              <w:rPr>
                <w:rFonts w:ascii="Times New Roman" w:hAnsi="Times New Roman" w:cs="Times New Roman"/>
                <w:lang w:eastAsia="ru-RU"/>
              </w:rPr>
            </w:pPr>
            <w:r w:rsidRPr="002D0130">
              <w:rPr>
                <w:rFonts w:ascii="Times New Roman" w:hAnsi="Times New Roman" w:cs="Times New Roman"/>
                <w:lang w:eastAsia="ru-RU"/>
              </w:rPr>
              <w:t>27,04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6AA4" w:rsidRPr="00316F23" w:rsidRDefault="00436AA4" w:rsidP="00757279">
            <w:pPr>
              <w:jc w:val="center"/>
              <w:rPr>
                <w:rFonts w:ascii="Times New Roman" w:hAnsi="Times New Roman" w:cs="Times New Roman"/>
                <w:lang w:eastAsia="ru-RU"/>
              </w:rPr>
            </w:pPr>
            <w:r w:rsidRPr="00316F23">
              <w:rPr>
                <w:rFonts w:ascii="Times New Roman" w:hAnsi="Times New Roman" w:cs="Times New Roman"/>
                <w:lang w:eastAsia="ru-RU"/>
              </w:rPr>
              <w:t>12,97</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6E6D59">
            <w:pPr>
              <w:pStyle w:val="ab"/>
              <w:numPr>
                <w:ilvl w:val="0"/>
                <w:numId w:val="109"/>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757279">
            <w:pPr>
              <w:rPr>
                <w:rFonts w:ascii="Times New Roman" w:hAnsi="Times New Roman" w:cs="Times New Roman"/>
                <w:lang w:eastAsia="ru-RU"/>
              </w:rPr>
            </w:pPr>
            <w:r w:rsidRPr="007055E8">
              <w:rPr>
                <w:rFonts w:ascii="Times New Roman"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436AA4" w:rsidRPr="002D0130" w:rsidRDefault="00436AA4" w:rsidP="00757279">
            <w:pPr>
              <w:jc w:val="center"/>
              <w:rPr>
                <w:rFonts w:ascii="Times New Roman" w:hAnsi="Times New Roman" w:cs="Times New Roman"/>
                <w:lang w:eastAsia="ru-RU"/>
              </w:rPr>
            </w:pPr>
            <w:r w:rsidRPr="002D0130">
              <w:rPr>
                <w:rFonts w:ascii="Times New Roman" w:hAnsi="Times New Roman" w:cs="Times New Roman"/>
                <w:lang w:eastAsia="ru-RU"/>
              </w:rPr>
              <w:t>10,2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6AA4" w:rsidRPr="00316F23" w:rsidRDefault="00436AA4" w:rsidP="00757279">
            <w:pPr>
              <w:jc w:val="center"/>
              <w:rPr>
                <w:rFonts w:ascii="Times New Roman" w:hAnsi="Times New Roman" w:cs="Times New Roman"/>
                <w:lang w:eastAsia="ru-RU"/>
              </w:rPr>
            </w:pPr>
            <w:r w:rsidRPr="00316F23">
              <w:rPr>
                <w:rFonts w:ascii="Times New Roman" w:hAnsi="Times New Roman" w:cs="Times New Roman"/>
                <w:lang w:eastAsia="ru-RU"/>
              </w:rPr>
              <w:t>10,2</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6E6D59">
            <w:pPr>
              <w:pStyle w:val="ab"/>
              <w:numPr>
                <w:ilvl w:val="0"/>
                <w:numId w:val="109"/>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757279">
            <w:pPr>
              <w:rPr>
                <w:rFonts w:ascii="Times New Roman" w:hAnsi="Times New Roman" w:cs="Times New Roman"/>
                <w:lang w:eastAsia="ru-RU"/>
              </w:rPr>
            </w:pPr>
            <w:r w:rsidRPr="007055E8">
              <w:rPr>
                <w:rFonts w:ascii="Times New Roman" w:hAnsi="Times New Roman" w:cs="Times New Roman"/>
                <w:lang w:eastAsia="ru-RU"/>
              </w:rPr>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757279">
            <w:pPr>
              <w:jc w:val="center"/>
              <w:rPr>
                <w:rFonts w:ascii="Times New Roman" w:hAnsi="Times New Roman" w:cs="Times New Roman"/>
                <w:b/>
                <w:lang w:eastAsia="ru-RU"/>
              </w:rPr>
            </w:pPr>
            <w:r w:rsidRPr="007055E8">
              <w:rPr>
                <w:rFonts w:ascii="Times New Roman" w:hAnsi="Times New Roman" w:cs="Times New Roman"/>
                <w:b/>
                <w:lang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6AA4" w:rsidRPr="00316F23" w:rsidRDefault="00436AA4" w:rsidP="00757279">
            <w:pPr>
              <w:jc w:val="center"/>
              <w:rPr>
                <w:rFonts w:ascii="Times New Roman" w:hAnsi="Times New Roman" w:cs="Times New Roman"/>
                <w:lang w:eastAsia="ru-RU"/>
              </w:rPr>
            </w:pPr>
            <w:r w:rsidRPr="00316F23">
              <w:rPr>
                <w:rFonts w:ascii="Times New Roman" w:hAnsi="Times New Roman" w:cs="Times New Roman"/>
                <w:lang w:eastAsia="ru-RU"/>
              </w:rPr>
              <w:t>2,24</w:t>
            </w:r>
          </w:p>
        </w:tc>
      </w:tr>
      <w:tr w:rsidR="007055E8" w:rsidRPr="007055E8" w:rsidTr="00501C8C">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6E6D59">
            <w:pPr>
              <w:pStyle w:val="ab"/>
              <w:numPr>
                <w:ilvl w:val="0"/>
                <w:numId w:val="109"/>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757279">
            <w:pPr>
              <w:rPr>
                <w:rFonts w:ascii="Times New Roman" w:hAnsi="Times New Roman" w:cs="Times New Roman"/>
                <w:lang w:eastAsia="ru-RU"/>
              </w:rPr>
            </w:pPr>
            <w:r w:rsidRPr="007055E8">
              <w:rPr>
                <w:rFonts w:ascii="Times New Roman" w:hAnsi="Times New Roman" w:cs="Times New Roman"/>
                <w:lang w:eastAsia="ru-RU"/>
              </w:rPr>
              <w:t>Зоны озелененных территорий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757279">
            <w:pPr>
              <w:jc w:val="center"/>
              <w:rPr>
                <w:rFonts w:ascii="Times New Roman" w:hAnsi="Times New Roman" w:cs="Times New Roman"/>
                <w:b/>
                <w:lang w:eastAsia="ru-RU"/>
              </w:rPr>
            </w:pPr>
            <w:r w:rsidRPr="007055E8">
              <w:rPr>
                <w:rFonts w:ascii="Times New Roman" w:hAnsi="Times New Roman" w:cs="Times New Roman"/>
                <w:b/>
                <w:lang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6AA4" w:rsidRPr="00316F23" w:rsidRDefault="00436AA4" w:rsidP="00757279">
            <w:pPr>
              <w:jc w:val="center"/>
              <w:rPr>
                <w:rFonts w:ascii="Times New Roman" w:hAnsi="Times New Roman" w:cs="Times New Roman"/>
                <w:lang w:eastAsia="ru-RU"/>
              </w:rPr>
            </w:pPr>
            <w:r w:rsidRPr="00316F23">
              <w:rPr>
                <w:rFonts w:ascii="Times New Roman" w:hAnsi="Times New Roman" w:cs="Times New Roman"/>
                <w:lang w:eastAsia="ru-RU"/>
              </w:rPr>
              <w:t>3,21</w:t>
            </w:r>
          </w:p>
        </w:tc>
      </w:tr>
      <w:tr w:rsidR="007055E8" w:rsidRPr="007055E8" w:rsidTr="00501C8C">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6F0025">
            <w:pPr>
              <w:widowControl w:val="0"/>
              <w:suppressAutoHyphens/>
              <w:ind w:left="-142" w:firstLine="142"/>
              <w:rPr>
                <w:rFonts w:ascii="Times New Roman" w:eastAsia="Lucida Sans Unicode" w:hAnsi="Times New Roman" w:cs="Times New Roman"/>
                <w:b/>
              </w:rPr>
            </w:pPr>
            <w:r w:rsidRPr="007055E8">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436AA4" w:rsidRPr="007055E8" w:rsidRDefault="00436AA4" w:rsidP="00757279">
            <w:pPr>
              <w:jc w:val="center"/>
              <w:rPr>
                <w:rFonts w:ascii="Times New Roman" w:hAnsi="Times New Roman" w:cs="Times New Roman"/>
                <w:b/>
                <w:lang w:eastAsia="ru-RU"/>
              </w:rPr>
            </w:pPr>
            <w:r w:rsidRPr="007055E8">
              <w:rPr>
                <w:rFonts w:ascii="Times New Roman" w:hAnsi="Times New Roman" w:cs="Times New Roman"/>
                <w:b/>
                <w:lang w:eastAsia="ru-RU"/>
              </w:rPr>
              <w:t>75,72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6AA4" w:rsidRPr="007055E8" w:rsidRDefault="00436AA4" w:rsidP="00757279">
            <w:pPr>
              <w:jc w:val="center"/>
              <w:rPr>
                <w:rFonts w:ascii="Times New Roman" w:hAnsi="Times New Roman" w:cs="Times New Roman"/>
                <w:b/>
                <w:lang w:eastAsia="ru-RU"/>
              </w:rPr>
            </w:pPr>
            <w:r w:rsidRPr="007055E8">
              <w:rPr>
                <w:rFonts w:ascii="Times New Roman" w:hAnsi="Times New Roman" w:cs="Times New Roman"/>
                <w:b/>
                <w:lang w:eastAsia="ru-RU"/>
              </w:rPr>
              <w:t>70,09</w:t>
            </w:r>
          </w:p>
        </w:tc>
      </w:tr>
      <w:tr w:rsidR="007055E8" w:rsidRPr="007055E8" w:rsidTr="00757279">
        <w:trPr>
          <w:trHeight w:val="267"/>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36AA4" w:rsidRPr="007055E8" w:rsidRDefault="00436AA4" w:rsidP="006F0025">
            <w:pPr>
              <w:widowControl w:val="0"/>
              <w:suppressAutoHyphens/>
              <w:ind w:left="-426" w:firstLine="284"/>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36AA4" w:rsidRPr="007055E8" w:rsidRDefault="002D0130" w:rsidP="00757279">
            <w:pPr>
              <w:jc w:val="center"/>
              <w:rPr>
                <w:rFonts w:ascii="Times New Roman" w:hAnsi="Times New Roman" w:cs="Times New Roman"/>
                <w:b/>
                <w:highlight w:val="yellow"/>
                <w:lang w:eastAsia="ru-RU"/>
              </w:rPr>
            </w:pPr>
            <w:r>
              <w:rPr>
                <w:rFonts w:ascii="Times New Roman" w:hAnsi="Times New Roman" w:cs="Times New Roman"/>
                <w:b/>
                <w:lang w:eastAsia="ru-RU"/>
              </w:rPr>
              <w:t>902,52</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36AA4" w:rsidRPr="007055E8" w:rsidRDefault="00F35B5F" w:rsidP="00757279">
            <w:pPr>
              <w:jc w:val="center"/>
              <w:rPr>
                <w:rFonts w:ascii="Times New Roman" w:hAnsi="Times New Roman" w:cs="Times New Roman"/>
                <w:b/>
                <w:highlight w:val="yellow"/>
                <w:lang w:eastAsia="ru-RU"/>
              </w:rPr>
            </w:pPr>
            <w:r>
              <w:rPr>
                <w:rFonts w:ascii="Times New Roman" w:hAnsi="Times New Roman" w:cs="Times New Roman"/>
                <w:b/>
                <w:lang w:eastAsia="ru-RU"/>
              </w:rPr>
              <w:t>896,81</w:t>
            </w:r>
          </w:p>
        </w:tc>
      </w:tr>
    </w:tbl>
    <w:p w:rsidR="00F56035" w:rsidRPr="007055E8" w:rsidRDefault="00F56035" w:rsidP="00D025E3">
      <w:pPr>
        <w:pStyle w:val="15"/>
        <w:tabs>
          <w:tab w:val="left" w:pos="851"/>
        </w:tabs>
        <w:ind w:left="0" w:right="0" w:firstLine="709"/>
        <w:contextualSpacing/>
        <w:jc w:val="center"/>
        <w:rPr>
          <w:b/>
          <w:i/>
          <w:sz w:val="24"/>
          <w:szCs w:val="24"/>
          <w:highlight w:val="yellow"/>
        </w:rPr>
      </w:pPr>
    </w:p>
    <w:p w:rsidR="00B63637" w:rsidRDefault="00DD05FA" w:rsidP="00D025E3">
      <w:pPr>
        <w:autoSpaceDE w:val="0"/>
        <w:autoSpaceDN w:val="0"/>
        <w:adjustRightInd w:val="0"/>
        <w:spacing w:after="0" w:line="240" w:lineRule="auto"/>
        <w:jc w:val="center"/>
        <w:rPr>
          <w:rFonts w:ascii="Times New Roman" w:eastAsia="Calibri" w:hAnsi="Times New Roman" w:cs="Times New Roman"/>
          <w:b/>
          <w:bCs/>
          <w:sz w:val="24"/>
          <w:szCs w:val="24"/>
        </w:rPr>
      </w:pPr>
      <w:r w:rsidRPr="007055E8">
        <w:rPr>
          <w:rFonts w:ascii="Times New Roman" w:eastAsia="Calibri" w:hAnsi="Times New Roman" w:cs="Times New Roman"/>
          <w:b/>
          <w:bCs/>
          <w:sz w:val="24"/>
          <w:szCs w:val="24"/>
        </w:rPr>
        <w:t>Перечень м</w:t>
      </w:r>
      <w:r w:rsidR="00B63637" w:rsidRPr="007055E8">
        <w:rPr>
          <w:rFonts w:ascii="Times New Roman" w:eastAsia="Calibri" w:hAnsi="Times New Roman" w:cs="Times New Roman"/>
          <w:b/>
          <w:bCs/>
          <w:sz w:val="24"/>
          <w:szCs w:val="24"/>
        </w:rPr>
        <w:t>ероприяти</w:t>
      </w:r>
      <w:r w:rsidRPr="007055E8">
        <w:rPr>
          <w:rFonts w:ascii="Times New Roman" w:eastAsia="Calibri" w:hAnsi="Times New Roman" w:cs="Times New Roman"/>
          <w:b/>
          <w:bCs/>
          <w:sz w:val="24"/>
          <w:szCs w:val="24"/>
        </w:rPr>
        <w:t>й</w:t>
      </w:r>
      <w:r w:rsidR="00B63637" w:rsidRPr="007055E8">
        <w:rPr>
          <w:rFonts w:ascii="Times New Roman" w:eastAsia="Calibri" w:hAnsi="Times New Roman" w:cs="Times New Roman"/>
          <w:b/>
          <w:bCs/>
          <w:sz w:val="24"/>
          <w:szCs w:val="24"/>
        </w:rPr>
        <w:t xml:space="preserve"> по усовершенствованию и развитию функциональному и градостроительному зонированию</w:t>
      </w:r>
    </w:p>
    <w:p w:rsidR="00A15613" w:rsidRPr="007055E8" w:rsidRDefault="00A15613" w:rsidP="00D025E3">
      <w:pPr>
        <w:autoSpaceDE w:val="0"/>
        <w:autoSpaceDN w:val="0"/>
        <w:adjustRightInd w:val="0"/>
        <w:spacing w:after="0" w:line="240" w:lineRule="auto"/>
        <w:jc w:val="center"/>
        <w:rPr>
          <w:rFonts w:ascii="Times New Roman" w:eastAsia="Calibri"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9"/>
        <w:gridCol w:w="38"/>
        <w:gridCol w:w="5488"/>
        <w:gridCol w:w="1446"/>
        <w:gridCol w:w="1497"/>
      </w:tblGrid>
      <w:tr w:rsidR="007055E8" w:rsidRPr="007055E8" w:rsidTr="0068000E">
        <w:trPr>
          <w:trHeight w:val="576"/>
          <w:jc w:val="center"/>
        </w:trPr>
        <w:tc>
          <w:tcPr>
            <w:tcW w:w="552" w:type="dxa"/>
            <w:vMerge w:val="restart"/>
            <w:shd w:val="clear" w:color="auto" w:fill="D9D9D9" w:themeFill="background1" w:themeFillShade="D9"/>
          </w:tcPr>
          <w:p w:rsidR="0068000E" w:rsidRPr="007055E8" w:rsidRDefault="0068000E" w:rsidP="008616DD">
            <w:pPr>
              <w:spacing w:after="0" w:line="240" w:lineRule="auto"/>
              <w:jc w:val="center"/>
              <w:rPr>
                <w:rFonts w:ascii="Times New Roman" w:hAnsi="Times New Roman" w:cs="Times New Roman"/>
                <w:b/>
              </w:rPr>
            </w:pPr>
            <w:r w:rsidRPr="007055E8">
              <w:rPr>
                <w:rFonts w:ascii="Times New Roman" w:hAnsi="Times New Roman" w:cs="Times New Roman"/>
                <w:b/>
              </w:rPr>
              <w:t>№ п/п</w:t>
            </w:r>
          </w:p>
        </w:tc>
        <w:tc>
          <w:tcPr>
            <w:tcW w:w="6075" w:type="dxa"/>
            <w:gridSpan w:val="3"/>
            <w:vMerge w:val="restart"/>
            <w:shd w:val="clear" w:color="auto" w:fill="D9D9D9" w:themeFill="background1" w:themeFillShade="D9"/>
          </w:tcPr>
          <w:p w:rsidR="0068000E" w:rsidRPr="007055E8" w:rsidRDefault="0068000E" w:rsidP="008616DD">
            <w:pPr>
              <w:spacing w:after="0" w:line="240" w:lineRule="auto"/>
              <w:jc w:val="center"/>
              <w:rPr>
                <w:rFonts w:ascii="Times New Roman" w:hAnsi="Times New Roman" w:cs="Times New Roman"/>
                <w:b/>
              </w:rPr>
            </w:pPr>
            <w:r w:rsidRPr="007055E8">
              <w:rPr>
                <w:rFonts w:ascii="Times New Roman" w:hAnsi="Times New Roman" w:cs="Times New Roman"/>
                <w:b/>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rsidR="0068000E" w:rsidRPr="007055E8" w:rsidRDefault="0068000E" w:rsidP="008616DD">
            <w:pPr>
              <w:spacing w:after="0" w:line="240" w:lineRule="auto"/>
              <w:jc w:val="center"/>
              <w:rPr>
                <w:rFonts w:ascii="Times New Roman" w:hAnsi="Times New Roman" w:cs="Times New Roman"/>
                <w:b/>
                <w:sz w:val="24"/>
                <w:szCs w:val="24"/>
              </w:rPr>
            </w:pPr>
            <w:r w:rsidRPr="007055E8">
              <w:rPr>
                <w:rFonts w:ascii="Times New Roman" w:hAnsi="Times New Roman" w:cs="Times New Roman"/>
                <w:b/>
                <w:sz w:val="24"/>
                <w:szCs w:val="24"/>
              </w:rPr>
              <w:t>Этапы реализации проектных решений</w:t>
            </w:r>
          </w:p>
        </w:tc>
      </w:tr>
      <w:tr w:rsidR="007055E8" w:rsidRPr="007055E8" w:rsidTr="0068000E">
        <w:trPr>
          <w:trHeight w:val="302"/>
          <w:jc w:val="center"/>
        </w:trPr>
        <w:tc>
          <w:tcPr>
            <w:tcW w:w="552" w:type="dxa"/>
            <w:vMerge/>
            <w:tcBorders>
              <w:bottom w:val="single" w:sz="4" w:space="0" w:color="auto"/>
            </w:tcBorders>
            <w:shd w:val="clear" w:color="auto" w:fill="D9D9D9" w:themeFill="background1" w:themeFillShade="D9"/>
          </w:tcPr>
          <w:p w:rsidR="0068000E" w:rsidRPr="007055E8" w:rsidRDefault="0068000E" w:rsidP="008616DD">
            <w:pPr>
              <w:spacing w:after="0" w:line="240" w:lineRule="auto"/>
              <w:jc w:val="center"/>
              <w:rPr>
                <w:rFonts w:ascii="Times New Roman" w:hAnsi="Times New Roman" w:cs="Times New Roman"/>
                <w:b/>
              </w:rPr>
            </w:pPr>
          </w:p>
        </w:tc>
        <w:tc>
          <w:tcPr>
            <w:tcW w:w="6075" w:type="dxa"/>
            <w:gridSpan w:val="3"/>
            <w:vMerge/>
            <w:tcBorders>
              <w:bottom w:val="single" w:sz="4" w:space="0" w:color="auto"/>
            </w:tcBorders>
            <w:shd w:val="clear" w:color="auto" w:fill="D9D9D9" w:themeFill="background1" w:themeFillShade="D9"/>
          </w:tcPr>
          <w:p w:rsidR="0068000E" w:rsidRPr="007055E8" w:rsidRDefault="0068000E" w:rsidP="008616DD">
            <w:pPr>
              <w:spacing w:after="0" w:line="240" w:lineRule="auto"/>
              <w:jc w:val="center"/>
              <w:rPr>
                <w:rFonts w:ascii="Times New Roman" w:hAnsi="Times New Roman" w:cs="Times New Roman"/>
                <w:b/>
              </w:rPr>
            </w:pPr>
          </w:p>
        </w:tc>
        <w:tc>
          <w:tcPr>
            <w:tcW w:w="1446" w:type="dxa"/>
            <w:tcBorders>
              <w:bottom w:val="single" w:sz="4" w:space="0" w:color="auto"/>
            </w:tcBorders>
            <w:shd w:val="clear" w:color="auto" w:fill="D9D9D9" w:themeFill="background1" w:themeFillShade="D9"/>
          </w:tcPr>
          <w:p w:rsidR="0068000E" w:rsidRPr="007055E8" w:rsidRDefault="0068000E" w:rsidP="008616DD">
            <w:pPr>
              <w:spacing w:after="0" w:line="240" w:lineRule="auto"/>
              <w:jc w:val="center"/>
              <w:rPr>
                <w:rFonts w:ascii="Times New Roman" w:hAnsi="Times New Roman" w:cs="Times New Roman"/>
                <w:b/>
                <w:sz w:val="24"/>
                <w:szCs w:val="24"/>
              </w:rPr>
            </w:pPr>
            <w:r w:rsidRPr="007055E8">
              <w:rPr>
                <w:rFonts w:ascii="Times New Roman" w:hAnsi="Times New Roman" w:cs="Times New Roman"/>
                <w:b/>
                <w:sz w:val="24"/>
                <w:szCs w:val="24"/>
                <w:lang w:val="en-US"/>
              </w:rPr>
              <w:t>I</w:t>
            </w:r>
            <w:r w:rsidRPr="007055E8">
              <w:rPr>
                <w:rFonts w:ascii="Times New Roman" w:hAnsi="Times New Roman" w:cs="Times New Roman"/>
                <w:b/>
                <w:sz w:val="24"/>
                <w:szCs w:val="24"/>
              </w:rPr>
              <w:t xml:space="preserve"> очередь</w:t>
            </w:r>
          </w:p>
        </w:tc>
        <w:tc>
          <w:tcPr>
            <w:tcW w:w="1497" w:type="dxa"/>
            <w:tcBorders>
              <w:bottom w:val="single" w:sz="4" w:space="0" w:color="auto"/>
            </w:tcBorders>
            <w:shd w:val="clear" w:color="auto" w:fill="D9D9D9" w:themeFill="background1" w:themeFillShade="D9"/>
          </w:tcPr>
          <w:p w:rsidR="0068000E" w:rsidRPr="007055E8" w:rsidRDefault="0068000E" w:rsidP="008616DD">
            <w:pPr>
              <w:spacing w:after="0" w:line="240" w:lineRule="auto"/>
              <w:jc w:val="center"/>
              <w:rPr>
                <w:rFonts w:ascii="Times New Roman" w:hAnsi="Times New Roman" w:cs="Times New Roman"/>
                <w:b/>
                <w:sz w:val="24"/>
                <w:szCs w:val="24"/>
              </w:rPr>
            </w:pPr>
            <w:r w:rsidRPr="007055E8">
              <w:rPr>
                <w:rFonts w:ascii="Times New Roman" w:hAnsi="Times New Roman" w:cs="Times New Roman"/>
                <w:b/>
                <w:sz w:val="24"/>
                <w:szCs w:val="24"/>
                <w:lang w:val="en-US"/>
              </w:rPr>
              <w:t>II</w:t>
            </w:r>
            <w:r w:rsidRPr="007055E8">
              <w:rPr>
                <w:rFonts w:ascii="Times New Roman" w:hAnsi="Times New Roman" w:cs="Times New Roman"/>
                <w:b/>
                <w:sz w:val="24"/>
                <w:szCs w:val="24"/>
              </w:rPr>
              <w:t xml:space="preserve"> очередь</w:t>
            </w:r>
          </w:p>
        </w:tc>
      </w:tr>
      <w:tr w:rsidR="007055E8" w:rsidRPr="007055E8" w:rsidTr="0068000E">
        <w:trPr>
          <w:trHeight w:val="188"/>
          <w:jc w:val="center"/>
        </w:trPr>
        <w:tc>
          <w:tcPr>
            <w:tcW w:w="9570" w:type="dxa"/>
            <w:gridSpan w:val="6"/>
            <w:tcBorders>
              <w:top w:val="single" w:sz="4" w:space="0" w:color="auto"/>
              <w:bottom w:val="single" w:sz="4" w:space="0" w:color="auto"/>
            </w:tcBorders>
            <w:shd w:val="clear" w:color="auto" w:fill="auto"/>
          </w:tcPr>
          <w:p w:rsidR="0068000E" w:rsidRPr="007055E8" w:rsidRDefault="0068000E" w:rsidP="008616DD">
            <w:pPr>
              <w:autoSpaceDE w:val="0"/>
              <w:autoSpaceDN w:val="0"/>
              <w:adjustRightInd w:val="0"/>
              <w:spacing w:after="0" w:line="240" w:lineRule="auto"/>
              <w:jc w:val="center"/>
              <w:rPr>
                <w:rFonts w:ascii="Times New Roman" w:eastAsia="TimesNewRoman" w:hAnsi="Times New Roman" w:cs="Times New Roman"/>
                <w:b/>
              </w:rPr>
            </w:pPr>
            <w:r w:rsidRPr="007055E8">
              <w:rPr>
                <w:rFonts w:ascii="Times New Roman" w:eastAsia="TimesNewRoman" w:hAnsi="Times New Roman" w:cs="Times New Roman"/>
                <w:b/>
              </w:rPr>
              <w:t>Мероприятия по усовершенствованию и развитию планировочной структуры и</w:t>
            </w:r>
          </w:p>
          <w:p w:rsidR="0068000E" w:rsidRPr="007055E8" w:rsidRDefault="0068000E" w:rsidP="008616DD">
            <w:pPr>
              <w:autoSpaceDE w:val="0"/>
              <w:autoSpaceDN w:val="0"/>
              <w:adjustRightInd w:val="0"/>
              <w:spacing w:after="0" w:line="240" w:lineRule="auto"/>
              <w:jc w:val="center"/>
              <w:rPr>
                <w:rFonts w:ascii="Times New Roman" w:eastAsia="TimesNewRoman" w:hAnsi="Times New Roman" w:cs="Times New Roman"/>
                <w:b/>
              </w:rPr>
            </w:pPr>
            <w:r w:rsidRPr="007055E8">
              <w:rPr>
                <w:rFonts w:ascii="Times New Roman" w:eastAsia="TimesNewRoman" w:hAnsi="Times New Roman" w:cs="Times New Roman"/>
                <w:b/>
              </w:rPr>
              <w:lastRenderedPageBreak/>
              <w:t>градостроительному зонированию</w:t>
            </w:r>
          </w:p>
        </w:tc>
      </w:tr>
      <w:tr w:rsidR="007055E8" w:rsidRPr="007055E8" w:rsidTr="00565427">
        <w:trPr>
          <w:trHeight w:val="88"/>
          <w:jc w:val="center"/>
        </w:trPr>
        <w:tc>
          <w:tcPr>
            <w:tcW w:w="552" w:type="dxa"/>
            <w:tcBorders>
              <w:top w:val="single" w:sz="4" w:space="0" w:color="auto"/>
              <w:bottom w:val="single" w:sz="4" w:space="0" w:color="auto"/>
            </w:tcBorders>
          </w:tcPr>
          <w:p w:rsidR="0068000E" w:rsidRPr="007055E8" w:rsidRDefault="0068000E" w:rsidP="008616DD">
            <w:pPr>
              <w:spacing w:after="0" w:line="240" w:lineRule="auto"/>
              <w:jc w:val="center"/>
              <w:rPr>
                <w:rFonts w:ascii="Times New Roman" w:hAnsi="Times New Roman" w:cs="Times New Roman"/>
                <w:b/>
              </w:rPr>
            </w:pPr>
            <w:r w:rsidRPr="007055E8">
              <w:rPr>
                <w:rFonts w:ascii="Times New Roman" w:hAnsi="Times New Roman" w:cs="Times New Roman"/>
                <w:b/>
              </w:rPr>
              <w:lastRenderedPageBreak/>
              <w:t>1</w:t>
            </w:r>
          </w:p>
        </w:tc>
        <w:tc>
          <w:tcPr>
            <w:tcW w:w="6075" w:type="dxa"/>
            <w:gridSpan w:val="3"/>
            <w:tcBorders>
              <w:top w:val="single" w:sz="4" w:space="0" w:color="auto"/>
              <w:bottom w:val="single" w:sz="4" w:space="0" w:color="auto"/>
            </w:tcBorders>
          </w:tcPr>
          <w:p w:rsidR="0068000E" w:rsidRPr="007055E8" w:rsidRDefault="0068000E" w:rsidP="00DF19F3">
            <w:pPr>
              <w:autoSpaceDE w:val="0"/>
              <w:autoSpaceDN w:val="0"/>
              <w:adjustRightInd w:val="0"/>
              <w:spacing w:after="0" w:line="240" w:lineRule="auto"/>
              <w:jc w:val="both"/>
              <w:rPr>
                <w:rFonts w:ascii="Times New Roman" w:eastAsia="TimesNewRoman" w:hAnsi="Times New Roman" w:cs="Times New Roman"/>
              </w:rPr>
            </w:pPr>
            <w:r w:rsidRPr="007055E8">
              <w:rPr>
                <w:rFonts w:ascii="Times New Roman" w:eastAsia="TimesNewRoman" w:hAnsi="Times New Roman" w:cs="Times New Roman"/>
              </w:rPr>
              <w:t xml:space="preserve">Сохранение и развитие исторически сложившейся системы планировочных элементов </w:t>
            </w:r>
            <w:r w:rsidR="00DF19F3" w:rsidRPr="007055E8">
              <w:rPr>
                <w:rFonts w:ascii="Times New Roman" w:hAnsi="Times New Roman" w:cs="Times New Roman"/>
              </w:rPr>
              <w:t>сельского</w:t>
            </w:r>
            <w:r w:rsidRPr="007055E8">
              <w:rPr>
                <w:rFonts w:ascii="Times New Roman" w:eastAsia="TimesNewRoman" w:hAnsi="Times New Roman" w:cs="Times New Roman"/>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7055E8" w:rsidRDefault="00565427"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auto"/>
            <w:vAlign w:val="center"/>
          </w:tcPr>
          <w:p w:rsidR="0068000E" w:rsidRPr="007055E8" w:rsidRDefault="0068000E" w:rsidP="008616DD">
            <w:pPr>
              <w:spacing w:after="0" w:line="240" w:lineRule="auto"/>
              <w:jc w:val="center"/>
              <w:rPr>
                <w:rFonts w:ascii="Times New Roman" w:hAnsi="Times New Roman" w:cs="Times New Roman"/>
                <w:b/>
              </w:rPr>
            </w:pPr>
          </w:p>
        </w:tc>
      </w:tr>
      <w:tr w:rsidR="007055E8" w:rsidRPr="007055E8" w:rsidTr="0068000E">
        <w:trPr>
          <w:trHeight w:val="100"/>
          <w:jc w:val="center"/>
        </w:trPr>
        <w:tc>
          <w:tcPr>
            <w:tcW w:w="9570" w:type="dxa"/>
            <w:gridSpan w:val="6"/>
            <w:tcBorders>
              <w:top w:val="single" w:sz="4" w:space="0" w:color="auto"/>
              <w:bottom w:val="single" w:sz="4" w:space="0" w:color="auto"/>
            </w:tcBorders>
          </w:tcPr>
          <w:p w:rsidR="0068000E" w:rsidRPr="007055E8" w:rsidRDefault="0068000E" w:rsidP="008616DD">
            <w:pPr>
              <w:spacing w:after="0" w:line="240" w:lineRule="auto"/>
              <w:jc w:val="center"/>
              <w:rPr>
                <w:rFonts w:ascii="Times New Roman" w:hAnsi="Times New Roman" w:cs="Times New Roman"/>
                <w:b/>
              </w:rPr>
            </w:pPr>
            <w:r w:rsidRPr="007055E8">
              <w:rPr>
                <w:rFonts w:ascii="Times New Roman" w:hAnsi="Times New Roman" w:cs="Times New Roman"/>
                <w:b/>
              </w:rPr>
              <w:t>Мероприятия по функциональному зонированию</w:t>
            </w:r>
          </w:p>
        </w:tc>
      </w:tr>
      <w:tr w:rsidR="007055E8" w:rsidRPr="007055E8" w:rsidTr="00FB530F">
        <w:trPr>
          <w:trHeight w:val="100"/>
          <w:jc w:val="center"/>
        </w:trPr>
        <w:tc>
          <w:tcPr>
            <w:tcW w:w="552" w:type="dxa"/>
            <w:tcBorders>
              <w:top w:val="single" w:sz="4" w:space="0" w:color="auto"/>
              <w:bottom w:val="single" w:sz="4" w:space="0" w:color="auto"/>
            </w:tcBorders>
          </w:tcPr>
          <w:p w:rsidR="0068000E" w:rsidRPr="007055E8" w:rsidRDefault="0068000E" w:rsidP="008616DD">
            <w:pPr>
              <w:spacing w:after="0" w:line="240" w:lineRule="auto"/>
              <w:jc w:val="center"/>
              <w:rPr>
                <w:rFonts w:ascii="Times New Roman" w:hAnsi="Times New Roman" w:cs="Times New Roman"/>
                <w:b/>
              </w:rPr>
            </w:pPr>
            <w:r w:rsidRPr="007055E8">
              <w:rPr>
                <w:rFonts w:ascii="Times New Roman" w:hAnsi="Times New Roman" w:cs="Times New Roman"/>
                <w:b/>
              </w:rPr>
              <w:t>2</w:t>
            </w:r>
          </w:p>
        </w:tc>
        <w:tc>
          <w:tcPr>
            <w:tcW w:w="9018" w:type="dxa"/>
            <w:gridSpan w:val="5"/>
            <w:tcBorders>
              <w:top w:val="single" w:sz="4" w:space="0" w:color="auto"/>
              <w:bottom w:val="single" w:sz="4" w:space="0" w:color="auto"/>
            </w:tcBorders>
          </w:tcPr>
          <w:p w:rsidR="0068000E" w:rsidRPr="007055E8" w:rsidRDefault="0068000E" w:rsidP="008616DD">
            <w:pPr>
              <w:spacing w:after="0" w:line="240" w:lineRule="auto"/>
              <w:rPr>
                <w:rFonts w:ascii="Times New Roman" w:hAnsi="Times New Roman" w:cs="Times New Roman"/>
                <w:b/>
                <w:i/>
              </w:rPr>
            </w:pPr>
            <w:r w:rsidRPr="007055E8">
              <w:rPr>
                <w:rFonts w:ascii="Times New Roman" w:hAnsi="Times New Roman" w:cs="Times New Roman"/>
                <w:b/>
                <w:i/>
              </w:rPr>
              <w:t>Развитие зон жилой застройки</w:t>
            </w:r>
          </w:p>
        </w:tc>
      </w:tr>
      <w:tr w:rsidR="007055E8" w:rsidRPr="007055E8" w:rsidTr="00FB530F">
        <w:trPr>
          <w:trHeight w:val="100"/>
          <w:jc w:val="center"/>
        </w:trPr>
        <w:tc>
          <w:tcPr>
            <w:tcW w:w="552" w:type="dxa"/>
            <w:tcBorders>
              <w:top w:val="single" w:sz="4" w:space="0" w:color="auto"/>
              <w:bottom w:val="single" w:sz="4" w:space="0" w:color="auto"/>
            </w:tcBorders>
          </w:tcPr>
          <w:p w:rsidR="0068000E" w:rsidRPr="007055E8" w:rsidRDefault="0068000E" w:rsidP="008616DD">
            <w:pPr>
              <w:spacing w:after="0" w:line="240" w:lineRule="auto"/>
              <w:jc w:val="center"/>
              <w:rPr>
                <w:rFonts w:ascii="Times New Roman" w:hAnsi="Times New Roman" w:cs="Times New Roman"/>
              </w:rPr>
            </w:pPr>
          </w:p>
        </w:tc>
        <w:tc>
          <w:tcPr>
            <w:tcW w:w="587" w:type="dxa"/>
            <w:gridSpan w:val="2"/>
            <w:tcBorders>
              <w:top w:val="single" w:sz="4" w:space="0" w:color="auto"/>
              <w:bottom w:val="single" w:sz="4" w:space="0" w:color="auto"/>
            </w:tcBorders>
          </w:tcPr>
          <w:p w:rsidR="0068000E" w:rsidRPr="007055E8" w:rsidRDefault="0068000E" w:rsidP="008616DD">
            <w:pPr>
              <w:spacing w:after="0" w:line="240" w:lineRule="auto"/>
              <w:jc w:val="center"/>
              <w:rPr>
                <w:rFonts w:ascii="Times New Roman" w:hAnsi="Times New Roman" w:cs="Times New Roman"/>
              </w:rPr>
            </w:pPr>
            <w:r w:rsidRPr="007055E8">
              <w:rPr>
                <w:rFonts w:ascii="Times New Roman" w:hAnsi="Times New Roman" w:cs="Times New Roman"/>
              </w:rPr>
              <w:t>2.1</w:t>
            </w:r>
          </w:p>
        </w:tc>
        <w:tc>
          <w:tcPr>
            <w:tcW w:w="5488" w:type="dxa"/>
            <w:tcBorders>
              <w:top w:val="single" w:sz="4" w:space="0" w:color="auto"/>
              <w:bottom w:val="single" w:sz="4" w:space="0" w:color="auto"/>
            </w:tcBorders>
          </w:tcPr>
          <w:p w:rsidR="0068000E" w:rsidRPr="007055E8" w:rsidRDefault="0068000E" w:rsidP="00753E37">
            <w:pPr>
              <w:spacing w:after="0" w:line="240" w:lineRule="auto"/>
              <w:jc w:val="both"/>
              <w:rPr>
                <w:rFonts w:ascii="Times New Roman" w:hAnsi="Times New Roman" w:cs="Times New Roman"/>
              </w:rPr>
            </w:pPr>
            <w:r w:rsidRPr="007055E8">
              <w:rPr>
                <w:rFonts w:ascii="Times New Roman" w:hAnsi="Times New Roman" w:cs="Times New Roman"/>
              </w:rPr>
              <w:t xml:space="preserve">Развитие зон </w:t>
            </w:r>
            <w:r w:rsidR="00753E37" w:rsidRPr="007055E8">
              <w:rPr>
                <w:rFonts w:ascii="Times New Roman" w:eastAsia="TimesNewRoman" w:hAnsi="Times New Roman" w:cs="Times New Roman"/>
                <w:lang w:eastAsia="ru-RU"/>
              </w:rPr>
              <w:t>существующей жилой застройки</w:t>
            </w:r>
            <w:r w:rsidRPr="007055E8">
              <w:rPr>
                <w:rFonts w:ascii="Times New Roman" w:eastAsia="TimesNewRoman" w:hAnsi="Times New Roman" w:cs="Times New Roman"/>
                <w:lang w:eastAsia="ru-RU"/>
              </w:rPr>
              <w:t xml:space="preserve"> за счет повышения плотности застройки</w:t>
            </w:r>
            <w:r w:rsidR="0047066B" w:rsidRPr="007055E8">
              <w:rPr>
                <w:rFonts w:ascii="Times New Roman" w:eastAsia="TimesNewRoman" w:hAnsi="Times New Roman" w:cs="Times New Roman"/>
                <w:lang w:eastAsia="ru-RU"/>
              </w:rPr>
              <w:t>.</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7055E8" w:rsidRDefault="00565427"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68000E" w:rsidRPr="007055E8" w:rsidRDefault="00565427"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B530F">
        <w:trPr>
          <w:trHeight w:val="137"/>
          <w:jc w:val="center"/>
        </w:trPr>
        <w:tc>
          <w:tcPr>
            <w:tcW w:w="552" w:type="dxa"/>
            <w:tcBorders>
              <w:top w:val="single" w:sz="4" w:space="0" w:color="auto"/>
              <w:bottom w:val="single" w:sz="4" w:space="0" w:color="auto"/>
            </w:tcBorders>
          </w:tcPr>
          <w:p w:rsidR="0068000E" w:rsidRPr="007055E8" w:rsidRDefault="0068000E" w:rsidP="008616DD">
            <w:pPr>
              <w:spacing w:after="0" w:line="240" w:lineRule="auto"/>
              <w:jc w:val="center"/>
              <w:rPr>
                <w:rFonts w:ascii="Times New Roman" w:hAnsi="Times New Roman" w:cs="Times New Roman"/>
                <w:b/>
              </w:rPr>
            </w:pPr>
            <w:r w:rsidRPr="007055E8">
              <w:rPr>
                <w:rFonts w:ascii="Times New Roman" w:hAnsi="Times New Roman" w:cs="Times New Roman"/>
                <w:b/>
              </w:rPr>
              <w:t>3</w:t>
            </w:r>
          </w:p>
        </w:tc>
        <w:tc>
          <w:tcPr>
            <w:tcW w:w="9018" w:type="dxa"/>
            <w:gridSpan w:val="5"/>
            <w:tcBorders>
              <w:top w:val="single" w:sz="4" w:space="0" w:color="auto"/>
              <w:bottom w:val="single" w:sz="4" w:space="0" w:color="auto"/>
            </w:tcBorders>
          </w:tcPr>
          <w:p w:rsidR="0068000E" w:rsidRPr="007055E8" w:rsidRDefault="0068000E" w:rsidP="008616DD">
            <w:pPr>
              <w:spacing w:after="0" w:line="240" w:lineRule="auto"/>
              <w:rPr>
                <w:rFonts w:ascii="Times New Roman" w:eastAsia="Calibri" w:hAnsi="Times New Roman" w:cs="Times New Roman"/>
                <w:b/>
                <w:i/>
              </w:rPr>
            </w:pPr>
            <w:r w:rsidRPr="007055E8">
              <w:rPr>
                <w:rFonts w:ascii="Times New Roman" w:eastAsia="Calibri" w:hAnsi="Times New Roman" w:cs="Times New Roman"/>
                <w:b/>
                <w:i/>
              </w:rPr>
              <w:t>Развитие общественно-деловой зоны</w:t>
            </w:r>
          </w:p>
        </w:tc>
      </w:tr>
      <w:tr w:rsidR="007055E8" w:rsidRPr="007055E8" w:rsidTr="00FB530F">
        <w:trPr>
          <w:trHeight w:val="126"/>
          <w:jc w:val="center"/>
        </w:trPr>
        <w:tc>
          <w:tcPr>
            <w:tcW w:w="552" w:type="dxa"/>
            <w:tcBorders>
              <w:top w:val="single" w:sz="4" w:space="0" w:color="auto"/>
              <w:bottom w:val="single" w:sz="4" w:space="0" w:color="auto"/>
            </w:tcBorders>
          </w:tcPr>
          <w:p w:rsidR="0068000E" w:rsidRPr="007055E8" w:rsidRDefault="0068000E" w:rsidP="008616DD">
            <w:pPr>
              <w:spacing w:after="0" w:line="240"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68000E" w:rsidRPr="007055E8" w:rsidRDefault="0068000E" w:rsidP="008616DD">
            <w:pPr>
              <w:autoSpaceDE w:val="0"/>
              <w:autoSpaceDN w:val="0"/>
              <w:adjustRightInd w:val="0"/>
              <w:spacing w:after="0" w:line="240" w:lineRule="auto"/>
              <w:jc w:val="both"/>
              <w:rPr>
                <w:rFonts w:ascii="Times New Roman" w:eastAsia="Calibri" w:hAnsi="Times New Roman" w:cs="Times New Roman"/>
              </w:rPr>
            </w:pPr>
            <w:r w:rsidRPr="007055E8">
              <w:rPr>
                <w:rFonts w:ascii="Times New Roman" w:eastAsia="Calibri" w:hAnsi="Times New Roman" w:cs="Times New Roman"/>
              </w:rPr>
              <w:t>3.1</w:t>
            </w:r>
          </w:p>
        </w:tc>
        <w:tc>
          <w:tcPr>
            <w:tcW w:w="5488" w:type="dxa"/>
            <w:tcBorders>
              <w:top w:val="single" w:sz="4" w:space="0" w:color="auto"/>
              <w:left w:val="single" w:sz="4" w:space="0" w:color="auto"/>
              <w:bottom w:val="single" w:sz="4" w:space="0" w:color="auto"/>
            </w:tcBorders>
          </w:tcPr>
          <w:p w:rsidR="0068000E" w:rsidRPr="007055E8" w:rsidRDefault="0068000E" w:rsidP="00807C34">
            <w:pPr>
              <w:autoSpaceDE w:val="0"/>
              <w:autoSpaceDN w:val="0"/>
              <w:adjustRightInd w:val="0"/>
              <w:spacing w:after="0" w:line="240" w:lineRule="auto"/>
              <w:jc w:val="both"/>
              <w:rPr>
                <w:rFonts w:ascii="Times New Roman" w:eastAsia="TimesNewRoman" w:hAnsi="Times New Roman" w:cs="Times New Roman"/>
              </w:rPr>
            </w:pPr>
            <w:r w:rsidRPr="007055E8">
              <w:rPr>
                <w:rFonts w:ascii="Times New Roman" w:eastAsia="TimesNewRoman" w:hAnsi="Times New Roman" w:cs="Times New Roman"/>
              </w:rPr>
              <w:t xml:space="preserve">Развитие сложившегося общественного центра на территории </w:t>
            </w:r>
            <w:r w:rsidR="00807C34" w:rsidRPr="007055E8">
              <w:rPr>
                <w:rFonts w:ascii="Times New Roman" w:eastAsia="TimesNewRoman" w:hAnsi="Times New Roman" w:cs="Times New Roman"/>
              </w:rPr>
              <w:t>населенных пунктов</w:t>
            </w:r>
            <w:r w:rsidRPr="007055E8">
              <w:rPr>
                <w:rFonts w:ascii="Times New Roman" w:eastAsia="TimesNewRoman" w:hAnsi="Times New Roman" w:cs="Times New Roman"/>
              </w:rPr>
              <w:t xml:space="preserve">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7055E8" w:rsidRDefault="00565427"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68000E" w:rsidRPr="007055E8" w:rsidRDefault="00565427"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B530F">
        <w:trPr>
          <w:trHeight w:val="125"/>
          <w:jc w:val="center"/>
        </w:trPr>
        <w:tc>
          <w:tcPr>
            <w:tcW w:w="552" w:type="dxa"/>
            <w:tcBorders>
              <w:top w:val="single" w:sz="4" w:space="0" w:color="auto"/>
              <w:bottom w:val="single" w:sz="4" w:space="0" w:color="auto"/>
            </w:tcBorders>
          </w:tcPr>
          <w:p w:rsidR="0068000E" w:rsidRPr="007055E8" w:rsidRDefault="0068000E" w:rsidP="008616DD">
            <w:pPr>
              <w:spacing w:after="0" w:line="240"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68000E" w:rsidRPr="007055E8" w:rsidRDefault="0068000E" w:rsidP="00565427">
            <w:pPr>
              <w:autoSpaceDE w:val="0"/>
              <w:autoSpaceDN w:val="0"/>
              <w:adjustRightInd w:val="0"/>
              <w:spacing w:after="0" w:line="240" w:lineRule="auto"/>
              <w:jc w:val="both"/>
              <w:rPr>
                <w:rFonts w:ascii="Times New Roman" w:eastAsia="Calibri" w:hAnsi="Times New Roman" w:cs="Times New Roman"/>
                <w:lang w:val="en-US"/>
              </w:rPr>
            </w:pPr>
            <w:r w:rsidRPr="007055E8">
              <w:rPr>
                <w:rFonts w:ascii="Times New Roman" w:eastAsia="Calibri" w:hAnsi="Times New Roman" w:cs="Times New Roman"/>
              </w:rPr>
              <w:t>3.</w:t>
            </w:r>
            <w:r w:rsidR="00565427" w:rsidRPr="007055E8">
              <w:rPr>
                <w:rFonts w:ascii="Times New Roman" w:eastAsia="Calibri" w:hAnsi="Times New Roman" w:cs="Times New Roman"/>
                <w:lang w:val="en-US"/>
              </w:rPr>
              <w:t>2</w:t>
            </w:r>
          </w:p>
        </w:tc>
        <w:tc>
          <w:tcPr>
            <w:tcW w:w="5488" w:type="dxa"/>
            <w:tcBorders>
              <w:top w:val="single" w:sz="4" w:space="0" w:color="auto"/>
              <w:left w:val="single" w:sz="4" w:space="0" w:color="auto"/>
              <w:bottom w:val="single" w:sz="4" w:space="0" w:color="auto"/>
            </w:tcBorders>
          </w:tcPr>
          <w:p w:rsidR="0068000E" w:rsidRPr="007055E8" w:rsidRDefault="0068000E" w:rsidP="008616DD">
            <w:pPr>
              <w:autoSpaceDE w:val="0"/>
              <w:autoSpaceDN w:val="0"/>
              <w:adjustRightInd w:val="0"/>
              <w:spacing w:after="0" w:line="240" w:lineRule="auto"/>
              <w:rPr>
                <w:rFonts w:ascii="Times New Roman" w:eastAsia="TimesNewRoman" w:hAnsi="Times New Roman" w:cs="Times New Roman"/>
              </w:rPr>
            </w:pPr>
            <w:r w:rsidRPr="007055E8">
              <w:rPr>
                <w:rFonts w:ascii="Times New Roman" w:eastAsia="TimesNewRoman" w:hAnsi="Times New Roman" w:cs="Times New Roman"/>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rsidR="0068000E" w:rsidRPr="007055E8" w:rsidRDefault="00565427"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auto"/>
            <w:vAlign w:val="center"/>
          </w:tcPr>
          <w:p w:rsidR="0068000E" w:rsidRPr="007055E8" w:rsidRDefault="0068000E" w:rsidP="008616DD">
            <w:pPr>
              <w:spacing w:after="0" w:line="240" w:lineRule="auto"/>
              <w:jc w:val="center"/>
              <w:rPr>
                <w:rFonts w:ascii="Times New Roman" w:hAnsi="Times New Roman" w:cs="Times New Roman"/>
                <w:b/>
              </w:rPr>
            </w:pPr>
          </w:p>
        </w:tc>
      </w:tr>
      <w:tr w:rsidR="007055E8" w:rsidRPr="007055E8" w:rsidTr="00FB530F">
        <w:trPr>
          <w:trHeight w:val="268"/>
          <w:jc w:val="center"/>
        </w:trPr>
        <w:tc>
          <w:tcPr>
            <w:tcW w:w="552" w:type="dxa"/>
            <w:tcBorders>
              <w:top w:val="single" w:sz="4" w:space="0" w:color="auto"/>
              <w:bottom w:val="single" w:sz="4" w:space="0" w:color="auto"/>
            </w:tcBorders>
          </w:tcPr>
          <w:p w:rsidR="0094777C" w:rsidRPr="007055E8" w:rsidRDefault="001512DF" w:rsidP="00312F01">
            <w:pPr>
              <w:spacing w:after="0" w:line="240" w:lineRule="auto"/>
              <w:jc w:val="center"/>
              <w:rPr>
                <w:rFonts w:ascii="Times New Roman" w:hAnsi="Times New Roman" w:cs="Times New Roman"/>
                <w:b/>
              </w:rPr>
            </w:pPr>
            <w:r w:rsidRPr="007055E8">
              <w:rPr>
                <w:rFonts w:ascii="Times New Roman" w:hAnsi="Times New Roman" w:cs="Times New Roman"/>
                <w:b/>
              </w:rPr>
              <w:t>4</w:t>
            </w:r>
          </w:p>
        </w:tc>
        <w:tc>
          <w:tcPr>
            <w:tcW w:w="9018" w:type="dxa"/>
            <w:gridSpan w:val="5"/>
            <w:tcBorders>
              <w:top w:val="single" w:sz="4" w:space="0" w:color="auto"/>
              <w:bottom w:val="single" w:sz="4" w:space="0" w:color="auto"/>
            </w:tcBorders>
            <w:shd w:val="clear" w:color="auto" w:fill="auto"/>
          </w:tcPr>
          <w:p w:rsidR="0094777C" w:rsidRPr="007055E8" w:rsidRDefault="00475DEB" w:rsidP="0094777C">
            <w:pPr>
              <w:spacing w:after="0" w:line="240" w:lineRule="auto"/>
              <w:rPr>
                <w:rFonts w:ascii="Times New Roman" w:hAnsi="Times New Roman" w:cs="Times New Roman"/>
                <w:b/>
                <w:i/>
              </w:rPr>
            </w:pPr>
            <w:r w:rsidRPr="007055E8">
              <w:rPr>
                <w:rFonts w:ascii="Times New Roman" w:eastAsia="Calibri" w:hAnsi="Times New Roman" w:cs="Times New Roman"/>
                <w:b/>
                <w:i/>
              </w:rPr>
              <w:t>Развитие рекреационных зон</w:t>
            </w:r>
          </w:p>
        </w:tc>
      </w:tr>
      <w:tr w:rsidR="007055E8" w:rsidRPr="007055E8" w:rsidTr="00FB530F">
        <w:trPr>
          <w:trHeight w:val="268"/>
          <w:jc w:val="center"/>
        </w:trPr>
        <w:tc>
          <w:tcPr>
            <w:tcW w:w="552" w:type="dxa"/>
            <w:tcBorders>
              <w:top w:val="single" w:sz="4" w:space="0" w:color="auto"/>
              <w:bottom w:val="single" w:sz="4" w:space="0" w:color="auto"/>
            </w:tcBorders>
          </w:tcPr>
          <w:p w:rsidR="00CB0C3F" w:rsidRPr="007055E8" w:rsidRDefault="00CB0C3F" w:rsidP="008616DD">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CB0C3F" w:rsidRPr="007055E8" w:rsidRDefault="00CB0C3F" w:rsidP="00493C4D">
            <w:pPr>
              <w:autoSpaceDE w:val="0"/>
              <w:autoSpaceDN w:val="0"/>
              <w:adjustRightInd w:val="0"/>
              <w:spacing w:after="0" w:line="240" w:lineRule="auto"/>
              <w:jc w:val="both"/>
              <w:rPr>
                <w:rFonts w:ascii="Times New Roman" w:eastAsia="Calibri" w:hAnsi="Times New Roman" w:cs="Times New Roman"/>
              </w:rPr>
            </w:pPr>
            <w:r w:rsidRPr="007055E8">
              <w:rPr>
                <w:rFonts w:ascii="Times New Roman" w:eastAsia="Calibri" w:hAnsi="Times New Roman" w:cs="Times New Roman"/>
              </w:rPr>
              <w:t>4.1</w:t>
            </w:r>
          </w:p>
        </w:tc>
        <w:tc>
          <w:tcPr>
            <w:tcW w:w="5526" w:type="dxa"/>
            <w:gridSpan w:val="2"/>
            <w:tcBorders>
              <w:top w:val="single" w:sz="4" w:space="0" w:color="auto"/>
              <w:left w:val="single" w:sz="4" w:space="0" w:color="auto"/>
              <w:bottom w:val="single" w:sz="4" w:space="0" w:color="auto"/>
            </w:tcBorders>
            <w:vAlign w:val="center"/>
          </w:tcPr>
          <w:p w:rsidR="00CB0C3F" w:rsidRPr="007055E8" w:rsidRDefault="00CB0C3F" w:rsidP="000C26BB">
            <w:pPr>
              <w:spacing w:after="0" w:line="240" w:lineRule="auto"/>
              <w:jc w:val="both"/>
              <w:rPr>
                <w:rFonts w:ascii="Times New Roman" w:hAnsi="Times New Roman" w:cs="Times New Roman"/>
              </w:rPr>
            </w:pPr>
            <w:r w:rsidRPr="007055E8">
              <w:rPr>
                <w:rFonts w:ascii="Times New Roman" w:hAnsi="Times New Roman" w:cs="Times New Roman"/>
              </w:rPr>
              <w:t>Развитие за счет</w:t>
            </w:r>
            <w:r w:rsidRPr="007055E8">
              <w:rPr>
                <w:rFonts w:ascii="Times New Roman" w:eastAsia="Calibri" w:hAnsi="Times New Roman" w:cs="Times New Roman"/>
              </w:rPr>
              <w:t xml:space="preserve"> благоустройства сквера в с. Вязовка по ул. Центральная</w:t>
            </w:r>
          </w:p>
        </w:tc>
        <w:tc>
          <w:tcPr>
            <w:tcW w:w="1446" w:type="dxa"/>
            <w:tcBorders>
              <w:top w:val="single" w:sz="4" w:space="0" w:color="auto"/>
              <w:bottom w:val="single" w:sz="4" w:space="0" w:color="auto"/>
            </w:tcBorders>
            <w:shd w:val="clear" w:color="auto" w:fill="D9D9D9" w:themeFill="background1" w:themeFillShade="D9"/>
            <w:vAlign w:val="center"/>
          </w:tcPr>
          <w:p w:rsidR="00CB0C3F" w:rsidRPr="007055E8" w:rsidRDefault="00CB0C3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auto"/>
            <w:vAlign w:val="center"/>
          </w:tcPr>
          <w:p w:rsidR="00CB0C3F" w:rsidRPr="007055E8" w:rsidRDefault="00CB0C3F" w:rsidP="008616DD">
            <w:pPr>
              <w:spacing w:after="0" w:line="240" w:lineRule="auto"/>
              <w:jc w:val="center"/>
              <w:rPr>
                <w:rFonts w:ascii="Times New Roman" w:hAnsi="Times New Roman" w:cs="Times New Roman"/>
                <w:b/>
              </w:rPr>
            </w:pPr>
          </w:p>
        </w:tc>
      </w:tr>
      <w:tr w:rsidR="007055E8" w:rsidRPr="007055E8" w:rsidTr="00FB530F">
        <w:trPr>
          <w:trHeight w:val="268"/>
          <w:jc w:val="center"/>
        </w:trPr>
        <w:tc>
          <w:tcPr>
            <w:tcW w:w="552" w:type="dxa"/>
            <w:tcBorders>
              <w:top w:val="single" w:sz="4" w:space="0" w:color="auto"/>
              <w:bottom w:val="single" w:sz="4" w:space="0" w:color="auto"/>
            </w:tcBorders>
          </w:tcPr>
          <w:p w:rsidR="00CB0C3F" w:rsidRPr="007055E8" w:rsidRDefault="00CB0C3F" w:rsidP="008616DD">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CB0C3F" w:rsidRPr="007055E8" w:rsidRDefault="00CB0C3F" w:rsidP="00565427">
            <w:pPr>
              <w:autoSpaceDE w:val="0"/>
              <w:autoSpaceDN w:val="0"/>
              <w:adjustRightInd w:val="0"/>
              <w:spacing w:after="0" w:line="240" w:lineRule="auto"/>
              <w:jc w:val="both"/>
              <w:rPr>
                <w:rFonts w:ascii="Times New Roman" w:eastAsia="Calibri" w:hAnsi="Times New Roman" w:cs="Times New Roman"/>
                <w:lang w:val="en-US"/>
              </w:rPr>
            </w:pPr>
            <w:r w:rsidRPr="007055E8">
              <w:rPr>
                <w:rFonts w:ascii="Times New Roman" w:eastAsia="Calibri" w:hAnsi="Times New Roman" w:cs="Times New Roman"/>
              </w:rPr>
              <w:t>4.</w:t>
            </w:r>
            <w:r w:rsidRPr="007055E8">
              <w:rPr>
                <w:rFonts w:ascii="Times New Roman" w:eastAsia="Calibri" w:hAnsi="Times New Roman" w:cs="Times New Roman"/>
                <w:lang w:val="en-US"/>
              </w:rPr>
              <w:t>2</w:t>
            </w:r>
          </w:p>
        </w:tc>
        <w:tc>
          <w:tcPr>
            <w:tcW w:w="5526" w:type="dxa"/>
            <w:gridSpan w:val="2"/>
            <w:tcBorders>
              <w:top w:val="single" w:sz="4" w:space="0" w:color="auto"/>
              <w:left w:val="single" w:sz="4" w:space="0" w:color="auto"/>
              <w:bottom w:val="single" w:sz="4" w:space="0" w:color="auto"/>
            </w:tcBorders>
            <w:vAlign w:val="center"/>
          </w:tcPr>
          <w:p w:rsidR="00CB0C3F" w:rsidRPr="007055E8" w:rsidRDefault="00CB0C3F" w:rsidP="000C26BB">
            <w:pPr>
              <w:spacing w:after="0" w:line="240" w:lineRule="auto"/>
              <w:jc w:val="both"/>
              <w:rPr>
                <w:rFonts w:ascii="Times New Roman" w:hAnsi="Times New Roman" w:cs="Times New Roman"/>
              </w:rPr>
            </w:pPr>
            <w:r w:rsidRPr="007055E8">
              <w:rPr>
                <w:rFonts w:ascii="Times New Roman" w:hAnsi="Times New Roman" w:cs="Times New Roman"/>
              </w:rPr>
              <w:t>Развитие за счет создания рекреационной зоны в южной части п. Еланка.</w:t>
            </w:r>
          </w:p>
        </w:tc>
        <w:tc>
          <w:tcPr>
            <w:tcW w:w="1446" w:type="dxa"/>
            <w:tcBorders>
              <w:top w:val="single" w:sz="4" w:space="0" w:color="auto"/>
              <w:bottom w:val="single" w:sz="4" w:space="0" w:color="auto"/>
            </w:tcBorders>
            <w:shd w:val="clear" w:color="auto" w:fill="D9D9D9" w:themeFill="background1" w:themeFillShade="D9"/>
            <w:vAlign w:val="center"/>
          </w:tcPr>
          <w:p w:rsidR="00CB0C3F" w:rsidRPr="007055E8" w:rsidRDefault="00CB0C3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CB0C3F" w:rsidRPr="007055E8" w:rsidRDefault="00CB0C3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B530F">
        <w:trPr>
          <w:trHeight w:val="268"/>
          <w:jc w:val="center"/>
        </w:trPr>
        <w:tc>
          <w:tcPr>
            <w:tcW w:w="552" w:type="dxa"/>
            <w:vMerge w:val="restart"/>
            <w:tcBorders>
              <w:top w:val="single" w:sz="4" w:space="0" w:color="auto"/>
            </w:tcBorders>
          </w:tcPr>
          <w:p w:rsidR="00CB0C3F" w:rsidRPr="007055E8" w:rsidRDefault="00CB0C3F" w:rsidP="008616DD">
            <w:pPr>
              <w:spacing w:after="0" w:line="240" w:lineRule="auto"/>
              <w:jc w:val="center"/>
              <w:rPr>
                <w:rFonts w:ascii="Times New Roman" w:hAnsi="Times New Roman" w:cs="Times New Roman"/>
                <w:b/>
              </w:rPr>
            </w:pPr>
          </w:p>
        </w:tc>
        <w:tc>
          <w:tcPr>
            <w:tcW w:w="549" w:type="dxa"/>
            <w:vMerge w:val="restart"/>
            <w:tcBorders>
              <w:top w:val="single" w:sz="4" w:space="0" w:color="auto"/>
              <w:right w:val="single" w:sz="4" w:space="0" w:color="auto"/>
            </w:tcBorders>
            <w:vAlign w:val="center"/>
          </w:tcPr>
          <w:p w:rsidR="00CB0C3F" w:rsidRPr="007055E8" w:rsidRDefault="00CB0C3F" w:rsidP="00565427">
            <w:pPr>
              <w:autoSpaceDE w:val="0"/>
              <w:autoSpaceDN w:val="0"/>
              <w:adjustRightInd w:val="0"/>
              <w:spacing w:after="0" w:line="240" w:lineRule="auto"/>
              <w:jc w:val="both"/>
              <w:rPr>
                <w:rFonts w:ascii="Times New Roman" w:eastAsia="Calibri" w:hAnsi="Times New Roman" w:cs="Times New Roman"/>
              </w:rPr>
            </w:pPr>
            <w:r w:rsidRPr="007055E8">
              <w:rPr>
                <w:rFonts w:ascii="Times New Roman" w:eastAsia="Calibri" w:hAnsi="Times New Roman" w:cs="Times New Roman"/>
              </w:rPr>
              <w:t>4.3</w:t>
            </w:r>
          </w:p>
        </w:tc>
        <w:tc>
          <w:tcPr>
            <w:tcW w:w="5526" w:type="dxa"/>
            <w:gridSpan w:val="2"/>
            <w:tcBorders>
              <w:top w:val="single" w:sz="4" w:space="0" w:color="auto"/>
              <w:left w:val="single" w:sz="4" w:space="0" w:color="auto"/>
              <w:bottom w:val="single" w:sz="4" w:space="0" w:color="auto"/>
            </w:tcBorders>
            <w:vAlign w:val="center"/>
          </w:tcPr>
          <w:p w:rsidR="00CB0C3F" w:rsidRPr="007055E8" w:rsidRDefault="00CB0C3F" w:rsidP="000C26BB">
            <w:pPr>
              <w:spacing w:after="0" w:line="240" w:lineRule="auto"/>
              <w:jc w:val="both"/>
              <w:rPr>
                <w:rFonts w:ascii="Times New Roman" w:hAnsi="Times New Roman" w:cs="Times New Roman"/>
              </w:rPr>
            </w:pPr>
            <w:r w:rsidRPr="007055E8">
              <w:rPr>
                <w:rFonts w:ascii="Times New Roman" w:hAnsi="Times New Roman" w:cs="Times New Roman"/>
              </w:rPr>
              <w:t>Развитие за счет</w:t>
            </w:r>
            <w:r w:rsidRPr="007055E8">
              <w:rPr>
                <w:rFonts w:ascii="Times New Roman" w:eastAsia="Calibri" w:hAnsi="Times New Roman" w:cs="Times New Roman"/>
              </w:rPr>
              <w:t xml:space="preserve"> благоустройства</w:t>
            </w:r>
            <w:r w:rsidRPr="007055E8">
              <w:rPr>
                <w:rFonts w:ascii="Times New Roman" w:hAnsi="Times New Roman" w:cs="Times New Roman"/>
              </w:rPr>
              <w:t xml:space="preserve"> места отдыха у воды возле с. Вязовка на берегу р. Токай</w:t>
            </w:r>
          </w:p>
        </w:tc>
        <w:tc>
          <w:tcPr>
            <w:tcW w:w="1446" w:type="dxa"/>
            <w:tcBorders>
              <w:top w:val="single" w:sz="4" w:space="0" w:color="auto"/>
              <w:bottom w:val="single" w:sz="4" w:space="0" w:color="auto"/>
            </w:tcBorders>
            <w:shd w:val="clear" w:color="auto" w:fill="D9D9D9" w:themeFill="background1" w:themeFillShade="D9"/>
            <w:vAlign w:val="center"/>
          </w:tcPr>
          <w:p w:rsidR="00CB0C3F" w:rsidRPr="007055E8" w:rsidRDefault="00CB0C3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CB0C3F" w:rsidRPr="007055E8" w:rsidRDefault="00CB0C3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B530F">
        <w:trPr>
          <w:trHeight w:val="268"/>
          <w:jc w:val="center"/>
        </w:trPr>
        <w:tc>
          <w:tcPr>
            <w:tcW w:w="552" w:type="dxa"/>
            <w:vMerge/>
          </w:tcPr>
          <w:p w:rsidR="00CB0C3F" w:rsidRPr="007055E8" w:rsidRDefault="00CB0C3F" w:rsidP="008616DD">
            <w:pPr>
              <w:spacing w:after="0" w:line="240" w:lineRule="auto"/>
              <w:jc w:val="center"/>
              <w:rPr>
                <w:rFonts w:ascii="Times New Roman" w:hAnsi="Times New Roman" w:cs="Times New Roman"/>
                <w:b/>
              </w:rPr>
            </w:pPr>
          </w:p>
        </w:tc>
        <w:tc>
          <w:tcPr>
            <w:tcW w:w="549" w:type="dxa"/>
            <w:vMerge/>
            <w:tcBorders>
              <w:right w:val="single" w:sz="4" w:space="0" w:color="auto"/>
            </w:tcBorders>
          </w:tcPr>
          <w:p w:rsidR="00CB0C3F" w:rsidRPr="007055E8" w:rsidRDefault="00CB0C3F" w:rsidP="00565427">
            <w:pPr>
              <w:autoSpaceDE w:val="0"/>
              <w:autoSpaceDN w:val="0"/>
              <w:adjustRightInd w:val="0"/>
              <w:spacing w:after="0" w:line="240" w:lineRule="auto"/>
              <w:jc w:val="both"/>
              <w:rPr>
                <w:rFonts w:ascii="Times New Roman" w:eastAsia="Calibri" w:hAnsi="Times New Roman" w:cs="Times New Roman"/>
              </w:rPr>
            </w:pPr>
          </w:p>
        </w:tc>
        <w:tc>
          <w:tcPr>
            <w:tcW w:w="5526" w:type="dxa"/>
            <w:gridSpan w:val="2"/>
            <w:tcBorders>
              <w:top w:val="single" w:sz="4" w:space="0" w:color="auto"/>
              <w:left w:val="single" w:sz="4" w:space="0" w:color="auto"/>
              <w:bottom w:val="single" w:sz="4" w:space="0" w:color="auto"/>
            </w:tcBorders>
            <w:vAlign w:val="center"/>
          </w:tcPr>
          <w:p w:rsidR="00CB0C3F" w:rsidRPr="007055E8" w:rsidRDefault="00CB0C3F" w:rsidP="000C26BB">
            <w:pPr>
              <w:spacing w:after="0" w:line="240" w:lineRule="auto"/>
              <w:jc w:val="both"/>
              <w:rPr>
                <w:rFonts w:ascii="Times New Roman" w:hAnsi="Times New Roman" w:cs="Times New Roman"/>
                <w:highlight w:val="yellow"/>
              </w:rPr>
            </w:pPr>
            <w:r w:rsidRPr="007055E8">
              <w:rPr>
                <w:rFonts w:ascii="Times New Roman" w:hAnsi="Times New Roman" w:cs="Times New Roman"/>
              </w:rPr>
              <w:t>Развитие за счет</w:t>
            </w:r>
            <w:r w:rsidRPr="007055E8">
              <w:rPr>
                <w:rFonts w:ascii="Times New Roman" w:eastAsia="Calibri" w:hAnsi="Times New Roman" w:cs="Times New Roman"/>
              </w:rPr>
              <w:t xml:space="preserve"> благоустройства</w:t>
            </w:r>
            <w:r w:rsidRPr="007055E8">
              <w:rPr>
                <w:rFonts w:ascii="Times New Roman" w:hAnsi="Times New Roman" w:cs="Times New Roman"/>
              </w:rPr>
              <w:t xml:space="preserve"> места отдыха у воды возле п. Еланка на берегу р. Елань</w:t>
            </w:r>
          </w:p>
        </w:tc>
        <w:tc>
          <w:tcPr>
            <w:tcW w:w="1446" w:type="dxa"/>
            <w:tcBorders>
              <w:top w:val="single" w:sz="4" w:space="0" w:color="auto"/>
              <w:bottom w:val="single" w:sz="4" w:space="0" w:color="auto"/>
            </w:tcBorders>
            <w:shd w:val="clear" w:color="auto" w:fill="D9D9D9" w:themeFill="background1" w:themeFillShade="D9"/>
            <w:vAlign w:val="center"/>
          </w:tcPr>
          <w:p w:rsidR="00CB0C3F" w:rsidRPr="007055E8" w:rsidRDefault="00CB0C3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CB0C3F" w:rsidRPr="007055E8" w:rsidRDefault="00CB0C3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B530F">
        <w:trPr>
          <w:trHeight w:val="268"/>
          <w:jc w:val="center"/>
        </w:trPr>
        <w:tc>
          <w:tcPr>
            <w:tcW w:w="552" w:type="dxa"/>
            <w:vMerge/>
            <w:tcBorders>
              <w:bottom w:val="single" w:sz="4" w:space="0" w:color="auto"/>
            </w:tcBorders>
          </w:tcPr>
          <w:p w:rsidR="00CB0C3F" w:rsidRPr="007055E8" w:rsidRDefault="00CB0C3F" w:rsidP="008616DD">
            <w:pPr>
              <w:spacing w:after="0" w:line="240" w:lineRule="auto"/>
              <w:jc w:val="center"/>
              <w:rPr>
                <w:rFonts w:ascii="Times New Roman" w:hAnsi="Times New Roman" w:cs="Times New Roman"/>
                <w:b/>
              </w:rPr>
            </w:pPr>
          </w:p>
        </w:tc>
        <w:tc>
          <w:tcPr>
            <w:tcW w:w="549" w:type="dxa"/>
            <w:vMerge/>
            <w:tcBorders>
              <w:bottom w:val="single" w:sz="4" w:space="0" w:color="auto"/>
              <w:right w:val="single" w:sz="4" w:space="0" w:color="auto"/>
            </w:tcBorders>
          </w:tcPr>
          <w:p w:rsidR="00CB0C3F" w:rsidRPr="007055E8" w:rsidRDefault="00CB0C3F" w:rsidP="00565427">
            <w:pPr>
              <w:autoSpaceDE w:val="0"/>
              <w:autoSpaceDN w:val="0"/>
              <w:adjustRightInd w:val="0"/>
              <w:spacing w:after="0" w:line="240" w:lineRule="auto"/>
              <w:jc w:val="both"/>
              <w:rPr>
                <w:rFonts w:ascii="Times New Roman" w:eastAsia="Calibri" w:hAnsi="Times New Roman" w:cs="Times New Roman"/>
              </w:rPr>
            </w:pPr>
          </w:p>
        </w:tc>
        <w:tc>
          <w:tcPr>
            <w:tcW w:w="5526" w:type="dxa"/>
            <w:gridSpan w:val="2"/>
            <w:tcBorders>
              <w:top w:val="single" w:sz="4" w:space="0" w:color="auto"/>
              <w:left w:val="single" w:sz="4" w:space="0" w:color="auto"/>
              <w:bottom w:val="single" w:sz="4" w:space="0" w:color="auto"/>
            </w:tcBorders>
            <w:vAlign w:val="center"/>
          </w:tcPr>
          <w:p w:rsidR="00CB0C3F" w:rsidRPr="007055E8" w:rsidRDefault="00CB0C3F" w:rsidP="000C26BB">
            <w:pPr>
              <w:spacing w:after="0" w:line="240" w:lineRule="auto"/>
              <w:jc w:val="both"/>
              <w:rPr>
                <w:rFonts w:ascii="Times New Roman" w:hAnsi="Times New Roman" w:cs="Times New Roman"/>
                <w:highlight w:val="yellow"/>
              </w:rPr>
            </w:pPr>
            <w:r w:rsidRPr="007055E8">
              <w:rPr>
                <w:rFonts w:ascii="Times New Roman" w:hAnsi="Times New Roman" w:cs="Times New Roman"/>
              </w:rPr>
              <w:t>Развитие за счет</w:t>
            </w:r>
            <w:r w:rsidRPr="007055E8">
              <w:rPr>
                <w:rFonts w:ascii="Times New Roman" w:eastAsia="Calibri" w:hAnsi="Times New Roman" w:cs="Times New Roman"/>
              </w:rPr>
              <w:t xml:space="preserve"> благоустройства</w:t>
            </w:r>
            <w:r w:rsidRPr="007055E8">
              <w:rPr>
                <w:rFonts w:ascii="Times New Roman" w:hAnsi="Times New Roman" w:cs="Times New Roman"/>
              </w:rPr>
              <w:t xml:space="preserve"> места отдыха у воды возле с. Синявка на берегу пр. Живой</w:t>
            </w:r>
          </w:p>
        </w:tc>
        <w:tc>
          <w:tcPr>
            <w:tcW w:w="1446" w:type="dxa"/>
            <w:tcBorders>
              <w:top w:val="single" w:sz="4" w:space="0" w:color="auto"/>
              <w:bottom w:val="single" w:sz="4" w:space="0" w:color="auto"/>
            </w:tcBorders>
            <w:shd w:val="clear" w:color="auto" w:fill="D9D9D9" w:themeFill="background1" w:themeFillShade="D9"/>
            <w:vAlign w:val="center"/>
          </w:tcPr>
          <w:p w:rsidR="00CB0C3F" w:rsidRPr="007055E8" w:rsidRDefault="00CB0C3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CB0C3F" w:rsidRPr="007055E8" w:rsidRDefault="00CB0C3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B530F">
        <w:trPr>
          <w:trHeight w:val="268"/>
          <w:jc w:val="center"/>
        </w:trPr>
        <w:tc>
          <w:tcPr>
            <w:tcW w:w="552" w:type="dxa"/>
            <w:tcBorders>
              <w:top w:val="single" w:sz="4" w:space="0" w:color="auto"/>
              <w:bottom w:val="single" w:sz="4" w:space="0" w:color="auto"/>
            </w:tcBorders>
          </w:tcPr>
          <w:p w:rsidR="00CB0C3F" w:rsidRPr="007055E8" w:rsidRDefault="00CB0C3F" w:rsidP="008616DD">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CB0C3F" w:rsidRPr="007055E8" w:rsidRDefault="00CB0C3F" w:rsidP="00565427">
            <w:pPr>
              <w:autoSpaceDE w:val="0"/>
              <w:autoSpaceDN w:val="0"/>
              <w:adjustRightInd w:val="0"/>
              <w:spacing w:after="0" w:line="240" w:lineRule="auto"/>
              <w:jc w:val="both"/>
              <w:rPr>
                <w:rFonts w:ascii="Times New Roman" w:eastAsia="Calibri" w:hAnsi="Times New Roman" w:cs="Times New Roman"/>
              </w:rPr>
            </w:pPr>
            <w:r w:rsidRPr="007055E8">
              <w:rPr>
                <w:rFonts w:ascii="Times New Roman" w:eastAsia="Calibri" w:hAnsi="Times New Roman" w:cs="Times New Roman"/>
              </w:rPr>
              <w:t>4.4</w:t>
            </w:r>
          </w:p>
        </w:tc>
        <w:tc>
          <w:tcPr>
            <w:tcW w:w="5526" w:type="dxa"/>
            <w:gridSpan w:val="2"/>
            <w:tcBorders>
              <w:top w:val="single" w:sz="4" w:space="0" w:color="auto"/>
              <w:left w:val="single" w:sz="4" w:space="0" w:color="auto"/>
              <w:bottom w:val="single" w:sz="4" w:space="0" w:color="auto"/>
            </w:tcBorders>
            <w:vAlign w:val="center"/>
          </w:tcPr>
          <w:p w:rsidR="00CB0C3F" w:rsidRPr="007055E8" w:rsidRDefault="00CB0C3F" w:rsidP="000C26BB">
            <w:pPr>
              <w:widowControl w:val="0"/>
              <w:suppressAutoHyphens/>
              <w:spacing w:after="0" w:line="240" w:lineRule="auto"/>
              <w:jc w:val="both"/>
              <w:rPr>
                <w:rFonts w:ascii="Times New Roman" w:eastAsia="Lucida Sans Unicode" w:hAnsi="Times New Roman" w:cs="Times New Roman"/>
                <w:kern w:val="2"/>
              </w:rPr>
            </w:pPr>
            <w:r w:rsidRPr="007055E8">
              <w:rPr>
                <w:rFonts w:ascii="Times New Roman" w:hAnsi="Times New Roman" w:cs="Times New Roman"/>
              </w:rPr>
              <w:t xml:space="preserve">Развитие за счет </w:t>
            </w:r>
            <w:r w:rsidRPr="007055E8">
              <w:rPr>
                <w:rFonts w:ascii="Times New Roman" w:eastAsia="Times New Roman" w:hAnsi="Times New Roman" w:cs="Times New Roman"/>
                <w:lang w:bidi="en-US"/>
              </w:rPr>
              <w:t>строительства многофункциональной спортивной площадки</w:t>
            </w:r>
            <w:r w:rsidRPr="007055E8">
              <w:rPr>
                <w:rFonts w:ascii="Times New Roman" w:hAnsi="Times New Roman" w:cs="Times New Roman"/>
              </w:rPr>
              <w:t>.</w:t>
            </w:r>
          </w:p>
        </w:tc>
        <w:tc>
          <w:tcPr>
            <w:tcW w:w="1446" w:type="dxa"/>
            <w:tcBorders>
              <w:top w:val="single" w:sz="4" w:space="0" w:color="auto"/>
              <w:bottom w:val="single" w:sz="4" w:space="0" w:color="auto"/>
            </w:tcBorders>
            <w:shd w:val="clear" w:color="auto" w:fill="auto"/>
            <w:vAlign w:val="center"/>
          </w:tcPr>
          <w:p w:rsidR="00CB0C3F" w:rsidRPr="007055E8" w:rsidRDefault="00CB0C3F" w:rsidP="008616DD">
            <w:pPr>
              <w:spacing w:after="0" w:line="240" w:lineRule="auto"/>
              <w:jc w:val="center"/>
              <w:rPr>
                <w:rFonts w:ascii="Times New Roman" w:hAnsi="Times New Roman" w:cs="Times New Roman"/>
                <w:b/>
              </w:rPr>
            </w:pPr>
          </w:p>
        </w:tc>
        <w:tc>
          <w:tcPr>
            <w:tcW w:w="1497" w:type="dxa"/>
            <w:tcBorders>
              <w:top w:val="single" w:sz="4" w:space="0" w:color="auto"/>
              <w:bottom w:val="single" w:sz="4" w:space="0" w:color="auto"/>
            </w:tcBorders>
            <w:shd w:val="clear" w:color="auto" w:fill="D9D9D9" w:themeFill="background1" w:themeFillShade="D9"/>
            <w:vAlign w:val="center"/>
          </w:tcPr>
          <w:p w:rsidR="00CB0C3F" w:rsidRPr="007055E8" w:rsidRDefault="00CB0C3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FB530F">
        <w:trPr>
          <w:trHeight w:val="268"/>
          <w:jc w:val="center"/>
        </w:trPr>
        <w:tc>
          <w:tcPr>
            <w:tcW w:w="552" w:type="dxa"/>
            <w:tcBorders>
              <w:top w:val="single" w:sz="4" w:space="0" w:color="auto"/>
              <w:bottom w:val="single" w:sz="4" w:space="0" w:color="auto"/>
            </w:tcBorders>
          </w:tcPr>
          <w:p w:rsidR="00757279" w:rsidRPr="007055E8" w:rsidRDefault="002874A8" w:rsidP="008616DD">
            <w:pPr>
              <w:spacing w:after="0" w:line="240" w:lineRule="auto"/>
              <w:jc w:val="center"/>
              <w:rPr>
                <w:rFonts w:ascii="Times New Roman" w:hAnsi="Times New Roman" w:cs="Times New Roman"/>
                <w:b/>
              </w:rPr>
            </w:pPr>
            <w:r w:rsidRPr="007055E8">
              <w:rPr>
                <w:rFonts w:ascii="Times New Roman" w:hAnsi="Times New Roman" w:cs="Times New Roman"/>
                <w:b/>
              </w:rPr>
              <w:t>5</w:t>
            </w:r>
          </w:p>
        </w:tc>
        <w:tc>
          <w:tcPr>
            <w:tcW w:w="9018" w:type="dxa"/>
            <w:gridSpan w:val="5"/>
            <w:tcBorders>
              <w:top w:val="single" w:sz="4" w:space="0" w:color="auto"/>
              <w:bottom w:val="single" w:sz="4" w:space="0" w:color="auto"/>
            </w:tcBorders>
          </w:tcPr>
          <w:p w:rsidR="00757279" w:rsidRPr="007055E8" w:rsidRDefault="002874A8" w:rsidP="002874A8">
            <w:pPr>
              <w:spacing w:after="0" w:line="240" w:lineRule="auto"/>
              <w:rPr>
                <w:rFonts w:ascii="Times New Roman" w:hAnsi="Times New Roman" w:cs="Times New Roman"/>
                <w:b/>
              </w:rPr>
            </w:pPr>
            <w:r w:rsidRPr="007055E8">
              <w:rPr>
                <w:rFonts w:ascii="Times New Roman" w:hAnsi="Times New Roman" w:cs="Times New Roman"/>
                <w:b/>
                <w:i/>
              </w:rPr>
              <w:t>Развитие производственных зон сельскохозяйственных предприятий</w:t>
            </w:r>
          </w:p>
        </w:tc>
      </w:tr>
      <w:tr w:rsidR="007055E8" w:rsidRPr="007055E8" w:rsidTr="00FB530F">
        <w:trPr>
          <w:trHeight w:val="268"/>
          <w:jc w:val="center"/>
        </w:trPr>
        <w:tc>
          <w:tcPr>
            <w:tcW w:w="552" w:type="dxa"/>
            <w:tcBorders>
              <w:top w:val="single" w:sz="4" w:space="0" w:color="auto"/>
              <w:bottom w:val="single" w:sz="4" w:space="0" w:color="auto"/>
            </w:tcBorders>
          </w:tcPr>
          <w:p w:rsidR="00757279" w:rsidRPr="007055E8" w:rsidRDefault="00757279" w:rsidP="008616DD">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757279" w:rsidRPr="007055E8" w:rsidRDefault="002874A8" w:rsidP="00565427">
            <w:pPr>
              <w:autoSpaceDE w:val="0"/>
              <w:autoSpaceDN w:val="0"/>
              <w:adjustRightInd w:val="0"/>
              <w:spacing w:after="0" w:line="240" w:lineRule="auto"/>
              <w:jc w:val="both"/>
              <w:rPr>
                <w:rFonts w:ascii="Times New Roman" w:eastAsia="Calibri" w:hAnsi="Times New Roman" w:cs="Times New Roman"/>
              </w:rPr>
            </w:pPr>
            <w:r w:rsidRPr="007055E8">
              <w:rPr>
                <w:rFonts w:ascii="Times New Roman" w:eastAsia="Calibri" w:hAnsi="Times New Roman" w:cs="Times New Roman"/>
              </w:rPr>
              <w:t>5.1</w:t>
            </w:r>
          </w:p>
        </w:tc>
        <w:tc>
          <w:tcPr>
            <w:tcW w:w="5526" w:type="dxa"/>
            <w:gridSpan w:val="2"/>
            <w:tcBorders>
              <w:top w:val="single" w:sz="4" w:space="0" w:color="auto"/>
              <w:left w:val="single" w:sz="4" w:space="0" w:color="auto"/>
              <w:bottom w:val="single" w:sz="4" w:space="0" w:color="auto"/>
            </w:tcBorders>
            <w:vAlign w:val="center"/>
          </w:tcPr>
          <w:p w:rsidR="00757279" w:rsidRPr="007055E8" w:rsidRDefault="002874A8" w:rsidP="002874A8">
            <w:pPr>
              <w:widowControl w:val="0"/>
              <w:suppressAutoHyphens/>
              <w:spacing w:after="0" w:line="240" w:lineRule="auto"/>
              <w:jc w:val="both"/>
              <w:rPr>
                <w:rFonts w:ascii="Times New Roman" w:eastAsia="Lucida Sans Unicode" w:hAnsi="Times New Roman" w:cs="Times New Roman"/>
                <w:kern w:val="2"/>
                <w:sz w:val="24"/>
                <w:szCs w:val="24"/>
              </w:rPr>
            </w:pPr>
            <w:r w:rsidRPr="007055E8">
              <w:rPr>
                <w:rFonts w:ascii="Times New Roman" w:hAnsi="Times New Roman" w:cs="Times New Roman"/>
              </w:rPr>
              <w:t>Развитие за счет рекультивации территорий недействующих объектов сельскохозяйственного производства и животноводства, с последующим использованием этих территорий для развития предпринимательской деятельности.</w:t>
            </w:r>
          </w:p>
        </w:tc>
        <w:tc>
          <w:tcPr>
            <w:tcW w:w="1446" w:type="dxa"/>
            <w:tcBorders>
              <w:top w:val="single" w:sz="4" w:space="0" w:color="auto"/>
              <w:bottom w:val="single" w:sz="4" w:space="0" w:color="auto"/>
            </w:tcBorders>
            <w:shd w:val="clear" w:color="auto" w:fill="D9D9D9" w:themeFill="background1" w:themeFillShade="D9"/>
            <w:vAlign w:val="center"/>
          </w:tcPr>
          <w:p w:rsidR="00757279" w:rsidRPr="007055E8" w:rsidRDefault="002874A8"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757279" w:rsidRPr="007055E8" w:rsidRDefault="002874A8"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1B7245">
        <w:trPr>
          <w:trHeight w:val="268"/>
          <w:jc w:val="center"/>
        </w:trPr>
        <w:tc>
          <w:tcPr>
            <w:tcW w:w="552" w:type="dxa"/>
            <w:tcBorders>
              <w:top w:val="single" w:sz="4" w:space="0" w:color="auto"/>
              <w:bottom w:val="single" w:sz="4" w:space="0" w:color="auto"/>
            </w:tcBorders>
          </w:tcPr>
          <w:p w:rsidR="004947F9" w:rsidRPr="007055E8" w:rsidRDefault="004947F9" w:rsidP="008616DD">
            <w:pPr>
              <w:spacing w:after="0" w:line="240" w:lineRule="auto"/>
              <w:jc w:val="center"/>
              <w:rPr>
                <w:rFonts w:ascii="Times New Roman" w:hAnsi="Times New Roman" w:cs="Times New Roman"/>
                <w:b/>
              </w:rPr>
            </w:pPr>
            <w:r w:rsidRPr="007055E8">
              <w:rPr>
                <w:rFonts w:ascii="Times New Roman" w:hAnsi="Times New Roman" w:cs="Times New Roman"/>
                <w:b/>
              </w:rPr>
              <w:t>6</w:t>
            </w:r>
          </w:p>
        </w:tc>
        <w:tc>
          <w:tcPr>
            <w:tcW w:w="9018" w:type="dxa"/>
            <w:gridSpan w:val="5"/>
            <w:tcBorders>
              <w:top w:val="single" w:sz="4" w:space="0" w:color="auto"/>
              <w:bottom w:val="single" w:sz="4" w:space="0" w:color="auto"/>
            </w:tcBorders>
            <w:shd w:val="clear" w:color="auto" w:fill="auto"/>
          </w:tcPr>
          <w:p w:rsidR="004947F9" w:rsidRPr="007055E8" w:rsidRDefault="004947F9" w:rsidP="004947F9">
            <w:pPr>
              <w:spacing w:after="0" w:line="240" w:lineRule="auto"/>
              <w:rPr>
                <w:rFonts w:ascii="Times New Roman" w:hAnsi="Times New Roman" w:cs="Times New Roman"/>
                <w:b/>
              </w:rPr>
            </w:pPr>
            <w:r w:rsidRPr="007055E8">
              <w:rPr>
                <w:rFonts w:ascii="Times New Roman" w:hAnsi="Times New Roman" w:cs="Times New Roman"/>
                <w:b/>
                <w:i/>
              </w:rPr>
              <w:t>Развитие зон сельскохозяйственного использования</w:t>
            </w:r>
          </w:p>
        </w:tc>
      </w:tr>
      <w:tr w:rsidR="007055E8" w:rsidRPr="007055E8" w:rsidTr="004947F9">
        <w:trPr>
          <w:trHeight w:val="268"/>
          <w:jc w:val="center"/>
        </w:trPr>
        <w:tc>
          <w:tcPr>
            <w:tcW w:w="552" w:type="dxa"/>
            <w:tcBorders>
              <w:top w:val="single" w:sz="4" w:space="0" w:color="auto"/>
              <w:bottom w:val="single" w:sz="4" w:space="0" w:color="auto"/>
            </w:tcBorders>
          </w:tcPr>
          <w:p w:rsidR="004947F9" w:rsidRPr="007055E8" w:rsidRDefault="004947F9" w:rsidP="008616DD">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4947F9" w:rsidRPr="007055E8" w:rsidRDefault="004947F9" w:rsidP="00565427">
            <w:pPr>
              <w:autoSpaceDE w:val="0"/>
              <w:autoSpaceDN w:val="0"/>
              <w:adjustRightInd w:val="0"/>
              <w:spacing w:after="0" w:line="240" w:lineRule="auto"/>
              <w:jc w:val="both"/>
              <w:rPr>
                <w:rFonts w:ascii="Times New Roman" w:eastAsia="Calibri" w:hAnsi="Times New Roman" w:cs="Times New Roman"/>
              </w:rPr>
            </w:pPr>
            <w:r w:rsidRPr="007055E8">
              <w:rPr>
                <w:rFonts w:ascii="Times New Roman" w:eastAsia="Calibri" w:hAnsi="Times New Roman" w:cs="Times New Roman"/>
              </w:rPr>
              <w:t>6.1</w:t>
            </w:r>
          </w:p>
        </w:tc>
        <w:tc>
          <w:tcPr>
            <w:tcW w:w="5526" w:type="dxa"/>
            <w:gridSpan w:val="2"/>
            <w:tcBorders>
              <w:top w:val="single" w:sz="4" w:space="0" w:color="auto"/>
              <w:left w:val="single" w:sz="4" w:space="0" w:color="auto"/>
              <w:bottom w:val="single" w:sz="4" w:space="0" w:color="auto"/>
            </w:tcBorders>
            <w:vAlign w:val="center"/>
          </w:tcPr>
          <w:p w:rsidR="004947F9" w:rsidRPr="007055E8" w:rsidRDefault="004947F9" w:rsidP="004947F9">
            <w:pPr>
              <w:widowControl w:val="0"/>
              <w:suppressAutoHyphens/>
              <w:spacing w:after="0" w:line="240" w:lineRule="auto"/>
              <w:jc w:val="both"/>
              <w:rPr>
                <w:rFonts w:ascii="Times New Roman" w:hAnsi="Times New Roman" w:cs="Times New Roman"/>
              </w:rPr>
            </w:pPr>
            <w:r w:rsidRPr="007055E8">
              <w:rPr>
                <w:rFonts w:ascii="Times New Roman" w:hAnsi="Times New Roman" w:cs="Times New Roman"/>
              </w:rPr>
              <w:t>Развитие за счет рекультивации территории недействующей фермы в с. Синявка</w:t>
            </w:r>
          </w:p>
        </w:tc>
        <w:tc>
          <w:tcPr>
            <w:tcW w:w="1446" w:type="dxa"/>
            <w:tcBorders>
              <w:top w:val="single" w:sz="4" w:space="0" w:color="auto"/>
              <w:bottom w:val="single" w:sz="4" w:space="0" w:color="auto"/>
            </w:tcBorders>
            <w:shd w:val="clear" w:color="auto" w:fill="D9D9D9" w:themeFill="background1" w:themeFillShade="D9"/>
            <w:vAlign w:val="center"/>
          </w:tcPr>
          <w:p w:rsidR="004947F9" w:rsidRPr="007055E8" w:rsidRDefault="004947F9"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auto"/>
            <w:vAlign w:val="center"/>
          </w:tcPr>
          <w:p w:rsidR="004947F9" w:rsidRPr="007055E8" w:rsidRDefault="004947F9" w:rsidP="008616DD">
            <w:pPr>
              <w:spacing w:after="0" w:line="240" w:lineRule="auto"/>
              <w:jc w:val="center"/>
              <w:rPr>
                <w:rFonts w:ascii="Times New Roman" w:hAnsi="Times New Roman" w:cs="Times New Roman"/>
                <w:b/>
              </w:rPr>
            </w:pPr>
          </w:p>
        </w:tc>
      </w:tr>
      <w:tr w:rsidR="007055E8" w:rsidRPr="007055E8" w:rsidTr="00FB530F">
        <w:trPr>
          <w:trHeight w:val="268"/>
          <w:jc w:val="center"/>
        </w:trPr>
        <w:tc>
          <w:tcPr>
            <w:tcW w:w="552" w:type="dxa"/>
            <w:tcBorders>
              <w:top w:val="single" w:sz="4" w:space="0" w:color="auto"/>
              <w:bottom w:val="single" w:sz="4" w:space="0" w:color="auto"/>
            </w:tcBorders>
          </w:tcPr>
          <w:p w:rsidR="00FB530F" w:rsidRPr="007055E8" w:rsidRDefault="004947F9" w:rsidP="008616DD">
            <w:pPr>
              <w:spacing w:after="0" w:line="240" w:lineRule="auto"/>
              <w:jc w:val="center"/>
              <w:rPr>
                <w:rFonts w:ascii="Times New Roman" w:hAnsi="Times New Roman" w:cs="Times New Roman"/>
                <w:b/>
              </w:rPr>
            </w:pPr>
            <w:r w:rsidRPr="007055E8">
              <w:rPr>
                <w:rFonts w:ascii="Times New Roman" w:hAnsi="Times New Roman" w:cs="Times New Roman"/>
                <w:b/>
              </w:rPr>
              <w:t>7</w:t>
            </w:r>
          </w:p>
        </w:tc>
        <w:tc>
          <w:tcPr>
            <w:tcW w:w="9018" w:type="dxa"/>
            <w:gridSpan w:val="5"/>
            <w:tcBorders>
              <w:top w:val="single" w:sz="4" w:space="0" w:color="auto"/>
              <w:bottom w:val="single" w:sz="4" w:space="0" w:color="auto"/>
            </w:tcBorders>
          </w:tcPr>
          <w:p w:rsidR="00FB530F" w:rsidRPr="007055E8" w:rsidRDefault="00FB530F" w:rsidP="00FB530F">
            <w:pPr>
              <w:spacing w:after="0" w:line="240" w:lineRule="auto"/>
              <w:rPr>
                <w:rFonts w:ascii="Times New Roman" w:hAnsi="Times New Roman" w:cs="Times New Roman"/>
                <w:b/>
              </w:rPr>
            </w:pPr>
            <w:r w:rsidRPr="007055E8">
              <w:rPr>
                <w:rFonts w:ascii="Times New Roman" w:hAnsi="Times New Roman" w:cs="Times New Roman"/>
                <w:b/>
                <w:i/>
              </w:rPr>
              <w:t>Развитие зон инженерной инфраструктуры</w:t>
            </w:r>
          </w:p>
        </w:tc>
      </w:tr>
      <w:tr w:rsidR="007055E8" w:rsidRPr="007055E8" w:rsidTr="00FB530F">
        <w:trPr>
          <w:trHeight w:val="268"/>
          <w:jc w:val="center"/>
        </w:trPr>
        <w:tc>
          <w:tcPr>
            <w:tcW w:w="552" w:type="dxa"/>
            <w:tcBorders>
              <w:top w:val="single" w:sz="4" w:space="0" w:color="auto"/>
              <w:bottom w:val="single" w:sz="4" w:space="0" w:color="auto"/>
            </w:tcBorders>
          </w:tcPr>
          <w:p w:rsidR="00FB530F" w:rsidRPr="007055E8" w:rsidRDefault="00FB530F" w:rsidP="008616DD">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FB530F" w:rsidRPr="007055E8" w:rsidRDefault="004947F9" w:rsidP="00565427">
            <w:pPr>
              <w:autoSpaceDE w:val="0"/>
              <w:autoSpaceDN w:val="0"/>
              <w:adjustRightInd w:val="0"/>
              <w:spacing w:after="0" w:line="240" w:lineRule="auto"/>
              <w:jc w:val="both"/>
              <w:rPr>
                <w:rFonts w:ascii="Times New Roman" w:eastAsia="Calibri" w:hAnsi="Times New Roman" w:cs="Times New Roman"/>
              </w:rPr>
            </w:pPr>
            <w:r w:rsidRPr="007055E8">
              <w:rPr>
                <w:rFonts w:ascii="Times New Roman" w:eastAsia="Calibri" w:hAnsi="Times New Roman" w:cs="Times New Roman"/>
              </w:rPr>
              <w:t>7</w:t>
            </w:r>
            <w:r w:rsidR="00FB530F" w:rsidRPr="007055E8">
              <w:rPr>
                <w:rFonts w:ascii="Times New Roman" w:eastAsia="Calibri" w:hAnsi="Times New Roman" w:cs="Times New Roman"/>
              </w:rPr>
              <w:t>.1</w:t>
            </w:r>
          </w:p>
        </w:tc>
        <w:tc>
          <w:tcPr>
            <w:tcW w:w="5526" w:type="dxa"/>
            <w:gridSpan w:val="2"/>
            <w:tcBorders>
              <w:top w:val="single" w:sz="4" w:space="0" w:color="auto"/>
              <w:left w:val="single" w:sz="4" w:space="0" w:color="auto"/>
              <w:bottom w:val="single" w:sz="4" w:space="0" w:color="auto"/>
            </w:tcBorders>
            <w:vAlign w:val="center"/>
          </w:tcPr>
          <w:p w:rsidR="00FB530F" w:rsidRPr="007055E8" w:rsidRDefault="00FB530F" w:rsidP="00282395">
            <w:pPr>
              <w:widowControl w:val="0"/>
              <w:suppressAutoHyphens/>
              <w:spacing w:after="0" w:line="240" w:lineRule="auto"/>
              <w:jc w:val="both"/>
              <w:rPr>
                <w:rFonts w:ascii="Times New Roman" w:eastAsia="Lucida Sans Unicode" w:hAnsi="Times New Roman" w:cs="Times New Roman"/>
                <w:kern w:val="2"/>
                <w:sz w:val="24"/>
                <w:szCs w:val="24"/>
              </w:rPr>
            </w:pPr>
            <w:r w:rsidRPr="007055E8">
              <w:rPr>
                <w:rFonts w:ascii="Times New Roman" w:hAnsi="Times New Roman" w:cs="Times New Roman"/>
              </w:rPr>
              <w:t>Развитие за счет строительства новых объектов инженерной инфраструктур</w:t>
            </w:r>
            <w:r w:rsidR="00282395" w:rsidRPr="007055E8">
              <w:rPr>
                <w:rFonts w:ascii="Times New Roman" w:hAnsi="Times New Roman" w:cs="Times New Roman"/>
              </w:rPr>
              <w:t>ы</w:t>
            </w:r>
            <w:r w:rsidRPr="007055E8">
              <w:rPr>
                <w:rFonts w:ascii="Times New Roman" w:hAnsi="Times New Roman" w:cs="Times New Roman"/>
              </w:rPr>
              <w:t xml:space="preserve"> на территории населенных пунктов. </w:t>
            </w:r>
          </w:p>
        </w:tc>
        <w:tc>
          <w:tcPr>
            <w:tcW w:w="1446" w:type="dxa"/>
            <w:tcBorders>
              <w:top w:val="single" w:sz="4" w:space="0" w:color="auto"/>
              <w:bottom w:val="single" w:sz="4" w:space="0" w:color="auto"/>
            </w:tcBorders>
            <w:shd w:val="clear" w:color="auto" w:fill="D9D9D9" w:themeFill="background1" w:themeFillShade="D9"/>
            <w:vAlign w:val="center"/>
          </w:tcPr>
          <w:p w:rsidR="00FB530F" w:rsidRPr="007055E8" w:rsidRDefault="00FB530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497" w:type="dxa"/>
            <w:tcBorders>
              <w:top w:val="single" w:sz="4" w:space="0" w:color="auto"/>
              <w:bottom w:val="single" w:sz="4" w:space="0" w:color="auto"/>
            </w:tcBorders>
            <w:shd w:val="clear" w:color="auto" w:fill="D9D9D9" w:themeFill="background1" w:themeFillShade="D9"/>
            <w:vAlign w:val="center"/>
          </w:tcPr>
          <w:p w:rsidR="00FB530F" w:rsidRPr="007055E8" w:rsidRDefault="00FB530F" w:rsidP="008616DD">
            <w:pPr>
              <w:spacing w:after="0" w:line="240" w:lineRule="auto"/>
              <w:jc w:val="center"/>
              <w:rPr>
                <w:rFonts w:ascii="Times New Roman" w:hAnsi="Times New Roman" w:cs="Times New Roman"/>
                <w:b/>
              </w:rPr>
            </w:pPr>
            <w:r w:rsidRPr="007055E8">
              <w:rPr>
                <w:rFonts w:ascii="Times New Roman" w:hAnsi="Times New Roman" w:cs="Times New Roman"/>
                <w:b/>
              </w:rPr>
              <w:t>+</w:t>
            </w:r>
          </w:p>
        </w:tc>
      </w:tr>
    </w:tbl>
    <w:p w:rsidR="00113AF9" w:rsidRPr="007055E8" w:rsidRDefault="00113AF9" w:rsidP="00D025E3">
      <w:pPr>
        <w:autoSpaceDE w:val="0"/>
        <w:autoSpaceDN w:val="0"/>
        <w:adjustRightInd w:val="0"/>
        <w:spacing w:after="0" w:line="240" w:lineRule="auto"/>
        <w:ind w:firstLine="709"/>
        <w:jc w:val="center"/>
        <w:rPr>
          <w:rFonts w:ascii="Times New Roman" w:eastAsia="Calibri" w:hAnsi="Times New Roman" w:cs="Times New Roman"/>
          <w:bCs/>
          <w:i/>
          <w:iCs/>
          <w:sz w:val="24"/>
          <w:szCs w:val="24"/>
          <w:highlight w:val="yellow"/>
        </w:rPr>
      </w:pPr>
    </w:p>
    <w:p w:rsidR="0068000E" w:rsidRPr="007055E8" w:rsidRDefault="0068000E" w:rsidP="00D025E3">
      <w:pPr>
        <w:autoSpaceDE w:val="0"/>
        <w:autoSpaceDN w:val="0"/>
        <w:adjustRightInd w:val="0"/>
        <w:spacing w:after="0" w:line="240" w:lineRule="auto"/>
        <w:ind w:firstLine="709"/>
        <w:jc w:val="both"/>
        <w:rPr>
          <w:rFonts w:ascii="Times New Roman" w:hAnsi="Times New Roman" w:cs="Times New Roman"/>
          <w:i/>
          <w:sz w:val="24"/>
          <w:szCs w:val="24"/>
        </w:rPr>
      </w:pPr>
      <w:r w:rsidRPr="007055E8">
        <w:rPr>
          <w:rFonts w:ascii="Times New Roman" w:eastAsia="Calibri" w:hAnsi="Times New Roman" w:cs="Times New Roman"/>
          <w:bCs/>
          <w:i/>
          <w:iCs/>
          <w:sz w:val="24"/>
          <w:szCs w:val="24"/>
        </w:rPr>
        <w:t>Мероприятия отражены в графических материалах на «Карте функциона</w:t>
      </w:r>
      <w:r w:rsidR="004B6231" w:rsidRPr="007055E8">
        <w:rPr>
          <w:rFonts w:ascii="Times New Roman" w:eastAsia="Calibri" w:hAnsi="Times New Roman" w:cs="Times New Roman"/>
          <w:bCs/>
          <w:i/>
          <w:iCs/>
          <w:sz w:val="24"/>
          <w:szCs w:val="24"/>
        </w:rPr>
        <w:t xml:space="preserve">льных зон территории поселения» и </w:t>
      </w:r>
      <w:r w:rsidR="004B6231" w:rsidRPr="007055E8">
        <w:rPr>
          <w:rFonts w:ascii="Times New Roman" w:hAnsi="Times New Roman" w:cs="Times New Roman"/>
          <w:i/>
          <w:sz w:val="24"/>
          <w:szCs w:val="24"/>
        </w:rPr>
        <w:t>«Карте планируемого размещения объектов капитального строительства местного значения».</w:t>
      </w:r>
    </w:p>
    <w:p w:rsidR="009400B2" w:rsidRPr="007055E8" w:rsidRDefault="009400B2" w:rsidP="00D025E3">
      <w:pPr>
        <w:pStyle w:val="ab"/>
        <w:ind w:left="0" w:firstLine="709"/>
        <w:jc w:val="center"/>
        <w:rPr>
          <w:rFonts w:eastAsia="Times New Roman"/>
          <w:b/>
          <w:iCs/>
          <w:kern w:val="0"/>
        </w:rPr>
      </w:pPr>
    </w:p>
    <w:p w:rsidR="00393147" w:rsidRPr="007055E8" w:rsidRDefault="00393147" w:rsidP="00D025E3">
      <w:pPr>
        <w:pStyle w:val="1111"/>
        <w:numPr>
          <w:ilvl w:val="1"/>
          <w:numId w:val="74"/>
        </w:numPr>
        <w:tabs>
          <w:tab w:val="left" w:pos="567"/>
        </w:tabs>
        <w:ind w:left="0" w:firstLine="709"/>
        <w:outlineLvl w:val="1"/>
        <w:rPr>
          <w:rFonts w:cs="Times New Roman"/>
        </w:rPr>
      </w:pPr>
      <w:bookmarkStart w:id="357" w:name="_Toc59800200"/>
      <w:r w:rsidRPr="007055E8">
        <w:rPr>
          <w:rFonts w:cs="Times New Roman"/>
        </w:rPr>
        <w:t xml:space="preserve"> </w:t>
      </w:r>
      <w:bookmarkStart w:id="358" w:name="_Toc87606090"/>
      <w:r w:rsidRPr="007055E8">
        <w:rPr>
          <w:rFonts w:cs="Times New Roman"/>
        </w:rPr>
        <w:t xml:space="preserve">Предложения по сохранению, использованию и популяризации объектов культурного наследия на территории </w:t>
      </w:r>
      <w:r w:rsidR="000228D7" w:rsidRPr="007055E8">
        <w:rPr>
          <w:rFonts w:cs="Times New Roman"/>
        </w:rPr>
        <w:t>Синявского сельского поселения</w:t>
      </w:r>
      <w:bookmarkEnd w:id="357"/>
      <w:bookmarkEnd w:id="358"/>
    </w:p>
    <w:p w:rsidR="00393147" w:rsidRPr="00D025E3" w:rsidRDefault="00393147" w:rsidP="00D025E3">
      <w:pPr>
        <w:spacing w:after="0" w:line="240" w:lineRule="auto"/>
        <w:ind w:firstLine="709"/>
        <w:jc w:val="center"/>
        <w:rPr>
          <w:rFonts w:ascii="Times New Roman" w:hAnsi="Times New Roman" w:cs="Times New Roman"/>
          <w:b/>
        </w:rPr>
      </w:pPr>
    </w:p>
    <w:p w:rsidR="00393147" w:rsidRPr="007055E8" w:rsidRDefault="00393147" w:rsidP="00D025E3">
      <w:pPr>
        <w:pStyle w:val="Standard"/>
        <w:ind w:firstLine="709"/>
        <w:jc w:val="both"/>
        <w:rPr>
          <w:rFonts w:eastAsia="Arial"/>
        </w:rPr>
      </w:pPr>
      <w:r w:rsidRPr="00D025E3">
        <w:t>Согласно ст. 14 ФЗ-131 к полномочиям органов местного</w:t>
      </w:r>
      <w:r w:rsidRPr="007055E8">
        <w:t xml:space="preserve"> самоуправления </w:t>
      </w:r>
      <w:r w:rsidR="00A72461" w:rsidRPr="007055E8">
        <w:t>сельского</w:t>
      </w:r>
      <w:r w:rsidRPr="007055E8">
        <w:t xml:space="preserve"> поселения относятся </w:t>
      </w:r>
      <w:r w:rsidRPr="007055E8">
        <w:rPr>
          <w:rFonts w:eastAsia="Arial"/>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w:t>
      </w:r>
      <w:r w:rsidRPr="007055E8">
        <w:rPr>
          <w:rFonts w:eastAsia="Arial"/>
        </w:rPr>
        <w:lastRenderedPageBreak/>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147" w:rsidRPr="007055E8" w:rsidRDefault="00393147" w:rsidP="00D025E3">
      <w:pPr>
        <w:spacing w:after="0" w:line="240" w:lineRule="auto"/>
        <w:ind w:firstLine="709"/>
        <w:jc w:val="both"/>
        <w:rPr>
          <w:rFonts w:ascii="Times New Roman" w:hAnsi="Times New Roman" w:cs="Times New Roman"/>
          <w:spacing w:val="2"/>
          <w:sz w:val="24"/>
          <w:szCs w:val="24"/>
          <w:shd w:val="clear" w:color="auto" w:fill="FFFFFF"/>
        </w:rPr>
      </w:pPr>
      <w:r w:rsidRPr="007055E8">
        <w:rPr>
          <w:rFonts w:ascii="Times New Roman" w:hAnsi="Times New Roman" w:cs="Times New Roman"/>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7055E8">
        <w:rPr>
          <w:rFonts w:ascii="Times New Roman" w:hAnsi="Times New Roman" w:cs="Times New Roman"/>
          <w:spacing w:val="2"/>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D40C98" w:rsidRPr="007055E8" w:rsidRDefault="00D40C98" w:rsidP="00D025E3">
      <w:pPr>
        <w:spacing w:after="0" w:line="240" w:lineRule="auto"/>
        <w:ind w:firstLine="709"/>
        <w:jc w:val="both"/>
        <w:rPr>
          <w:rFonts w:ascii="Times New Roman" w:eastAsia="Calibri" w:hAnsi="Times New Roman" w:cs="Times New Roman"/>
          <w:i/>
          <w:sz w:val="24"/>
          <w:szCs w:val="24"/>
          <w:lang w:eastAsia="ar-SA"/>
        </w:rPr>
      </w:pPr>
      <w:r w:rsidRPr="007055E8">
        <w:rPr>
          <w:rFonts w:ascii="Times New Roman" w:eastAsia="Calibri" w:hAnsi="Times New Roman" w:cs="Times New Roman"/>
          <w:i/>
          <w:sz w:val="24"/>
          <w:szCs w:val="24"/>
          <w:lang w:eastAsia="ar-SA"/>
        </w:rPr>
        <w:t xml:space="preserve">На территории </w:t>
      </w:r>
      <w:r w:rsidR="000228D7" w:rsidRPr="007055E8">
        <w:rPr>
          <w:rFonts w:ascii="Times New Roman" w:eastAsia="Calibri" w:hAnsi="Times New Roman" w:cs="Times New Roman"/>
          <w:i/>
          <w:sz w:val="24"/>
          <w:szCs w:val="24"/>
          <w:lang w:eastAsia="ar-SA"/>
        </w:rPr>
        <w:t>Синявского сельского поселения</w:t>
      </w:r>
      <w:r w:rsidRPr="007055E8">
        <w:rPr>
          <w:rFonts w:ascii="Times New Roman" w:eastAsia="Calibri" w:hAnsi="Times New Roman" w:cs="Times New Roman"/>
          <w:i/>
          <w:sz w:val="24"/>
          <w:szCs w:val="24"/>
          <w:lang w:eastAsia="ar-SA"/>
        </w:rPr>
        <w:t xml:space="preserve"> располагается 1</w:t>
      </w:r>
      <w:r w:rsidR="00F1647C" w:rsidRPr="007055E8">
        <w:rPr>
          <w:rFonts w:ascii="Times New Roman" w:eastAsia="Calibri" w:hAnsi="Times New Roman" w:cs="Times New Roman"/>
          <w:i/>
          <w:sz w:val="24"/>
          <w:szCs w:val="24"/>
          <w:lang w:eastAsia="ar-SA"/>
        </w:rPr>
        <w:t>0</w:t>
      </w:r>
      <w:r w:rsidRPr="007055E8">
        <w:rPr>
          <w:rFonts w:ascii="Times New Roman" w:eastAsia="Calibri" w:hAnsi="Times New Roman" w:cs="Times New Roman"/>
          <w:i/>
          <w:sz w:val="24"/>
          <w:szCs w:val="24"/>
          <w:lang w:eastAsia="ar-SA"/>
        </w:rPr>
        <w:t xml:space="preserve"> объектов культурного наследия:</w:t>
      </w:r>
    </w:p>
    <w:p w:rsidR="00D40C98" w:rsidRPr="007055E8" w:rsidRDefault="00D025E3" w:rsidP="00D025E3">
      <w:pPr>
        <w:pStyle w:val="ab"/>
        <w:tabs>
          <w:tab w:val="left" w:pos="851"/>
        </w:tabs>
        <w:ind w:left="0" w:firstLine="709"/>
        <w:jc w:val="both"/>
        <w:rPr>
          <w:rFonts w:eastAsia="Calibri"/>
          <w:i/>
          <w:lang w:eastAsia="ar-SA"/>
        </w:rPr>
      </w:pPr>
      <w:r>
        <w:rPr>
          <w:rFonts w:eastAsia="Calibri"/>
          <w:i/>
          <w:lang w:eastAsia="ar-SA"/>
        </w:rPr>
        <w:t xml:space="preserve">- </w:t>
      </w:r>
      <w:r w:rsidR="00D40C98" w:rsidRPr="007055E8">
        <w:rPr>
          <w:rFonts w:eastAsia="Calibri"/>
          <w:i/>
          <w:lang w:eastAsia="ar-SA"/>
        </w:rPr>
        <w:t>2 объекта культурного наследия регионального значения;</w:t>
      </w:r>
    </w:p>
    <w:p w:rsidR="00D40C98" w:rsidRPr="007055E8" w:rsidRDefault="00D025E3" w:rsidP="00D025E3">
      <w:pPr>
        <w:pStyle w:val="ab"/>
        <w:tabs>
          <w:tab w:val="left" w:pos="851"/>
        </w:tabs>
        <w:autoSpaceDE w:val="0"/>
        <w:autoSpaceDN w:val="0"/>
        <w:adjustRightInd w:val="0"/>
        <w:ind w:left="0" w:firstLine="709"/>
        <w:jc w:val="both"/>
      </w:pPr>
      <w:r>
        <w:rPr>
          <w:rFonts w:eastAsia="Calibri"/>
          <w:i/>
          <w:lang w:eastAsia="ar-SA"/>
        </w:rPr>
        <w:t xml:space="preserve">- </w:t>
      </w:r>
      <w:r w:rsidR="00F1647C" w:rsidRPr="007055E8">
        <w:rPr>
          <w:rFonts w:eastAsia="Calibri"/>
          <w:i/>
          <w:lang w:eastAsia="ar-SA"/>
        </w:rPr>
        <w:t>1</w:t>
      </w:r>
      <w:r w:rsidR="00D40C98" w:rsidRPr="007055E8">
        <w:rPr>
          <w:rFonts w:eastAsia="Calibri"/>
          <w:i/>
          <w:lang w:eastAsia="ar-SA"/>
        </w:rPr>
        <w:t xml:space="preserve"> объект культурного наследия федерального значения (</w:t>
      </w:r>
      <w:r w:rsidR="00D40C98" w:rsidRPr="007055E8">
        <w:rPr>
          <w:bCs/>
          <w:i/>
        </w:rPr>
        <w:t>объект археологического наследия</w:t>
      </w:r>
      <w:r w:rsidR="00D40C98" w:rsidRPr="007055E8">
        <w:rPr>
          <w:rFonts w:eastAsia="Calibri"/>
          <w:i/>
          <w:lang w:eastAsia="ar-SA"/>
        </w:rPr>
        <w:t>);</w:t>
      </w:r>
    </w:p>
    <w:p w:rsidR="00D40C98" w:rsidRPr="007055E8" w:rsidRDefault="00D025E3" w:rsidP="00D025E3">
      <w:pPr>
        <w:pStyle w:val="ab"/>
        <w:tabs>
          <w:tab w:val="left" w:pos="851"/>
        </w:tabs>
        <w:autoSpaceDE w:val="0"/>
        <w:autoSpaceDN w:val="0"/>
        <w:adjustRightInd w:val="0"/>
        <w:ind w:left="0" w:firstLine="709"/>
        <w:jc w:val="both"/>
      </w:pPr>
      <w:r>
        <w:rPr>
          <w:rFonts w:eastAsia="Calibri"/>
          <w:i/>
          <w:lang w:eastAsia="ar-SA"/>
        </w:rPr>
        <w:t xml:space="preserve">- </w:t>
      </w:r>
      <w:r w:rsidR="00F1647C" w:rsidRPr="007055E8">
        <w:rPr>
          <w:rFonts w:eastAsia="Calibri"/>
          <w:i/>
          <w:lang w:eastAsia="ar-SA"/>
        </w:rPr>
        <w:t>7</w:t>
      </w:r>
      <w:r w:rsidR="00D40C98" w:rsidRPr="007055E8">
        <w:rPr>
          <w:rFonts w:eastAsia="Calibri"/>
          <w:i/>
          <w:lang w:eastAsia="ar-SA"/>
        </w:rPr>
        <w:t xml:space="preserve"> выявленных объектов культурного наследия (</w:t>
      </w:r>
      <w:r w:rsidR="00D40C98" w:rsidRPr="007055E8">
        <w:rPr>
          <w:bCs/>
          <w:i/>
        </w:rPr>
        <w:t>объекты археологического наследия</w:t>
      </w:r>
      <w:r w:rsidR="00D40C98" w:rsidRPr="007055E8">
        <w:rPr>
          <w:i/>
        </w:rPr>
        <w:t>).</w:t>
      </w:r>
    </w:p>
    <w:p w:rsidR="00D40C98" w:rsidRPr="007055E8" w:rsidRDefault="00D40C98" w:rsidP="00D025E3">
      <w:pPr>
        <w:spacing w:after="0" w:line="240" w:lineRule="auto"/>
        <w:ind w:firstLine="709"/>
        <w:jc w:val="both"/>
        <w:rPr>
          <w:rFonts w:ascii="Times New Roman" w:hAnsi="Times New Roman" w:cs="Times New Roman"/>
          <w:sz w:val="24"/>
          <w:szCs w:val="24"/>
        </w:rPr>
      </w:pPr>
    </w:p>
    <w:p w:rsidR="008C3368" w:rsidRPr="007055E8" w:rsidRDefault="008C3368" w:rsidP="00D025E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Сведения о защитных зонах объектов </w:t>
      </w:r>
      <w:r w:rsidRPr="007055E8">
        <w:rPr>
          <w:rFonts w:ascii="Times New Roman" w:eastAsia="Calibri" w:hAnsi="Times New Roman" w:cs="Times New Roman"/>
          <w:sz w:val="24"/>
          <w:szCs w:val="24"/>
        </w:rPr>
        <w:t xml:space="preserve">культурного наследия </w:t>
      </w:r>
      <w:r w:rsidR="00CE66FC" w:rsidRPr="007055E8">
        <w:rPr>
          <w:rFonts w:ascii="Times New Roman" w:eastAsia="Calibri" w:hAnsi="Times New Roman" w:cs="Times New Roman"/>
          <w:sz w:val="24"/>
          <w:szCs w:val="24"/>
          <w:lang w:eastAsia="ar-SA"/>
        </w:rPr>
        <w:t>регионального значения</w:t>
      </w:r>
      <w:r w:rsidR="00CE66FC" w:rsidRPr="007055E8">
        <w:rPr>
          <w:rFonts w:ascii="Times New Roman" w:hAnsi="Times New Roman" w:cs="Times New Roman"/>
          <w:sz w:val="24"/>
          <w:szCs w:val="24"/>
        </w:rPr>
        <w:t xml:space="preserve"> </w:t>
      </w:r>
      <w:r w:rsidRPr="007055E8">
        <w:rPr>
          <w:rFonts w:ascii="Times New Roman" w:hAnsi="Times New Roman" w:cs="Times New Roman"/>
          <w:sz w:val="24"/>
          <w:szCs w:val="24"/>
        </w:rPr>
        <w:t>внесены в ЕГРН и отображены в графических материалах генерального плана.</w:t>
      </w:r>
    </w:p>
    <w:p w:rsidR="008C3368" w:rsidRPr="007055E8" w:rsidRDefault="008C3368" w:rsidP="00D025E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Для объектов культурного наследия, находящихся на территории </w:t>
      </w:r>
      <w:r w:rsidR="000228D7" w:rsidRPr="007055E8">
        <w:rPr>
          <w:rFonts w:ascii="Times New Roman" w:hAnsi="Times New Roman" w:cs="Times New Roman"/>
          <w:sz w:val="24"/>
          <w:szCs w:val="24"/>
        </w:rPr>
        <w:t>Синявского сельского поселения</w:t>
      </w:r>
      <w:r w:rsidRPr="007055E8">
        <w:rPr>
          <w:rFonts w:ascii="Times New Roman" w:hAnsi="Times New Roman" w:cs="Times New Roman"/>
          <w:sz w:val="24"/>
          <w:szCs w:val="24"/>
        </w:rPr>
        <w:t>, не устанавливались границы территорий объектов культурного наследия, границы зон охраны и режимы их использования.</w:t>
      </w:r>
    </w:p>
    <w:p w:rsidR="00742ECC" w:rsidRPr="007055E8" w:rsidRDefault="00742ECC" w:rsidP="00D025E3">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rsidR="00AC78A8" w:rsidRPr="007055E8" w:rsidRDefault="00393147" w:rsidP="00D025E3">
      <w:pPr>
        <w:pStyle w:val="Standard"/>
        <w:ind w:firstLine="709"/>
        <w:jc w:val="both"/>
        <w:rPr>
          <w:b/>
        </w:rPr>
      </w:pPr>
      <w:r w:rsidRPr="007055E8">
        <w:rPr>
          <w:b/>
          <w:bCs/>
          <w:iCs/>
        </w:rPr>
        <w:t>В отношении объектов историко-культурного наследия, расположенных на территории поселения, предлагаются следующие мероприятия:</w:t>
      </w:r>
      <w:bookmarkStart w:id="359" w:name="_Toc59800201"/>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9"/>
        <w:gridCol w:w="1129"/>
      </w:tblGrid>
      <w:tr w:rsidR="007055E8" w:rsidRPr="007055E8" w:rsidTr="008C3368">
        <w:trPr>
          <w:trHeight w:val="307"/>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2774A" w:rsidRPr="007055E8" w:rsidRDefault="0092774A" w:rsidP="0092774A">
            <w:pPr>
              <w:pStyle w:val="a7"/>
              <w:snapToGrid w:val="0"/>
              <w:jc w:val="center"/>
              <w:rPr>
                <w:rFonts w:eastAsia="Times New Roman"/>
                <w:b/>
                <w:bCs/>
                <w:sz w:val="22"/>
                <w:szCs w:val="22"/>
              </w:rPr>
            </w:pPr>
            <w:r w:rsidRPr="007055E8">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2774A" w:rsidRPr="007055E8" w:rsidRDefault="0092774A" w:rsidP="0092774A">
            <w:pPr>
              <w:pStyle w:val="a7"/>
              <w:snapToGrid w:val="0"/>
              <w:ind w:firstLine="851"/>
              <w:jc w:val="center"/>
              <w:rPr>
                <w:rFonts w:eastAsia="Times New Roman"/>
                <w:b/>
                <w:bCs/>
                <w:sz w:val="22"/>
                <w:szCs w:val="22"/>
              </w:rPr>
            </w:pPr>
            <w:r w:rsidRPr="007055E8">
              <w:rPr>
                <w:rFonts w:eastAsia="Times New Roman"/>
                <w:b/>
                <w:bCs/>
                <w:sz w:val="22"/>
                <w:szCs w:val="22"/>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92774A" w:rsidRPr="007055E8" w:rsidRDefault="0092774A" w:rsidP="0092774A">
            <w:pPr>
              <w:widowControl w:val="0"/>
              <w:suppressAutoHyphens/>
              <w:snapToGrid w:val="0"/>
              <w:spacing w:after="0" w:line="240" w:lineRule="auto"/>
              <w:jc w:val="center"/>
              <w:rPr>
                <w:rFonts w:ascii="Times New Roman" w:eastAsia="Times New Roman" w:hAnsi="Times New Roman" w:cs="Times New Roman"/>
                <w:b/>
                <w:bCs/>
                <w:kern w:val="2"/>
              </w:rPr>
            </w:pPr>
            <w:r w:rsidRPr="007055E8">
              <w:rPr>
                <w:rFonts w:ascii="Times New Roman" w:hAnsi="Times New Roman" w:cs="Times New Roman"/>
                <w:b/>
              </w:rPr>
              <w:t>Этапы реализации проектных решений</w:t>
            </w:r>
          </w:p>
        </w:tc>
      </w:tr>
      <w:tr w:rsidR="007055E8" w:rsidRPr="007055E8" w:rsidTr="008C3368">
        <w:trPr>
          <w:trHeight w:val="333"/>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92774A" w:rsidRPr="007055E8" w:rsidRDefault="0092774A" w:rsidP="0092774A">
            <w:pPr>
              <w:spacing w:after="0" w:line="240" w:lineRule="auto"/>
              <w:rPr>
                <w:rFonts w:ascii="Times New Roman" w:eastAsia="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92774A" w:rsidRPr="007055E8" w:rsidRDefault="0092774A" w:rsidP="0092774A">
            <w:pPr>
              <w:spacing w:after="0" w:line="240" w:lineRule="auto"/>
              <w:rPr>
                <w:rFonts w:ascii="Times New Roman" w:eastAsia="Times New Roman" w:hAnsi="Times New Roman" w:cs="Times New Roman"/>
                <w:b/>
                <w:bCs/>
                <w:kern w:val="2"/>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rsidR="0092774A" w:rsidRPr="007055E8" w:rsidRDefault="0092774A" w:rsidP="0092774A">
            <w:pPr>
              <w:snapToGrid w:val="0"/>
              <w:spacing w:after="0" w:line="240" w:lineRule="auto"/>
              <w:jc w:val="center"/>
              <w:rPr>
                <w:rFonts w:ascii="Times New Roman" w:eastAsia="Times New Roman" w:hAnsi="Times New Roman" w:cs="Times New Roman"/>
                <w:b/>
                <w:bCs/>
                <w:kern w:val="2"/>
                <w:lang w:val="en-US"/>
              </w:rPr>
            </w:pPr>
            <w:r w:rsidRPr="007055E8">
              <w:rPr>
                <w:rFonts w:ascii="Times New Roman" w:eastAsia="Times New Roman" w:hAnsi="Times New Roman" w:cs="Times New Roman"/>
                <w:b/>
                <w:bCs/>
                <w:lang w:val="en-US"/>
              </w:rPr>
              <w:t>I</w:t>
            </w:r>
          </w:p>
          <w:p w:rsidR="0092774A" w:rsidRPr="007055E8" w:rsidRDefault="0092774A" w:rsidP="0092774A">
            <w:pPr>
              <w:widowControl w:val="0"/>
              <w:suppressAutoHyphens/>
              <w:snapToGrid w:val="0"/>
              <w:spacing w:after="0" w:line="240" w:lineRule="auto"/>
              <w:jc w:val="center"/>
              <w:rPr>
                <w:rFonts w:ascii="Times New Roman" w:eastAsia="Times New Roman" w:hAnsi="Times New Roman" w:cs="Times New Roman"/>
                <w:b/>
                <w:bCs/>
                <w:kern w:val="2"/>
              </w:rPr>
            </w:pPr>
            <w:r w:rsidRPr="007055E8">
              <w:rPr>
                <w:rFonts w:ascii="Times New Roman" w:eastAsia="Times New Roman" w:hAnsi="Times New Roman" w:cs="Times New Roman"/>
                <w:b/>
                <w:bC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rsidR="0092774A" w:rsidRPr="007055E8" w:rsidRDefault="0092774A" w:rsidP="0092774A">
            <w:pPr>
              <w:snapToGrid w:val="0"/>
              <w:spacing w:after="0" w:line="240" w:lineRule="auto"/>
              <w:jc w:val="center"/>
              <w:rPr>
                <w:rFonts w:ascii="Times New Roman" w:eastAsia="Times New Roman" w:hAnsi="Times New Roman" w:cs="Times New Roman"/>
                <w:b/>
                <w:bCs/>
                <w:kern w:val="2"/>
                <w:lang w:val="en-US"/>
              </w:rPr>
            </w:pPr>
            <w:r w:rsidRPr="007055E8">
              <w:rPr>
                <w:rFonts w:ascii="Times New Roman" w:eastAsia="Times New Roman" w:hAnsi="Times New Roman" w:cs="Times New Roman"/>
                <w:b/>
                <w:bCs/>
                <w:lang w:val="en-US"/>
              </w:rPr>
              <w:t>II</w:t>
            </w:r>
          </w:p>
          <w:p w:rsidR="0092774A" w:rsidRPr="007055E8" w:rsidRDefault="0092774A" w:rsidP="0092774A">
            <w:pPr>
              <w:widowControl w:val="0"/>
              <w:suppressAutoHyphens/>
              <w:snapToGrid w:val="0"/>
              <w:spacing w:after="0" w:line="240" w:lineRule="auto"/>
              <w:jc w:val="center"/>
              <w:rPr>
                <w:rFonts w:ascii="Times New Roman" w:eastAsia="Times New Roman" w:hAnsi="Times New Roman" w:cs="Times New Roman"/>
                <w:b/>
                <w:bCs/>
                <w:kern w:val="2"/>
              </w:rPr>
            </w:pPr>
            <w:r w:rsidRPr="007055E8">
              <w:rPr>
                <w:rFonts w:ascii="Times New Roman" w:eastAsia="Times New Roman" w:hAnsi="Times New Roman" w:cs="Times New Roman"/>
                <w:b/>
                <w:bCs/>
              </w:rPr>
              <w:t>очередь</w:t>
            </w:r>
          </w:p>
        </w:tc>
      </w:tr>
      <w:tr w:rsidR="007055E8" w:rsidRPr="007055E8" w:rsidTr="00951DDC">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9618D8" w:rsidRPr="007055E8" w:rsidRDefault="009618D8" w:rsidP="009618D8">
            <w:pPr>
              <w:widowControl w:val="0"/>
              <w:suppressAutoHyphens/>
              <w:spacing w:after="0" w:line="240" w:lineRule="auto"/>
              <w:jc w:val="center"/>
              <w:rPr>
                <w:rFonts w:ascii="Times New Roman" w:eastAsia="Lucida Sans Unicode" w:hAnsi="Times New Roman" w:cs="Times New Roman"/>
                <w:b/>
                <w:kern w:val="2"/>
              </w:rPr>
            </w:pPr>
            <w:r w:rsidRPr="007055E8">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9618D8" w:rsidRPr="007055E8" w:rsidRDefault="009618D8" w:rsidP="009618D8">
            <w:pPr>
              <w:tabs>
                <w:tab w:val="left" w:pos="6816"/>
              </w:tabs>
              <w:suppressAutoHyphens/>
              <w:snapToGrid w:val="0"/>
              <w:spacing w:after="0" w:line="240" w:lineRule="auto"/>
              <w:jc w:val="both"/>
              <w:rPr>
                <w:rFonts w:ascii="Times New Roman" w:hAnsi="Times New Roman" w:cs="Times New Roman"/>
                <w:kern w:val="2"/>
                <w:lang w:eastAsia="ar-SA"/>
              </w:rPr>
            </w:pPr>
            <w:r w:rsidRPr="007055E8">
              <w:rPr>
                <w:rFonts w:ascii="Times New Roman" w:hAnsi="Times New Roman" w:cs="Times New Roman"/>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9618D8" w:rsidRPr="007055E8" w:rsidRDefault="009618D8" w:rsidP="009618D8">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7055E8">
              <w:rPr>
                <w:rFonts w:ascii="Times New Roman" w:eastAsia="Times New Roman" w:hAnsi="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9618D8" w:rsidRPr="007055E8" w:rsidRDefault="009618D8" w:rsidP="009618D8">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p>
        </w:tc>
      </w:tr>
      <w:tr w:rsidR="007055E8" w:rsidRPr="007055E8" w:rsidTr="00006405">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9618D8" w:rsidRPr="007055E8" w:rsidRDefault="009618D8" w:rsidP="009618D8">
            <w:pPr>
              <w:widowControl w:val="0"/>
              <w:suppressAutoHyphens/>
              <w:spacing w:after="0" w:line="240" w:lineRule="auto"/>
              <w:jc w:val="center"/>
              <w:rPr>
                <w:rFonts w:ascii="Times New Roman" w:eastAsia="Lucida Sans Unicode" w:hAnsi="Times New Roman" w:cs="Times New Roman"/>
                <w:b/>
                <w:kern w:val="2"/>
              </w:rPr>
            </w:pPr>
            <w:r w:rsidRPr="007055E8">
              <w:rPr>
                <w:rFonts w:ascii="Times New Roman" w:hAnsi="Times New Roman" w:cs="Times New Roman"/>
                <w:b/>
              </w:rPr>
              <w:t>2</w:t>
            </w:r>
          </w:p>
        </w:tc>
        <w:tc>
          <w:tcPr>
            <w:tcW w:w="6519" w:type="dxa"/>
            <w:tcBorders>
              <w:top w:val="single" w:sz="2" w:space="0" w:color="000000"/>
              <w:left w:val="single" w:sz="2" w:space="0" w:color="000000"/>
              <w:bottom w:val="single" w:sz="2" w:space="0" w:color="000000"/>
              <w:right w:val="single" w:sz="2" w:space="0" w:color="000000"/>
            </w:tcBorders>
            <w:hideMark/>
          </w:tcPr>
          <w:p w:rsidR="009618D8" w:rsidRPr="007055E8" w:rsidRDefault="009618D8" w:rsidP="009618D8">
            <w:pPr>
              <w:tabs>
                <w:tab w:val="left" w:pos="6816"/>
              </w:tabs>
              <w:suppressAutoHyphens/>
              <w:snapToGrid w:val="0"/>
              <w:spacing w:after="0" w:line="240" w:lineRule="auto"/>
              <w:jc w:val="both"/>
              <w:rPr>
                <w:rFonts w:ascii="Times New Roman" w:hAnsi="Times New Roman" w:cs="Times New Roman"/>
                <w:kern w:val="2"/>
                <w:lang w:eastAsia="ar-SA"/>
              </w:rPr>
            </w:pPr>
            <w:r w:rsidRPr="007055E8">
              <w:rPr>
                <w:rFonts w:ascii="Times New Roman" w:hAnsi="Times New Roman" w:cs="Times New Roman"/>
              </w:rPr>
              <w:t>Проведение мероприятий по установлению  границ территорий объектов культурного наследия.</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9618D8" w:rsidRPr="007055E8" w:rsidRDefault="009618D8" w:rsidP="009618D8">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7055E8">
              <w:rPr>
                <w:rFonts w:ascii="Times New Roman" w:eastAsia="Times New Roman" w:hAnsi="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D9D9D9" w:themeFill="background1" w:themeFillShade="D9"/>
            <w:vAlign w:val="center"/>
          </w:tcPr>
          <w:p w:rsidR="009618D8" w:rsidRPr="007055E8" w:rsidRDefault="009618D8" w:rsidP="009618D8">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7055E8">
              <w:rPr>
                <w:rFonts w:ascii="Times New Roman" w:eastAsia="Times New Roman" w:hAnsi="Times New Roman" w:cs="Times New Roman"/>
                <w:b/>
                <w:kern w:val="2"/>
              </w:rPr>
              <w:t>+</w:t>
            </w:r>
          </w:p>
        </w:tc>
      </w:tr>
      <w:tr w:rsidR="007055E8" w:rsidRPr="007055E8" w:rsidTr="008C1A25">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9618D8" w:rsidRPr="007055E8" w:rsidRDefault="009618D8" w:rsidP="009618D8">
            <w:pPr>
              <w:widowControl w:val="0"/>
              <w:suppressAutoHyphens/>
              <w:spacing w:after="0" w:line="240" w:lineRule="auto"/>
              <w:jc w:val="center"/>
              <w:rPr>
                <w:rFonts w:ascii="Times New Roman" w:eastAsia="Lucida Sans Unicode" w:hAnsi="Times New Roman" w:cs="Times New Roman"/>
                <w:b/>
                <w:kern w:val="2"/>
              </w:rPr>
            </w:pPr>
            <w:r w:rsidRPr="007055E8">
              <w:rPr>
                <w:rFonts w:ascii="Times New Roman" w:hAnsi="Times New Roman" w:cs="Times New Roman"/>
                <w:b/>
              </w:rPr>
              <w:t>3</w:t>
            </w:r>
          </w:p>
        </w:tc>
        <w:tc>
          <w:tcPr>
            <w:tcW w:w="6519" w:type="dxa"/>
            <w:tcBorders>
              <w:top w:val="single" w:sz="2" w:space="0" w:color="000000"/>
              <w:left w:val="single" w:sz="2" w:space="0" w:color="000000"/>
              <w:bottom w:val="single" w:sz="2" w:space="0" w:color="000000"/>
              <w:right w:val="single" w:sz="2" w:space="0" w:color="000000"/>
            </w:tcBorders>
            <w:hideMark/>
          </w:tcPr>
          <w:p w:rsidR="009618D8" w:rsidRPr="007055E8" w:rsidRDefault="009618D8" w:rsidP="009618D8">
            <w:pPr>
              <w:suppressAutoHyphens/>
              <w:snapToGrid w:val="0"/>
              <w:spacing w:after="0" w:line="240" w:lineRule="auto"/>
              <w:jc w:val="both"/>
              <w:rPr>
                <w:rFonts w:ascii="Times New Roman" w:hAnsi="Times New Roman" w:cs="Times New Roman"/>
              </w:rPr>
            </w:pPr>
            <w:r w:rsidRPr="007055E8">
              <w:rPr>
                <w:rFonts w:ascii="Times New Roman" w:hAnsi="Times New Roman" w:cs="Times New Roman"/>
              </w:rPr>
              <w:t>Проведение историко-культурной экспертизы в отношении земельных участков, подлежащих хозяйственному освоению.</w:t>
            </w:r>
          </w:p>
          <w:p w:rsidR="009618D8" w:rsidRPr="007055E8" w:rsidRDefault="009618D8" w:rsidP="009618D8">
            <w:pPr>
              <w:suppressAutoHyphens/>
              <w:snapToGrid w:val="0"/>
              <w:spacing w:after="0" w:line="240" w:lineRule="auto"/>
              <w:jc w:val="both"/>
              <w:rPr>
                <w:rFonts w:ascii="Times New Roman" w:eastAsia="Lucida Sans Unicode" w:hAnsi="Times New Roman" w:cs="Times New Roman"/>
                <w:kern w:val="2"/>
                <w:lang w:eastAsia="ar-SA"/>
              </w:rPr>
            </w:pPr>
            <w:r w:rsidRPr="007055E8">
              <w:rPr>
                <w:rFonts w:ascii="Times New Roman" w:hAnsi="Times New Roman" w:cs="Times New Roman"/>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9618D8" w:rsidRPr="007055E8" w:rsidRDefault="009618D8" w:rsidP="009618D8">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7055E8">
              <w:rPr>
                <w:rFonts w:ascii="Times New Roman" w:eastAsia="Times New Roman" w:hAnsi="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D9D9D9" w:themeFill="background1" w:themeFillShade="D9"/>
            <w:vAlign w:val="center"/>
          </w:tcPr>
          <w:p w:rsidR="009618D8" w:rsidRPr="007055E8" w:rsidRDefault="009618D8" w:rsidP="009618D8">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7055E8">
              <w:rPr>
                <w:rFonts w:ascii="Times New Roman" w:eastAsia="Times New Roman" w:hAnsi="Times New Roman" w:cs="Times New Roman"/>
                <w:b/>
                <w:kern w:val="2"/>
              </w:rPr>
              <w:t>+</w:t>
            </w:r>
          </w:p>
        </w:tc>
      </w:tr>
      <w:tr w:rsidR="007055E8" w:rsidRPr="007055E8" w:rsidTr="008C1A25">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9618D8" w:rsidRPr="007055E8" w:rsidRDefault="009618D8" w:rsidP="009618D8">
            <w:pPr>
              <w:widowControl w:val="0"/>
              <w:suppressAutoHyphens/>
              <w:spacing w:after="0" w:line="240" w:lineRule="auto"/>
              <w:jc w:val="center"/>
              <w:rPr>
                <w:rFonts w:ascii="Times New Roman" w:eastAsia="Lucida Sans Unicode" w:hAnsi="Times New Roman" w:cs="Times New Roman"/>
                <w:b/>
                <w:kern w:val="2"/>
              </w:rPr>
            </w:pPr>
            <w:r w:rsidRPr="007055E8">
              <w:rPr>
                <w:rFonts w:ascii="Times New Roman" w:hAnsi="Times New Roman" w:cs="Times New Roman"/>
                <w:b/>
              </w:rPr>
              <w:t>4</w:t>
            </w:r>
          </w:p>
        </w:tc>
        <w:tc>
          <w:tcPr>
            <w:tcW w:w="6519" w:type="dxa"/>
            <w:tcBorders>
              <w:top w:val="single" w:sz="2" w:space="0" w:color="000000"/>
              <w:left w:val="single" w:sz="2" w:space="0" w:color="000000"/>
              <w:bottom w:val="single" w:sz="2" w:space="0" w:color="000000"/>
              <w:right w:val="single" w:sz="2" w:space="0" w:color="000000"/>
            </w:tcBorders>
            <w:hideMark/>
          </w:tcPr>
          <w:p w:rsidR="009618D8" w:rsidRPr="007055E8" w:rsidRDefault="009618D8" w:rsidP="009618D8">
            <w:pPr>
              <w:suppressAutoHyphens/>
              <w:snapToGrid w:val="0"/>
              <w:spacing w:after="0" w:line="240" w:lineRule="auto"/>
              <w:jc w:val="both"/>
              <w:rPr>
                <w:rFonts w:ascii="Times New Roman" w:eastAsia="Lucida Sans Unicode" w:hAnsi="Times New Roman" w:cs="Times New Roman"/>
                <w:kern w:val="2"/>
                <w:lang w:eastAsia="ar-SA"/>
              </w:rPr>
            </w:pPr>
            <w:r w:rsidRPr="007055E8">
              <w:rPr>
                <w:rFonts w:ascii="Times New Roman" w:hAnsi="Times New Roman" w:cs="Times New Roman"/>
              </w:rP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9618D8" w:rsidRPr="007055E8" w:rsidRDefault="009618D8" w:rsidP="009618D8">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7055E8">
              <w:rPr>
                <w:rFonts w:ascii="Times New Roman" w:eastAsia="Times New Roman" w:hAnsi="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9618D8" w:rsidRPr="007055E8" w:rsidRDefault="009618D8" w:rsidP="009618D8">
            <w:pPr>
              <w:widowControl w:val="0"/>
              <w:tabs>
                <w:tab w:val="left" w:pos="4524"/>
              </w:tabs>
              <w:suppressAutoHyphens/>
              <w:snapToGrid w:val="0"/>
              <w:spacing w:after="0" w:line="240" w:lineRule="auto"/>
              <w:jc w:val="center"/>
              <w:rPr>
                <w:rFonts w:ascii="Times New Roman" w:eastAsia="Times New Roman" w:hAnsi="Times New Roman" w:cs="Times New Roman"/>
                <w:kern w:val="2"/>
              </w:rPr>
            </w:pPr>
          </w:p>
        </w:tc>
      </w:tr>
    </w:tbl>
    <w:p w:rsidR="0092774A" w:rsidRPr="00D025E3" w:rsidRDefault="0092774A" w:rsidP="0092774A">
      <w:pPr>
        <w:snapToGrid w:val="0"/>
        <w:spacing w:after="120"/>
        <w:ind w:firstLine="851"/>
        <w:jc w:val="center"/>
        <w:rPr>
          <w:rFonts w:ascii="Times New Roman" w:eastAsia="Times New Roman" w:hAnsi="Times New Roman" w:cs="Times New Roman"/>
          <w:b/>
          <w:bCs/>
          <w:kern w:val="2"/>
          <w:shd w:val="clear" w:color="auto" w:fill="CCFFFF"/>
        </w:rPr>
      </w:pPr>
    </w:p>
    <w:p w:rsidR="001F2254" w:rsidRPr="001F2254" w:rsidRDefault="001F2254" w:rsidP="00D025E3">
      <w:pPr>
        <w:pStyle w:val="1111"/>
        <w:numPr>
          <w:ilvl w:val="2"/>
          <w:numId w:val="74"/>
        </w:numPr>
        <w:tabs>
          <w:tab w:val="left" w:pos="1134"/>
        </w:tabs>
        <w:ind w:left="0" w:firstLine="709"/>
        <w:outlineLvl w:val="2"/>
        <w:rPr>
          <w:rFonts w:cs="Times New Roman"/>
          <w:i/>
        </w:rPr>
      </w:pPr>
      <w:bookmarkStart w:id="360" w:name="_Toc85469300"/>
      <w:bookmarkStart w:id="361" w:name="_Toc87606091"/>
      <w:r w:rsidRPr="001F2254">
        <w:rPr>
          <w:rFonts w:cs="Times New Roman"/>
          <w:i/>
        </w:rPr>
        <w:t xml:space="preserve">Предложения по обеспечению сохранности воинских захоронений на территории </w:t>
      </w:r>
      <w:r>
        <w:rPr>
          <w:rFonts w:cs="Times New Roman"/>
          <w:i/>
        </w:rPr>
        <w:t>Синявского</w:t>
      </w:r>
      <w:r w:rsidRPr="001F2254">
        <w:rPr>
          <w:rFonts w:cs="Times New Roman"/>
          <w:i/>
        </w:rPr>
        <w:t xml:space="preserve"> сельского поселения</w:t>
      </w:r>
      <w:bookmarkEnd w:id="360"/>
      <w:bookmarkEnd w:id="361"/>
    </w:p>
    <w:p w:rsidR="001F2254" w:rsidRPr="001F2254" w:rsidRDefault="001F2254" w:rsidP="00D025E3">
      <w:pPr>
        <w:autoSpaceDE w:val="0"/>
        <w:autoSpaceDN w:val="0"/>
        <w:adjustRightInd w:val="0"/>
        <w:spacing w:after="0" w:line="240" w:lineRule="auto"/>
        <w:ind w:left="567" w:firstLine="709"/>
        <w:jc w:val="center"/>
        <w:rPr>
          <w:rFonts w:ascii="Times New Roman" w:eastAsia="Calibri" w:hAnsi="Times New Roman" w:cs="Times New Roman"/>
          <w:bCs/>
          <w:i/>
          <w:iCs/>
          <w:sz w:val="24"/>
          <w:szCs w:val="24"/>
          <w:highlight w:val="yellow"/>
        </w:rPr>
      </w:pPr>
    </w:p>
    <w:p w:rsidR="001F2254" w:rsidRPr="001F2254" w:rsidRDefault="001F2254" w:rsidP="00D025E3">
      <w:pPr>
        <w:spacing w:after="0" w:line="240" w:lineRule="auto"/>
        <w:ind w:firstLine="709"/>
        <w:jc w:val="both"/>
        <w:rPr>
          <w:rFonts w:ascii="Times New Roman" w:hAnsi="Times New Roman" w:cs="Times New Roman"/>
          <w:b/>
          <w:i/>
          <w:sz w:val="24"/>
          <w:szCs w:val="24"/>
        </w:rPr>
      </w:pPr>
      <w:r w:rsidRPr="001F2254">
        <w:rPr>
          <w:rFonts w:ascii="Times New Roman" w:hAnsi="Times New Roman" w:cs="Times New Roman"/>
          <w:sz w:val="24"/>
          <w:szCs w:val="24"/>
        </w:rPr>
        <w:t xml:space="preserve">Согласно ст. 6 Закона РФ от 14.01.1993 </w:t>
      </w:r>
      <w:r w:rsidR="00D025E3">
        <w:rPr>
          <w:rFonts w:ascii="Times New Roman" w:hAnsi="Times New Roman" w:cs="Times New Roman"/>
          <w:sz w:val="24"/>
          <w:szCs w:val="24"/>
        </w:rPr>
        <w:t xml:space="preserve">г. </w:t>
      </w:r>
      <w:r w:rsidRPr="001F2254">
        <w:rPr>
          <w:rFonts w:ascii="Times New Roman" w:hAnsi="Times New Roman" w:cs="Times New Roman"/>
          <w:sz w:val="24"/>
          <w:szCs w:val="24"/>
        </w:rPr>
        <w:t xml:space="preserve">№ 4292-1 «Об увековечении памяти погибших при защите Отечества» </w:t>
      </w:r>
      <w:r w:rsidRPr="001F2254">
        <w:rPr>
          <w:rFonts w:ascii="Times New Roman" w:hAnsi="Times New Roman" w:cs="Times New Roman"/>
          <w:b/>
          <w:i/>
          <w:sz w:val="24"/>
          <w:szCs w:val="24"/>
        </w:rPr>
        <w:t>сохранность воинских захоронений обеспечивается органами местного самоуправления.</w:t>
      </w:r>
    </w:p>
    <w:p w:rsidR="00E71599" w:rsidRDefault="00E71599" w:rsidP="00D025E3">
      <w:pPr>
        <w:spacing w:after="0" w:line="240" w:lineRule="auto"/>
        <w:ind w:firstLine="709"/>
        <w:jc w:val="both"/>
        <w:rPr>
          <w:rFonts w:ascii="Times New Roman" w:hAnsi="Times New Roman" w:cs="Times New Roman"/>
          <w:sz w:val="24"/>
          <w:szCs w:val="24"/>
        </w:rPr>
      </w:pPr>
    </w:p>
    <w:p w:rsidR="001F2254" w:rsidRDefault="008313B7" w:rsidP="00D025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E71599" w:rsidRPr="00223D92">
        <w:rPr>
          <w:rFonts w:ascii="Times New Roman" w:hAnsi="Times New Roman" w:cs="Times New Roman"/>
          <w:sz w:val="24"/>
          <w:szCs w:val="24"/>
        </w:rPr>
        <w:t>оински</w:t>
      </w:r>
      <w:r>
        <w:rPr>
          <w:rFonts w:ascii="Times New Roman" w:hAnsi="Times New Roman" w:cs="Times New Roman"/>
          <w:sz w:val="24"/>
          <w:szCs w:val="24"/>
        </w:rPr>
        <w:t>е</w:t>
      </w:r>
      <w:r w:rsidR="00E71599" w:rsidRPr="00223D92">
        <w:rPr>
          <w:rFonts w:ascii="Times New Roman" w:hAnsi="Times New Roman" w:cs="Times New Roman"/>
          <w:sz w:val="24"/>
          <w:szCs w:val="24"/>
        </w:rPr>
        <w:t xml:space="preserve"> захоронени</w:t>
      </w:r>
      <w:r>
        <w:rPr>
          <w:rFonts w:ascii="Times New Roman" w:hAnsi="Times New Roman" w:cs="Times New Roman"/>
          <w:sz w:val="24"/>
          <w:szCs w:val="24"/>
        </w:rPr>
        <w:t>я</w:t>
      </w:r>
      <w:r w:rsidR="00E71599" w:rsidRPr="00223D92">
        <w:rPr>
          <w:rFonts w:ascii="Times New Roman" w:hAnsi="Times New Roman" w:cs="Times New Roman"/>
          <w:sz w:val="24"/>
          <w:szCs w:val="24"/>
        </w:rPr>
        <w:t>, расположенные на территории поселения</w:t>
      </w:r>
      <w:r w:rsidR="00E71599">
        <w:rPr>
          <w:rFonts w:ascii="Times New Roman" w:hAnsi="Times New Roman" w:cs="Times New Roman"/>
          <w:sz w:val="24"/>
          <w:szCs w:val="24"/>
        </w:rPr>
        <w:t>:</w:t>
      </w:r>
    </w:p>
    <w:p w:rsidR="00A15613" w:rsidRPr="001F2254" w:rsidRDefault="00A15613" w:rsidP="00D025E3">
      <w:pPr>
        <w:spacing w:after="0" w:line="240" w:lineRule="auto"/>
        <w:ind w:firstLine="709"/>
        <w:jc w:val="both"/>
        <w:rPr>
          <w:rFonts w:ascii="Times New Roman" w:eastAsia="Calibri" w:hAnsi="Times New Roman" w:cs="Times New Roman"/>
          <w:b/>
          <w:i/>
          <w:sz w:val="24"/>
          <w:szCs w:val="24"/>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1559"/>
        <w:gridCol w:w="3396"/>
      </w:tblGrid>
      <w:tr w:rsidR="001F2254" w:rsidRPr="001F2254" w:rsidTr="00FA3F4F">
        <w:trPr>
          <w:jc w:val="center"/>
        </w:trPr>
        <w:tc>
          <w:tcPr>
            <w:tcW w:w="567" w:type="dxa"/>
            <w:shd w:val="clear" w:color="auto" w:fill="D9D9D9"/>
          </w:tcPr>
          <w:p w:rsidR="001F2254" w:rsidRPr="001F2254" w:rsidRDefault="001F2254" w:rsidP="00FA3F4F">
            <w:pPr>
              <w:widowControl w:val="0"/>
              <w:autoSpaceDN w:val="0"/>
              <w:adjustRightInd w:val="0"/>
              <w:spacing w:after="0"/>
              <w:jc w:val="center"/>
              <w:rPr>
                <w:rFonts w:ascii="Times New Roman" w:eastAsia="Calibri" w:hAnsi="Times New Roman" w:cs="Times New Roman"/>
                <w:b/>
                <w:bCs/>
                <w:lang w:val="en-US"/>
              </w:rPr>
            </w:pPr>
            <w:r w:rsidRPr="001F2254">
              <w:rPr>
                <w:rFonts w:ascii="Times New Roman" w:eastAsia="Calibri" w:hAnsi="Times New Roman" w:cs="Times New Roman"/>
                <w:b/>
                <w:bCs/>
              </w:rPr>
              <w:t xml:space="preserve">№ </w:t>
            </w:r>
          </w:p>
          <w:p w:rsidR="001F2254" w:rsidRPr="001F2254" w:rsidRDefault="001F2254" w:rsidP="00FA3F4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1F2254">
              <w:rPr>
                <w:rFonts w:ascii="Times New Roman" w:eastAsia="Lucida Sans Unicode" w:hAnsi="Times New Roman" w:cs="Times New Roman"/>
                <w:b/>
                <w:bCs/>
                <w:kern w:val="1"/>
              </w:rPr>
              <w:t>п/п</w:t>
            </w:r>
          </w:p>
        </w:tc>
        <w:tc>
          <w:tcPr>
            <w:tcW w:w="3828" w:type="dxa"/>
            <w:shd w:val="clear" w:color="auto" w:fill="D9D9D9"/>
            <w:vAlign w:val="center"/>
          </w:tcPr>
          <w:p w:rsidR="001F2254" w:rsidRPr="001F2254" w:rsidRDefault="001F2254" w:rsidP="00FA3F4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1F2254">
              <w:rPr>
                <w:rFonts w:ascii="Times New Roman" w:eastAsia="Lucida Sans Unicode" w:hAnsi="Times New Roman" w:cs="Times New Roman"/>
                <w:b/>
                <w:bCs/>
                <w:kern w:val="1"/>
              </w:rPr>
              <w:t>Наименование</w:t>
            </w:r>
          </w:p>
          <w:p w:rsidR="001F2254" w:rsidRPr="001F2254" w:rsidRDefault="001F2254" w:rsidP="00FA3F4F">
            <w:pPr>
              <w:widowControl w:val="0"/>
              <w:suppressLineNumbers/>
              <w:suppressAutoHyphens/>
              <w:spacing w:after="0" w:line="240" w:lineRule="auto"/>
              <w:jc w:val="center"/>
              <w:rPr>
                <w:rFonts w:ascii="Times New Roman" w:eastAsia="Lucida Sans Unicode" w:hAnsi="Times New Roman" w:cs="Times New Roman"/>
                <w:b/>
                <w:bCs/>
                <w:kern w:val="1"/>
              </w:rPr>
            </w:pPr>
            <w:r w:rsidRPr="001F2254">
              <w:rPr>
                <w:rFonts w:ascii="Times New Roman" w:eastAsia="Lucida Sans Unicode" w:hAnsi="Times New Roman" w:cs="Times New Roman"/>
                <w:b/>
                <w:bCs/>
                <w:kern w:val="1"/>
              </w:rPr>
              <w:t>объекта</w:t>
            </w:r>
          </w:p>
        </w:tc>
        <w:tc>
          <w:tcPr>
            <w:tcW w:w="1559" w:type="dxa"/>
            <w:shd w:val="clear" w:color="auto" w:fill="D9D9D9"/>
            <w:vAlign w:val="center"/>
          </w:tcPr>
          <w:p w:rsidR="001F2254" w:rsidRPr="001F2254" w:rsidRDefault="001F2254" w:rsidP="00FA3F4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1F2254">
              <w:rPr>
                <w:rFonts w:ascii="Times New Roman" w:eastAsia="Lucida Sans Unicode" w:hAnsi="Times New Roman" w:cs="Times New Roman"/>
                <w:b/>
                <w:bCs/>
                <w:kern w:val="1"/>
              </w:rPr>
              <w:t>Датировка</w:t>
            </w:r>
          </w:p>
        </w:tc>
        <w:tc>
          <w:tcPr>
            <w:tcW w:w="3396" w:type="dxa"/>
            <w:shd w:val="clear" w:color="auto" w:fill="D9D9D9"/>
            <w:vAlign w:val="center"/>
          </w:tcPr>
          <w:p w:rsidR="001F2254" w:rsidRPr="001F2254" w:rsidRDefault="001F2254" w:rsidP="00FA3F4F">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1F2254">
              <w:rPr>
                <w:rFonts w:ascii="Times New Roman" w:eastAsia="Lucida Sans Unicode" w:hAnsi="Times New Roman" w:cs="Times New Roman"/>
                <w:b/>
                <w:bCs/>
                <w:kern w:val="1"/>
              </w:rPr>
              <w:t>Адрес</w:t>
            </w:r>
          </w:p>
        </w:tc>
      </w:tr>
      <w:tr w:rsidR="001F2254" w:rsidRPr="001F2254" w:rsidTr="00FA3F4F">
        <w:trPr>
          <w:jc w:val="center"/>
        </w:trPr>
        <w:tc>
          <w:tcPr>
            <w:tcW w:w="567" w:type="dxa"/>
          </w:tcPr>
          <w:p w:rsidR="001F2254" w:rsidRPr="00223D92" w:rsidRDefault="001F2254" w:rsidP="006E6D59">
            <w:pPr>
              <w:numPr>
                <w:ilvl w:val="0"/>
                <w:numId w:val="120"/>
              </w:numPr>
              <w:spacing w:after="0"/>
              <w:contextualSpacing/>
              <w:rPr>
                <w:rFonts w:ascii="Times New Roman" w:eastAsia="Calibri" w:hAnsi="Times New Roman" w:cs="Times New Roman"/>
              </w:rPr>
            </w:pPr>
          </w:p>
        </w:tc>
        <w:tc>
          <w:tcPr>
            <w:tcW w:w="3828" w:type="dxa"/>
            <w:shd w:val="clear" w:color="auto" w:fill="auto"/>
          </w:tcPr>
          <w:p w:rsidR="001F2254" w:rsidRPr="007055E8" w:rsidRDefault="001F2254" w:rsidP="00FA3F4F">
            <w:pPr>
              <w:spacing w:after="0" w:line="240" w:lineRule="auto"/>
              <w:rPr>
                <w:rFonts w:ascii="Times New Roman" w:hAnsi="Times New Roman" w:cs="Times New Roman"/>
              </w:rPr>
            </w:pPr>
            <w:r w:rsidRPr="007055E8">
              <w:rPr>
                <w:rFonts w:ascii="Times New Roman" w:hAnsi="Times New Roman" w:cs="Times New Roman"/>
              </w:rPr>
              <w:t xml:space="preserve">Воинское захоронение </w:t>
            </w:r>
            <w:r>
              <w:rPr>
                <w:rFonts w:ascii="Times New Roman" w:hAnsi="Times New Roman" w:cs="Times New Roman"/>
              </w:rPr>
              <w:t>№ 22</w:t>
            </w:r>
          </w:p>
        </w:tc>
        <w:tc>
          <w:tcPr>
            <w:tcW w:w="1559" w:type="dxa"/>
            <w:shd w:val="clear" w:color="auto" w:fill="auto"/>
          </w:tcPr>
          <w:p w:rsidR="001F2254" w:rsidRPr="001C3F19" w:rsidRDefault="001F2254" w:rsidP="00FA3F4F">
            <w:pPr>
              <w:spacing w:after="0" w:line="240" w:lineRule="auto"/>
              <w:ind w:left="538" w:hanging="357"/>
              <w:jc w:val="center"/>
              <w:rPr>
                <w:rFonts w:ascii="Times New Roman" w:hAnsi="Times New Roman" w:cs="Times New Roman"/>
              </w:rPr>
            </w:pPr>
            <w:r w:rsidRPr="001C3F19">
              <w:rPr>
                <w:rFonts w:ascii="Times New Roman" w:hAnsi="Times New Roman" w:cs="Times New Roman"/>
              </w:rPr>
              <w:t>1919</w:t>
            </w:r>
          </w:p>
        </w:tc>
        <w:tc>
          <w:tcPr>
            <w:tcW w:w="3396" w:type="dxa"/>
            <w:shd w:val="clear" w:color="auto" w:fill="auto"/>
          </w:tcPr>
          <w:p w:rsidR="001F2254" w:rsidRPr="007055E8" w:rsidRDefault="001F2254" w:rsidP="00FA3F4F">
            <w:pPr>
              <w:spacing w:after="0" w:line="240" w:lineRule="auto"/>
              <w:jc w:val="center"/>
              <w:rPr>
                <w:rFonts w:ascii="Times New Roman" w:hAnsi="Times New Roman" w:cs="Times New Roman"/>
              </w:rPr>
            </w:pPr>
            <w:r w:rsidRPr="007055E8">
              <w:rPr>
                <w:rFonts w:ascii="Times New Roman" w:hAnsi="Times New Roman" w:cs="Times New Roman"/>
              </w:rPr>
              <w:t>с. Синявка, ул. Кирова</w:t>
            </w:r>
          </w:p>
        </w:tc>
      </w:tr>
      <w:tr w:rsidR="001F2254" w:rsidRPr="001F2254" w:rsidTr="00FA3F4F">
        <w:trPr>
          <w:jc w:val="center"/>
        </w:trPr>
        <w:tc>
          <w:tcPr>
            <w:tcW w:w="567" w:type="dxa"/>
          </w:tcPr>
          <w:p w:rsidR="001F2254" w:rsidRPr="00223D92" w:rsidRDefault="001F2254" w:rsidP="006E6D59">
            <w:pPr>
              <w:numPr>
                <w:ilvl w:val="0"/>
                <w:numId w:val="120"/>
              </w:numPr>
              <w:spacing w:after="0"/>
              <w:contextualSpacing/>
              <w:rPr>
                <w:rFonts w:ascii="Times New Roman" w:eastAsia="Calibri" w:hAnsi="Times New Roman" w:cs="Times New Roman"/>
              </w:rPr>
            </w:pPr>
          </w:p>
        </w:tc>
        <w:tc>
          <w:tcPr>
            <w:tcW w:w="3828" w:type="dxa"/>
            <w:shd w:val="clear" w:color="auto" w:fill="auto"/>
          </w:tcPr>
          <w:p w:rsidR="001F2254" w:rsidRPr="007055E8" w:rsidRDefault="001F2254" w:rsidP="00FA3F4F">
            <w:pPr>
              <w:spacing w:after="0" w:line="240" w:lineRule="auto"/>
              <w:rPr>
                <w:rFonts w:ascii="Times New Roman" w:hAnsi="Times New Roman" w:cs="Times New Roman"/>
              </w:rPr>
            </w:pPr>
            <w:r w:rsidRPr="007055E8">
              <w:rPr>
                <w:rFonts w:ascii="Times New Roman" w:hAnsi="Times New Roman" w:cs="Times New Roman"/>
              </w:rPr>
              <w:t xml:space="preserve">Воинское захоронение </w:t>
            </w:r>
            <w:r>
              <w:rPr>
                <w:rFonts w:ascii="Times New Roman" w:hAnsi="Times New Roman" w:cs="Times New Roman"/>
              </w:rPr>
              <w:t>№ 23</w:t>
            </w:r>
          </w:p>
        </w:tc>
        <w:tc>
          <w:tcPr>
            <w:tcW w:w="1559" w:type="dxa"/>
            <w:shd w:val="clear" w:color="auto" w:fill="auto"/>
          </w:tcPr>
          <w:p w:rsidR="001F2254" w:rsidRPr="001C3F19" w:rsidRDefault="001F2254" w:rsidP="00FA3F4F">
            <w:pPr>
              <w:spacing w:after="0" w:line="240" w:lineRule="auto"/>
              <w:ind w:left="538" w:hanging="357"/>
              <w:jc w:val="center"/>
              <w:rPr>
                <w:rFonts w:ascii="Times New Roman" w:hAnsi="Times New Roman" w:cs="Times New Roman"/>
              </w:rPr>
            </w:pPr>
            <w:r w:rsidRPr="001C3F19">
              <w:rPr>
                <w:rFonts w:ascii="Times New Roman" w:hAnsi="Times New Roman" w:cs="Times New Roman"/>
              </w:rPr>
              <w:t>1919</w:t>
            </w:r>
          </w:p>
        </w:tc>
        <w:tc>
          <w:tcPr>
            <w:tcW w:w="3396" w:type="dxa"/>
            <w:shd w:val="clear" w:color="auto" w:fill="auto"/>
          </w:tcPr>
          <w:p w:rsidR="001F2254" w:rsidRPr="007055E8" w:rsidRDefault="001F2254" w:rsidP="00FA3F4F">
            <w:pPr>
              <w:spacing w:after="0" w:line="240" w:lineRule="auto"/>
              <w:ind w:left="-1" w:firstLine="40"/>
              <w:jc w:val="center"/>
              <w:rPr>
                <w:rFonts w:ascii="Times New Roman" w:hAnsi="Times New Roman" w:cs="Times New Roman"/>
              </w:rPr>
            </w:pPr>
            <w:r w:rsidRPr="007055E8">
              <w:rPr>
                <w:rFonts w:ascii="Times New Roman" w:hAnsi="Times New Roman" w:cs="Times New Roman"/>
              </w:rPr>
              <w:t>с. Синявка, ул. Советская</w:t>
            </w:r>
          </w:p>
        </w:tc>
      </w:tr>
    </w:tbl>
    <w:p w:rsidR="001F2254" w:rsidRPr="001F2254" w:rsidRDefault="001F2254" w:rsidP="00D025E3">
      <w:pPr>
        <w:spacing w:after="0" w:line="240" w:lineRule="auto"/>
        <w:ind w:firstLine="709"/>
        <w:jc w:val="both"/>
        <w:rPr>
          <w:rFonts w:ascii="Times New Roman" w:hAnsi="Times New Roman" w:cs="Times New Roman"/>
          <w:sz w:val="24"/>
          <w:szCs w:val="24"/>
          <w:highlight w:val="yellow"/>
        </w:rPr>
      </w:pPr>
    </w:p>
    <w:p w:rsidR="001F2254" w:rsidRPr="001F2254" w:rsidRDefault="001F2254" w:rsidP="00D025E3">
      <w:pPr>
        <w:spacing w:after="0" w:line="240" w:lineRule="auto"/>
        <w:ind w:firstLine="709"/>
        <w:jc w:val="both"/>
        <w:rPr>
          <w:rFonts w:ascii="Times New Roman" w:hAnsi="Times New Roman" w:cs="Times New Roman"/>
          <w:sz w:val="24"/>
          <w:szCs w:val="24"/>
        </w:rPr>
      </w:pPr>
      <w:r w:rsidRPr="001F2254">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1F2254" w:rsidRPr="001F2254" w:rsidRDefault="001F2254" w:rsidP="00D025E3">
      <w:pPr>
        <w:spacing w:after="0" w:line="240" w:lineRule="auto"/>
        <w:ind w:firstLine="709"/>
        <w:jc w:val="both"/>
        <w:rPr>
          <w:rFonts w:ascii="Times New Roman" w:hAnsi="Times New Roman" w:cs="Times New Roman"/>
          <w:sz w:val="24"/>
          <w:szCs w:val="24"/>
        </w:rPr>
      </w:pPr>
      <w:r w:rsidRPr="001F2254">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w:t>
      </w:r>
      <w:r w:rsidR="00D025E3">
        <w:rPr>
          <w:rFonts w:ascii="Times New Roman" w:hAnsi="Times New Roman" w:cs="Times New Roman"/>
          <w:sz w:val="24"/>
          <w:szCs w:val="24"/>
        </w:rPr>
        <w:t xml:space="preserve">твии с требованиями Закона РФ № </w:t>
      </w:r>
      <w:r w:rsidRPr="001F2254">
        <w:rPr>
          <w:rFonts w:ascii="Times New Roman" w:hAnsi="Times New Roman" w:cs="Times New Roman"/>
          <w:sz w:val="24"/>
          <w:szCs w:val="24"/>
        </w:rPr>
        <w:t>4292-1.</w:t>
      </w:r>
    </w:p>
    <w:p w:rsidR="001F2254" w:rsidRPr="001F2254" w:rsidRDefault="001F2254" w:rsidP="00D025E3">
      <w:pPr>
        <w:spacing w:after="0" w:line="240" w:lineRule="auto"/>
        <w:ind w:firstLine="709"/>
        <w:jc w:val="both"/>
        <w:rPr>
          <w:rFonts w:ascii="Times New Roman" w:hAnsi="Times New Roman" w:cs="Times New Roman"/>
          <w:sz w:val="24"/>
          <w:szCs w:val="24"/>
        </w:rPr>
      </w:pPr>
      <w:r w:rsidRPr="001F2254">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1F2254" w:rsidRPr="001F2254" w:rsidRDefault="001F2254" w:rsidP="00D025E3">
      <w:pPr>
        <w:spacing w:after="0" w:line="240" w:lineRule="auto"/>
        <w:ind w:firstLine="709"/>
        <w:jc w:val="both"/>
        <w:rPr>
          <w:rFonts w:ascii="Times New Roman" w:hAnsi="Times New Roman" w:cs="Times New Roman"/>
          <w:sz w:val="24"/>
          <w:szCs w:val="24"/>
        </w:rPr>
      </w:pPr>
      <w:r w:rsidRPr="001F2254">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1F2254" w:rsidRPr="001F2254" w:rsidRDefault="001F2254" w:rsidP="00D025E3">
      <w:pPr>
        <w:spacing w:after="0" w:line="240" w:lineRule="auto"/>
        <w:ind w:firstLine="709"/>
        <w:jc w:val="both"/>
        <w:rPr>
          <w:rFonts w:ascii="Times New Roman" w:hAnsi="Times New Roman" w:cs="Times New Roman"/>
          <w:sz w:val="24"/>
          <w:szCs w:val="24"/>
        </w:rPr>
      </w:pPr>
      <w:r w:rsidRPr="001F2254">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1F2254" w:rsidRPr="001F2254" w:rsidRDefault="001F2254" w:rsidP="00D025E3">
      <w:pPr>
        <w:spacing w:after="0" w:line="240" w:lineRule="auto"/>
        <w:ind w:firstLine="709"/>
        <w:jc w:val="both"/>
        <w:rPr>
          <w:rFonts w:ascii="Times New Roman" w:hAnsi="Times New Roman" w:cs="Times New Roman"/>
          <w:sz w:val="24"/>
          <w:szCs w:val="24"/>
        </w:rPr>
      </w:pPr>
    </w:p>
    <w:p w:rsidR="001F2254" w:rsidRDefault="001F2254" w:rsidP="00D025E3">
      <w:pPr>
        <w:pStyle w:val="Standard"/>
        <w:ind w:firstLine="709"/>
        <w:jc w:val="center"/>
        <w:rPr>
          <w:b/>
          <w:i/>
        </w:rPr>
      </w:pPr>
      <w:r w:rsidRPr="001F2254">
        <w:rPr>
          <w:rFonts w:eastAsia="Calibri"/>
          <w:b/>
          <w:bCs/>
          <w:i/>
        </w:rPr>
        <w:t xml:space="preserve">Перечень мероприятий по </w:t>
      </w:r>
      <w:r w:rsidRPr="001F2254">
        <w:rPr>
          <w:b/>
          <w:i/>
        </w:rPr>
        <w:t xml:space="preserve">обеспечению сохранности воинских захоронений на территории </w:t>
      </w:r>
      <w:r>
        <w:rPr>
          <w:b/>
          <w:i/>
        </w:rPr>
        <w:t>Синявского</w:t>
      </w:r>
      <w:r w:rsidRPr="001F2254">
        <w:rPr>
          <w:b/>
          <w:i/>
        </w:rPr>
        <w:t xml:space="preserve"> сельского поселения</w:t>
      </w:r>
    </w:p>
    <w:p w:rsidR="00A15613" w:rsidRPr="001F2254" w:rsidRDefault="00A15613" w:rsidP="00D025E3">
      <w:pPr>
        <w:pStyle w:val="Standard"/>
        <w:ind w:firstLine="709"/>
        <w:jc w:val="center"/>
        <w:rPr>
          <w:b/>
        </w:rPr>
      </w:pP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9"/>
        <w:gridCol w:w="1129"/>
      </w:tblGrid>
      <w:tr w:rsidR="001F2254" w:rsidRPr="001F2254" w:rsidTr="00FA3F4F">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1F2254" w:rsidRPr="001F2254" w:rsidRDefault="001F2254" w:rsidP="00FA3F4F">
            <w:pPr>
              <w:pStyle w:val="a7"/>
              <w:snapToGrid w:val="0"/>
              <w:rPr>
                <w:rFonts w:eastAsia="Times New Roman"/>
                <w:b/>
                <w:bCs/>
                <w:sz w:val="22"/>
                <w:szCs w:val="22"/>
              </w:rPr>
            </w:pPr>
            <w:r w:rsidRPr="001F2254">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1F2254" w:rsidRPr="001F2254" w:rsidRDefault="001F2254" w:rsidP="00FA3F4F">
            <w:pPr>
              <w:pStyle w:val="a7"/>
              <w:snapToGrid w:val="0"/>
              <w:ind w:firstLine="851"/>
              <w:jc w:val="center"/>
              <w:rPr>
                <w:rFonts w:eastAsia="Times New Roman"/>
                <w:b/>
                <w:bCs/>
                <w:sz w:val="22"/>
                <w:szCs w:val="22"/>
              </w:rPr>
            </w:pPr>
            <w:r w:rsidRPr="001F2254">
              <w:rPr>
                <w:rFonts w:eastAsia="Times New Roman"/>
                <w:b/>
                <w:bCs/>
                <w:sz w:val="22"/>
                <w:szCs w:val="22"/>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1F2254" w:rsidRPr="001F2254" w:rsidRDefault="001F2254" w:rsidP="00FA3F4F">
            <w:pPr>
              <w:widowControl w:val="0"/>
              <w:suppressAutoHyphens/>
              <w:snapToGrid w:val="0"/>
              <w:spacing w:after="0" w:line="240" w:lineRule="auto"/>
              <w:jc w:val="center"/>
              <w:rPr>
                <w:rFonts w:ascii="Times New Roman" w:eastAsia="Times New Roman" w:hAnsi="Times New Roman" w:cs="Times New Roman"/>
                <w:b/>
                <w:bCs/>
                <w:kern w:val="2"/>
              </w:rPr>
            </w:pPr>
            <w:r w:rsidRPr="001F2254">
              <w:rPr>
                <w:rFonts w:ascii="Times New Roman" w:hAnsi="Times New Roman" w:cs="Times New Roman"/>
                <w:b/>
              </w:rPr>
              <w:t>Этапы реализации проектных решений</w:t>
            </w:r>
          </w:p>
        </w:tc>
      </w:tr>
      <w:tr w:rsidR="001F2254" w:rsidRPr="001F2254" w:rsidTr="00FA3F4F">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1F2254" w:rsidRPr="001F2254" w:rsidRDefault="001F2254" w:rsidP="00FA3F4F">
            <w:pPr>
              <w:spacing w:after="0" w:line="240" w:lineRule="auto"/>
              <w:rPr>
                <w:rFonts w:ascii="Times New Roman" w:eastAsia="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1F2254" w:rsidRPr="001F2254" w:rsidRDefault="001F2254" w:rsidP="00FA3F4F">
            <w:pPr>
              <w:spacing w:after="0" w:line="240" w:lineRule="auto"/>
              <w:rPr>
                <w:rFonts w:ascii="Times New Roman" w:eastAsia="Times New Roman" w:hAnsi="Times New Roman" w:cs="Times New Roman"/>
                <w:b/>
                <w:bCs/>
                <w:kern w:val="2"/>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rsidR="001F2254" w:rsidRPr="001F2254" w:rsidRDefault="001F2254" w:rsidP="00FA3F4F">
            <w:pPr>
              <w:snapToGrid w:val="0"/>
              <w:spacing w:after="0" w:line="240" w:lineRule="auto"/>
              <w:jc w:val="center"/>
              <w:rPr>
                <w:rFonts w:ascii="Times New Roman" w:eastAsia="Times New Roman" w:hAnsi="Times New Roman" w:cs="Times New Roman"/>
                <w:b/>
                <w:bCs/>
                <w:kern w:val="2"/>
                <w:lang w:val="en-US"/>
              </w:rPr>
            </w:pPr>
            <w:r w:rsidRPr="001F2254">
              <w:rPr>
                <w:rFonts w:ascii="Times New Roman" w:eastAsia="Times New Roman" w:hAnsi="Times New Roman" w:cs="Times New Roman"/>
                <w:b/>
                <w:bCs/>
                <w:lang w:val="en-US"/>
              </w:rPr>
              <w:t>I</w:t>
            </w:r>
          </w:p>
          <w:p w:rsidR="001F2254" w:rsidRPr="001F2254" w:rsidRDefault="001F2254" w:rsidP="00FA3F4F">
            <w:pPr>
              <w:widowControl w:val="0"/>
              <w:suppressAutoHyphens/>
              <w:snapToGrid w:val="0"/>
              <w:spacing w:after="0" w:line="240" w:lineRule="auto"/>
              <w:jc w:val="center"/>
              <w:rPr>
                <w:rFonts w:ascii="Times New Roman" w:eastAsia="Times New Roman" w:hAnsi="Times New Roman" w:cs="Times New Roman"/>
                <w:b/>
                <w:bCs/>
                <w:kern w:val="2"/>
              </w:rPr>
            </w:pPr>
            <w:r w:rsidRPr="001F2254">
              <w:rPr>
                <w:rFonts w:ascii="Times New Roman" w:eastAsia="Times New Roman" w:hAnsi="Times New Roman" w:cs="Times New Roman"/>
                <w:b/>
                <w:bC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rsidR="001F2254" w:rsidRPr="001F2254" w:rsidRDefault="001F2254" w:rsidP="00FA3F4F">
            <w:pPr>
              <w:snapToGrid w:val="0"/>
              <w:spacing w:after="0" w:line="240" w:lineRule="auto"/>
              <w:jc w:val="center"/>
              <w:rPr>
                <w:rFonts w:ascii="Times New Roman" w:eastAsia="Times New Roman" w:hAnsi="Times New Roman" w:cs="Times New Roman"/>
                <w:b/>
                <w:bCs/>
                <w:kern w:val="2"/>
                <w:lang w:val="en-US"/>
              </w:rPr>
            </w:pPr>
            <w:r w:rsidRPr="001F2254">
              <w:rPr>
                <w:rFonts w:ascii="Times New Roman" w:eastAsia="Times New Roman" w:hAnsi="Times New Roman" w:cs="Times New Roman"/>
                <w:b/>
                <w:bCs/>
                <w:lang w:val="en-US"/>
              </w:rPr>
              <w:t>II</w:t>
            </w:r>
          </w:p>
          <w:p w:rsidR="001F2254" w:rsidRPr="001F2254" w:rsidRDefault="001F2254" w:rsidP="00FA3F4F">
            <w:pPr>
              <w:widowControl w:val="0"/>
              <w:suppressAutoHyphens/>
              <w:snapToGrid w:val="0"/>
              <w:spacing w:after="0" w:line="240" w:lineRule="auto"/>
              <w:jc w:val="center"/>
              <w:rPr>
                <w:rFonts w:ascii="Times New Roman" w:eastAsia="Times New Roman" w:hAnsi="Times New Roman" w:cs="Times New Roman"/>
                <w:b/>
                <w:bCs/>
                <w:kern w:val="2"/>
              </w:rPr>
            </w:pPr>
            <w:r w:rsidRPr="001F2254">
              <w:rPr>
                <w:rFonts w:ascii="Times New Roman" w:eastAsia="Times New Roman" w:hAnsi="Times New Roman" w:cs="Times New Roman"/>
                <w:b/>
                <w:bCs/>
              </w:rPr>
              <w:t>очередь</w:t>
            </w:r>
          </w:p>
        </w:tc>
      </w:tr>
      <w:tr w:rsidR="001F2254" w:rsidRPr="001F2254" w:rsidTr="00FA3F4F">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1F2254" w:rsidRPr="001F2254" w:rsidRDefault="001F2254" w:rsidP="00FA3F4F">
            <w:pPr>
              <w:widowControl w:val="0"/>
              <w:suppressAutoHyphens/>
              <w:spacing w:after="0" w:line="240" w:lineRule="auto"/>
              <w:jc w:val="center"/>
              <w:rPr>
                <w:rFonts w:ascii="Times New Roman" w:eastAsia="Lucida Sans Unicode" w:hAnsi="Times New Roman" w:cs="Times New Roman"/>
                <w:b/>
                <w:kern w:val="2"/>
              </w:rPr>
            </w:pPr>
            <w:r w:rsidRPr="001F2254">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1F2254" w:rsidRPr="001F2254" w:rsidRDefault="001F2254" w:rsidP="00FA3F4F">
            <w:pPr>
              <w:widowControl w:val="0"/>
              <w:tabs>
                <w:tab w:val="left" w:pos="6816"/>
              </w:tabs>
              <w:suppressAutoHyphens/>
              <w:snapToGrid w:val="0"/>
              <w:spacing w:after="0" w:line="240" w:lineRule="auto"/>
              <w:jc w:val="both"/>
              <w:rPr>
                <w:rFonts w:ascii="Times New Roman" w:eastAsia="Lucida Sans Unicode" w:hAnsi="Times New Roman" w:cs="Times New Roman"/>
                <w:kern w:val="2"/>
                <w:lang w:eastAsia="ar-SA"/>
              </w:rPr>
            </w:pPr>
            <w:r w:rsidRPr="001F2254">
              <w:rPr>
                <w:rFonts w:ascii="Times New Roman" w:hAnsi="Times New Roman"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1F2254" w:rsidRPr="001F2254" w:rsidRDefault="001F2254" w:rsidP="00FA3F4F">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1F2254">
              <w:rPr>
                <w:rFonts w:ascii="Times New Roman" w:eastAsia="Times New Roman" w:hAnsi="Times New Roman" w:cs="Times New Roman"/>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1F2254" w:rsidRPr="001F2254" w:rsidRDefault="001F2254" w:rsidP="00FA3F4F">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p>
        </w:tc>
      </w:tr>
    </w:tbl>
    <w:p w:rsidR="001F2254" w:rsidRPr="001F2254" w:rsidRDefault="001F2254" w:rsidP="00D025E3">
      <w:pPr>
        <w:snapToGrid w:val="0"/>
        <w:spacing w:after="0"/>
        <w:rPr>
          <w:rFonts w:ascii="Times New Roman" w:eastAsia="Times New Roman" w:hAnsi="Times New Roman" w:cs="Times New Roman"/>
          <w:b/>
          <w:bCs/>
          <w:kern w:val="2"/>
          <w:highlight w:val="yellow"/>
          <w:shd w:val="clear" w:color="auto" w:fill="CCFFFF"/>
        </w:rPr>
      </w:pPr>
    </w:p>
    <w:p w:rsidR="001654D8" w:rsidRPr="007055E8" w:rsidRDefault="001654D8" w:rsidP="00D025E3">
      <w:pPr>
        <w:pStyle w:val="20"/>
        <w:numPr>
          <w:ilvl w:val="1"/>
          <w:numId w:val="74"/>
        </w:numPr>
        <w:tabs>
          <w:tab w:val="left" w:pos="1134"/>
        </w:tabs>
        <w:spacing w:line="240" w:lineRule="auto"/>
        <w:ind w:left="0" w:firstLine="709"/>
        <w:jc w:val="center"/>
        <w:rPr>
          <w:rFonts w:ascii="Times New Roman" w:hAnsi="Times New Roman" w:cs="Times New Roman"/>
          <w:b/>
          <w:color w:val="auto"/>
          <w:sz w:val="24"/>
          <w:szCs w:val="24"/>
        </w:rPr>
      </w:pPr>
      <w:bookmarkStart w:id="362" w:name="_Toc87606092"/>
      <w:r w:rsidRPr="007055E8">
        <w:rPr>
          <w:rFonts w:ascii="Times New Roman" w:hAnsi="Times New Roman" w:cs="Times New Roman"/>
          <w:b/>
          <w:color w:val="auto"/>
          <w:sz w:val="24"/>
          <w:szCs w:val="24"/>
        </w:rPr>
        <w:t xml:space="preserve">Предложения по размещению на территории </w:t>
      </w:r>
      <w:r w:rsidR="000228D7" w:rsidRPr="007055E8">
        <w:rPr>
          <w:rFonts w:ascii="Times New Roman" w:hAnsi="Times New Roman" w:cs="Times New Roman"/>
          <w:b/>
          <w:color w:val="auto"/>
          <w:sz w:val="24"/>
          <w:szCs w:val="24"/>
        </w:rPr>
        <w:t>Синявского сельского поселения</w:t>
      </w:r>
      <w:r w:rsidRPr="007055E8">
        <w:rPr>
          <w:rFonts w:ascii="Times New Roman" w:hAnsi="Times New Roman" w:cs="Times New Roman"/>
          <w:b/>
          <w:color w:val="auto"/>
          <w:sz w:val="24"/>
          <w:szCs w:val="24"/>
        </w:rPr>
        <w:t xml:space="preserve"> объектов капитального строительства местного значения.</w:t>
      </w:r>
      <w:bookmarkEnd w:id="359"/>
      <w:bookmarkEnd w:id="362"/>
    </w:p>
    <w:p w:rsidR="001654D8" w:rsidRPr="007055E8" w:rsidRDefault="001654D8" w:rsidP="00D025E3">
      <w:pPr>
        <w:pStyle w:val="3"/>
        <w:numPr>
          <w:ilvl w:val="2"/>
          <w:numId w:val="74"/>
        </w:numPr>
        <w:spacing w:line="240" w:lineRule="auto"/>
        <w:ind w:left="0" w:firstLine="709"/>
        <w:jc w:val="center"/>
        <w:rPr>
          <w:rFonts w:ascii="Times New Roman" w:hAnsi="Times New Roman" w:cs="Times New Roman"/>
          <w:b/>
          <w:i/>
          <w:color w:val="auto"/>
        </w:rPr>
      </w:pPr>
      <w:bookmarkStart w:id="363" w:name="_Toc59800202"/>
      <w:bookmarkStart w:id="364" w:name="_Toc87606093"/>
      <w:r w:rsidRPr="007055E8">
        <w:rPr>
          <w:rFonts w:ascii="Times New Roman" w:hAnsi="Times New Roman" w:cs="Times New Roman"/>
          <w:b/>
          <w:i/>
          <w:color w:val="auto"/>
        </w:rPr>
        <w:t xml:space="preserve">Предложения по обеспечению территории </w:t>
      </w:r>
      <w:r w:rsidR="003C7F96" w:rsidRPr="007055E8">
        <w:rPr>
          <w:rFonts w:ascii="Times New Roman" w:hAnsi="Times New Roman" w:cs="Times New Roman"/>
          <w:b/>
          <w:i/>
          <w:color w:val="auto"/>
        </w:rPr>
        <w:t>сельского</w:t>
      </w:r>
      <w:r w:rsidRPr="007055E8">
        <w:rPr>
          <w:rFonts w:ascii="Times New Roman" w:hAnsi="Times New Roman" w:cs="Times New Roman"/>
          <w:b/>
          <w:i/>
          <w:color w:val="auto"/>
        </w:rPr>
        <w:t xml:space="preserve"> поселения объектами транспортной инфраструктуры.</w:t>
      </w:r>
      <w:bookmarkEnd w:id="363"/>
      <w:bookmarkEnd w:id="364"/>
    </w:p>
    <w:p w:rsidR="008027EB" w:rsidRPr="007055E8" w:rsidRDefault="008027EB" w:rsidP="00D025E3">
      <w:pPr>
        <w:spacing w:after="0" w:line="240" w:lineRule="auto"/>
        <w:ind w:firstLine="709"/>
        <w:jc w:val="both"/>
        <w:rPr>
          <w:rFonts w:ascii="Times New Roman" w:hAnsi="Times New Roman" w:cs="Times New Roman"/>
          <w:sz w:val="24"/>
          <w:szCs w:val="24"/>
          <w:highlight w:val="yellow"/>
        </w:rPr>
      </w:pPr>
    </w:p>
    <w:p w:rsidR="00612C8D" w:rsidRPr="007055E8" w:rsidRDefault="00612C8D" w:rsidP="00D025E3">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lastRenderedPageBreak/>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612C8D" w:rsidRPr="007055E8" w:rsidRDefault="00612C8D" w:rsidP="00D025E3">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Улицы населенн</w:t>
      </w:r>
      <w:r w:rsidR="00725035" w:rsidRPr="007055E8">
        <w:rPr>
          <w:rFonts w:ascii="Times New Roman" w:hAnsi="Times New Roman" w:cs="Times New Roman"/>
          <w:snapToGrid w:val="0"/>
          <w:sz w:val="24"/>
          <w:szCs w:val="24"/>
        </w:rPr>
        <w:t>ого</w:t>
      </w:r>
      <w:r w:rsidRPr="007055E8">
        <w:rPr>
          <w:rFonts w:ascii="Times New Roman" w:hAnsi="Times New Roman" w:cs="Times New Roman"/>
          <w:snapToGrid w:val="0"/>
          <w:sz w:val="24"/>
          <w:szCs w:val="24"/>
        </w:rPr>
        <w:t xml:space="preserve"> пункт</w:t>
      </w:r>
      <w:r w:rsidR="00725035" w:rsidRPr="007055E8">
        <w:rPr>
          <w:rFonts w:ascii="Times New Roman" w:hAnsi="Times New Roman" w:cs="Times New Roman"/>
          <w:snapToGrid w:val="0"/>
          <w:sz w:val="24"/>
          <w:szCs w:val="24"/>
        </w:rPr>
        <w:t>а</w:t>
      </w:r>
      <w:r w:rsidRPr="007055E8">
        <w:rPr>
          <w:rFonts w:ascii="Times New Roman" w:hAnsi="Times New Roman" w:cs="Times New Roman"/>
          <w:snapToGrid w:val="0"/>
          <w:sz w:val="24"/>
          <w:szCs w:val="24"/>
        </w:rPr>
        <w:t xml:space="preserve">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w:t>
      </w:r>
      <w:r w:rsidR="00D025E3">
        <w:rPr>
          <w:rFonts w:ascii="Times New Roman" w:hAnsi="Times New Roman" w:cs="Times New Roman"/>
          <w:snapToGrid w:val="0"/>
          <w:sz w:val="24"/>
          <w:szCs w:val="24"/>
        </w:rPr>
        <w:t>ленение придорожной территории.</w:t>
      </w:r>
    </w:p>
    <w:p w:rsidR="00612C8D" w:rsidRPr="007055E8" w:rsidRDefault="00C45373" w:rsidP="00D025E3">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Кроме того, необходимо приведение всех автодорог сельского поселения в нормативное транспортно-эксплуатационное состояние.</w:t>
      </w:r>
    </w:p>
    <w:p w:rsidR="00612C8D" w:rsidRPr="007055E8" w:rsidRDefault="00612C8D" w:rsidP="00D025E3">
      <w:pPr>
        <w:spacing w:after="0" w:line="240" w:lineRule="auto"/>
        <w:ind w:firstLine="709"/>
        <w:jc w:val="both"/>
        <w:rPr>
          <w:rFonts w:ascii="Times New Roman" w:hAnsi="Times New Roman" w:cs="Times New Roman"/>
          <w:snapToGrid w:val="0"/>
          <w:sz w:val="24"/>
          <w:szCs w:val="24"/>
        </w:rPr>
      </w:pPr>
      <w:r w:rsidRPr="007055E8">
        <w:rPr>
          <w:rFonts w:ascii="Times New Roman" w:hAnsi="Times New Roman" w:cs="Times New Roman"/>
          <w:snapToGrid w:val="0"/>
          <w:sz w:val="24"/>
          <w:szCs w:val="24"/>
        </w:rPr>
        <w:t>В целях обеспечения территории общественным транспортом, предлагается установк</w:t>
      </w:r>
      <w:r w:rsidR="00725035" w:rsidRPr="007055E8">
        <w:rPr>
          <w:rFonts w:ascii="Times New Roman" w:hAnsi="Times New Roman" w:cs="Times New Roman"/>
          <w:snapToGrid w:val="0"/>
          <w:sz w:val="24"/>
          <w:szCs w:val="24"/>
        </w:rPr>
        <w:t>а</w:t>
      </w:r>
      <w:r w:rsidRPr="007055E8">
        <w:rPr>
          <w:rFonts w:ascii="Times New Roman" w:hAnsi="Times New Roman" w:cs="Times New Roman"/>
          <w:snapToGrid w:val="0"/>
          <w:sz w:val="24"/>
          <w:szCs w:val="24"/>
        </w:rPr>
        <w:t xml:space="preserve"> остановочных павильон</w:t>
      </w:r>
      <w:r w:rsidR="00725035" w:rsidRPr="007055E8">
        <w:rPr>
          <w:rFonts w:ascii="Times New Roman" w:hAnsi="Times New Roman" w:cs="Times New Roman"/>
          <w:snapToGrid w:val="0"/>
          <w:sz w:val="24"/>
          <w:szCs w:val="24"/>
        </w:rPr>
        <w:t>ов</w:t>
      </w:r>
      <w:r w:rsidRPr="007055E8">
        <w:rPr>
          <w:rFonts w:ascii="Times New Roman" w:hAnsi="Times New Roman" w:cs="Times New Roman"/>
          <w:snapToGrid w:val="0"/>
          <w:sz w:val="24"/>
          <w:szCs w:val="24"/>
        </w:rPr>
        <w:t xml:space="preserve"> </w:t>
      </w:r>
      <w:r w:rsidR="00E2319B" w:rsidRPr="007055E8">
        <w:rPr>
          <w:rFonts w:ascii="Times New Roman" w:hAnsi="Times New Roman" w:cs="Times New Roman"/>
          <w:snapToGrid w:val="0"/>
          <w:sz w:val="24"/>
          <w:szCs w:val="24"/>
        </w:rPr>
        <w:t>на местах сложившихся остановок</w:t>
      </w:r>
      <w:r w:rsidR="00E2319B" w:rsidRPr="007055E8">
        <w:rPr>
          <w:rFonts w:ascii="Times New Roman" w:hAnsi="Times New Roman" w:cs="Times New Roman"/>
          <w:sz w:val="24"/>
          <w:szCs w:val="24"/>
        </w:rPr>
        <w:t>.</w:t>
      </w:r>
    </w:p>
    <w:p w:rsidR="00E2319B" w:rsidRPr="007055E8" w:rsidRDefault="00E2319B" w:rsidP="00D025E3">
      <w:pPr>
        <w:tabs>
          <w:tab w:val="left" w:pos="851"/>
        </w:tabs>
        <w:spacing w:after="0" w:line="240" w:lineRule="auto"/>
        <w:ind w:firstLine="709"/>
        <w:jc w:val="both"/>
        <w:rPr>
          <w:rFonts w:ascii="Times New Roman" w:hAnsi="Times New Roman" w:cs="Times New Roman"/>
          <w:snapToGrid w:val="0"/>
          <w:sz w:val="24"/>
          <w:szCs w:val="24"/>
        </w:rPr>
      </w:pPr>
    </w:p>
    <w:p w:rsidR="00612C8D" w:rsidRPr="007055E8" w:rsidRDefault="00612C8D" w:rsidP="00D025E3">
      <w:pPr>
        <w:spacing w:after="0" w:line="240" w:lineRule="auto"/>
        <w:ind w:firstLine="709"/>
        <w:jc w:val="center"/>
        <w:rPr>
          <w:rFonts w:ascii="Times New Roman" w:hAnsi="Times New Roman" w:cs="Times New Roman"/>
          <w:b/>
          <w:sz w:val="24"/>
          <w:szCs w:val="24"/>
        </w:rPr>
      </w:pPr>
      <w:r w:rsidRPr="007055E8">
        <w:rPr>
          <w:rFonts w:ascii="Times New Roman" w:hAnsi="Times New Roman" w:cs="Times New Roman"/>
          <w:b/>
          <w:sz w:val="24"/>
          <w:szCs w:val="24"/>
        </w:rPr>
        <w:t>Перечень мероприятий по территориальному планированию.</w:t>
      </w:r>
    </w:p>
    <w:p w:rsidR="00DE56FB" w:rsidRDefault="00612C8D" w:rsidP="00D025E3">
      <w:pPr>
        <w:spacing w:after="0" w:line="240" w:lineRule="auto"/>
        <w:ind w:firstLine="709"/>
        <w:jc w:val="center"/>
        <w:rPr>
          <w:rFonts w:ascii="Times New Roman" w:hAnsi="Times New Roman" w:cs="Times New Roman"/>
          <w:b/>
          <w:sz w:val="24"/>
          <w:szCs w:val="24"/>
        </w:rPr>
      </w:pPr>
      <w:r w:rsidRPr="007055E8">
        <w:rPr>
          <w:rFonts w:ascii="Times New Roman" w:hAnsi="Times New Roman" w:cs="Times New Roman"/>
          <w:b/>
          <w:sz w:val="24"/>
          <w:szCs w:val="24"/>
        </w:rPr>
        <w:t>Транспортная инфраструктура</w:t>
      </w:r>
    </w:p>
    <w:p w:rsidR="00A15613" w:rsidRPr="007055E8" w:rsidRDefault="00A15613" w:rsidP="00D025E3">
      <w:pPr>
        <w:spacing w:after="0" w:line="240" w:lineRule="auto"/>
        <w:ind w:firstLine="709"/>
        <w:jc w:val="center"/>
        <w:rPr>
          <w:rFonts w:ascii="Times New Roman" w:hAnsi="Times New Roman" w:cs="Times New Roman"/>
          <w:b/>
          <w:sz w:val="24"/>
          <w:szCs w:val="24"/>
        </w:rPr>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1753"/>
        <w:gridCol w:w="1843"/>
      </w:tblGrid>
      <w:tr w:rsidR="007055E8" w:rsidRPr="007055E8" w:rsidTr="00D81F60">
        <w:trPr>
          <w:trHeight w:val="380"/>
          <w:jc w:val="center"/>
        </w:trPr>
        <w:tc>
          <w:tcPr>
            <w:tcW w:w="619" w:type="dxa"/>
            <w:vMerge w:val="restart"/>
            <w:shd w:val="clear" w:color="auto" w:fill="D9D9D9" w:themeFill="background1" w:themeFillShade="D9"/>
            <w:vAlign w:val="center"/>
          </w:tcPr>
          <w:p w:rsidR="00D81F60" w:rsidRPr="007055E8" w:rsidRDefault="00D81F60" w:rsidP="00237E7A">
            <w:pPr>
              <w:spacing w:after="0" w:line="240" w:lineRule="auto"/>
              <w:ind w:left="-48" w:right="-142"/>
              <w:jc w:val="center"/>
              <w:rPr>
                <w:rFonts w:ascii="Times New Roman" w:hAnsi="Times New Roman" w:cs="Times New Roman"/>
                <w:b/>
              </w:rPr>
            </w:pPr>
            <w:r w:rsidRPr="007055E8">
              <w:rPr>
                <w:rFonts w:ascii="Times New Roman" w:hAnsi="Times New Roman" w:cs="Times New Roman"/>
                <w:b/>
              </w:rPr>
              <w:t>№</w:t>
            </w:r>
          </w:p>
          <w:p w:rsidR="00D81F60" w:rsidRPr="007055E8" w:rsidRDefault="00D81F60" w:rsidP="00237E7A">
            <w:pPr>
              <w:spacing w:after="0" w:line="240" w:lineRule="auto"/>
              <w:ind w:left="-48" w:right="-142"/>
              <w:jc w:val="center"/>
              <w:rPr>
                <w:rFonts w:ascii="Times New Roman" w:hAnsi="Times New Roman" w:cs="Times New Roman"/>
                <w:b/>
              </w:rPr>
            </w:pPr>
            <w:r w:rsidRPr="007055E8">
              <w:rPr>
                <w:rFonts w:ascii="Times New Roman" w:hAnsi="Times New Roman" w:cs="Times New Roman"/>
                <w:b/>
              </w:rPr>
              <w:t>п/п</w:t>
            </w:r>
          </w:p>
        </w:tc>
        <w:tc>
          <w:tcPr>
            <w:tcW w:w="5018" w:type="dxa"/>
            <w:vMerge w:val="restart"/>
            <w:shd w:val="clear" w:color="auto" w:fill="D9D9D9" w:themeFill="background1" w:themeFillShade="D9"/>
            <w:vAlign w:val="center"/>
          </w:tcPr>
          <w:p w:rsidR="00D81F60" w:rsidRPr="007055E8" w:rsidRDefault="00D81F60" w:rsidP="00014BA2">
            <w:pPr>
              <w:spacing w:after="0" w:line="240" w:lineRule="auto"/>
              <w:jc w:val="center"/>
              <w:rPr>
                <w:rFonts w:ascii="Times New Roman" w:hAnsi="Times New Roman" w:cs="Times New Roman"/>
                <w:b/>
              </w:rPr>
            </w:pPr>
            <w:r w:rsidRPr="007055E8">
              <w:rPr>
                <w:rFonts w:ascii="Times New Roman" w:hAnsi="Times New Roman" w:cs="Times New Roman"/>
                <w:b/>
              </w:rPr>
              <w:t>Наименование мероприятия</w:t>
            </w:r>
          </w:p>
        </w:tc>
        <w:tc>
          <w:tcPr>
            <w:tcW w:w="3596" w:type="dxa"/>
            <w:gridSpan w:val="2"/>
            <w:shd w:val="clear" w:color="auto" w:fill="D9D9D9" w:themeFill="background1" w:themeFillShade="D9"/>
          </w:tcPr>
          <w:p w:rsidR="00D81F60" w:rsidRPr="007055E8" w:rsidRDefault="00D81F60" w:rsidP="00014BA2">
            <w:pPr>
              <w:spacing w:after="0" w:line="240" w:lineRule="auto"/>
              <w:jc w:val="center"/>
              <w:rPr>
                <w:rFonts w:ascii="Times New Roman" w:hAnsi="Times New Roman" w:cs="Times New Roman"/>
                <w:b/>
              </w:rPr>
            </w:pPr>
            <w:r w:rsidRPr="007055E8">
              <w:rPr>
                <w:rFonts w:ascii="Times New Roman" w:hAnsi="Times New Roman" w:cs="Times New Roman"/>
                <w:b/>
              </w:rPr>
              <w:t>Этапы реализации проектных решений</w:t>
            </w:r>
          </w:p>
        </w:tc>
      </w:tr>
      <w:tr w:rsidR="007055E8" w:rsidRPr="007055E8" w:rsidTr="00D81F60">
        <w:trPr>
          <w:trHeight w:val="380"/>
          <w:jc w:val="center"/>
        </w:trPr>
        <w:tc>
          <w:tcPr>
            <w:tcW w:w="619" w:type="dxa"/>
            <w:vMerge/>
            <w:shd w:val="clear" w:color="auto" w:fill="D9D9D9" w:themeFill="background1" w:themeFillShade="D9"/>
            <w:vAlign w:val="center"/>
          </w:tcPr>
          <w:p w:rsidR="00D81F60" w:rsidRPr="007055E8" w:rsidRDefault="00D81F60" w:rsidP="00436071">
            <w:pPr>
              <w:spacing w:after="0" w:line="240" w:lineRule="auto"/>
              <w:ind w:left="-48" w:right="-142"/>
              <w:jc w:val="center"/>
              <w:rPr>
                <w:rFonts w:ascii="Times New Roman" w:hAnsi="Times New Roman" w:cs="Times New Roman"/>
                <w:b/>
              </w:rPr>
            </w:pPr>
          </w:p>
        </w:tc>
        <w:tc>
          <w:tcPr>
            <w:tcW w:w="5018" w:type="dxa"/>
            <w:vMerge/>
            <w:shd w:val="clear" w:color="auto" w:fill="D9D9D9" w:themeFill="background1" w:themeFillShade="D9"/>
            <w:vAlign w:val="center"/>
          </w:tcPr>
          <w:p w:rsidR="00D81F60" w:rsidRPr="007055E8" w:rsidRDefault="00D81F60" w:rsidP="00014BA2">
            <w:pPr>
              <w:spacing w:after="0" w:line="240" w:lineRule="auto"/>
              <w:jc w:val="center"/>
              <w:rPr>
                <w:rFonts w:ascii="Times New Roman" w:hAnsi="Times New Roman" w:cs="Times New Roman"/>
                <w:b/>
              </w:rPr>
            </w:pPr>
          </w:p>
        </w:tc>
        <w:tc>
          <w:tcPr>
            <w:tcW w:w="1753" w:type="dxa"/>
            <w:shd w:val="clear" w:color="auto" w:fill="D9D9D9" w:themeFill="background1" w:themeFillShade="D9"/>
            <w:vAlign w:val="center"/>
          </w:tcPr>
          <w:p w:rsidR="00D81F60" w:rsidRPr="007055E8" w:rsidRDefault="00D81F60" w:rsidP="00014BA2">
            <w:pPr>
              <w:spacing w:after="0" w:line="240" w:lineRule="auto"/>
              <w:jc w:val="center"/>
              <w:rPr>
                <w:rFonts w:ascii="Times New Roman" w:hAnsi="Times New Roman" w:cs="Times New Roman"/>
                <w:b/>
              </w:rPr>
            </w:pPr>
            <w:r w:rsidRPr="007055E8">
              <w:rPr>
                <w:rFonts w:ascii="Times New Roman" w:hAnsi="Times New Roman" w:cs="Times New Roman"/>
                <w:b/>
                <w:lang w:val="en-US"/>
              </w:rPr>
              <w:t>I</w:t>
            </w:r>
            <w:r w:rsidRPr="007055E8">
              <w:rPr>
                <w:rFonts w:ascii="Times New Roman" w:hAnsi="Times New Roman" w:cs="Times New Roman"/>
                <w:b/>
              </w:rPr>
              <w:t xml:space="preserve"> очередь </w:t>
            </w:r>
          </w:p>
        </w:tc>
        <w:tc>
          <w:tcPr>
            <w:tcW w:w="1843" w:type="dxa"/>
            <w:shd w:val="clear" w:color="auto" w:fill="D9D9D9" w:themeFill="background1" w:themeFillShade="D9"/>
            <w:vAlign w:val="center"/>
          </w:tcPr>
          <w:p w:rsidR="00D81F60" w:rsidRPr="007055E8" w:rsidRDefault="00D81F60" w:rsidP="00014BA2">
            <w:pPr>
              <w:spacing w:after="0" w:line="240" w:lineRule="auto"/>
              <w:jc w:val="center"/>
              <w:rPr>
                <w:rFonts w:ascii="Times New Roman" w:hAnsi="Times New Roman" w:cs="Times New Roman"/>
                <w:b/>
              </w:rPr>
            </w:pPr>
            <w:r w:rsidRPr="007055E8">
              <w:rPr>
                <w:rFonts w:ascii="Times New Roman" w:hAnsi="Times New Roman" w:cs="Times New Roman"/>
                <w:b/>
                <w:lang w:val="en-US"/>
              </w:rPr>
              <w:t>II</w:t>
            </w:r>
            <w:r w:rsidRPr="007055E8">
              <w:rPr>
                <w:rFonts w:ascii="Times New Roman" w:hAnsi="Times New Roman" w:cs="Times New Roman"/>
                <w:b/>
              </w:rPr>
              <w:t xml:space="preserve"> очередь </w:t>
            </w:r>
          </w:p>
        </w:tc>
      </w:tr>
      <w:tr w:rsidR="007055E8" w:rsidRPr="007055E8" w:rsidTr="000E25F8">
        <w:trPr>
          <w:trHeight w:val="521"/>
          <w:jc w:val="center"/>
        </w:trPr>
        <w:tc>
          <w:tcPr>
            <w:tcW w:w="619" w:type="dxa"/>
            <w:shd w:val="clear" w:color="auto" w:fill="auto"/>
            <w:vAlign w:val="center"/>
          </w:tcPr>
          <w:p w:rsidR="00D81F60" w:rsidRPr="007055E8" w:rsidRDefault="00D81F60" w:rsidP="006E6D59">
            <w:pPr>
              <w:pStyle w:val="ab"/>
              <w:numPr>
                <w:ilvl w:val="0"/>
                <w:numId w:val="53"/>
              </w:numPr>
              <w:ind w:left="-48" w:right="-142" w:firstLine="0"/>
              <w:jc w:val="center"/>
              <w:rPr>
                <w:b/>
                <w:sz w:val="22"/>
                <w:szCs w:val="22"/>
              </w:rPr>
            </w:pPr>
          </w:p>
        </w:tc>
        <w:tc>
          <w:tcPr>
            <w:tcW w:w="5018" w:type="dxa"/>
            <w:shd w:val="clear" w:color="auto" w:fill="auto"/>
            <w:vAlign w:val="center"/>
          </w:tcPr>
          <w:p w:rsidR="00D81F60" w:rsidRPr="007055E8" w:rsidRDefault="00D81F60" w:rsidP="00F211A1">
            <w:pPr>
              <w:widowControl w:val="0"/>
              <w:suppressAutoHyphens/>
              <w:spacing w:after="0"/>
              <w:jc w:val="both"/>
              <w:rPr>
                <w:rFonts w:ascii="Times New Roman" w:eastAsia="Lucida Sans Unicode" w:hAnsi="Times New Roman" w:cs="Times New Roman"/>
                <w:b/>
                <w:kern w:val="2"/>
              </w:rPr>
            </w:pPr>
            <w:r w:rsidRPr="007055E8">
              <w:rPr>
                <w:rFonts w:ascii="Times New Roman" w:hAnsi="Times New Roman" w:cs="Times New Roman"/>
              </w:rPr>
              <w:t xml:space="preserve">Устройство автомобильных дорог с асфальтовым покрытием в границах населенных пунктов </w:t>
            </w:r>
            <w:r w:rsidR="000228D7" w:rsidRPr="007055E8">
              <w:rPr>
                <w:rFonts w:ascii="Times New Roman" w:hAnsi="Times New Roman" w:cs="Times New Roman"/>
              </w:rPr>
              <w:t>Синявского сельского поселения</w:t>
            </w:r>
            <w:r w:rsidRPr="007055E8">
              <w:rPr>
                <w:rFonts w:ascii="Times New Roman" w:hAnsi="Times New Roman" w:cs="Times New Roman"/>
              </w:rPr>
              <w:t>.</w:t>
            </w:r>
          </w:p>
        </w:tc>
        <w:tc>
          <w:tcPr>
            <w:tcW w:w="1753" w:type="dxa"/>
            <w:shd w:val="clear" w:color="auto" w:fill="D9D9D9" w:themeFill="background1" w:themeFillShade="D9"/>
            <w:vAlign w:val="center"/>
          </w:tcPr>
          <w:p w:rsidR="00D81F60" w:rsidRPr="007055E8" w:rsidRDefault="00D81F60" w:rsidP="00F7455B">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843" w:type="dxa"/>
            <w:shd w:val="clear" w:color="auto" w:fill="D9D9D9" w:themeFill="background1" w:themeFillShade="D9"/>
            <w:vAlign w:val="center"/>
          </w:tcPr>
          <w:p w:rsidR="00D81F60" w:rsidRPr="007055E8" w:rsidRDefault="00D81F60" w:rsidP="00014BA2">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852BC0">
        <w:trPr>
          <w:trHeight w:val="406"/>
          <w:jc w:val="center"/>
        </w:trPr>
        <w:tc>
          <w:tcPr>
            <w:tcW w:w="619" w:type="dxa"/>
            <w:shd w:val="clear" w:color="auto" w:fill="auto"/>
            <w:vAlign w:val="center"/>
          </w:tcPr>
          <w:p w:rsidR="00D81F60" w:rsidRPr="007055E8" w:rsidRDefault="00D81F60" w:rsidP="006E6D59">
            <w:pPr>
              <w:pStyle w:val="ab"/>
              <w:numPr>
                <w:ilvl w:val="0"/>
                <w:numId w:val="53"/>
              </w:numPr>
              <w:ind w:left="-48" w:right="-142" w:firstLine="0"/>
              <w:jc w:val="center"/>
              <w:rPr>
                <w:b/>
                <w:sz w:val="22"/>
                <w:szCs w:val="22"/>
              </w:rPr>
            </w:pPr>
          </w:p>
        </w:tc>
        <w:tc>
          <w:tcPr>
            <w:tcW w:w="5018" w:type="dxa"/>
            <w:shd w:val="clear" w:color="auto" w:fill="auto"/>
          </w:tcPr>
          <w:p w:rsidR="00D81F60" w:rsidRPr="007055E8" w:rsidRDefault="00D81F60" w:rsidP="00F211A1">
            <w:pPr>
              <w:widowControl w:val="0"/>
              <w:suppressAutoHyphens/>
              <w:spacing w:after="0"/>
              <w:jc w:val="both"/>
              <w:rPr>
                <w:rFonts w:ascii="Times New Roman" w:eastAsia="Lucida Sans Unicode" w:hAnsi="Times New Roman" w:cs="Times New Roman"/>
                <w:kern w:val="2"/>
              </w:rPr>
            </w:pPr>
            <w:r w:rsidRPr="007055E8">
              <w:rPr>
                <w:rFonts w:ascii="Times New Roman" w:hAnsi="Times New Roman" w:cs="Times New Roman"/>
              </w:rPr>
              <w:t>Обустройство остановочных павильонов на сложившихся остановках общественного транспорта</w:t>
            </w:r>
          </w:p>
        </w:tc>
        <w:tc>
          <w:tcPr>
            <w:tcW w:w="1753" w:type="dxa"/>
            <w:shd w:val="clear" w:color="auto" w:fill="D9D9D9" w:themeFill="background1" w:themeFillShade="D9"/>
            <w:vAlign w:val="center"/>
          </w:tcPr>
          <w:p w:rsidR="00D81F60" w:rsidRPr="007055E8" w:rsidRDefault="00D81F60" w:rsidP="00F7455B">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843" w:type="dxa"/>
            <w:shd w:val="clear" w:color="auto" w:fill="D9D9D9" w:themeFill="background1" w:themeFillShade="D9"/>
            <w:vAlign w:val="center"/>
          </w:tcPr>
          <w:p w:rsidR="00D81F60" w:rsidRPr="007055E8" w:rsidRDefault="00D81F60" w:rsidP="00014BA2">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852BC0">
        <w:trPr>
          <w:trHeight w:val="406"/>
          <w:jc w:val="center"/>
        </w:trPr>
        <w:tc>
          <w:tcPr>
            <w:tcW w:w="619" w:type="dxa"/>
            <w:shd w:val="clear" w:color="auto" w:fill="auto"/>
            <w:vAlign w:val="center"/>
          </w:tcPr>
          <w:p w:rsidR="00D81F60" w:rsidRPr="007055E8" w:rsidRDefault="00D81F60" w:rsidP="006E6D59">
            <w:pPr>
              <w:pStyle w:val="ab"/>
              <w:numPr>
                <w:ilvl w:val="0"/>
                <w:numId w:val="53"/>
              </w:numPr>
              <w:ind w:left="-48" w:right="-142" w:firstLine="0"/>
              <w:jc w:val="center"/>
              <w:rPr>
                <w:b/>
                <w:sz w:val="22"/>
                <w:szCs w:val="22"/>
              </w:rPr>
            </w:pPr>
          </w:p>
        </w:tc>
        <w:tc>
          <w:tcPr>
            <w:tcW w:w="5018" w:type="dxa"/>
            <w:shd w:val="clear" w:color="auto" w:fill="auto"/>
          </w:tcPr>
          <w:p w:rsidR="00D81F60" w:rsidRPr="007055E8" w:rsidRDefault="00D81F60" w:rsidP="00F211A1">
            <w:pPr>
              <w:widowControl w:val="0"/>
              <w:suppressAutoHyphens/>
              <w:spacing w:after="0"/>
              <w:jc w:val="both"/>
              <w:rPr>
                <w:rFonts w:ascii="Times New Roman" w:eastAsia="Lucida Sans Unicode" w:hAnsi="Times New Roman" w:cs="Times New Roman"/>
                <w:kern w:val="2"/>
              </w:rPr>
            </w:pPr>
            <w:r w:rsidRPr="007055E8">
              <w:rPr>
                <w:rFonts w:ascii="Times New Roman" w:hAnsi="Times New Roman" w:cs="Times New Roman"/>
              </w:rPr>
              <w:t>Комплексное озеленение главных улиц населённых пунктов сельского поселения</w:t>
            </w:r>
          </w:p>
        </w:tc>
        <w:tc>
          <w:tcPr>
            <w:tcW w:w="1753" w:type="dxa"/>
            <w:shd w:val="clear" w:color="auto" w:fill="D9D9D9" w:themeFill="background1" w:themeFillShade="D9"/>
            <w:vAlign w:val="center"/>
          </w:tcPr>
          <w:p w:rsidR="00D81F60" w:rsidRPr="007055E8" w:rsidRDefault="00D81F60" w:rsidP="00F7455B">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843" w:type="dxa"/>
            <w:shd w:val="clear" w:color="auto" w:fill="D9D9D9" w:themeFill="background1" w:themeFillShade="D9"/>
            <w:vAlign w:val="center"/>
          </w:tcPr>
          <w:p w:rsidR="00D81F60" w:rsidRPr="007055E8" w:rsidRDefault="00D81F60" w:rsidP="00014BA2">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35534D">
        <w:trPr>
          <w:trHeight w:val="603"/>
          <w:jc w:val="center"/>
        </w:trPr>
        <w:tc>
          <w:tcPr>
            <w:tcW w:w="619" w:type="dxa"/>
            <w:shd w:val="clear" w:color="auto" w:fill="auto"/>
            <w:vAlign w:val="center"/>
          </w:tcPr>
          <w:p w:rsidR="00D81F60" w:rsidRPr="007055E8" w:rsidRDefault="00D81F60" w:rsidP="006E6D59">
            <w:pPr>
              <w:pStyle w:val="ab"/>
              <w:numPr>
                <w:ilvl w:val="0"/>
                <w:numId w:val="53"/>
              </w:numPr>
              <w:ind w:left="-48" w:right="-142" w:firstLine="0"/>
              <w:jc w:val="center"/>
              <w:rPr>
                <w:b/>
                <w:sz w:val="22"/>
                <w:szCs w:val="22"/>
              </w:rPr>
            </w:pPr>
          </w:p>
        </w:tc>
        <w:tc>
          <w:tcPr>
            <w:tcW w:w="5018" w:type="dxa"/>
            <w:shd w:val="clear" w:color="auto" w:fill="auto"/>
            <w:vAlign w:val="center"/>
          </w:tcPr>
          <w:p w:rsidR="00D81F60" w:rsidRPr="007055E8" w:rsidRDefault="00D81F60" w:rsidP="00014BA2">
            <w:pPr>
              <w:snapToGrid w:val="0"/>
              <w:spacing w:after="0" w:line="240" w:lineRule="auto"/>
              <w:rPr>
                <w:rFonts w:ascii="Times New Roman" w:hAnsi="Times New Roman" w:cs="Times New Roman"/>
              </w:rPr>
            </w:pPr>
            <w:r w:rsidRPr="007055E8">
              <w:rPr>
                <w:rFonts w:ascii="Times New Roman" w:hAnsi="Times New Roman" w:cs="Times New Roman"/>
              </w:rPr>
              <w:t>Благоустройство существующей улично-дорожной сети</w:t>
            </w:r>
          </w:p>
        </w:tc>
        <w:tc>
          <w:tcPr>
            <w:tcW w:w="1753" w:type="dxa"/>
            <w:shd w:val="clear" w:color="auto" w:fill="D9D9D9" w:themeFill="background1" w:themeFillShade="D9"/>
            <w:vAlign w:val="center"/>
          </w:tcPr>
          <w:p w:rsidR="00D81F60" w:rsidRPr="007055E8" w:rsidRDefault="00D81F60" w:rsidP="00F7455B">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843" w:type="dxa"/>
            <w:shd w:val="clear" w:color="auto" w:fill="D9D9D9" w:themeFill="background1" w:themeFillShade="D9"/>
            <w:vAlign w:val="center"/>
          </w:tcPr>
          <w:p w:rsidR="00D81F60" w:rsidRPr="007055E8" w:rsidRDefault="00D81F60" w:rsidP="00014BA2">
            <w:pPr>
              <w:spacing w:after="0" w:line="240" w:lineRule="auto"/>
              <w:jc w:val="center"/>
              <w:rPr>
                <w:rFonts w:ascii="Times New Roman" w:hAnsi="Times New Roman" w:cs="Times New Roman"/>
                <w:b/>
              </w:rPr>
            </w:pPr>
            <w:r w:rsidRPr="007055E8">
              <w:rPr>
                <w:rFonts w:ascii="Times New Roman" w:hAnsi="Times New Roman" w:cs="Times New Roman"/>
                <w:b/>
              </w:rPr>
              <w:t>+</w:t>
            </w:r>
          </w:p>
        </w:tc>
      </w:tr>
    </w:tbl>
    <w:p w:rsidR="00DE56FB" w:rsidRPr="007055E8" w:rsidRDefault="00DE56FB" w:rsidP="00D025E3">
      <w:pPr>
        <w:pStyle w:val="ab"/>
        <w:ind w:left="0" w:firstLine="709"/>
        <w:jc w:val="center"/>
        <w:rPr>
          <w:rFonts w:eastAsia="Times New Roman"/>
          <w:b/>
          <w:iCs/>
          <w:kern w:val="0"/>
        </w:rPr>
      </w:pPr>
    </w:p>
    <w:p w:rsidR="00A57056" w:rsidRPr="007055E8" w:rsidRDefault="00D968B1" w:rsidP="00D025E3">
      <w:pPr>
        <w:pStyle w:val="1111"/>
        <w:numPr>
          <w:ilvl w:val="2"/>
          <w:numId w:val="74"/>
        </w:numPr>
        <w:tabs>
          <w:tab w:val="left" w:pos="851"/>
        </w:tabs>
        <w:ind w:left="0" w:firstLine="709"/>
        <w:outlineLvl w:val="2"/>
        <w:rPr>
          <w:rFonts w:cs="Times New Roman"/>
          <w:i/>
        </w:rPr>
      </w:pPr>
      <w:bookmarkStart w:id="365" w:name="_Toc40350065"/>
      <w:bookmarkStart w:id="366" w:name="_Toc59800203"/>
      <w:r w:rsidRPr="007055E8">
        <w:rPr>
          <w:rFonts w:cs="Times New Roman"/>
          <w:i/>
        </w:rPr>
        <w:t xml:space="preserve"> </w:t>
      </w:r>
      <w:bookmarkStart w:id="367" w:name="_Toc87606094"/>
      <w:r w:rsidR="00A57056" w:rsidRPr="007055E8">
        <w:rPr>
          <w:rFonts w:cs="Times New Roman"/>
          <w:i/>
        </w:rPr>
        <w:t>Предложения по обеспечению территории сельского поселения объектами инженерной инфраструктуры</w:t>
      </w:r>
      <w:bookmarkEnd w:id="365"/>
      <w:bookmarkEnd w:id="366"/>
      <w:bookmarkEnd w:id="367"/>
    </w:p>
    <w:p w:rsidR="00A57056" w:rsidRPr="00D025E3" w:rsidRDefault="00A57056" w:rsidP="00D025E3">
      <w:pPr>
        <w:spacing w:after="0" w:line="240" w:lineRule="auto"/>
        <w:ind w:firstLine="709"/>
        <w:jc w:val="center"/>
        <w:rPr>
          <w:rFonts w:ascii="Times New Roman" w:hAnsi="Times New Roman" w:cs="Times New Roman"/>
          <w:b/>
          <w:bCs/>
          <w:i/>
          <w:u w:val="single"/>
          <w:shd w:val="clear" w:color="auto" w:fill="FFFFFF"/>
        </w:rPr>
      </w:pPr>
    </w:p>
    <w:p w:rsidR="00A57056" w:rsidRPr="007055E8" w:rsidRDefault="00A57056" w:rsidP="00D025E3">
      <w:pPr>
        <w:spacing w:after="0" w:line="240" w:lineRule="auto"/>
        <w:ind w:firstLine="709"/>
        <w:jc w:val="center"/>
        <w:rPr>
          <w:rFonts w:ascii="Times New Roman" w:hAnsi="Times New Roman" w:cs="Times New Roman"/>
          <w:b/>
          <w:bCs/>
          <w:i/>
          <w:sz w:val="24"/>
          <w:szCs w:val="24"/>
          <w:u w:val="single"/>
          <w:shd w:val="clear" w:color="auto" w:fill="FFFFFF"/>
        </w:rPr>
      </w:pPr>
      <w:r w:rsidRPr="007055E8">
        <w:rPr>
          <w:rFonts w:ascii="Times New Roman" w:hAnsi="Times New Roman" w:cs="Times New Roman"/>
          <w:b/>
          <w:bCs/>
          <w:i/>
          <w:sz w:val="24"/>
          <w:szCs w:val="24"/>
          <w:u w:val="single"/>
          <w:shd w:val="clear" w:color="auto" w:fill="FFFFFF"/>
        </w:rPr>
        <w:t>Водоснабжение</w:t>
      </w:r>
    </w:p>
    <w:p w:rsidR="00A57056" w:rsidRPr="007055E8" w:rsidRDefault="00A57056" w:rsidP="00D025E3">
      <w:pPr>
        <w:spacing w:after="0" w:line="240" w:lineRule="auto"/>
        <w:ind w:firstLine="709"/>
        <w:jc w:val="both"/>
        <w:rPr>
          <w:rFonts w:ascii="Times New Roman" w:hAnsi="Times New Roman" w:cs="Times New Roman"/>
          <w:b/>
          <w:bCs/>
          <w:sz w:val="24"/>
          <w:szCs w:val="24"/>
          <w:shd w:val="clear" w:color="auto" w:fill="FFFFFF"/>
        </w:rPr>
      </w:pPr>
      <w:r w:rsidRPr="007055E8">
        <w:rPr>
          <w:rFonts w:ascii="Times New Roman" w:hAnsi="Times New Roman" w:cs="Times New Roman"/>
          <w:b/>
          <w:bCs/>
          <w:sz w:val="24"/>
          <w:szCs w:val="24"/>
          <w:shd w:val="clear" w:color="auto" w:fill="FFFFFF"/>
        </w:rPr>
        <w:t>Проектные решения</w:t>
      </w:r>
    </w:p>
    <w:p w:rsidR="00C16A71" w:rsidRPr="007055E8"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7055E8">
        <w:rPr>
          <w:rFonts w:ascii="Times New Roman" w:eastAsia="Calibri" w:hAnsi="Times New Roman" w:cs="Times New Roman"/>
          <w:sz w:val="24"/>
          <w:szCs w:val="24"/>
          <w:shd w:val="clear" w:color="auto" w:fill="FFFFFF"/>
        </w:rPr>
        <w:t xml:space="preserve">Проектные решения водоснабжения </w:t>
      </w:r>
      <w:r w:rsidRPr="007055E8">
        <w:rPr>
          <w:rFonts w:ascii="Times New Roman" w:eastAsia="Arial" w:hAnsi="Times New Roman" w:cs="Times New Roman"/>
          <w:sz w:val="24"/>
          <w:szCs w:val="24"/>
          <w:shd w:val="clear" w:color="auto" w:fill="FFFFFF"/>
        </w:rPr>
        <w:t>Синявского сельского поселения</w:t>
      </w:r>
      <w:r w:rsidRPr="007055E8">
        <w:rPr>
          <w:rFonts w:ascii="Times New Roman" w:eastAsia="Calibri" w:hAnsi="Times New Roman" w:cs="Times New Roman"/>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C16A71" w:rsidRPr="007055E8" w:rsidRDefault="00C16A71" w:rsidP="00D025E3">
      <w:pPr>
        <w:spacing w:after="0" w:line="240" w:lineRule="auto"/>
        <w:ind w:firstLine="709"/>
        <w:jc w:val="both"/>
        <w:rPr>
          <w:rFonts w:ascii="Times New Roman" w:eastAsia="Calibri" w:hAnsi="Times New Roman" w:cs="Times New Roman"/>
        </w:rPr>
      </w:pPr>
      <w:r w:rsidRPr="007055E8">
        <w:rPr>
          <w:rFonts w:ascii="Times New Roman" w:eastAsia="Calibri" w:hAnsi="Times New Roman" w:cs="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p>
    <w:p w:rsidR="001F2254" w:rsidRPr="007055E8" w:rsidRDefault="001F2254" w:rsidP="00D025E3">
      <w:pPr>
        <w:spacing w:after="0" w:line="240" w:lineRule="auto"/>
        <w:jc w:val="both"/>
        <w:rPr>
          <w:rFonts w:ascii="Times New Roman" w:eastAsia="Calibri" w:hAnsi="Times New Roman" w:cs="Times New Roman"/>
          <w:sz w:val="24"/>
          <w:szCs w:val="24"/>
          <w:shd w:val="clear" w:color="auto" w:fill="FFFFFF"/>
        </w:rPr>
      </w:pPr>
    </w:p>
    <w:p w:rsidR="00C16A71" w:rsidRPr="007055E8" w:rsidRDefault="00C16A71" w:rsidP="00D025E3">
      <w:pPr>
        <w:spacing w:after="0" w:line="240" w:lineRule="auto"/>
        <w:ind w:firstLine="709"/>
        <w:jc w:val="both"/>
        <w:rPr>
          <w:rFonts w:ascii="Times New Roman" w:eastAsia="Calibri" w:hAnsi="Times New Roman" w:cs="Times New Roman"/>
          <w:b/>
          <w:bCs/>
          <w:sz w:val="24"/>
          <w:szCs w:val="24"/>
          <w:shd w:val="clear" w:color="auto" w:fill="FFFFFF"/>
        </w:rPr>
      </w:pPr>
      <w:r w:rsidRPr="007055E8">
        <w:rPr>
          <w:rFonts w:ascii="Times New Roman" w:eastAsia="Calibri" w:hAnsi="Times New Roman" w:cs="Times New Roman"/>
          <w:b/>
          <w:bCs/>
          <w:sz w:val="24"/>
          <w:szCs w:val="24"/>
          <w:shd w:val="clear" w:color="auto" w:fill="FFFFFF"/>
        </w:rPr>
        <w:t>Опре</w:t>
      </w:r>
      <w:r w:rsidR="00D025E3">
        <w:rPr>
          <w:rFonts w:ascii="Times New Roman" w:eastAsia="Calibri" w:hAnsi="Times New Roman" w:cs="Times New Roman"/>
          <w:b/>
          <w:bCs/>
          <w:sz w:val="24"/>
          <w:szCs w:val="24"/>
          <w:shd w:val="clear" w:color="auto" w:fill="FFFFFF"/>
        </w:rPr>
        <w:t>деление расчетных расходов воды</w:t>
      </w:r>
    </w:p>
    <w:p w:rsidR="00C16A71" w:rsidRPr="007055E8"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7055E8">
        <w:rPr>
          <w:rFonts w:ascii="Times New Roman" w:eastAsia="Calibri" w:hAnsi="Times New Roman"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7055E8">
        <w:rPr>
          <w:rFonts w:ascii="Times New Roman" w:eastAsia="Times New Roman" w:hAnsi="Times New Roman" w:cs="Times New Roman"/>
          <w:sz w:val="24"/>
          <w:szCs w:val="24"/>
          <w:lang w:eastAsia="ru-RU"/>
        </w:rPr>
        <w:t>СП 31.13330.2012</w:t>
      </w:r>
      <w:r w:rsidRPr="007055E8">
        <w:rPr>
          <w:rFonts w:ascii="Times New Roman" w:eastAsia="Calibri" w:hAnsi="Times New Roman" w:cs="Times New Roman"/>
          <w:sz w:val="24"/>
          <w:szCs w:val="24"/>
          <w:shd w:val="clear" w:color="auto" w:fill="FFFFFF"/>
        </w:rPr>
        <w:t>).</w:t>
      </w:r>
    </w:p>
    <w:p w:rsidR="00C16A71" w:rsidRPr="007055E8"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7055E8">
        <w:rPr>
          <w:rFonts w:ascii="Times New Roman" w:eastAsia="Calibri" w:hAnsi="Times New Roman" w:cs="Times New Roman"/>
          <w:sz w:val="24"/>
          <w:szCs w:val="24"/>
          <w:shd w:val="clear" w:color="auto" w:fill="FFFFFF"/>
        </w:rPr>
        <w:t>Расчетные суточные расходы воды составляют:</w:t>
      </w:r>
    </w:p>
    <w:p w:rsidR="00C16A71" w:rsidRPr="007055E8" w:rsidRDefault="00C16A71" w:rsidP="00D025E3">
      <w:pPr>
        <w:spacing w:after="0" w:line="240" w:lineRule="auto"/>
        <w:ind w:firstLine="709"/>
        <w:jc w:val="center"/>
        <w:rPr>
          <w:rFonts w:ascii="Times New Roman" w:eastAsia="Calibri" w:hAnsi="Times New Roman" w:cs="Times New Roman"/>
          <w:sz w:val="24"/>
          <w:szCs w:val="24"/>
          <w:shd w:val="clear" w:color="auto" w:fill="FFFFFF"/>
        </w:rPr>
      </w:pPr>
    </w:p>
    <w:p w:rsidR="00C16A71" w:rsidRPr="007055E8" w:rsidRDefault="00C16A71" w:rsidP="00D025E3">
      <w:pPr>
        <w:spacing w:after="0" w:line="240" w:lineRule="auto"/>
        <w:ind w:firstLine="709"/>
        <w:jc w:val="center"/>
        <w:rPr>
          <w:rFonts w:ascii="Times New Roman" w:eastAsia="Calibri" w:hAnsi="Times New Roman" w:cs="Times New Roman"/>
          <w:sz w:val="24"/>
          <w:szCs w:val="24"/>
          <w:shd w:val="clear" w:color="auto" w:fill="FFFFFF"/>
        </w:rPr>
      </w:pPr>
      <w:r w:rsidRPr="007055E8">
        <w:rPr>
          <w:rFonts w:ascii="Times New Roman" w:eastAsia="Calibri" w:hAnsi="Times New Roman" w:cs="Times New Roman"/>
          <w:sz w:val="24"/>
          <w:szCs w:val="24"/>
          <w:shd w:val="clear" w:color="auto" w:fill="FFFFFF"/>
          <w:lang w:val="en-US"/>
        </w:rPr>
        <w:t>Q</w:t>
      </w:r>
      <w:r w:rsidRPr="007055E8">
        <w:rPr>
          <w:rFonts w:ascii="Times New Roman" w:eastAsia="Calibri" w:hAnsi="Times New Roman" w:cs="Times New Roman"/>
          <w:sz w:val="24"/>
          <w:szCs w:val="24"/>
          <w:shd w:val="clear" w:color="auto" w:fill="FFFFFF"/>
        </w:rPr>
        <w:t xml:space="preserve">мах.сут.  =   </w:t>
      </w:r>
      <w:r w:rsidRPr="007055E8">
        <w:rPr>
          <w:rFonts w:ascii="Times New Roman" w:eastAsia="Calibri" w:hAnsi="Times New Roman" w:cs="Times New Roman"/>
          <w:sz w:val="24"/>
          <w:szCs w:val="24"/>
          <w:u w:val="single"/>
          <w:shd w:val="clear" w:color="auto" w:fill="FFFFFF"/>
          <w:lang w:val="en-US"/>
        </w:rPr>
        <w:t>Q</w:t>
      </w:r>
      <w:r w:rsidRPr="007055E8">
        <w:rPr>
          <w:rFonts w:ascii="Times New Roman" w:eastAsia="Calibri" w:hAnsi="Times New Roman" w:cs="Times New Roman"/>
          <w:sz w:val="24"/>
          <w:szCs w:val="24"/>
          <w:u w:val="single"/>
          <w:shd w:val="clear" w:color="auto" w:fill="FFFFFF"/>
        </w:rPr>
        <w:t xml:space="preserve">ж х </w:t>
      </w:r>
      <w:r w:rsidRPr="007055E8">
        <w:rPr>
          <w:rFonts w:ascii="Times New Roman" w:eastAsia="Calibri" w:hAnsi="Times New Roman" w:cs="Times New Roman"/>
          <w:sz w:val="24"/>
          <w:szCs w:val="24"/>
          <w:u w:val="single"/>
          <w:shd w:val="clear" w:color="auto" w:fill="FFFFFF"/>
          <w:lang w:val="en-US"/>
        </w:rPr>
        <w:t>N</w:t>
      </w:r>
      <w:r w:rsidRPr="007055E8">
        <w:rPr>
          <w:rFonts w:ascii="Times New Roman" w:eastAsia="Calibri" w:hAnsi="Times New Roman" w:cs="Times New Roman"/>
          <w:sz w:val="24"/>
          <w:szCs w:val="24"/>
          <w:u w:val="single"/>
          <w:shd w:val="clear" w:color="auto" w:fill="FFFFFF"/>
        </w:rPr>
        <w:t xml:space="preserve"> х Кмах.сут.</w:t>
      </w:r>
      <w:r w:rsidRPr="007055E8">
        <w:rPr>
          <w:rFonts w:ascii="Times New Roman" w:eastAsia="Calibri" w:hAnsi="Times New Roman" w:cs="Times New Roman"/>
          <w:sz w:val="24"/>
          <w:szCs w:val="24"/>
          <w:shd w:val="clear" w:color="auto" w:fill="FFFFFF"/>
        </w:rPr>
        <w:t xml:space="preserve"> , где</w:t>
      </w:r>
    </w:p>
    <w:p w:rsidR="00C16A71" w:rsidRPr="007055E8" w:rsidRDefault="00C16A71" w:rsidP="00D025E3">
      <w:pPr>
        <w:spacing w:after="0" w:line="240" w:lineRule="auto"/>
        <w:ind w:firstLine="709"/>
        <w:jc w:val="center"/>
        <w:rPr>
          <w:rFonts w:ascii="Times New Roman" w:eastAsia="Calibri" w:hAnsi="Times New Roman" w:cs="Times New Roman"/>
          <w:sz w:val="24"/>
          <w:szCs w:val="24"/>
          <w:shd w:val="clear" w:color="auto" w:fill="FFFFFF"/>
        </w:rPr>
      </w:pPr>
      <w:r w:rsidRPr="007055E8">
        <w:rPr>
          <w:rFonts w:ascii="Times New Roman" w:eastAsia="Calibri" w:hAnsi="Times New Roman" w:cs="Times New Roman"/>
          <w:sz w:val="24"/>
          <w:szCs w:val="24"/>
          <w:shd w:val="clear" w:color="auto" w:fill="FFFFFF"/>
        </w:rPr>
        <w:t>1000</w:t>
      </w:r>
    </w:p>
    <w:p w:rsidR="00C16A71" w:rsidRPr="007055E8" w:rsidRDefault="00C16A71" w:rsidP="00D025E3">
      <w:pPr>
        <w:spacing w:after="0" w:line="240" w:lineRule="auto"/>
        <w:ind w:firstLine="709"/>
        <w:jc w:val="center"/>
        <w:rPr>
          <w:rFonts w:ascii="Times New Roman" w:eastAsia="Calibri" w:hAnsi="Times New Roman" w:cs="Times New Roman"/>
          <w:sz w:val="24"/>
          <w:szCs w:val="24"/>
          <w:shd w:val="clear" w:color="auto" w:fill="FFFFFF"/>
        </w:rPr>
      </w:pPr>
    </w:p>
    <w:p w:rsidR="00C16A71" w:rsidRPr="007055E8"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7055E8">
        <w:rPr>
          <w:rFonts w:ascii="Times New Roman" w:eastAsia="Calibri" w:hAnsi="Times New Roman" w:cs="Times New Roman"/>
          <w:sz w:val="24"/>
          <w:szCs w:val="24"/>
          <w:shd w:val="clear" w:color="auto" w:fill="FFFFFF"/>
        </w:rPr>
        <w:t>Кмах.сут  - 1,2 коэффициент суточной неравномерности,</w:t>
      </w:r>
    </w:p>
    <w:p w:rsidR="00C16A71" w:rsidRPr="007055E8"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7055E8">
        <w:rPr>
          <w:rFonts w:ascii="Times New Roman" w:eastAsia="Calibri" w:hAnsi="Times New Roman" w:cs="Times New Roman"/>
          <w:sz w:val="24"/>
          <w:szCs w:val="24"/>
          <w:shd w:val="clear" w:color="auto" w:fill="FFFFFF"/>
          <w:lang w:val="en-US"/>
        </w:rPr>
        <w:lastRenderedPageBreak/>
        <w:t>Q</w:t>
      </w:r>
      <w:r w:rsidRPr="007055E8">
        <w:rPr>
          <w:rFonts w:ascii="Times New Roman" w:eastAsia="Calibri" w:hAnsi="Times New Roman" w:cs="Times New Roman"/>
          <w:sz w:val="24"/>
          <w:szCs w:val="24"/>
          <w:shd w:val="clear" w:color="auto" w:fill="FFFFFF"/>
        </w:rPr>
        <w:t>ж – норма водопотребления, л/чел.сут.</w:t>
      </w:r>
    </w:p>
    <w:p w:rsidR="00C16A71" w:rsidRPr="007055E8"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7055E8">
        <w:rPr>
          <w:rFonts w:ascii="Times New Roman" w:eastAsia="Calibri" w:hAnsi="Times New Roman" w:cs="Times New Roman"/>
          <w:sz w:val="24"/>
          <w:szCs w:val="24"/>
          <w:shd w:val="clear" w:color="auto" w:fill="FFFFFF"/>
          <w:lang w:val="en-US"/>
        </w:rPr>
        <w:t>N</w:t>
      </w:r>
      <w:r w:rsidRPr="007055E8">
        <w:rPr>
          <w:rFonts w:ascii="Times New Roman" w:eastAsia="Calibri" w:hAnsi="Times New Roman" w:cs="Times New Roman"/>
          <w:sz w:val="24"/>
          <w:szCs w:val="24"/>
          <w:shd w:val="clear" w:color="auto" w:fill="FFFFFF"/>
        </w:rPr>
        <w:t xml:space="preserve"> – р</w:t>
      </w:r>
      <w:r w:rsidR="00D025E3">
        <w:rPr>
          <w:rFonts w:ascii="Times New Roman" w:eastAsia="Calibri" w:hAnsi="Times New Roman" w:cs="Times New Roman"/>
          <w:sz w:val="24"/>
          <w:szCs w:val="24"/>
          <w:shd w:val="clear" w:color="auto" w:fill="FFFFFF"/>
        </w:rPr>
        <w:t>асчетное число жителей.</w:t>
      </w:r>
    </w:p>
    <w:p w:rsidR="00C16A71" w:rsidRPr="007055E8"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p>
    <w:p w:rsidR="00D025E3" w:rsidRPr="007055E8"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7055E8">
        <w:rPr>
          <w:rFonts w:ascii="Times New Roman" w:eastAsia="Calibri" w:hAnsi="Times New Roman" w:cs="Times New Roman"/>
          <w:sz w:val="24"/>
          <w:szCs w:val="24"/>
          <w:shd w:val="clear" w:color="auto" w:fill="FFFFFF"/>
        </w:rPr>
        <w:t>Расходы воды на поливку улиц, проездов, площадей и зеленых насаждений оп</w:t>
      </w:r>
      <w:r w:rsidR="00D025E3">
        <w:rPr>
          <w:rFonts w:ascii="Times New Roman" w:eastAsia="Calibri" w:hAnsi="Times New Roman" w:cs="Times New Roman"/>
          <w:sz w:val="24"/>
          <w:szCs w:val="24"/>
          <w:shd w:val="clear" w:color="auto" w:fill="FFFFFF"/>
        </w:rPr>
        <w:t>ределены по норме 70 л/сут*чел.</w:t>
      </w:r>
    </w:p>
    <w:p w:rsidR="00C16A71" w:rsidRPr="007055E8"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7055E8">
        <w:rPr>
          <w:rFonts w:ascii="Times New Roman" w:eastAsia="Calibri" w:hAnsi="Times New Roman" w:cs="Times New Roman"/>
          <w:sz w:val="24"/>
          <w:szCs w:val="24"/>
          <w:shd w:val="clear" w:color="auto" w:fill="FFFFFF"/>
        </w:rPr>
        <w:t>Расчетные расходы сведены в таблицы.</w:t>
      </w:r>
    </w:p>
    <w:p w:rsidR="00C16A71" w:rsidRPr="007055E8" w:rsidRDefault="00C16A71" w:rsidP="00D025E3">
      <w:pPr>
        <w:spacing w:after="0" w:line="240" w:lineRule="auto"/>
        <w:ind w:firstLine="709"/>
        <w:jc w:val="both"/>
        <w:rPr>
          <w:rFonts w:ascii="Times New Roman" w:eastAsia="Calibri" w:hAnsi="Times New Roman" w:cs="Times New Roman"/>
          <w:b/>
          <w:sz w:val="24"/>
          <w:szCs w:val="24"/>
          <w:shd w:val="clear" w:color="auto" w:fill="FFFFFF"/>
        </w:rPr>
      </w:pPr>
    </w:p>
    <w:p w:rsidR="00C16A71" w:rsidRDefault="00C16A71" w:rsidP="00D025E3">
      <w:pPr>
        <w:spacing w:after="0" w:line="240" w:lineRule="auto"/>
        <w:ind w:firstLine="709"/>
        <w:jc w:val="both"/>
        <w:rPr>
          <w:rFonts w:ascii="Times New Roman" w:eastAsia="Calibri" w:hAnsi="Times New Roman" w:cs="Times New Roman"/>
          <w:b/>
          <w:sz w:val="24"/>
          <w:szCs w:val="24"/>
          <w:shd w:val="clear" w:color="auto" w:fill="FFFFFF"/>
        </w:rPr>
      </w:pPr>
      <w:r w:rsidRPr="007055E8">
        <w:rPr>
          <w:rFonts w:ascii="Times New Roman" w:eastAsia="Calibri" w:hAnsi="Times New Roman" w:cs="Times New Roman"/>
          <w:b/>
          <w:sz w:val="24"/>
          <w:szCs w:val="24"/>
          <w:shd w:val="clear" w:color="auto" w:fill="FFFFFF"/>
        </w:rPr>
        <w:t>Расходы воды питьевого качества в существующем жилом фонде</w:t>
      </w:r>
    </w:p>
    <w:p w:rsidR="00A15613" w:rsidRPr="007055E8" w:rsidRDefault="00A15613" w:rsidP="00D025E3">
      <w:pPr>
        <w:spacing w:after="0" w:line="240" w:lineRule="auto"/>
        <w:ind w:firstLine="709"/>
        <w:jc w:val="both"/>
        <w:rPr>
          <w:rFonts w:ascii="Times New Roman" w:eastAsia="Calibri" w:hAnsi="Times New Roman" w:cs="Times New Roman"/>
          <w:b/>
          <w:sz w:val="24"/>
          <w:szCs w:val="24"/>
          <w:shd w:val="clear" w:color="auto" w:fill="FFFFFF"/>
        </w:rPr>
      </w:pPr>
    </w:p>
    <w:tbl>
      <w:tblPr>
        <w:tblStyle w:val="af2"/>
        <w:tblW w:w="0" w:type="auto"/>
        <w:tblLook w:val="04A0" w:firstRow="1" w:lastRow="0" w:firstColumn="1" w:lastColumn="0" w:noHBand="0" w:noVBand="1"/>
      </w:tblPr>
      <w:tblGrid>
        <w:gridCol w:w="1901"/>
        <w:gridCol w:w="2169"/>
        <w:gridCol w:w="1858"/>
        <w:gridCol w:w="1821"/>
        <w:gridCol w:w="1821"/>
      </w:tblGrid>
      <w:tr w:rsidR="007055E8" w:rsidRPr="007055E8" w:rsidTr="00DC42F4">
        <w:tc>
          <w:tcPr>
            <w:tcW w:w="1901" w:type="dxa"/>
            <w:vMerge w:val="restart"/>
            <w:shd w:val="clear" w:color="auto" w:fill="D9D9D9" w:themeFill="background1" w:themeFillShade="D9"/>
            <w:vAlign w:val="center"/>
          </w:tcPr>
          <w:p w:rsidR="00C16A71" w:rsidRPr="007055E8" w:rsidRDefault="00C16A71" w:rsidP="00DC42F4">
            <w:pPr>
              <w:jc w:val="center"/>
              <w:rPr>
                <w:rFonts w:ascii="Times New Roman" w:eastAsia="Calibri" w:hAnsi="Times New Roman" w:cs="Times New Roman"/>
                <w:b/>
              </w:rPr>
            </w:pPr>
          </w:p>
          <w:p w:rsidR="00C16A71" w:rsidRPr="007055E8" w:rsidRDefault="00C16A71" w:rsidP="00DC42F4">
            <w:pPr>
              <w:jc w:val="center"/>
              <w:rPr>
                <w:rFonts w:ascii="Times New Roman" w:eastAsia="Calibri" w:hAnsi="Times New Roman" w:cs="Times New Roman"/>
                <w:b/>
              </w:rPr>
            </w:pP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Существующий жилой фонд</w:t>
            </w:r>
          </w:p>
        </w:tc>
        <w:tc>
          <w:tcPr>
            <w:tcW w:w="2169" w:type="dxa"/>
            <w:vMerge w:val="restart"/>
            <w:shd w:val="clear" w:color="auto" w:fill="D9D9D9" w:themeFill="background1" w:themeFillShade="D9"/>
          </w:tcPr>
          <w:p w:rsidR="00C16A71" w:rsidRPr="007055E8" w:rsidRDefault="00C16A71" w:rsidP="00DC42F4">
            <w:pPr>
              <w:jc w:val="center"/>
              <w:rPr>
                <w:rFonts w:ascii="Times New Roman" w:eastAsia="Calibri" w:hAnsi="Times New Roman" w:cs="Times New Roman"/>
                <w:b/>
                <w:kern w:val="3"/>
              </w:rPr>
            </w:pPr>
            <w:r w:rsidRPr="007055E8">
              <w:rPr>
                <w:rFonts w:ascii="Times New Roman" w:eastAsia="Calibri" w:hAnsi="Times New Roman" w:cs="Times New Roman"/>
                <w:b/>
              </w:rPr>
              <w:t>Население</w:t>
            </w: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тыс.чел.</w:t>
            </w: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1.многоквартирная             застройка</w:t>
            </w: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2.усадебная</w:t>
            </w:r>
          </w:p>
          <w:p w:rsidR="00C16A71" w:rsidRPr="007055E8" w:rsidRDefault="00C16A71" w:rsidP="00DC42F4">
            <w:pPr>
              <w:widowControl w:val="0"/>
              <w:suppressAutoHyphens/>
              <w:autoSpaceDN w:val="0"/>
              <w:jc w:val="center"/>
              <w:rPr>
                <w:rFonts w:ascii="Times New Roman" w:eastAsia="Calibri" w:hAnsi="Times New Roman" w:cs="Times New Roman"/>
                <w:b/>
                <w:kern w:val="3"/>
              </w:rPr>
            </w:pPr>
            <w:r w:rsidRPr="007055E8">
              <w:rPr>
                <w:rFonts w:ascii="Times New Roman" w:eastAsia="Calibri" w:hAnsi="Times New Roman" w:cs="Times New Roman"/>
                <w:b/>
              </w:rPr>
              <w:t>застройка</w:t>
            </w:r>
          </w:p>
        </w:tc>
        <w:tc>
          <w:tcPr>
            <w:tcW w:w="1858" w:type="dxa"/>
            <w:vMerge w:val="restart"/>
            <w:shd w:val="clear" w:color="auto" w:fill="D9D9D9" w:themeFill="background1" w:themeFillShade="D9"/>
          </w:tcPr>
          <w:p w:rsidR="00C16A71" w:rsidRPr="007055E8" w:rsidRDefault="00C16A71" w:rsidP="00DC42F4">
            <w:pPr>
              <w:jc w:val="center"/>
              <w:rPr>
                <w:rFonts w:ascii="Times New Roman" w:eastAsia="Calibri" w:hAnsi="Times New Roman" w:cs="Times New Roman"/>
                <w:b/>
                <w:kern w:val="3"/>
              </w:rPr>
            </w:pPr>
            <w:r w:rsidRPr="007055E8">
              <w:rPr>
                <w:rFonts w:ascii="Times New Roman" w:eastAsia="Calibri" w:hAnsi="Times New Roman" w:cs="Times New Roman"/>
                <w:b/>
              </w:rPr>
              <w:t>Норма</w:t>
            </w: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водопотребл.</w:t>
            </w: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л/сут*чел</w:t>
            </w: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1</w:t>
            </w:r>
          </w:p>
          <w:p w:rsidR="00C16A71" w:rsidRPr="007055E8" w:rsidRDefault="00C16A71" w:rsidP="00DC42F4">
            <w:pPr>
              <w:jc w:val="center"/>
              <w:rPr>
                <w:rFonts w:ascii="Times New Roman" w:eastAsia="Calibri" w:hAnsi="Times New Roman" w:cs="Times New Roman"/>
                <w:b/>
              </w:rPr>
            </w:pP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2</w:t>
            </w:r>
          </w:p>
        </w:tc>
        <w:tc>
          <w:tcPr>
            <w:tcW w:w="3642" w:type="dxa"/>
            <w:gridSpan w:val="2"/>
            <w:shd w:val="clear" w:color="auto" w:fill="D9D9D9" w:themeFill="background1" w:themeFillShade="D9"/>
            <w:vAlign w:val="center"/>
          </w:tcPr>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Расходы воды,</w:t>
            </w: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м</w:t>
            </w:r>
            <w:r w:rsidRPr="007055E8">
              <w:rPr>
                <w:rFonts w:ascii="Times New Roman" w:eastAsia="Calibri" w:hAnsi="Times New Roman" w:cs="Times New Roman"/>
                <w:b/>
                <w:vertAlign w:val="superscript"/>
              </w:rPr>
              <w:t>3</w:t>
            </w:r>
            <w:r w:rsidRPr="007055E8">
              <w:rPr>
                <w:rFonts w:ascii="Times New Roman" w:eastAsia="Calibri" w:hAnsi="Times New Roman" w:cs="Times New Roman"/>
                <w:b/>
              </w:rPr>
              <w:t>/сут</w:t>
            </w:r>
          </w:p>
        </w:tc>
      </w:tr>
      <w:tr w:rsidR="007055E8" w:rsidRPr="007055E8" w:rsidTr="00DC42F4">
        <w:tc>
          <w:tcPr>
            <w:tcW w:w="1901" w:type="dxa"/>
            <w:vMerge/>
            <w:shd w:val="clear" w:color="auto" w:fill="D9D9D9" w:themeFill="background1" w:themeFillShade="D9"/>
          </w:tcPr>
          <w:p w:rsidR="00C16A71" w:rsidRPr="007055E8" w:rsidRDefault="00C16A71" w:rsidP="00DC42F4">
            <w:pPr>
              <w:jc w:val="both"/>
              <w:rPr>
                <w:rFonts w:ascii="Times New Roman" w:eastAsia="Calibri" w:hAnsi="Times New Roman" w:cs="Times New Roman"/>
                <w:b/>
                <w:shd w:val="clear" w:color="auto" w:fill="FFFFFF"/>
              </w:rPr>
            </w:pPr>
          </w:p>
        </w:tc>
        <w:tc>
          <w:tcPr>
            <w:tcW w:w="2169" w:type="dxa"/>
            <w:vMerge/>
            <w:shd w:val="clear" w:color="auto" w:fill="D9D9D9" w:themeFill="background1" w:themeFillShade="D9"/>
          </w:tcPr>
          <w:p w:rsidR="00C16A71" w:rsidRPr="007055E8" w:rsidRDefault="00C16A71" w:rsidP="00DC42F4">
            <w:pPr>
              <w:jc w:val="both"/>
              <w:rPr>
                <w:rFonts w:ascii="Times New Roman" w:eastAsia="Calibri" w:hAnsi="Times New Roman" w:cs="Times New Roman"/>
                <w:b/>
                <w:shd w:val="clear" w:color="auto" w:fill="FFFFFF"/>
              </w:rPr>
            </w:pPr>
          </w:p>
        </w:tc>
        <w:tc>
          <w:tcPr>
            <w:tcW w:w="1858" w:type="dxa"/>
            <w:vMerge/>
            <w:shd w:val="clear" w:color="auto" w:fill="D9D9D9" w:themeFill="background1" w:themeFillShade="D9"/>
          </w:tcPr>
          <w:p w:rsidR="00C16A71" w:rsidRPr="007055E8" w:rsidRDefault="00C16A71" w:rsidP="00DC42F4">
            <w:pPr>
              <w:jc w:val="both"/>
              <w:rPr>
                <w:rFonts w:ascii="Times New Roman" w:eastAsia="Calibri" w:hAnsi="Times New Roman" w:cs="Times New Roman"/>
                <w:b/>
                <w:shd w:val="clear" w:color="auto" w:fill="FFFFFF"/>
              </w:rPr>
            </w:pPr>
          </w:p>
        </w:tc>
        <w:tc>
          <w:tcPr>
            <w:tcW w:w="1821" w:type="dxa"/>
            <w:shd w:val="clear" w:color="auto" w:fill="D9D9D9" w:themeFill="background1" w:themeFillShade="D9"/>
            <w:vAlign w:val="center"/>
          </w:tcPr>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Средне-суточные</w:t>
            </w:r>
          </w:p>
        </w:tc>
        <w:tc>
          <w:tcPr>
            <w:tcW w:w="1821" w:type="dxa"/>
            <w:shd w:val="clear" w:color="auto" w:fill="D9D9D9" w:themeFill="background1" w:themeFillShade="D9"/>
            <w:vAlign w:val="center"/>
          </w:tcPr>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Максимально-суточн.</w:t>
            </w: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К=1,2</w:t>
            </w:r>
          </w:p>
        </w:tc>
      </w:tr>
      <w:tr w:rsidR="007055E8" w:rsidRPr="007055E8" w:rsidTr="00DC42F4">
        <w:tc>
          <w:tcPr>
            <w:tcW w:w="1901" w:type="dxa"/>
            <w:vAlign w:val="center"/>
          </w:tcPr>
          <w:p w:rsidR="00C16A71" w:rsidRPr="007055E8" w:rsidRDefault="00C16A71" w:rsidP="00DC42F4">
            <w:pPr>
              <w:snapToGrid w:val="0"/>
              <w:ind w:left="-142"/>
              <w:jc w:val="center"/>
              <w:rPr>
                <w:rFonts w:ascii="Times New Roman" w:eastAsia="Calibri" w:hAnsi="Times New Roman" w:cs="Times New Roman"/>
                <w:shd w:val="clear" w:color="auto" w:fill="FFFFFF"/>
              </w:rPr>
            </w:pPr>
            <w:r w:rsidRPr="007055E8">
              <w:rPr>
                <w:rFonts w:ascii="Times New Roman" w:eastAsia="Arial" w:hAnsi="Times New Roman" w:cs="Times New Roman"/>
                <w:b/>
                <w:i/>
                <w:shd w:val="clear" w:color="auto" w:fill="FFFFFF"/>
              </w:rPr>
              <w:t>Синявское сп</w:t>
            </w:r>
            <w:r w:rsidRPr="007055E8">
              <w:rPr>
                <w:rFonts w:ascii="Times New Roman" w:eastAsia="Calibri" w:hAnsi="Times New Roman" w:cs="Times New Roman"/>
                <w:b/>
                <w:bCs/>
                <w:i/>
                <w:iCs/>
                <w:shd w:val="clear" w:color="auto" w:fill="FFFFFF"/>
              </w:rPr>
              <w:t xml:space="preserve">, </w:t>
            </w:r>
            <w:r w:rsidRPr="007055E8">
              <w:rPr>
                <w:rFonts w:ascii="Times New Roman" w:eastAsia="Calibri" w:hAnsi="Times New Roman" w:cs="Times New Roman"/>
                <w:shd w:val="clear" w:color="auto" w:fill="FFFFFF"/>
              </w:rPr>
              <w:t>население 1,359 тыс. чел</w:t>
            </w:r>
          </w:p>
        </w:tc>
        <w:tc>
          <w:tcPr>
            <w:tcW w:w="2169" w:type="dxa"/>
          </w:tcPr>
          <w:p w:rsidR="00C16A71" w:rsidRPr="007055E8" w:rsidRDefault="00C16A71" w:rsidP="00DC42F4">
            <w:pPr>
              <w:snapToGrid w:val="0"/>
              <w:jc w:val="center"/>
              <w:rPr>
                <w:rFonts w:ascii="Times New Roman" w:eastAsia="Calibri" w:hAnsi="Times New Roman" w:cs="Times New Roman"/>
                <w:kern w:val="3"/>
                <w:u w:val="single"/>
                <w:shd w:val="clear" w:color="auto" w:fill="FFFFFF"/>
              </w:rPr>
            </w:pPr>
            <w:r w:rsidRPr="007055E8">
              <w:rPr>
                <w:rFonts w:ascii="Times New Roman" w:eastAsia="Calibri" w:hAnsi="Times New Roman" w:cs="Times New Roman"/>
                <w:u w:val="single"/>
                <w:shd w:val="clear" w:color="auto" w:fill="FFFFFF"/>
              </w:rPr>
              <w:t>-</w:t>
            </w:r>
          </w:p>
          <w:p w:rsidR="00C16A71" w:rsidRPr="007055E8" w:rsidRDefault="00C16A71" w:rsidP="00DC42F4">
            <w:pPr>
              <w:widowControl w:val="0"/>
              <w:autoSpaceDN w:val="0"/>
              <w:jc w:val="center"/>
              <w:rPr>
                <w:rFonts w:ascii="Times New Roman" w:eastAsia="Calibri" w:hAnsi="Times New Roman" w:cs="Times New Roman"/>
                <w:kern w:val="3"/>
                <w:shd w:val="clear" w:color="auto" w:fill="FFFFFF"/>
              </w:rPr>
            </w:pPr>
            <w:r w:rsidRPr="007055E8">
              <w:rPr>
                <w:rFonts w:ascii="Times New Roman" w:eastAsia="Calibri" w:hAnsi="Times New Roman" w:cs="Times New Roman"/>
                <w:shd w:val="clear" w:color="auto" w:fill="FFFFFF"/>
              </w:rPr>
              <w:t>1,359</w:t>
            </w:r>
          </w:p>
        </w:tc>
        <w:tc>
          <w:tcPr>
            <w:tcW w:w="1858" w:type="dxa"/>
          </w:tcPr>
          <w:p w:rsidR="00C16A71" w:rsidRPr="007055E8" w:rsidRDefault="00C16A71" w:rsidP="00DC42F4">
            <w:pPr>
              <w:snapToGrid w:val="0"/>
              <w:jc w:val="center"/>
              <w:rPr>
                <w:rFonts w:ascii="Times New Roman" w:eastAsia="Calibri" w:hAnsi="Times New Roman" w:cs="Times New Roman"/>
                <w:kern w:val="3"/>
                <w:u w:val="single"/>
                <w:shd w:val="clear" w:color="auto" w:fill="FFFFFF"/>
              </w:rPr>
            </w:pPr>
            <w:r w:rsidRPr="007055E8">
              <w:rPr>
                <w:rFonts w:ascii="Times New Roman" w:eastAsia="Calibri" w:hAnsi="Times New Roman" w:cs="Times New Roman"/>
                <w:u w:val="single"/>
                <w:shd w:val="clear" w:color="auto" w:fill="FFFFFF"/>
              </w:rPr>
              <w:t>-</w:t>
            </w:r>
          </w:p>
          <w:p w:rsidR="00C16A71" w:rsidRPr="007055E8" w:rsidRDefault="00C16A71" w:rsidP="00DC42F4">
            <w:pPr>
              <w:widowControl w:val="0"/>
              <w:autoSpaceDN w:val="0"/>
              <w:jc w:val="center"/>
              <w:rPr>
                <w:rFonts w:ascii="Times New Roman" w:eastAsia="Calibri" w:hAnsi="Times New Roman" w:cs="Times New Roman"/>
                <w:kern w:val="3"/>
                <w:shd w:val="clear" w:color="auto" w:fill="FFFFFF"/>
              </w:rPr>
            </w:pPr>
            <w:r w:rsidRPr="007055E8">
              <w:rPr>
                <w:rFonts w:ascii="Times New Roman" w:eastAsia="Calibri" w:hAnsi="Times New Roman" w:cs="Times New Roman"/>
                <w:shd w:val="clear" w:color="auto" w:fill="FFFFFF"/>
              </w:rPr>
              <w:t>230</w:t>
            </w:r>
          </w:p>
        </w:tc>
        <w:tc>
          <w:tcPr>
            <w:tcW w:w="1821" w:type="dxa"/>
          </w:tcPr>
          <w:p w:rsidR="00C16A71" w:rsidRPr="007055E8" w:rsidRDefault="00C16A71" w:rsidP="00DC42F4">
            <w:pPr>
              <w:snapToGrid w:val="0"/>
              <w:jc w:val="center"/>
              <w:rPr>
                <w:rFonts w:ascii="Times New Roman" w:eastAsia="Calibri" w:hAnsi="Times New Roman" w:cs="Times New Roman"/>
                <w:kern w:val="3"/>
                <w:u w:val="single"/>
                <w:shd w:val="clear" w:color="auto" w:fill="FFFFFF"/>
              </w:rPr>
            </w:pPr>
            <w:r w:rsidRPr="007055E8">
              <w:rPr>
                <w:rFonts w:ascii="Times New Roman" w:eastAsia="Calibri" w:hAnsi="Times New Roman" w:cs="Times New Roman"/>
                <w:u w:val="single"/>
                <w:shd w:val="clear" w:color="auto" w:fill="FFFFFF"/>
              </w:rPr>
              <w:t>-</w:t>
            </w:r>
          </w:p>
          <w:p w:rsidR="00C16A71" w:rsidRPr="007055E8" w:rsidRDefault="00C16A71" w:rsidP="00DC42F4">
            <w:pPr>
              <w:widowControl w:val="0"/>
              <w:autoSpaceDN w:val="0"/>
              <w:jc w:val="center"/>
              <w:rPr>
                <w:rFonts w:ascii="Times New Roman" w:eastAsia="Calibri" w:hAnsi="Times New Roman" w:cs="Times New Roman"/>
                <w:kern w:val="3"/>
                <w:shd w:val="clear" w:color="auto" w:fill="FFFFFF"/>
              </w:rPr>
            </w:pPr>
            <w:r w:rsidRPr="007055E8">
              <w:rPr>
                <w:rFonts w:ascii="Times New Roman" w:eastAsia="Calibri" w:hAnsi="Times New Roman" w:cs="Times New Roman"/>
                <w:shd w:val="clear" w:color="auto" w:fill="FFFFFF"/>
              </w:rPr>
              <w:t>312,57</w:t>
            </w:r>
          </w:p>
        </w:tc>
        <w:tc>
          <w:tcPr>
            <w:tcW w:w="1821" w:type="dxa"/>
          </w:tcPr>
          <w:p w:rsidR="00C16A71" w:rsidRPr="007055E8" w:rsidRDefault="00C16A71" w:rsidP="00DC42F4">
            <w:pPr>
              <w:snapToGrid w:val="0"/>
              <w:jc w:val="center"/>
              <w:rPr>
                <w:rFonts w:ascii="Times New Roman" w:eastAsia="Calibri" w:hAnsi="Times New Roman" w:cs="Times New Roman"/>
                <w:kern w:val="3"/>
                <w:u w:val="single"/>
                <w:shd w:val="clear" w:color="auto" w:fill="FFFFFF"/>
              </w:rPr>
            </w:pPr>
            <w:r w:rsidRPr="007055E8">
              <w:rPr>
                <w:rFonts w:ascii="Times New Roman" w:eastAsia="Calibri" w:hAnsi="Times New Roman" w:cs="Times New Roman"/>
                <w:u w:val="single"/>
                <w:shd w:val="clear" w:color="auto" w:fill="FFFFFF"/>
              </w:rPr>
              <w:t>-</w:t>
            </w:r>
          </w:p>
          <w:p w:rsidR="00C16A71" w:rsidRPr="007055E8" w:rsidRDefault="00C16A71" w:rsidP="00DC42F4">
            <w:pPr>
              <w:widowControl w:val="0"/>
              <w:autoSpaceDN w:val="0"/>
              <w:jc w:val="center"/>
              <w:rPr>
                <w:rFonts w:ascii="Times New Roman" w:eastAsia="Calibri" w:hAnsi="Times New Roman" w:cs="Times New Roman"/>
                <w:kern w:val="3"/>
                <w:shd w:val="clear" w:color="auto" w:fill="FFFFFF"/>
              </w:rPr>
            </w:pPr>
            <w:r w:rsidRPr="007055E8">
              <w:rPr>
                <w:rFonts w:ascii="Times New Roman" w:eastAsia="Calibri" w:hAnsi="Times New Roman" w:cs="Times New Roman"/>
                <w:shd w:val="clear" w:color="auto" w:fill="FFFFFF"/>
              </w:rPr>
              <w:t>375,08</w:t>
            </w:r>
          </w:p>
        </w:tc>
      </w:tr>
      <w:tr w:rsidR="007055E8" w:rsidRPr="007055E8" w:rsidTr="00DC42F4">
        <w:tc>
          <w:tcPr>
            <w:tcW w:w="1901"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Поливочные нужды</w:t>
            </w:r>
          </w:p>
        </w:tc>
        <w:tc>
          <w:tcPr>
            <w:tcW w:w="2169"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1,359</w:t>
            </w:r>
          </w:p>
        </w:tc>
        <w:tc>
          <w:tcPr>
            <w:tcW w:w="1858"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70</w:t>
            </w:r>
          </w:p>
        </w:tc>
        <w:tc>
          <w:tcPr>
            <w:tcW w:w="1821"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95,13</w:t>
            </w:r>
          </w:p>
        </w:tc>
        <w:tc>
          <w:tcPr>
            <w:tcW w:w="1821"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114,16</w:t>
            </w:r>
          </w:p>
        </w:tc>
      </w:tr>
      <w:tr w:rsidR="00C16A71" w:rsidRPr="007055E8" w:rsidTr="00DC42F4">
        <w:tc>
          <w:tcPr>
            <w:tcW w:w="1901"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Итого</w:t>
            </w:r>
          </w:p>
        </w:tc>
        <w:tc>
          <w:tcPr>
            <w:tcW w:w="2169"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p>
        </w:tc>
        <w:tc>
          <w:tcPr>
            <w:tcW w:w="1858"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p>
        </w:tc>
        <w:tc>
          <w:tcPr>
            <w:tcW w:w="1821"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407,7</w:t>
            </w:r>
          </w:p>
        </w:tc>
        <w:tc>
          <w:tcPr>
            <w:tcW w:w="1821"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489,24</w:t>
            </w:r>
          </w:p>
        </w:tc>
      </w:tr>
    </w:tbl>
    <w:p w:rsidR="00C16A71" w:rsidRPr="007055E8" w:rsidRDefault="00C16A71" w:rsidP="00C16A71">
      <w:pPr>
        <w:spacing w:after="0"/>
        <w:ind w:firstLine="709"/>
        <w:jc w:val="both"/>
        <w:rPr>
          <w:rFonts w:ascii="Times New Roman" w:eastAsia="Calibri" w:hAnsi="Times New Roman" w:cs="Times New Roman"/>
          <w:b/>
          <w:sz w:val="24"/>
          <w:szCs w:val="24"/>
          <w:shd w:val="clear" w:color="auto" w:fill="FFFFFF"/>
        </w:rPr>
      </w:pPr>
    </w:p>
    <w:p w:rsidR="00C16A71" w:rsidRDefault="00C16A71" w:rsidP="00C16A71">
      <w:pPr>
        <w:spacing w:after="0"/>
        <w:ind w:firstLine="709"/>
        <w:jc w:val="center"/>
        <w:rPr>
          <w:rFonts w:ascii="Times New Roman" w:eastAsia="Calibri" w:hAnsi="Times New Roman" w:cs="Times New Roman"/>
          <w:b/>
          <w:sz w:val="24"/>
          <w:szCs w:val="24"/>
          <w:shd w:val="clear" w:color="auto" w:fill="FFFFFF"/>
        </w:rPr>
      </w:pPr>
      <w:r w:rsidRPr="007055E8">
        <w:rPr>
          <w:rFonts w:ascii="Times New Roman" w:eastAsia="Calibri" w:hAnsi="Times New Roman" w:cs="Times New Roman"/>
          <w:b/>
          <w:sz w:val="24"/>
          <w:szCs w:val="24"/>
          <w:shd w:val="clear" w:color="auto" w:fill="FFFFFF"/>
        </w:rPr>
        <w:t>Суммарные расходы воды. Расчетный срок.</w:t>
      </w:r>
    </w:p>
    <w:p w:rsidR="00A15613" w:rsidRPr="007055E8" w:rsidRDefault="00A15613" w:rsidP="00C16A71">
      <w:pPr>
        <w:spacing w:after="0"/>
        <w:ind w:firstLine="709"/>
        <w:jc w:val="center"/>
        <w:rPr>
          <w:rFonts w:ascii="Times New Roman" w:eastAsia="Calibri" w:hAnsi="Times New Roman" w:cs="Times New Roman"/>
          <w:b/>
          <w:sz w:val="24"/>
          <w:szCs w:val="24"/>
          <w:shd w:val="clear" w:color="auto" w:fill="FFFFFF"/>
        </w:rPr>
      </w:pPr>
    </w:p>
    <w:tbl>
      <w:tblPr>
        <w:tblStyle w:val="af2"/>
        <w:tblW w:w="0" w:type="auto"/>
        <w:tblLook w:val="04A0" w:firstRow="1" w:lastRow="0" w:firstColumn="1" w:lastColumn="0" w:noHBand="0" w:noVBand="1"/>
      </w:tblPr>
      <w:tblGrid>
        <w:gridCol w:w="3190"/>
        <w:gridCol w:w="3190"/>
        <w:gridCol w:w="3190"/>
      </w:tblGrid>
      <w:tr w:rsidR="007055E8" w:rsidRPr="007055E8" w:rsidTr="00DC42F4">
        <w:tc>
          <w:tcPr>
            <w:tcW w:w="3190" w:type="dxa"/>
            <w:vMerge w:val="restart"/>
            <w:shd w:val="clear" w:color="auto" w:fill="D9D9D9" w:themeFill="background1" w:themeFillShade="D9"/>
            <w:vAlign w:val="center"/>
          </w:tcPr>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Наименование потребителей</w:t>
            </w:r>
          </w:p>
        </w:tc>
        <w:tc>
          <w:tcPr>
            <w:tcW w:w="6380" w:type="dxa"/>
            <w:gridSpan w:val="2"/>
            <w:shd w:val="clear" w:color="auto" w:fill="D9D9D9" w:themeFill="background1" w:themeFillShade="D9"/>
          </w:tcPr>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Расчетный срок</w:t>
            </w:r>
          </w:p>
        </w:tc>
      </w:tr>
      <w:tr w:rsidR="007055E8" w:rsidRPr="007055E8" w:rsidTr="00DC42F4">
        <w:tc>
          <w:tcPr>
            <w:tcW w:w="3190" w:type="dxa"/>
            <w:vMerge/>
            <w:shd w:val="clear" w:color="auto" w:fill="D9D9D9" w:themeFill="background1" w:themeFillShade="D9"/>
          </w:tcPr>
          <w:p w:rsidR="00C16A71" w:rsidRPr="007055E8" w:rsidRDefault="00C16A71" w:rsidP="00DC42F4">
            <w:pPr>
              <w:jc w:val="both"/>
              <w:rPr>
                <w:rFonts w:ascii="Times New Roman" w:eastAsia="Calibri" w:hAnsi="Times New Roman" w:cs="Times New Roman"/>
                <w:b/>
                <w:shd w:val="clear" w:color="auto" w:fill="FFFFFF"/>
              </w:rPr>
            </w:pPr>
          </w:p>
        </w:tc>
        <w:tc>
          <w:tcPr>
            <w:tcW w:w="3190" w:type="dxa"/>
            <w:shd w:val="clear" w:color="auto" w:fill="D9D9D9" w:themeFill="background1" w:themeFillShade="D9"/>
          </w:tcPr>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Среднесут. расход воды</w:t>
            </w: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м</w:t>
            </w:r>
            <w:r w:rsidRPr="007055E8">
              <w:rPr>
                <w:rFonts w:ascii="Times New Roman" w:eastAsia="Calibri" w:hAnsi="Times New Roman" w:cs="Times New Roman"/>
                <w:b/>
                <w:vertAlign w:val="superscript"/>
              </w:rPr>
              <w:t>3</w:t>
            </w:r>
            <w:r w:rsidRPr="007055E8">
              <w:rPr>
                <w:rFonts w:ascii="Times New Roman" w:eastAsia="Calibri" w:hAnsi="Times New Roman" w:cs="Times New Roman"/>
                <w:b/>
              </w:rPr>
              <w:t>/сут.</w:t>
            </w:r>
          </w:p>
        </w:tc>
        <w:tc>
          <w:tcPr>
            <w:tcW w:w="3190" w:type="dxa"/>
            <w:shd w:val="clear" w:color="auto" w:fill="D9D9D9" w:themeFill="background1" w:themeFillShade="D9"/>
          </w:tcPr>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Maксимальный сут.расход воды</w:t>
            </w:r>
          </w:p>
          <w:p w:rsidR="00C16A71" w:rsidRPr="007055E8" w:rsidRDefault="00C16A71" w:rsidP="00DC42F4">
            <w:pPr>
              <w:jc w:val="center"/>
              <w:rPr>
                <w:rFonts w:ascii="Times New Roman" w:eastAsia="Calibri" w:hAnsi="Times New Roman" w:cs="Times New Roman"/>
                <w:b/>
              </w:rPr>
            </w:pPr>
            <w:r w:rsidRPr="007055E8">
              <w:rPr>
                <w:rFonts w:ascii="Times New Roman" w:eastAsia="Calibri" w:hAnsi="Times New Roman" w:cs="Times New Roman"/>
                <w:b/>
              </w:rPr>
              <w:t>м</w:t>
            </w:r>
            <w:r w:rsidRPr="007055E8">
              <w:rPr>
                <w:rFonts w:ascii="Times New Roman" w:eastAsia="Calibri" w:hAnsi="Times New Roman" w:cs="Times New Roman"/>
                <w:b/>
                <w:vertAlign w:val="superscript"/>
              </w:rPr>
              <w:t>3</w:t>
            </w:r>
            <w:r w:rsidRPr="007055E8">
              <w:rPr>
                <w:rFonts w:ascii="Times New Roman" w:eastAsia="Calibri" w:hAnsi="Times New Roman" w:cs="Times New Roman"/>
                <w:b/>
              </w:rPr>
              <w:t>/сут.</w:t>
            </w:r>
          </w:p>
        </w:tc>
      </w:tr>
      <w:tr w:rsidR="007055E8" w:rsidRPr="007055E8" w:rsidTr="00DC42F4">
        <w:tc>
          <w:tcPr>
            <w:tcW w:w="3190" w:type="dxa"/>
            <w:vAlign w:val="center"/>
          </w:tcPr>
          <w:p w:rsidR="00C16A71" w:rsidRPr="007055E8" w:rsidRDefault="00C16A71" w:rsidP="00DC42F4">
            <w:pPr>
              <w:keepLines/>
              <w:widowControl w:val="0"/>
              <w:snapToGrid w:val="0"/>
              <w:rPr>
                <w:rFonts w:ascii="Times New Roman" w:eastAsia="Lucida Sans Unicode" w:hAnsi="Times New Roman" w:cs="Times New Roman"/>
                <w:kern w:val="1"/>
                <w:shd w:val="clear" w:color="auto" w:fill="FFFFFF"/>
              </w:rPr>
            </w:pPr>
            <w:r w:rsidRPr="007055E8">
              <w:rPr>
                <w:rFonts w:ascii="Times New Roman" w:eastAsia="Arial" w:hAnsi="Times New Roman" w:cs="Times New Roman"/>
                <w:b/>
                <w:i/>
                <w:kern w:val="1"/>
                <w:shd w:val="clear" w:color="auto" w:fill="FFFFFF"/>
              </w:rPr>
              <w:t>Синявское сп</w:t>
            </w:r>
            <w:r w:rsidRPr="007055E8">
              <w:rPr>
                <w:rFonts w:ascii="Times New Roman" w:eastAsia="Lucida Sans Unicode" w:hAnsi="Times New Roman" w:cs="Times New Roman"/>
                <w:b/>
                <w:bCs/>
                <w:i/>
                <w:iCs/>
                <w:kern w:val="1"/>
                <w:shd w:val="clear" w:color="auto" w:fill="FFFFFF"/>
              </w:rPr>
              <w:t>,</w:t>
            </w:r>
            <w:r w:rsidRPr="007055E8">
              <w:rPr>
                <w:rFonts w:ascii="Times New Roman" w:eastAsia="Lucida Sans Unicode" w:hAnsi="Times New Roman" w:cs="Times New Roman"/>
                <w:kern w:val="1"/>
                <w:shd w:val="clear" w:color="auto" w:fill="FFFFFF"/>
              </w:rPr>
              <w:t xml:space="preserve"> население (1,431 тыс. чел.)</w:t>
            </w:r>
          </w:p>
        </w:tc>
        <w:tc>
          <w:tcPr>
            <w:tcW w:w="3190" w:type="dxa"/>
            <w:vAlign w:val="center"/>
          </w:tcPr>
          <w:p w:rsidR="00C16A71" w:rsidRPr="007055E8" w:rsidRDefault="00C16A71" w:rsidP="00DC42F4">
            <w:pPr>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329,13</w:t>
            </w:r>
          </w:p>
        </w:tc>
        <w:tc>
          <w:tcPr>
            <w:tcW w:w="3190" w:type="dxa"/>
            <w:vAlign w:val="center"/>
          </w:tcPr>
          <w:p w:rsidR="00C16A71" w:rsidRPr="007055E8" w:rsidRDefault="00C16A71" w:rsidP="00DC42F4">
            <w:pPr>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394,956</w:t>
            </w:r>
          </w:p>
        </w:tc>
      </w:tr>
      <w:tr w:rsidR="007055E8" w:rsidRPr="007055E8" w:rsidTr="00DC42F4">
        <w:tc>
          <w:tcPr>
            <w:tcW w:w="3190" w:type="dxa"/>
            <w:vAlign w:val="center"/>
          </w:tcPr>
          <w:p w:rsidR="00C16A71" w:rsidRPr="007055E8" w:rsidRDefault="00C16A71" w:rsidP="00DC42F4">
            <w:pPr>
              <w:keepLines/>
              <w:widowControl w:val="0"/>
              <w:snapToGrid w:val="0"/>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Поливочные нужды</w:t>
            </w:r>
          </w:p>
        </w:tc>
        <w:tc>
          <w:tcPr>
            <w:tcW w:w="3190"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100,17</w:t>
            </w:r>
          </w:p>
        </w:tc>
        <w:tc>
          <w:tcPr>
            <w:tcW w:w="3190" w:type="dxa"/>
            <w:vAlign w:val="center"/>
          </w:tcPr>
          <w:p w:rsidR="00C16A71" w:rsidRPr="007055E8" w:rsidRDefault="00C16A71" w:rsidP="00DC42F4">
            <w:pPr>
              <w:snapToGrid w:val="0"/>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120,204</w:t>
            </w:r>
          </w:p>
        </w:tc>
      </w:tr>
      <w:tr w:rsidR="007055E8" w:rsidRPr="007055E8" w:rsidTr="00DC42F4">
        <w:tc>
          <w:tcPr>
            <w:tcW w:w="3190" w:type="dxa"/>
            <w:vAlign w:val="center"/>
          </w:tcPr>
          <w:p w:rsidR="00C16A71" w:rsidRPr="007055E8" w:rsidRDefault="00C16A71" w:rsidP="00DC42F4">
            <w:pPr>
              <w:keepLines/>
              <w:widowControl w:val="0"/>
              <w:snapToGrid w:val="0"/>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Коммунально-бытовые предприятия, промышленность обслуживающая население прочие расходы (10%)</w:t>
            </w:r>
          </w:p>
        </w:tc>
        <w:tc>
          <w:tcPr>
            <w:tcW w:w="3190" w:type="dxa"/>
            <w:vAlign w:val="center"/>
          </w:tcPr>
          <w:p w:rsidR="00C16A71" w:rsidRPr="007055E8" w:rsidRDefault="00C16A71" w:rsidP="00DC42F4">
            <w:pPr>
              <w:keepLines/>
              <w:widowControl w:val="0"/>
              <w:snapToGrid w:val="0"/>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32,913</w:t>
            </w:r>
          </w:p>
        </w:tc>
        <w:tc>
          <w:tcPr>
            <w:tcW w:w="3190" w:type="dxa"/>
            <w:vAlign w:val="center"/>
          </w:tcPr>
          <w:p w:rsidR="00C16A71" w:rsidRPr="007055E8" w:rsidRDefault="00C16A71" w:rsidP="00DC42F4">
            <w:pPr>
              <w:keepLines/>
              <w:widowControl w:val="0"/>
              <w:snapToGrid w:val="0"/>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39,495</w:t>
            </w:r>
          </w:p>
        </w:tc>
      </w:tr>
      <w:tr w:rsidR="007055E8" w:rsidRPr="007055E8" w:rsidTr="00DC42F4">
        <w:tc>
          <w:tcPr>
            <w:tcW w:w="3190" w:type="dxa"/>
          </w:tcPr>
          <w:p w:rsidR="00C16A71" w:rsidRPr="007055E8" w:rsidRDefault="00C16A71" w:rsidP="00DC42F4">
            <w:pPr>
              <w:keepLines/>
              <w:widowControl w:val="0"/>
              <w:snapToGrid w:val="0"/>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Промышленные предприятия</w:t>
            </w:r>
          </w:p>
        </w:tc>
        <w:tc>
          <w:tcPr>
            <w:tcW w:w="3190" w:type="dxa"/>
            <w:vAlign w:val="center"/>
          </w:tcPr>
          <w:p w:rsidR="00C16A71" w:rsidRPr="007055E8" w:rsidRDefault="00C16A71" w:rsidP="00DC42F4">
            <w:pPr>
              <w:keepLines/>
              <w:widowControl w:val="0"/>
              <w:snapToGrid w:val="0"/>
              <w:ind w:firstLine="71"/>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нет данных</w:t>
            </w:r>
          </w:p>
        </w:tc>
        <w:tc>
          <w:tcPr>
            <w:tcW w:w="3190" w:type="dxa"/>
            <w:vAlign w:val="center"/>
          </w:tcPr>
          <w:p w:rsidR="00C16A71" w:rsidRPr="007055E8" w:rsidRDefault="00C16A71" w:rsidP="00DC42F4">
            <w:pPr>
              <w:keepLines/>
              <w:widowControl w:val="0"/>
              <w:snapToGrid w:val="0"/>
              <w:jc w:val="center"/>
              <w:rPr>
                <w:rFonts w:ascii="Times New Roman" w:eastAsia="Lucida Sans Unicode" w:hAnsi="Times New Roman" w:cs="Times New Roman"/>
                <w:bCs/>
                <w:kern w:val="1"/>
                <w:shd w:val="clear" w:color="auto" w:fill="FFFFFF"/>
              </w:rPr>
            </w:pPr>
            <w:r w:rsidRPr="007055E8">
              <w:rPr>
                <w:rFonts w:ascii="Times New Roman" w:eastAsia="Lucida Sans Unicode" w:hAnsi="Times New Roman" w:cs="Times New Roman"/>
                <w:kern w:val="1"/>
                <w:shd w:val="clear" w:color="auto" w:fill="FFFFFF"/>
              </w:rPr>
              <w:t>нет данных</w:t>
            </w:r>
          </w:p>
        </w:tc>
      </w:tr>
      <w:tr w:rsidR="00C16A71" w:rsidRPr="007055E8" w:rsidTr="00DC42F4">
        <w:tc>
          <w:tcPr>
            <w:tcW w:w="3190" w:type="dxa"/>
            <w:vAlign w:val="center"/>
          </w:tcPr>
          <w:p w:rsidR="00C16A71" w:rsidRPr="007055E8" w:rsidRDefault="00C16A71" w:rsidP="00DC42F4">
            <w:pPr>
              <w:keepLines/>
              <w:widowControl w:val="0"/>
              <w:snapToGrid w:val="0"/>
              <w:rPr>
                <w:rFonts w:ascii="Times New Roman" w:eastAsia="Lucida Sans Unicode" w:hAnsi="Times New Roman" w:cs="Times New Roman"/>
                <w:b/>
                <w:kern w:val="1"/>
                <w:shd w:val="clear" w:color="auto" w:fill="FFFFFF"/>
                <w:lang w:val="en-US"/>
              </w:rPr>
            </w:pPr>
            <w:r w:rsidRPr="007055E8">
              <w:rPr>
                <w:rFonts w:ascii="Times New Roman" w:eastAsia="Lucida Sans Unicode" w:hAnsi="Times New Roman" w:cs="Times New Roman"/>
                <w:b/>
                <w:kern w:val="1"/>
                <w:shd w:val="clear" w:color="auto" w:fill="FFFFFF"/>
                <w:lang w:val="en-US"/>
              </w:rPr>
              <w:t>Итого</w:t>
            </w:r>
          </w:p>
        </w:tc>
        <w:tc>
          <w:tcPr>
            <w:tcW w:w="3190" w:type="dxa"/>
            <w:vAlign w:val="center"/>
          </w:tcPr>
          <w:p w:rsidR="00C16A71" w:rsidRPr="007055E8" w:rsidRDefault="00C16A71" w:rsidP="00DC42F4">
            <w:pPr>
              <w:keepLines/>
              <w:widowControl w:val="0"/>
              <w:snapToGrid w:val="0"/>
              <w:jc w:val="center"/>
              <w:rPr>
                <w:rFonts w:ascii="Times New Roman" w:eastAsia="Lucida Sans Unicode" w:hAnsi="Times New Roman" w:cs="Times New Roman"/>
                <w:b/>
                <w:bCs/>
                <w:kern w:val="1"/>
                <w:shd w:val="clear" w:color="auto" w:fill="FFFFFF"/>
              </w:rPr>
            </w:pPr>
            <w:r w:rsidRPr="007055E8">
              <w:rPr>
                <w:rFonts w:ascii="Times New Roman" w:eastAsia="Lucida Sans Unicode" w:hAnsi="Times New Roman" w:cs="Times New Roman"/>
                <w:b/>
                <w:bCs/>
                <w:kern w:val="1"/>
                <w:shd w:val="clear" w:color="auto" w:fill="FFFFFF"/>
              </w:rPr>
              <w:t>462,213</w:t>
            </w:r>
          </w:p>
        </w:tc>
        <w:tc>
          <w:tcPr>
            <w:tcW w:w="3190" w:type="dxa"/>
            <w:vAlign w:val="center"/>
          </w:tcPr>
          <w:p w:rsidR="00C16A71" w:rsidRPr="007055E8" w:rsidRDefault="00C16A71" w:rsidP="00DC42F4">
            <w:pPr>
              <w:keepLines/>
              <w:widowControl w:val="0"/>
              <w:snapToGrid w:val="0"/>
              <w:jc w:val="center"/>
              <w:rPr>
                <w:rFonts w:ascii="Times New Roman" w:eastAsia="Lucida Sans Unicode" w:hAnsi="Times New Roman" w:cs="Times New Roman"/>
                <w:b/>
                <w:bCs/>
                <w:kern w:val="1"/>
                <w:shd w:val="clear" w:color="auto" w:fill="FFFFFF"/>
              </w:rPr>
            </w:pPr>
            <w:r w:rsidRPr="007055E8">
              <w:rPr>
                <w:rFonts w:ascii="Times New Roman" w:eastAsia="Lucida Sans Unicode" w:hAnsi="Times New Roman" w:cs="Times New Roman"/>
                <w:b/>
                <w:bCs/>
                <w:kern w:val="1"/>
                <w:shd w:val="clear" w:color="auto" w:fill="FFFFFF"/>
              </w:rPr>
              <w:t>554,655</w:t>
            </w:r>
          </w:p>
        </w:tc>
      </w:tr>
    </w:tbl>
    <w:p w:rsidR="00C16A71" w:rsidRPr="00D025E3" w:rsidRDefault="00C16A71" w:rsidP="00D025E3">
      <w:pPr>
        <w:spacing w:after="0" w:line="240" w:lineRule="auto"/>
        <w:ind w:firstLine="709"/>
        <w:jc w:val="both"/>
        <w:rPr>
          <w:rFonts w:ascii="Times New Roman" w:eastAsia="Calibri" w:hAnsi="Times New Roman" w:cs="Times New Roman"/>
          <w:b/>
          <w:sz w:val="24"/>
          <w:szCs w:val="24"/>
          <w:shd w:val="clear" w:color="auto" w:fill="FFFFFF"/>
        </w:rPr>
      </w:pPr>
    </w:p>
    <w:p w:rsidR="00C16A71" w:rsidRPr="00D025E3"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 xml:space="preserve">В соответствии со </w:t>
      </w:r>
      <w:r w:rsidRPr="00D025E3">
        <w:rPr>
          <w:rFonts w:ascii="Times New Roman" w:eastAsia="Times New Roman" w:hAnsi="Times New Roman" w:cs="Times New Roman"/>
          <w:sz w:val="24"/>
          <w:szCs w:val="24"/>
          <w:lang w:eastAsia="ru-RU"/>
        </w:rPr>
        <w:t xml:space="preserve">СП 31.13330.2012 </w:t>
      </w:r>
      <w:r w:rsidRPr="00D025E3">
        <w:rPr>
          <w:rFonts w:ascii="Times New Roman" w:eastAsia="Calibri" w:hAnsi="Times New Roman" w:cs="Times New Roman"/>
          <w:sz w:val="24"/>
          <w:szCs w:val="24"/>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7D1904" w:rsidRPr="00D025E3" w:rsidRDefault="00C16A71" w:rsidP="00D025E3">
      <w:pPr>
        <w:spacing w:after="0" w:line="240" w:lineRule="auto"/>
        <w:ind w:firstLine="709"/>
        <w:jc w:val="both"/>
        <w:rPr>
          <w:rFonts w:ascii="Times New Roman"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Потребности в воде на инвестиционные объекты, необходимо прорабатывать по мере реализации целевых программ.</w:t>
      </w:r>
      <w:r w:rsidR="007D1904" w:rsidRPr="00D025E3">
        <w:rPr>
          <w:rFonts w:ascii="Times New Roman" w:hAnsi="Times New Roman" w:cs="Times New Roman"/>
          <w:sz w:val="24"/>
          <w:szCs w:val="24"/>
          <w:shd w:val="clear" w:color="auto" w:fill="FFFFFF"/>
        </w:rPr>
        <w:t xml:space="preserve"> </w:t>
      </w:r>
    </w:p>
    <w:p w:rsidR="00602D36" w:rsidRPr="00D025E3" w:rsidRDefault="00602D36" w:rsidP="00D025E3">
      <w:pPr>
        <w:spacing w:after="0" w:line="240" w:lineRule="auto"/>
        <w:ind w:firstLine="709"/>
        <w:jc w:val="both"/>
        <w:rPr>
          <w:rFonts w:ascii="Times New Roman" w:hAnsi="Times New Roman" w:cs="Times New Roman"/>
          <w:sz w:val="24"/>
          <w:szCs w:val="24"/>
          <w:shd w:val="clear" w:color="auto" w:fill="FFFFFF"/>
        </w:rPr>
      </w:pPr>
    </w:p>
    <w:p w:rsidR="00A57056" w:rsidRDefault="00A57056" w:rsidP="00D025E3">
      <w:pPr>
        <w:spacing w:after="0" w:line="240" w:lineRule="auto"/>
        <w:ind w:firstLine="709"/>
        <w:jc w:val="both"/>
        <w:rPr>
          <w:rFonts w:ascii="Times New Roman" w:hAnsi="Times New Roman" w:cs="Times New Roman"/>
          <w:b/>
          <w:bCs/>
          <w:sz w:val="24"/>
          <w:szCs w:val="24"/>
          <w:u w:val="single"/>
          <w:shd w:val="clear" w:color="auto" w:fill="FFFFFF"/>
        </w:rPr>
      </w:pPr>
      <w:r w:rsidRPr="00D025E3">
        <w:rPr>
          <w:rFonts w:ascii="Times New Roman" w:hAnsi="Times New Roman" w:cs="Times New Roman"/>
          <w:b/>
          <w:bCs/>
          <w:sz w:val="24"/>
          <w:szCs w:val="24"/>
          <w:u w:val="single"/>
          <w:shd w:val="clear" w:color="auto" w:fill="FFFFFF"/>
        </w:rPr>
        <w:t>Определение противопожарных расходов</w:t>
      </w:r>
    </w:p>
    <w:p w:rsidR="0032416C" w:rsidRPr="00D025E3" w:rsidRDefault="0032416C" w:rsidP="00D025E3">
      <w:pPr>
        <w:spacing w:after="0" w:line="240" w:lineRule="auto"/>
        <w:ind w:firstLine="709"/>
        <w:jc w:val="both"/>
        <w:rPr>
          <w:rFonts w:ascii="Times New Roman" w:hAnsi="Times New Roman" w:cs="Times New Roman"/>
          <w:b/>
          <w:bCs/>
          <w:sz w:val="24"/>
          <w:szCs w:val="24"/>
          <w:u w:val="single"/>
          <w:shd w:val="clear" w:color="auto" w:fill="FFFFFF"/>
        </w:rPr>
      </w:pPr>
    </w:p>
    <w:p w:rsidR="00C16A71" w:rsidRPr="00D025E3"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 xml:space="preserve">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w:t>
      </w:r>
      <w:r w:rsidR="008820CE">
        <w:rPr>
          <w:rFonts w:ascii="Times New Roman" w:eastAsia="Calibri" w:hAnsi="Times New Roman" w:cs="Times New Roman"/>
          <w:sz w:val="24"/>
          <w:szCs w:val="24"/>
          <w:shd w:val="clear" w:color="auto" w:fill="FFFFFF"/>
        </w:rPr>
        <w:t xml:space="preserve">г. </w:t>
      </w:r>
      <w:r w:rsidRPr="00D025E3">
        <w:rPr>
          <w:rFonts w:ascii="Times New Roman" w:eastAsia="Calibri" w:hAnsi="Times New Roman" w:cs="Times New Roman"/>
          <w:sz w:val="24"/>
          <w:szCs w:val="24"/>
          <w:shd w:val="clear" w:color="auto" w:fill="FFFFFF"/>
        </w:rPr>
        <w:t>№ 225 (далее по тексту - СП 8.13130)</w:t>
      </w:r>
      <w:r w:rsidRPr="00D025E3">
        <w:rPr>
          <w:rFonts w:ascii="Times New Roman" w:eastAsia="Calibri" w:hAnsi="Times New Roman" w:cs="Times New Roman"/>
          <w:sz w:val="24"/>
          <w:szCs w:val="24"/>
        </w:rPr>
        <w:t>.</w:t>
      </w:r>
    </w:p>
    <w:p w:rsidR="00C16A71" w:rsidRPr="00D025E3" w:rsidRDefault="00C16A71" w:rsidP="00D025E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D025E3">
        <w:rPr>
          <w:rFonts w:ascii="Times New Roman" w:eastAsia="Calibri" w:hAnsi="Times New Roman" w:cs="Times New Roman"/>
          <w:sz w:val="24"/>
          <w:szCs w:val="24"/>
          <w:shd w:val="clear" w:color="auto" w:fill="FFFFFF"/>
        </w:rPr>
        <w:t xml:space="preserve">Согласно п. </w:t>
      </w:r>
      <w:r w:rsidRPr="00D025E3">
        <w:rPr>
          <w:rFonts w:ascii="Times New Roman" w:eastAsia="Calibri" w:hAnsi="Times New Roman" w:cs="Times New Roman"/>
          <w:sz w:val="24"/>
          <w:szCs w:val="24"/>
          <w:lang w:eastAsia="ru-RU"/>
        </w:rPr>
        <w:t xml:space="preserve">5.1. </w:t>
      </w:r>
      <w:r w:rsidRPr="00D025E3">
        <w:rPr>
          <w:rFonts w:ascii="Times New Roman" w:eastAsia="Calibri" w:hAnsi="Times New Roman" w:cs="Times New Roman"/>
          <w:bCs/>
          <w:sz w:val="24"/>
          <w:szCs w:val="24"/>
        </w:rPr>
        <w:t xml:space="preserve">СП 8.13130 </w:t>
      </w:r>
      <w:r w:rsidRPr="00D025E3">
        <w:rPr>
          <w:rFonts w:ascii="Times New Roman" w:eastAsia="Calibri" w:hAnsi="Times New Roman"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C16A71" w:rsidRPr="00D025E3" w:rsidRDefault="00C16A71" w:rsidP="00D025E3">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D025E3">
        <w:rPr>
          <w:rFonts w:ascii="Times New Roman" w:eastAsia="Calibri" w:hAnsi="Times New Roman" w:cs="Times New Roman"/>
          <w:sz w:val="24"/>
          <w:szCs w:val="24"/>
          <w:lang w:eastAsia="ru-RU"/>
        </w:rPr>
        <w:lastRenderedPageBreak/>
        <w:t xml:space="preserve">В соответствии с таблицей 1 </w:t>
      </w:r>
      <w:r w:rsidRPr="00D025E3">
        <w:rPr>
          <w:rFonts w:ascii="Times New Roman" w:eastAsia="Calibri" w:hAnsi="Times New Roman" w:cs="Times New Roman"/>
          <w:bCs/>
          <w:sz w:val="24"/>
          <w:szCs w:val="24"/>
        </w:rPr>
        <w:t xml:space="preserve">СП 8.13130 </w:t>
      </w:r>
      <w:r w:rsidRPr="00D025E3">
        <w:rPr>
          <w:rFonts w:ascii="Times New Roman" w:eastAsia="Calibri" w:hAnsi="Times New Roman" w:cs="Times New Roman"/>
          <w:sz w:val="24"/>
          <w:szCs w:val="24"/>
          <w:lang w:eastAsia="ru-RU"/>
        </w:rPr>
        <w:t>для поселения с числом жителей более 1 тыс. чел,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C16A71" w:rsidRPr="00D025E3" w:rsidRDefault="00C16A71" w:rsidP="00D025E3">
      <w:pPr>
        <w:spacing w:after="0" w:line="240" w:lineRule="auto"/>
        <w:ind w:firstLine="709"/>
        <w:jc w:val="both"/>
        <w:rPr>
          <w:rFonts w:ascii="Times New Roman" w:eastAsia="Calibri" w:hAnsi="Times New Roman" w:cs="Times New Roman"/>
          <w:sz w:val="24"/>
          <w:szCs w:val="24"/>
        </w:rPr>
      </w:pPr>
      <w:r w:rsidRPr="00D025E3">
        <w:rPr>
          <w:rFonts w:ascii="Times New Roman" w:eastAsia="Calibri" w:hAnsi="Times New Roman" w:cs="Times New Roman"/>
          <w:sz w:val="24"/>
          <w:szCs w:val="24"/>
          <w:shd w:val="clear" w:color="auto" w:fill="FFFFFF"/>
        </w:rPr>
        <w:t>Таким образом, р</w:t>
      </w:r>
      <w:r w:rsidRPr="00D025E3">
        <w:rPr>
          <w:rFonts w:ascii="Times New Roman" w:eastAsia="Calibri" w:hAnsi="Times New Roman" w:cs="Times New Roman"/>
          <w:sz w:val="24"/>
          <w:szCs w:val="24"/>
        </w:rPr>
        <w:t xml:space="preserve">асход воды из водопроводной сети на наружное пожаротушение с учетом численности населения </w:t>
      </w:r>
      <w:r w:rsidRPr="00D025E3">
        <w:rPr>
          <w:rFonts w:ascii="Times New Roman" w:eastAsia="Arial" w:hAnsi="Times New Roman" w:cs="Times New Roman"/>
          <w:sz w:val="24"/>
          <w:szCs w:val="24"/>
          <w:shd w:val="clear" w:color="auto" w:fill="FFFFFF"/>
        </w:rPr>
        <w:t>Синявского сельского поселения</w:t>
      </w:r>
      <w:r w:rsidRPr="00D025E3">
        <w:rPr>
          <w:rFonts w:ascii="Times New Roman" w:eastAsia="Calibri" w:hAnsi="Times New Roman" w:cs="Times New Roman"/>
          <w:sz w:val="24"/>
          <w:szCs w:val="24"/>
        </w:rPr>
        <w:t xml:space="preserve"> принят 10 л/с.</w:t>
      </w:r>
    </w:p>
    <w:p w:rsidR="007D1904" w:rsidRPr="00D025E3" w:rsidRDefault="00C16A71" w:rsidP="00D025E3">
      <w:pPr>
        <w:spacing w:after="0" w:line="240" w:lineRule="auto"/>
        <w:ind w:firstLine="709"/>
        <w:jc w:val="both"/>
        <w:rPr>
          <w:rFonts w:ascii="Times New Roman"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 xml:space="preserve">Продолжительность тушения пожара согласно </w:t>
      </w:r>
      <w:r w:rsidRPr="00D025E3">
        <w:rPr>
          <w:rFonts w:ascii="Times New Roman" w:eastAsia="Calibri" w:hAnsi="Times New Roman" w:cs="Times New Roman"/>
          <w:bCs/>
          <w:sz w:val="24"/>
          <w:szCs w:val="24"/>
        </w:rPr>
        <w:t xml:space="preserve">СП 8.13130 </w:t>
      </w:r>
      <w:r w:rsidRPr="00D025E3">
        <w:rPr>
          <w:rFonts w:ascii="Times New Roman" w:eastAsia="Calibri" w:hAnsi="Times New Roman" w:cs="Times New Roman"/>
          <w:sz w:val="24"/>
          <w:szCs w:val="24"/>
          <w:shd w:val="clear" w:color="auto" w:fill="FFFFFF"/>
        </w:rPr>
        <w:t>составляет 3 часа, расход воды в сутки соответственно равен 10х3х3,6=108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7D1904" w:rsidRPr="00D025E3" w:rsidRDefault="007D1904" w:rsidP="00D025E3">
      <w:pPr>
        <w:spacing w:after="0" w:line="240" w:lineRule="auto"/>
        <w:ind w:firstLine="709"/>
        <w:jc w:val="both"/>
        <w:rPr>
          <w:rFonts w:ascii="Times New Roman" w:hAnsi="Times New Roman" w:cs="Times New Roman"/>
          <w:sz w:val="24"/>
          <w:szCs w:val="24"/>
          <w:shd w:val="clear" w:color="auto" w:fill="FFFFFF"/>
        </w:rPr>
      </w:pPr>
    </w:p>
    <w:p w:rsidR="00C16A71" w:rsidRDefault="00C16A71" w:rsidP="00D025E3">
      <w:pPr>
        <w:spacing w:after="0" w:line="240" w:lineRule="auto"/>
        <w:ind w:firstLine="709"/>
        <w:jc w:val="both"/>
        <w:rPr>
          <w:rFonts w:ascii="Times New Roman" w:eastAsia="Calibri" w:hAnsi="Times New Roman" w:cs="Times New Roman"/>
          <w:b/>
          <w:bCs/>
          <w:sz w:val="24"/>
          <w:szCs w:val="24"/>
          <w:u w:val="single"/>
          <w:shd w:val="clear" w:color="auto" w:fill="FFFFFF"/>
        </w:rPr>
      </w:pPr>
      <w:r w:rsidRPr="00D025E3">
        <w:rPr>
          <w:rFonts w:ascii="Times New Roman" w:eastAsia="Calibri" w:hAnsi="Times New Roman" w:cs="Times New Roman"/>
          <w:b/>
          <w:bCs/>
          <w:sz w:val="24"/>
          <w:szCs w:val="24"/>
          <w:u w:val="single"/>
          <w:shd w:val="clear" w:color="auto" w:fill="FFFFFF"/>
        </w:rPr>
        <w:t>Свободные напоры</w:t>
      </w:r>
    </w:p>
    <w:p w:rsidR="0032416C" w:rsidRPr="00D025E3" w:rsidRDefault="0032416C" w:rsidP="00D025E3">
      <w:pPr>
        <w:spacing w:after="0" w:line="240" w:lineRule="auto"/>
        <w:ind w:firstLine="709"/>
        <w:jc w:val="both"/>
        <w:rPr>
          <w:rFonts w:ascii="Times New Roman" w:eastAsia="Calibri" w:hAnsi="Times New Roman" w:cs="Times New Roman"/>
          <w:b/>
          <w:bCs/>
          <w:sz w:val="24"/>
          <w:szCs w:val="24"/>
          <w:u w:val="single"/>
          <w:shd w:val="clear" w:color="auto" w:fill="FFFFFF"/>
        </w:rPr>
      </w:pPr>
    </w:p>
    <w:p w:rsidR="00C16A71" w:rsidRPr="00D025E3"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Минимальный свободный напор в водопроводной сети с пожарными гидрантами должен быть не менее 10 м для возможности забора воды пожарны</w:t>
      </w:r>
      <w:r w:rsidR="0057470F">
        <w:rPr>
          <w:rFonts w:ascii="Times New Roman" w:eastAsia="Calibri" w:hAnsi="Times New Roman" w:cs="Times New Roman"/>
          <w:sz w:val="24"/>
          <w:szCs w:val="24"/>
          <w:shd w:val="clear" w:color="auto" w:fill="FFFFFF"/>
        </w:rPr>
        <w:t>ми машинами.</w:t>
      </w:r>
    </w:p>
    <w:p w:rsidR="00C16A71" w:rsidRPr="00D025E3"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p>
    <w:p w:rsidR="00C16A71" w:rsidRDefault="00C16A71" w:rsidP="00D025E3">
      <w:pPr>
        <w:spacing w:after="0" w:line="240" w:lineRule="auto"/>
        <w:ind w:firstLine="709"/>
        <w:jc w:val="both"/>
        <w:rPr>
          <w:rFonts w:ascii="Times New Roman" w:eastAsia="Calibri" w:hAnsi="Times New Roman" w:cs="Times New Roman"/>
          <w:b/>
          <w:bCs/>
          <w:sz w:val="24"/>
          <w:szCs w:val="24"/>
          <w:u w:val="single"/>
          <w:shd w:val="clear" w:color="auto" w:fill="FFFFFF"/>
        </w:rPr>
      </w:pPr>
      <w:r w:rsidRPr="00D025E3">
        <w:rPr>
          <w:rFonts w:ascii="Times New Roman" w:eastAsia="Calibri" w:hAnsi="Times New Roman" w:cs="Times New Roman"/>
          <w:b/>
          <w:bCs/>
          <w:sz w:val="24"/>
          <w:szCs w:val="24"/>
          <w:u w:val="single"/>
          <w:shd w:val="clear" w:color="auto" w:fill="FFFFFF"/>
        </w:rPr>
        <w:t>Источники водоснабжения, схема водоснабжения</w:t>
      </w:r>
    </w:p>
    <w:p w:rsidR="0032416C" w:rsidRPr="00D025E3" w:rsidRDefault="0032416C" w:rsidP="00D025E3">
      <w:pPr>
        <w:spacing w:after="0" w:line="240" w:lineRule="auto"/>
        <w:ind w:firstLine="709"/>
        <w:jc w:val="both"/>
        <w:rPr>
          <w:rFonts w:ascii="Times New Roman" w:eastAsia="Calibri" w:hAnsi="Times New Roman" w:cs="Times New Roman"/>
          <w:b/>
          <w:bCs/>
          <w:sz w:val="24"/>
          <w:szCs w:val="24"/>
          <w:u w:val="single"/>
          <w:shd w:val="clear" w:color="auto" w:fill="FFFFFF"/>
        </w:rPr>
      </w:pPr>
    </w:p>
    <w:p w:rsidR="00C16A71" w:rsidRPr="00D025E3"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Система водоснабжения в Синявском сельском поселении - централизованная, объединенная для хозяйственно-питьевых и противопожарных нужд, органи</w:t>
      </w:r>
      <w:r w:rsidR="0057470F">
        <w:rPr>
          <w:rFonts w:ascii="Times New Roman" w:eastAsia="Calibri" w:hAnsi="Times New Roman" w:cs="Times New Roman"/>
          <w:sz w:val="24"/>
          <w:szCs w:val="24"/>
          <w:shd w:val="clear" w:color="auto" w:fill="FFFFFF"/>
        </w:rPr>
        <w:t>зована от артезианских скважин.</w:t>
      </w:r>
    </w:p>
    <w:p w:rsidR="00C16A71" w:rsidRPr="00D025E3"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Схема водоснабжения: скважина – водонапорн</w:t>
      </w:r>
      <w:r w:rsidR="0057470F">
        <w:rPr>
          <w:rFonts w:ascii="Times New Roman" w:eastAsia="Calibri" w:hAnsi="Times New Roman" w:cs="Times New Roman"/>
          <w:sz w:val="24"/>
          <w:szCs w:val="24"/>
          <w:shd w:val="clear" w:color="auto" w:fill="FFFFFF"/>
        </w:rPr>
        <w:t>ая башня – водопроводная сеть.</w:t>
      </w:r>
    </w:p>
    <w:p w:rsidR="00C16A71" w:rsidRPr="00D025E3"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Согласно сведениям, предоставленным администрацией Синявского сельского поселения, на территории поселения размещено 19 пожарных гидрантов (с. Синявка -18 шт., с. Вязовка -1 шт.).</w:t>
      </w:r>
    </w:p>
    <w:p w:rsidR="00C16A71" w:rsidRPr="00D025E3"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p>
    <w:p w:rsidR="00C16A71" w:rsidRDefault="00C16A71" w:rsidP="00D025E3">
      <w:pPr>
        <w:spacing w:after="0" w:line="240" w:lineRule="auto"/>
        <w:ind w:firstLine="709"/>
        <w:jc w:val="both"/>
        <w:rPr>
          <w:rFonts w:ascii="Times New Roman" w:eastAsia="Calibri" w:hAnsi="Times New Roman" w:cs="Times New Roman"/>
          <w:b/>
          <w:bCs/>
          <w:sz w:val="24"/>
          <w:szCs w:val="24"/>
          <w:u w:val="single"/>
          <w:shd w:val="clear" w:color="auto" w:fill="FFFFFF"/>
        </w:rPr>
      </w:pPr>
      <w:r w:rsidRPr="00D025E3">
        <w:rPr>
          <w:rFonts w:ascii="Times New Roman" w:eastAsia="Calibri" w:hAnsi="Times New Roman" w:cs="Times New Roman"/>
          <w:b/>
          <w:bCs/>
          <w:sz w:val="24"/>
          <w:szCs w:val="24"/>
          <w:u w:val="single"/>
          <w:shd w:val="clear" w:color="auto" w:fill="FFFFFF"/>
        </w:rPr>
        <w:t>Водопроводные сети</w:t>
      </w:r>
    </w:p>
    <w:p w:rsidR="0032416C" w:rsidRPr="00D025E3" w:rsidRDefault="0032416C" w:rsidP="00D025E3">
      <w:pPr>
        <w:spacing w:after="0" w:line="240" w:lineRule="auto"/>
        <w:ind w:firstLine="709"/>
        <w:jc w:val="both"/>
        <w:rPr>
          <w:rFonts w:ascii="Times New Roman" w:eastAsia="Calibri" w:hAnsi="Times New Roman" w:cs="Times New Roman"/>
          <w:sz w:val="24"/>
          <w:szCs w:val="24"/>
          <w:u w:val="single"/>
          <w:shd w:val="clear" w:color="auto" w:fill="FFFFFF"/>
        </w:rPr>
      </w:pPr>
    </w:p>
    <w:p w:rsidR="00C16A71" w:rsidRPr="00D025E3"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Изношенность водопроводных сетей в поселении в настоящее время достигает в</w:t>
      </w:r>
      <w:r w:rsidRPr="00D025E3">
        <w:rPr>
          <w:rFonts w:ascii="Times New Roman" w:eastAsia="Calibri" w:hAnsi="Times New Roman" w:cs="Times New Roman"/>
          <w:sz w:val="24"/>
          <w:szCs w:val="24"/>
          <w:shd w:val="clear" w:color="auto" w:fill="FFFF00"/>
        </w:rPr>
        <w:t xml:space="preserve"> </w:t>
      </w:r>
      <w:r w:rsidRPr="00D025E3">
        <w:rPr>
          <w:rFonts w:ascii="Times New Roman" w:eastAsia="Calibri" w:hAnsi="Times New Roman" w:cs="Times New Roman"/>
          <w:sz w:val="24"/>
          <w:szCs w:val="24"/>
          <w:shd w:val="clear" w:color="auto" w:fill="FFFFFF"/>
        </w:rPr>
        <w:t>среднем 44 %, в связи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w:t>
      </w:r>
      <w:r w:rsidR="0032416C">
        <w:rPr>
          <w:rFonts w:ascii="Times New Roman" w:eastAsia="Calibri" w:hAnsi="Times New Roman" w:cs="Times New Roman"/>
          <w:sz w:val="24"/>
          <w:szCs w:val="24"/>
          <w:shd w:val="clear" w:color="auto" w:fill="FFFFFF"/>
        </w:rPr>
        <w:t>ммунально-бытового назначения.</w:t>
      </w:r>
    </w:p>
    <w:p w:rsidR="00C16A71" w:rsidRPr="00D025E3"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C16A71" w:rsidRPr="00D025E3" w:rsidRDefault="00C16A71"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w:t>
      </w:r>
      <w:r w:rsidR="0032416C">
        <w:rPr>
          <w:rFonts w:ascii="Times New Roman" w:eastAsia="Calibri" w:hAnsi="Times New Roman" w:cs="Times New Roman"/>
          <w:sz w:val="24"/>
          <w:szCs w:val="24"/>
          <w:shd w:val="clear" w:color="auto" w:fill="FFFFFF"/>
        </w:rPr>
        <w:t>ния на человека порядка 20-30%.</w:t>
      </w:r>
    </w:p>
    <w:p w:rsidR="00384FB0" w:rsidRPr="00D025E3" w:rsidRDefault="00C16A71" w:rsidP="00D025E3">
      <w:pPr>
        <w:spacing w:after="0" w:line="240" w:lineRule="auto"/>
        <w:ind w:firstLine="709"/>
        <w:jc w:val="both"/>
        <w:rPr>
          <w:rFonts w:ascii="Times New Roman"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384FB0" w:rsidRPr="00D025E3" w:rsidRDefault="00384FB0" w:rsidP="00D025E3">
      <w:pPr>
        <w:spacing w:after="0" w:line="240" w:lineRule="auto"/>
        <w:ind w:firstLine="709"/>
        <w:jc w:val="both"/>
        <w:rPr>
          <w:rFonts w:ascii="Times New Roman" w:hAnsi="Times New Roman" w:cs="Times New Roman"/>
          <w:sz w:val="24"/>
          <w:szCs w:val="24"/>
          <w:shd w:val="clear" w:color="auto" w:fill="FFFFFF"/>
        </w:rPr>
      </w:pPr>
    </w:p>
    <w:p w:rsidR="00A57056" w:rsidRDefault="0032416C" w:rsidP="00D025E3">
      <w:pPr>
        <w:spacing w:after="0" w:line="240" w:lineRule="auto"/>
        <w:ind w:firstLine="709"/>
        <w:jc w:val="both"/>
        <w:rPr>
          <w:rFonts w:ascii="Times New Roman" w:hAnsi="Times New Roman" w:cs="Times New Roman"/>
          <w:b/>
          <w:bCs/>
          <w:sz w:val="24"/>
          <w:szCs w:val="24"/>
          <w:u w:val="single"/>
          <w:shd w:val="clear" w:color="auto" w:fill="FFFFFF"/>
        </w:rPr>
      </w:pPr>
      <w:r>
        <w:rPr>
          <w:rFonts w:ascii="Times New Roman" w:hAnsi="Times New Roman" w:cs="Times New Roman"/>
          <w:b/>
          <w:bCs/>
          <w:sz w:val="24"/>
          <w:szCs w:val="24"/>
          <w:u w:val="single"/>
          <w:shd w:val="clear" w:color="auto" w:fill="FFFFFF"/>
        </w:rPr>
        <w:t>Проектные предложения</w:t>
      </w:r>
    </w:p>
    <w:p w:rsidR="0032416C" w:rsidRPr="00D025E3" w:rsidRDefault="0032416C" w:rsidP="00D025E3">
      <w:pPr>
        <w:spacing w:after="0" w:line="240" w:lineRule="auto"/>
        <w:ind w:firstLine="709"/>
        <w:jc w:val="both"/>
        <w:rPr>
          <w:rFonts w:ascii="Times New Roman" w:hAnsi="Times New Roman" w:cs="Times New Roman"/>
          <w:b/>
          <w:bCs/>
          <w:sz w:val="24"/>
          <w:szCs w:val="24"/>
          <w:u w:val="single"/>
          <w:shd w:val="clear" w:color="auto" w:fill="FFFFFF"/>
        </w:rPr>
      </w:pPr>
    </w:p>
    <w:p w:rsidR="00E70112" w:rsidRPr="00D025E3" w:rsidRDefault="00E70112" w:rsidP="00D025E3">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25E3">
        <w:rPr>
          <w:rFonts w:ascii="Times New Roman" w:eastAsia="Times New Roman" w:hAnsi="Times New Roman" w:cs="Times New Roman"/>
          <w:sz w:val="24"/>
          <w:szCs w:val="24"/>
          <w:lang w:eastAsia="ru-RU"/>
        </w:rPr>
        <w:t xml:space="preserve">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w:t>
      </w:r>
      <w:r w:rsidRPr="00D025E3">
        <w:rPr>
          <w:rFonts w:ascii="Times New Roman" w:eastAsia="Times New Roman" w:hAnsi="Times New Roman" w:cs="Times New Roman"/>
          <w:sz w:val="24"/>
          <w:szCs w:val="24"/>
          <w:lang w:eastAsia="ru-RU"/>
        </w:rPr>
        <w:lastRenderedPageBreak/>
        <w:t>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E70112" w:rsidRPr="00D025E3" w:rsidRDefault="00E70112" w:rsidP="00D025E3">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25E3">
        <w:rPr>
          <w:rFonts w:ascii="Times New Roman" w:eastAsia="Times New Roman" w:hAnsi="Times New Roman" w:cs="Times New Roman"/>
          <w:sz w:val="24"/>
          <w:szCs w:val="24"/>
          <w:lang w:eastAsia="ru-RU"/>
        </w:rPr>
        <w:t>Главные сложности в разработке проектов инженерных сетей водоснабжения заключаются, как правило, в особенностях того или иного объекта, условий мест</w:t>
      </w:r>
      <w:r w:rsidR="0032416C">
        <w:rPr>
          <w:rFonts w:ascii="Times New Roman" w:eastAsia="Times New Roman" w:hAnsi="Times New Roman" w:cs="Times New Roman"/>
          <w:sz w:val="24"/>
          <w:szCs w:val="24"/>
          <w:lang w:eastAsia="ru-RU"/>
        </w:rPr>
        <w:t>ности, на которой он находится.</w:t>
      </w:r>
    </w:p>
    <w:p w:rsidR="00E70112" w:rsidRPr="00D025E3" w:rsidRDefault="00E70112" w:rsidP="00D025E3">
      <w:pPr>
        <w:widowControl w:val="0"/>
        <w:spacing w:after="0" w:line="240" w:lineRule="auto"/>
        <w:ind w:firstLine="709"/>
        <w:jc w:val="both"/>
        <w:rPr>
          <w:rFonts w:ascii="Times New Roman" w:eastAsia="Arial Unicode MS" w:hAnsi="Times New Roman" w:cs="Times New Roman"/>
          <w:kern w:val="2"/>
          <w:sz w:val="24"/>
          <w:szCs w:val="24"/>
          <w:shd w:val="clear" w:color="auto" w:fill="FFFFFF"/>
        </w:rPr>
      </w:pPr>
      <w:r w:rsidRPr="00D025E3">
        <w:rPr>
          <w:rFonts w:ascii="Times New Roman" w:eastAsia="Arial Unicode MS" w:hAnsi="Times New Roman" w:cs="Times New Roman"/>
          <w:kern w:val="2"/>
          <w:sz w:val="24"/>
          <w:szCs w:val="24"/>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E70112" w:rsidRPr="00D025E3" w:rsidRDefault="00E70112" w:rsidP="00D025E3">
      <w:pPr>
        <w:widowControl w:val="0"/>
        <w:autoSpaceDN w:val="0"/>
        <w:adjustRightInd w:val="0"/>
        <w:spacing w:after="0" w:line="240" w:lineRule="auto"/>
        <w:ind w:firstLine="709"/>
        <w:jc w:val="both"/>
        <w:rPr>
          <w:rFonts w:ascii="Times New Roman" w:eastAsia="Arial Unicode MS" w:hAnsi="Times New Roman" w:cs="Times New Roman"/>
          <w:kern w:val="2"/>
          <w:sz w:val="24"/>
          <w:szCs w:val="24"/>
          <w:shd w:val="clear" w:color="auto" w:fill="FFFFFF"/>
        </w:rPr>
      </w:pPr>
      <w:r w:rsidRPr="00D025E3">
        <w:rPr>
          <w:rFonts w:ascii="Times New Roman" w:eastAsia="Arial Unicode MS" w:hAnsi="Times New Roman" w:cs="Times New Roman"/>
          <w:kern w:val="2"/>
          <w:sz w:val="24"/>
          <w:szCs w:val="24"/>
          <w:shd w:val="clear" w:color="auto" w:fill="FFFFFF"/>
        </w:rPr>
        <w:t>- снижение неучтенного расхода и потерь воды;</w:t>
      </w:r>
    </w:p>
    <w:p w:rsidR="00E70112" w:rsidRPr="00D025E3" w:rsidRDefault="00E70112" w:rsidP="00D025E3">
      <w:pPr>
        <w:widowControl w:val="0"/>
        <w:autoSpaceDN w:val="0"/>
        <w:adjustRightInd w:val="0"/>
        <w:spacing w:after="0" w:line="240" w:lineRule="auto"/>
        <w:ind w:firstLine="709"/>
        <w:jc w:val="both"/>
        <w:rPr>
          <w:rFonts w:ascii="Times New Roman" w:eastAsia="Arial Unicode MS" w:hAnsi="Times New Roman" w:cs="Times New Roman"/>
          <w:kern w:val="2"/>
          <w:sz w:val="24"/>
          <w:szCs w:val="24"/>
          <w:shd w:val="clear" w:color="auto" w:fill="FFFFFF"/>
        </w:rPr>
      </w:pPr>
      <w:r w:rsidRPr="00D025E3">
        <w:rPr>
          <w:rFonts w:ascii="Times New Roman" w:eastAsia="Arial Unicode MS" w:hAnsi="Times New Roman" w:cs="Times New Roman"/>
          <w:kern w:val="2"/>
          <w:sz w:val="24"/>
          <w:szCs w:val="24"/>
          <w:shd w:val="clear" w:color="auto" w:fill="FFFFFF"/>
        </w:rPr>
        <w:t>- снижение износа сетей и сооружений водоснабжения;</w:t>
      </w:r>
    </w:p>
    <w:p w:rsidR="00E70112" w:rsidRPr="00D025E3" w:rsidRDefault="00E70112" w:rsidP="00D025E3">
      <w:pPr>
        <w:widowControl w:val="0"/>
        <w:autoSpaceDN w:val="0"/>
        <w:adjustRightInd w:val="0"/>
        <w:spacing w:after="0" w:line="240" w:lineRule="auto"/>
        <w:ind w:firstLine="709"/>
        <w:jc w:val="both"/>
        <w:rPr>
          <w:rFonts w:ascii="Times New Roman" w:eastAsia="Arial Unicode MS" w:hAnsi="Times New Roman" w:cs="Times New Roman"/>
          <w:kern w:val="2"/>
          <w:sz w:val="24"/>
          <w:szCs w:val="24"/>
          <w:shd w:val="clear" w:color="auto" w:fill="FFFFFF"/>
        </w:rPr>
      </w:pPr>
      <w:r w:rsidRPr="00D025E3">
        <w:rPr>
          <w:rFonts w:ascii="Times New Roman" w:eastAsia="Arial Unicode MS" w:hAnsi="Times New Roman" w:cs="Times New Roman"/>
          <w:kern w:val="2"/>
          <w:sz w:val="24"/>
          <w:szCs w:val="24"/>
          <w:shd w:val="clear" w:color="auto" w:fill="FFFFFF"/>
        </w:rPr>
        <w:t>- обеспечение надежности (бесперебойности) системы водоснабжения;</w:t>
      </w:r>
    </w:p>
    <w:p w:rsidR="00E70112" w:rsidRPr="00D025E3" w:rsidRDefault="00E70112" w:rsidP="00D025E3">
      <w:pPr>
        <w:widowControl w:val="0"/>
        <w:autoSpaceDN w:val="0"/>
        <w:adjustRightInd w:val="0"/>
        <w:spacing w:after="0" w:line="240" w:lineRule="auto"/>
        <w:ind w:firstLine="709"/>
        <w:jc w:val="both"/>
        <w:rPr>
          <w:rFonts w:ascii="Times New Roman" w:eastAsia="Arial Unicode MS" w:hAnsi="Times New Roman" w:cs="Times New Roman"/>
          <w:kern w:val="2"/>
          <w:sz w:val="24"/>
          <w:szCs w:val="24"/>
          <w:shd w:val="clear" w:color="auto" w:fill="FFFFFF"/>
        </w:rPr>
      </w:pPr>
      <w:r w:rsidRPr="00D025E3">
        <w:rPr>
          <w:rFonts w:ascii="Times New Roman" w:eastAsia="Arial Unicode MS" w:hAnsi="Times New Roman" w:cs="Times New Roman"/>
          <w:kern w:val="2"/>
          <w:sz w:val="24"/>
          <w:szCs w:val="24"/>
          <w:shd w:val="clear" w:color="auto" w:fill="FFFFFF"/>
        </w:rPr>
        <w:t>- обеспечение возможности снабжения потребителей воды в районах социально-жилой застройки сельского поселения;</w:t>
      </w:r>
    </w:p>
    <w:p w:rsidR="00E70112" w:rsidRPr="00D025E3" w:rsidRDefault="00E70112" w:rsidP="00D025E3">
      <w:pPr>
        <w:widowControl w:val="0"/>
        <w:autoSpaceDN w:val="0"/>
        <w:adjustRightInd w:val="0"/>
        <w:spacing w:after="0" w:line="240" w:lineRule="auto"/>
        <w:ind w:firstLine="709"/>
        <w:jc w:val="both"/>
        <w:rPr>
          <w:rFonts w:ascii="Times New Roman" w:eastAsia="Arial Unicode MS" w:hAnsi="Times New Roman" w:cs="Times New Roman"/>
          <w:kern w:val="2"/>
          <w:sz w:val="24"/>
          <w:szCs w:val="24"/>
          <w:shd w:val="clear" w:color="auto" w:fill="FFFFFF"/>
        </w:rPr>
      </w:pPr>
      <w:r w:rsidRPr="00D025E3">
        <w:rPr>
          <w:rFonts w:ascii="Times New Roman" w:eastAsia="Arial Unicode MS" w:hAnsi="Times New Roman" w:cs="Times New Roman"/>
          <w:kern w:val="2"/>
          <w:sz w:val="24"/>
          <w:szCs w:val="24"/>
          <w:shd w:val="clear" w:color="auto" w:fill="FFFFFF"/>
        </w:rPr>
        <w:t>- ликвидация дефицита воды в отдельных населенных пунктах;</w:t>
      </w:r>
    </w:p>
    <w:p w:rsidR="00E70112" w:rsidRPr="00D025E3" w:rsidRDefault="00E70112" w:rsidP="00D025E3">
      <w:pPr>
        <w:widowControl w:val="0"/>
        <w:autoSpaceDN w:val="0"/>
        <w:adjustRightInd w:val="0"/>
        <w:spacing w:after="0" w:line="240" w:lineRule="auto"/>
        <w:ind w:firstLine="709"/>
        <w:jc w:val="both"/>
        <w:rPr>
          <w:rFonts w:ascii="Times New Roman" w:eastAsia="Arial Unicode MS" w:hAnsi="Times New Roman" w:cs="Times New Roman"/>
          <w:kern w:val="2"/>
          <w:sz w:val="24"/>
          <w:szCs w:val="24"/>
          <w:shd w:val="clear" w:color="auto" w:fill="FFFFFF"/>
        </w:rPr>
      </w:pPr>
      <w:r w:rsidRPr="00D025E3">
        <w:rPr>
          <w:rFonts w:ascii="Times New Roman" w:eastAsia="Arial Unicode MS" w:hAnsi="Times New Roman" w:cs="Times New Roman"/>
          <w:kern w:val="2"/>
          <w:sz w:val="24"/>
          <w:szCs w:val="24"/>
          <w:shd w:val="clear" w:color="auto" w:fill="FFFFFF"/>
        </w:rPr>
        <w:t>- расширение возможностей подключения объектов перспективного строительства;</w:t>
      </w:r>
    </w:p>
    <w:p w:rsidR="00E70112" w:rsidRPr="00D025E3" w:rsidRDefault="00E70112" w:rsidP="00D025E3">
      <w:pPr>
        <w:widowControl w:val="0"/>
        <w:autoSpaceDN w:val="0"/>
        <w:adjustRightInd w:val="0"/>
        <w:spacing w:after="0" w:line="240" w:lineRule="auto"/>
        <w:ind w:firstLine="709"/>
        <w:jc w:val="both"/>
        <w:rPr>
          <w:rFonts w:ascii="Times New Roman" w:eastAsia="Arial Unicode MS" w:hAnsi="Times New Roman" w:cs="Times New Roman"/>
          <w:kern w:val="2"/>
          <w:sz w:val="24"/>
          <w:szCs w:val="24"/>
          <w:shd w:val="clear" w:color="auto" w:fill="FFFFFF"/>
        </w:rPr>
      </w:pPr>
      <w:r w:rsidRPr="00D025E3">
        <w:rPr>
          <w:rFonts w:ascii="Times New Roman" w:eastAsia="Arial Unicode MS" w:hAnsi="Times New Roman" w:cs="Times New Roman"/>
          <w:kern w:val="2"/>
          <w:sz w:val="24"/>
          <w:szCs w:val="24"/>
          <w:shd w:val="clear" w:color="auto" w:fill="FFFFFF"/>
        </w:rPr>
        <w:t>- повышение степени очистки и качества воды.</w:t>
      </w:r>
    </w:p>
    <w:p w:rsidR="00E70112" w:rsidRPr="00D025E3" w:rsidRDefault="00E70112" w:rsidP="00D025E3">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25E3">
        <w:rPr>
          <w:rFonts w:ascii="Times New Roman" w:eastAsia="Times New Roman" w:hAnsi="Times New Roman" w:cs="Times New Roman"/>
          <w:sz w:val="24"/>
          <w:szCs w:val="24"/>
          <w:lang w:eastAsia="ru-RU"/>
        </w:rPr>
        <w:t>Основными показателями эффективности выполнения Программы будут являться:</w:t>
      </w:r>
    </w:p>
    <w:p w:rsidR="00E70112" w:rsidRPr="00D025E3" w:rsidRDefault="00E70112" w:rsidP="00D025E3">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25E3">
        <w:rPr>
          <w:rFonts w:ascii="Times New Roman" w:eastAsia="Times New Roman" w:hAnsi="Times New Roman" w:cs="Times New Roman"/>
          <w:sz w:val="24"/>
          <w:szCs w:val="24"/>
          <w:lang w:eastAsia="ru-RU"/>
        </w:rPr>
        <w:t>1) снижение степени износа сетей и сооружений водоснабжения до 15%;</w:t>
      </w:r>
    </w:p>
    <w:p w:rsidR="00E70112" w:rsidRPr="00D025E3" w:rsidRDefault="00E70112" w:rsidP="00D025E3">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25E3">
        <w:rPr>
          <w:rFonts w:ascii="Times New Roman" w:eastAsia="Times New Roman" w:hAnsi="Times New Roman" w:cs="Times New Roman"/>
          <w:sz w:val="24"/>
          <w:szCs w:val="24"/>
          <w:lang w:eastAsia="ru-RU"/>
        </w:rPr>
        <w:t>2) повышение надежности оказываемых услуг за счет снижения аварийности на объектах водоснабжения на 14%;</w:t>
      </w:r>
    </w:p>
    <w:p w:rsidR="00E70112" w:rsidRPr="00D025E3" w:rsidRDefault="00E70112" w:rsidP="00D025E3">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25E3">
        <w:rPr>
          <w:rFonts w:ascii="Times New Roman" w:eastAsia="Times New Roman" w:hAnsi="Times New Roman" w:cs="Times New Roman"/>
          <w:sz w:val="24"/>
          <w:szCs w:val="24"/>
          <w:lang w:eastAsia="ru-RU"/>
        </w:rPr>
        <w:t>3) снижение неучтенного расхода и потерь воды до уровня 14%;</w:t>
      </w:r>
    </w:p>
    <w:p w:rsidR="00E70112" w:rsidRPr="00D025E3" w:rsidRDefault="00E70112" w:rsidP="00D025E3">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25E3">
        <w:rPr>
          <w:rFonts w:ascii="Times New Roman" w:eastAsia="Times New Roman" w:hAnsi="Times New Roman" w:cs="Times New Roman"/>
          <w:sz w:val="24"/>
          <w:szCs w:val="24"/>
          <w:lang w:eastAsia="ru-RU"/>
        </w:rPr>
        <w:t>4) экономия финансовых и энергетических ресурсов;</w:t>
      </w:r>
    </w:p>
    <w:p w:rsidR="00E70112" w:rsidRPr="00D025E3" w:rsidRDefault="00E70112" w:rsidP="00D025E3">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25E3">
        <w:rPr>
          <w:rFonts w:ascii="Times New Roman" w:eastAsia="Times New Roman" w:hAnsi="Times New Roman" w:cs="Times New Roman"/>
          <w:sz w:val="24"/>
          <w:szCs w:val="24"/>
          <w:lang w:eastAsia="ru-RU"/>
        </w:rPr>
        <w:t>5) повышение качества предоставляемых услуг, экологической безопасности и степени очистки воды;</w:t>
      </w:r>
    </w:p>
    <w:p w:rsidR="00E70112" w:rsidRPr="00D025E3" w:rsidRDefault="00E70112" w:rsidP="00D025E3">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25E3">
        <w:rPr>
          <w:rFonts w:ascii="Times New Roman" w:eastAsia="Times New Roman" w:hAnsi="Times New Roman" w:cs="Times New Roman"/>
          <w:sz w:val="24"/>
          <w:szCs w:val="24"/>
          <w:lang w:eastAsia="ru-RU"/>
        </w:rPr>
        <w:t>6) обеспечение услугами водоснабжения новых потребителей.</w:t>
      </w:r>
    </w:p>
    <w:p w:rsidR="00E70112" w:rsidRPr="00D025E3" w:rsidRDefault="00E70112" w:rsidP="00D025E3">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57056" w:rsidRDefault="00A57056" w:rsidP="00D025E3">
      <w:pPr>
        <w:spacing w:after="0" w:line="240" w:lineRule="auto"/>
        <w:ind w:firstLine="709"/>
        <w:jc w:val="center"/>
        <w:rPr>
          <w:rFonts w:ascii="Times New Roman" w:hAnsi="Times New Roman" w:cs="Times New Roman"/>
          <w:b/>
          <w:bCs/>
          <w:i/>
          <w:sz w:val="24"/>
          <w:szCs w:val="24"/>
          <w:u w:val="single"/>
          <w:shd w:val="clear" w:color="auto" w:fill="FFFFFF"/>
        </w:rPr>
      </w:pPr>
      <w:r w:rsidRPr="00D025E3">
        <w:rPr>
          <w:rFonts w:ascii="Times New Roman" w:hAnsi="Times New Roman" w:cs="Times New Roman"/>
          <w:b/>
          <w:bCs/>
          <w:i/>
          <w:sz w:val="24"/>
          <w:szCs w:val="24"/>
          <w:u w:val="single"/>
          <w:shd w:val="clear" w:color="auto" w:fill="FFFFFF"/>
        </w:rPr>
        <w:t>Водоотведение</w:t>
      </w:r>
    </w:p>
    <w:p w:rsidR="0032416C" w:rsidRPr="00D025E3" w:rsidRDefault="0032416C" w:rsidP="00D025E3">
      <w:pPr>
        <w:spacing w:after="0" w:line="240" w:lineRule="auto"/>
        <w:ind w:firstLine="709"/>
        <w:jc w:val="center"/>
        <w:rPr>
          <w:rFonts w:ascii="Times New Roman" w:hAnsi="Times New Roman" w:cs="Times New Roman"/>
          <w:b/>
          <w:bCs/>
          <w:i/>
          <w:sz w:val="24"/>
          <w:szCs w:val="24"/>
          <w:u w:val="single"/>
          <w:shd w:val="clear" w:color="auto" w:fill="FFFFFF"/>
        </w:rPr>
      </w:pPr>
    </w:p>
    <w:p w:rsidR="00A57056" w:rsidRPr="00D025E3" w:rsidRDefault="00A57056" w:rsidP="00D025E3">
      <w:pPr>
        <w:spacing w:after="0" w:line="240" w:lineRule="auto"/>
        <w:ind w:firstLine="709"/>
        <w:jc w:val="both"/>
        <w:rPr>
          <w:rFonts w:ascii="Times New Roman" w:hAnsi="Times New Roman" w:cs="Times New Roman"/>
          <w:b/>
          <w:bCs/>
          <w:sz w:val="24"/>
          <w:szCs w:val="24"/>
          <w:u w:val="single"/>
          <w:shd w:val="clear" w:color="auto" w:fill="FFFFFF"/>
        </w:rPr>
      </w:pPr>
      <w:r w:rsidRPr="00D025E3">
        <w:rPr>
          <w:rFonts w:ascii="Times New Roman" w:hAnsi="Times New Roman" w:cs="Times New Roman"/>
          <w:b/>
          <w:bCs/>
          <w:sz w:val="24"/>
          <w:szCs w:val="24"/>
          <w:u w:val="single"/>
          <w:shd w:val="clear" w:color="auto" w:fill="FFFFFF"/>
        </w:rPr>
        <w:t>Проектные решения</w:t>
      </w:r>
    </w:p>
    <w:p w:rsidR="00BC7BC7" w:rsidRPr="00D025E3" w:rsidRDefault="00BC7BC7"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w:t>
      </w:r>
      <w:r w:rsidR="0032416C">
        <w:rPr>
          <w:rFonts w:ascii="Times New Roman" w:eastAsia="Calibri" w:hAnsi="Times New Roman" w:cs="Times New Roman"/>
          <w:sz w:val="24"/>
          <w:szCs w:val="24"/>
          <w:shd w:val="clear" w:color="auto" w:fill="FFFFFF"/>
        </w:rPr>
        <w:t>обственные очистные сооружения.</w:t>
      </w:r>
    </w:p>
    <w:p w:rsidR="00BC7BC7" w:rsidRPr="00D025E3" w:rsidRDefault="00BC7BC7" w:rsidP="00D025E3">
      <w:pPr>
        <w:spacing w:after="0" w:line="240" w:lineRule="auto"/>
        <w:ind w:firstLine="709"/>
        <w:jc w:val="both"/>
        <w:rPr>
          <w:rFonts w:ascii="Times New Roman" w:eastAsia="Calibri" w:hAnsi="Times New Roman" w:cs="Times New Roman"/>
          <w:b/>
          <w:sz w:val="24"/>
          <w:szCs w:val="24"/>
          <w:shd w:val="clear" w:color="auto" w:fill="FFFFFF"/>
        </w:rPr>
      </w:pPr>
      <w:r w:rsidRPr="00D025E3">
        <w:rPr>
          <w:rFonts w:ascii="Times New Roman" w:eastAsia="Calibri" w:hAnsi="Times New Roman" w:cs="Times New Roman"/>
          <w:b/>
          <w:sz w:val="24"/>
          <w:szCs w:val="24"/>
          <w:shd w:val="clear" w:color="auto" w:fill="FFFFFF"/>
        </w:rPr>
        <w:t>Перечень мероприятий до 2027 года:</w:t>
      </w:r>
    </w:p>
    <w:p w:rsidR="00BC7BC7" w:rsidRPr="00D025E3" w:rsidRDefault="00BC7BC7"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 Строительство очистных сооружений и прокладка канализационных сетей на территориях планируемой жилой застройки, расположенных в водоохранных зонах.</w:t>
      </w:r>
    </w:p>
    <w:p w:rsidR="00BC7BC7" w:rsidRPr="00D025E3" w:rsidRDefault="00BC7BC7"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 Установка локальных очистных сооружений на производственных предприятиях поселения, осуществляющих сброс сточных вод.</w:t>
      </w:r>
    </w:p>
    <w:p w:rsidR="00BC7BC7" w:rsidRPr="00D025E3" w:rsidRDefault="00BC7BC7"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Результаты реализации мероприятий по совершенствованию системы водоотведения:</w:t>
      </w:r>
    </w:p>
    <w:p w:rsidR="00BC7BC7" w:rsidRPr="00D025E3" w:rsidRDefault="0032416C" w:rsidP="0032416C">
      <w:pPr>
        <w:pStyle w:val="ab"/>
        <w:tabs>
          <w:tab w:val="left" w:pos="851"/>
        </w:tabs>
        <w:ind w:left="0" w:firstLine="709"/>
        <w:jc w:val="both"/>
        <w:rPr>
          <w:rFonts w:eastAsia="Calibri"/>
          <w:shd w:val="clear" w:color="auto" w:fill="FFFFFF"/>
        </w:rPr>
      </w:pPr>
      <w:r>
        <w:rPr>
          <w:rFonts w:eastAsia="Calibri"/>
          <w:shd w:val="clear" w:color="auto" w:fill="FFFFFF"/>
        </w:rPr>
        <w:t xml:space="preserve">- </w:t>
      </w:r>
      <w:r w:rsidR="00BC7BC7" w:rsidRPr="00D025E3">
        <w:rPr>
          <w:rFonts w:eastAsia="Calibri"/>
          <w:shd w:val="clear" w:color="auto" w:fill="FFFFFF"/>
        </w:rPr>
        <w:t>Повышение надежности системы водоотведения;</w:t>
      </w:r>
    </w:p>
    <w:p w:rsidR="00BC7BC7" w:rsidRPr="00D025E3" w:rsidRDefault="0032416C" w:rsidP="0032416C">
      <w:pPr>
        <w:pStyle w:val="ab"/>
        <w:tabs>
          <w:tab w:val="left" w:pos="851"/>
        </w:tabs>
        <w:ind w:left="0" w:firstLine="709"/>
        <w:jc w:val="both"/>
        <w:rPr>
          <w:rFonts w:eastAsia="Calibri"/>
          <w:shd w:val="clear" w:color="auto" w:fill="FFFFFF"/>
        </w:rPr>
      </w:pPr>
      <w:r>
        <w:rPr>
          <w:rFonts w:eastAsia="Calibri"/>
          <w:shd w:val="clear" w:color="auto" w:fill="FFFFFF"/>
        </w:rPr>
        <w:t xml:space="preserve">- </w:t>
      </w:r>
      <w:r w:rsidR="00BC7BC7" w:rsidRPr="00D025E3">
        <w:rPr>
          <w:rFonts w:eastAsia="Calibri"/>
          <w:shd w:val="clear" w:color="auto" w:fill="FFFFFF"/>
        </w:rPr>
        <w:t>Улучшение экологической ситуации на территории сельского поселения;</w:t>
      </w:r>
    </w:p>
    <w:p w:rsidR="00BC7BC7" w:rsidRPr="00D025E3" w:rsidRDefault="0032416C" w:rsidP="0032416C">
      <w:pPr>
        <w:pStyle w:val="ab"/>
        <w:tabs>
          <w:tab w:val="left" w:pos="851"/>
        </w:tabs>
        <w:ind w:left="0" w:firstLine="709"/>
        <w:jc w:val="both"/>
        <w:rPr>
          <w:rFonts w:eastAsia="Calibri"/>
          <w:shd w:val="clear" w:color="auto" w:fill="FFFFFF"/>
        </w:rPr>
      </w:pPr>
      <w:r>
        <w:rPr>
          <w:rFonts w:eastAsia="Calibri"/>
          <w:shd w:val="clear" w:color="auto" w:fill="FFFFFF"/>
        </w:rPr>
        <w:t xml:space="preserve">- </w:t>
      </w:r>
      <w:r w:rsidR="00BC7BC7" w:rsidRPr="00D025E3">
        <w:rPr>
          <w:rFonts w:eastAsia="Calibri"/>
          <w:shd w:val="clear" w:color="auto" w:fill="FFFFFF"/>
        </w:rPr>
        <w:t>Доведение качества сточных вод до утвержденных нормативов по «Предельно-допустимым сбросам (ПДС) веществ»;</w:t>
      </w:r>
    </w:p>
    <w:p w:rsidR="00BC7BC7" w:rsidRPr="00D025E3" w:rsidRDefault="0032416C" w:rsidP="0032416C">
      <w:pPr>
        <w:pStyle w:val="ab"/>
        <w:tabs>
          <w:tab w:val="left" w:pos="851"/>
        </w:tabs>
        <w:ind w:left="0" w:firstLine="709"/>
        <w:jc w:val="both"/>
        <w:rPr>
          <w:rFonts w:eastAsia="Calibri"/>
          <w:shd w:val="clear" w:color="auto" w:fill="FFFFFF"/>
        </w:rPr>
      </w:pPr>
      <w:r>
        <w:rPr>
          <w:rFonts w:eastAsia="Calibri"/>
          <w:shd w:val="clear" w:color="auto" w:fill="FFFFFF"/>
        </w:rPr>
        <w:t xml:space="preserve">- </w:t>
      </w:r>
      <w:r w:rsidR="00BC7BC7" w:rsidRPr="00D025E3">
        <w:rPr>
          <w:rFonts w:eastAsia="Calibri"/>
          <w:shd w:val="clear" w:color="auto" w:fill="FFFFFF"/>
        </w:rPr>
        <w:t>Снижение уровня аварийности;</w:t>
      </w:r>
    </w:p>
    <w:p w:rsidR="00BC7BC7" w:rsidRPr="00D025E3" w:rsidRDefault="0032416C" w:rsidP="0032416C">
      <w:pPr>
        <w:pStyle w:val="ab"/>
        <w:tabs>
          <w:tab w:val="left" w:pos="851"/>
        </w:tabs>
        <w:ind w:left="0" w:firstLine="709"/>
        <w:jc w:val="both"/>
        <w:rPr>
          <w:rFonts w:eastAsia="Calibri"/>
          <w:shd w:val="clear" w:color="auto" w:fill="FFFFFF"/>
        </w:rPr>
      </w:pPr>
      <w:r>
        <w:rPr>
          <w:rFonts w:eastAsia="Calibri"/>
          <w:shd w:val="clear" w:color="auto" w:fill="FFFFFF"/>
        </w:rPr>
        <w:t xml:space="preserve">- </w:t>
      </w:r>
      <w:r w:rsidR="00BC7BC7" w:rsidRPr="00D025E3">
        <w:rPr>
          <w:rFonts w:eastAsia="Calibri"/>
          <w:shd w:val="clear" w:color="auto" w:fill="FFFFFF"/>
        </w:rPr>
        <w:t>Расширение возможностей подключения объектов перспективного строительства;</w:t>
      </w:r>
    </w:p>
    <w:p w:rsidR="00BC7BC7" w:rsidRPr="00D025E3" w:rsidRDefault="0032416C" w:rsidP="0032416C">
      <w:pPr>
        <w:pStyle w:val="ab"/>
        <w:tabs>
          <w:tab w:val="left" w:pos="851"/>
        </w:tabs>
        <w:ind w:left="0" w:firstLine="709"/>
        <w:jc w:val="both"/>
        <w:rPr>
          <w:rFonts w:eastAsia="Calibri"/>
          <w:shd w:val="clear" w:color="auto" w:fill="FFFFFF"/>
        </w:rPr>
      </w:pPr>
      <w:r>
        <w:rPr>
          <w:rFonts w:eastAsia="Calibri"/>
          <w:shd w:val="clear" w:color="auto" w:fill="FFFFFF"/>
        </w:rPr>
        <w:t xml:space="preserve">- </w:t>
      </w:r>
      <w:r w:rsidR="00BC7BC7" w:rsidRPr="00D025E3">
        <w:rPr>
          <w:rFonts w:eastAsia="Calibri"/>
          <w:shd w:val="clear" w:color="auto" w:fill="FFFFFF"/>
        </w:rPr>
        <w:t>Предотвращение сброса неочищенных стоков в поверхностные водоемы;</w:t>
      </w:r>
    </w:p>
    <w:p w:rsidR="00941714" w:rsidRPr="00D025E3" w:rsidRDefault="0032416C" w:rsidP="0032416C">
      <w:pPr>
        <w:pStyle w:val="ab"/>
        <w:tabs>
          <w:tab w:val="left" w:pos="851"/>
        </w:tabs>
        <w:ind w:left="0" w:firstLine="709"/>
        <w:jc w:val="both"/>
        <w:rPr>
          <w:shd w:val="clear" w:color="auto" w:fill="FFFFFF"/>
        </w:rPr>
      </w:pPr>
      <w:r>
        <w:rPr>
          <w:rFonts w:eastAsia="Calibri"/>
          <w:shd w:val="clear" w:color="auto" w:fill="FFFFFF"/>
        </w:rPr>
        <w:t xml:space="preserve">- </w:t>
      </w:r>
      <w:r w:rsidR="00BC7BC7" w:rsidRPr="00D025E3">
        <w:rPr>
          <w:rFonts w:eastAsia="Calibri"/>
          <w:shd w:val="clear" w:color="auto" w:fill="FFFFFF"/>
        </w:rPr>
        <w:t>Обеспечение очистки поверхностных стоков.</w:t>
      </w:r>
    </w:p>
    <w:p w:rsidR="00941714" w:rsidRPr="00D025E3" w:rsidRDefault="00941714" w:rsidP="00D025E3">
      <w:pPr>
        <w:spacing w:after="0" w:line="240" w:lineRule="auto"/>
        <w:ind w:firstLine="709"/>
        <w:jc w:val="both"/>
        <w:rPr>
          <w:rFonts w:ascii="Times New Roman" w:hAnsi="Times New Roman" w:cs="Times New Roman"/>
          <w:b/>
          <w:bCs/>
          <w:sz w:val="24"/>
          <w:szCs w:val="24"/>
          <w:highlight w:val="yellow"/>
          <w:u w:val="single"/>
          <w:shd w:val="clear" w:color="auto" w:fill="FFFFFF"/>
        </w:rPr>
      </w:pPr>
    </w:p>
    <w:p w:rsidR="00A57056" w:rsidRPr="00D025E3" w:rsidRDefault="00A57056" w:rsidP="00D025E3">
      <w:pPr>
        <w:spacing w:after="0" w:line="240" w:lineRule="auto"/>
        <w:ind w:firstLine="709"/>
        <w:jc w:val="both"/>
        <w:rPr>
          <w:rFonts w:ascii="Times New Roman" w:hAnsi="Times New Roman" w:cs="Times New Roman"/>
          <w:sz w:val="24"/>
          <w:szCs w:val="24"/>
          <w:shd w:val="clear" w:color="auto" w:fill="FFFFFF"/>
        </w:rPr>
      </w:pPr>
      <w:r w:rsidRPr="00D025E3">
        <w:rPr>
          <w:rFonts w:ascii="Times New Roman" w:hAnsi="Times New Roman" w:cs="Times New Roman"/>
          <w:b/>
          <w:bCs/>
          <w:sz w:val="24"/>
          <w:szCs w:val="24"/>
          <w:u w:val="single"/>
          <w:shd w:val="clear" w:color="auto" w:fill="FFFFFF"/>
        </w:rPr>
        <w:t>Нормы и расходы сточных вод</w:t>
      </w:r>
    </w:p>
    <w:p w:rsidR="006E21A7" w:rsidRPr="00D025E3" w:rsidRDefault="006E21A7"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lastRenderedPageBreak/>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D025E3">
        <w:rPr>
          <w:rFonts w:ascii="Times New Roman" w:eastAsia="Times New Roman" w:hAnsi="Times New Roman" w:cs="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N 860/пр)</w:t>
      </w:r>
      <w:r w:rsidRPr="00D025E3">
        <w:rPr>
          <w:rFonts w:ascii="Times New Roman" w:eastAsia="Calibri" w:hAnsi="Times New Roman" w:cs="Times New Roman"/>
          <w:sz w:val="24"/>
          <w:szCs w:val="24"/>
          <w:shd w:val="clear" w:color="auto" w:fill="FFFFFF"/>
        </w:rPr>
        <w:t xml:space="preserve"> удельные нормы водоотведения принимаются равными нормам во</w:t>
      </w:r>
      <w:r w:rsidR="0032416C">
        <w:rPr>
          <w:rFonts w:ascii="Times New Roman" w:eastAsia="Calibri" w:hAnsi="Times New Roman" w:cs="Times New Roman"/>
          <w:sz w:val="24"/>
          <w:szCs w:val="24"/>
          <w:shd w:val="clear" w:color="auto" w:fill="FFFFFF"/>
        </w:rPr>
        <w:t>допотребления без учета полива.</w:t>
      </w:r>
    </w:p>
    <w:p w:rsidR="006E21A7" w:rsidRPr="00D025E3" w:rsidRDefault="006E21A7" w:rsidP="00D025E3">
      <w:pPr>
        <w:spacing w:after="0" w:line="240" w:lineRule="auto"/>
        <w:ind w:firstLine="709"/>
        <w:jc w:val="both"/>
        <w:rPr>
          <w:rFonts w:ascii="Times New Roman" w:eastAsia="Calibri" w:hAnsi="Times New Roman" w:cs="Times New Roman"/>
          <w:sz w:val="24"/>
          <w:szCs w:val="24"/>
          <w:shd w:val="clear" w:color="auto" w:fill="FFFFFF"/>
        </w:rPr>
      </w:pPr>
      <w:r w:rsidRPr="00D025E3">
        <w:rPr>
          <w:rFonts w:ascii="Times New Roman" w:eastAsia="Calibri" w:hAnsi="Times New Roman" w:cs="Times New Roman"/>
          <w:sz w:val="24"/>
          <w:szCs w:val="24"/>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6E21A7" w:rsidRPr="00D025E3" w:rsidRDefault="006E21A7" w:rsidP="00D025E3">
      <w:pPr>
        <w:spacing w:after="0" w:line="240" w:lineRule="auto"/>
        <w:ind w:firstLine="709"/>
        <w:jc w:val="both"/>
        <w:rPr>
          <w:rFonts w:ascii="Times New Roman" w:eastAsia="Calibri" w:hAnsi="Times New Roman" w:cs="Times New Roman"/>
          <w:sz w:val="24"/>
          <w:szCs w:val="24"/>
          <w:shd w:val="clear" w:color="auto" w:fill="FFFFFF"/>
        </w:rPr>
      </w:pPr>
    </w:p>
    <w:p w:rsidR="006E21A7" w:rsidRDefault="006E21A7" w:rsidP="00D025E3">
      <w:pPr>
        <w:widowControl w:val="0"/>
        <w:autoSpaceDN w:val="0"/>
        <w:adjustRightInd w:val="0"/>
        <w:spacing w:after="0" w:line="240" w:lineRule="auto"/>
        <w:ind w:firstLine="709"/>
        <w:jc w:val="center"/>
        <w:rPr>
          <w:rFonts w:ascii="Times New Roman" w:eastAsia="Times New Roman" w:hAnsi="Times New Roman" w:cs="Times New Roman"/>
          <w:b/>
          <w:sz w:val="24"/>
          <w:szCs w:val="24"/>
          <w:shd w:val="clear" w:color="auto" w:fill="FFFFFF"/>
          <w:lang w:eastAsia="ru-RU"/>
        </w:rPr>
      </w:pPr>
      <w:r w:rsidRPr="00D025E3">
        <w:rPr>
          <w:rFonts w:ascii="Times New Roman" w:eastAsia="Times New Roman" w:hAnsi="Times New Roman" w:cs="Times New Roman"/>
          <w:b/>
          <w:sz w:val="24"/>
          <w:szCs w:val="24"/>
          <w:shd w:val="clear" w:color="auto" w:fill="FFFFFF"/>
          <w:lang w:eastAsia="ru-RU"/>
        </w:rPr>
        <w:t>Расходы хозяйственно-бытовых стоков в существующем жилом фонде</w:t>
      </w:r>
    </w:p>
    <w:p w:rsidR="00A15613" w:rsidRPr="00D025E3" w:rsidRDefault="00A15613" w:rsidP="00D025E3">
      <w:pPr>
        <w:widowControl w:val="0"/>
        <w:autoSpaceDN w:val="0"/>
        <w:adjustRightInd w:val="0"/>
        <w:spacing w:after="0" w:line="240" w:lineRule="auto"/>
        <w:ind w:firstLine="709"/>
        <w:jc w:val="center"/>
        <w:rPr>
          <w:rFonts w:ascii="Times New Roman" w:eastAsia="Times New Roman" w:hAnsi="Times New Roman" w:cs="Times New Roman"/>
          <w:b/>
          <w:sz w:val="24"/>
          <w:szCs w:val="24"/>
          <w:shd w:val="clear" w:color="auto" w:fill="FFFFFF"/>
          <w:lang w:eastAsia="ru-RU"/>
        </w:rPr>
      </w:pPr>
    </w:p>
    <w:tbl>
      <w:tblPr>
        <w:tblW w:w="9781" w:type="dxa"/>
        <w:tblInd w:w="-34" w:type="dxa"/>
        <w:tblLayout w:type="fixed"/>
        <w:tblLook w:val="0000" w:firstRow="0" w:lastRow="0" w:firstColumn="0" w:lastColumn="0" w:noHBand="0" w:noVBand="0"/>
      </w:tblPr>
      <w:tblGrid>
        <w:gridCol w:w="3119"/>
        <w:gridCol w:w="1559"/>
        <w:gridCol w:w="1701"/>
        <w:gridCol w:w="1560"/>
        <w:gridCol w:w="1842"/>
      </w:tblGrid>
      <w:tr w:rsidR="007055E8" w:rsidRPr="007055E8" w:rsidTr="00DC42F4">
        <w:trPr>
          <w:cantSplit/>
          <w:trHeight w:hRule="exact" w:val="571"/>
        </w:trPr>
        <w:tc>
          <w:tcPr>
            <w:tcW w:w="3119"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D9D9D9" w:themeFill="background1" w:themeFillShade="D9"/>
          </w:tcPr>
          <w:p w:rsidR="006E21A7" w:rsidRPr="007055E8" w:rsidRDefault="006E21A7" w:rsidP="00DC42F4">
            <w:pPr>
              <w:spacing w:after="0" w:line="240" w:lineRule="auto"/>
              <w:jc w:val="center"/>
              <w:rPr>
                <w:rFonts w:ascii="Times New Roman" w:eastAsia="Calibri" w:hAnsi="Times New Roman" w:cs="Times New Roman"/>
                <w:b/>
                <w:kern w:val="3"/>
              </w:rPr>
            </w:pPr>
            <w:r w:rsidRPr="007055E8">
              <w:rPr>
                <w:rFonts w:ascii="Times New Roman" w:eastAsia="Calibri" w:hAnsi="Times New Roman" w:cs="Times New Roman"/>
                <w:b/>
              </w:rPr>
              <w:t>Население</w:t>
            </w:r>
          </w:p>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тыс.чел.</w:t>
            </w:r>
          </w:p>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1.многоквартирная             застройка</w:t>
            </w:r>
          </w:p>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2.усадебная</w:t>
            </w:r>
          </w:p>
          <w:p w:rsidR="006E21A7" w:rsidRPr="007055E8" w:rsidRDefault="006E21A7" w:rsidP="00DC42F4">
            <w:pPr>
              <w:widowControl w:val="0"/>
              <w:suppressAutoHyphens/>
              <w:autoSpaceDN w:val="0"/>
              <w:spacing w:after="0" w:line="240" w:lineRule="auto"/>
              <w:jc w:val="center"/>
              <w:rPr>
                <w:rFonts w:ascii="Times New Roman" w:eastAsia="Calibri" w:hAnsi="Times New Roman" w:cs="Times New Roman"/>
                <w:b/>
                <w:kern w:val="3"/>
              </w:rPr>
            </w:pPr>
            <w:r w:rsidRPr="007055E8">
              <w:rPr>
                <w:rFonts w:ascii="Times New Roman" w:eastAsia="Calibri" w:hAnsi="Times New Roman" w:cs="Times New Roman"/>
                <w:b/>
              </w:rPr>
              <w:t>застройка</w:t>
            </w:r>
          </w:p>
        </w:tc>
        <w:tc>
          <w:tcPr>
            <w:tcW w:w="1701" w:type="dxa"/>
            <w:vMerge w:val="restart"/>
            <w:tcBorders>
              <w:top w:val="single" w:sz="4" w:space="0" w:color="000000"/>
              <w:left w:val="single" w:sz="4" w:space="0" w:color="000000"/>
              <w:bottom w:val="single" w:sz="4" w:space="0" w:color="000000"/>
            </w:tcBorders>
            <w:shd w:val="clear" w:color="auto" w:fill="D9D9D9" w:themeFill="background1" w:themeFillShade="D9"/>
          </w:tcPr>
          <w:p w:rsidR="006E21A7" w:rsidRPr="007055E8" w:rsidRDefault="006E21A7" w:rsidP="00DC42F4">
            <w:pPr>
              <w:spacing w:after="0" w:line="240" w:lineRule="auto"/>
              <w:jc w:val="center"/>
              <w:rPr>
                <w:rFonts w:ascii="Times New Roman" w:eastAsia="Calibri" w:hAnsi="Times New Roman" w:cs="Times New Roman"/>
                <w:b/>
                <w:kern w:val="3"/>
              </w:rPr>
            </w:pPr>
            <w:r w:rsidRPr="007055E8">
              <w:rPr>
                <w:rFonts w:ascii="Times New Roman" w:eastAsia="Calibri" w:hAnsi="Times New Roman" w:cs="Times New Roman"/>
                <w:b/>
              </w:rPr>
              <w:t>Норма</w:t>
            </w:r>
          </w:p>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водопотребл.</w:t>
            </w:r>
          </w:p>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л/сут*чел</w:t>
            </w:r>
          </w:p>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1</w:t>
            </w:r>
          </w:p>
          <w:p w:rsidR="006E21A7" w:rsidRPr="007055E8" w:rsidRDefault="006E21A7" w:rsidP="00DC42F4">
            <w:pPr>
              <w:spacing w:after="0" w:line="240" w:lineRule="auto"/>
              <w:jc w:val="center"/>
              <w:rPr>
                <w:rFonts w:ascii="Times New Roman" w:eastAsia="Calibri" w:hAnsi="Times New Roman" w:cs="Times New Roman"/>
                <w:b/>
              </w:rPr>
            </w:pPr>
          </w:p>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Расходы воды,</w:t>
            </w:r>
          </w:p>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м</w:t>
            </w:r>
            <w:r w:rsidRPr="007055E8">
              <w:rPr>
                <w:rFonts w:ascii="Times New Roman" w:eastAsia="Calibri" w:hAnsi="Times New Roman" w:cs="Times New Roman"/>
                <w:b/>
                <w:vertAlign w:val="superscript"/>
              </w:rPr>
              <w:t>3</w:t>
            </w:r>
            <w:r w:rsidRPr="007055E8">
              <w:rPr>
                <w:rFonts w:ascii="Times New Roman" w:eastAsia="Calibri" w:hAnsi="Times New Roman" w:cs="Times New Roman"/>
                <w:b/>
              </w:rPr>
              <w:t>/сут</w:t>
            </w:r>
          </w:p>
        </w:tc>
      </w:tr>
      <w:tr w:rsidR="007055E8" w:rsidRPr="007055E8" w:rsidTr="00DC42F4">
        <w:trPr>
          <w:cantSplit/>
        </w:trPr>
        <w:tc>
          <w:tcPr>
            <w:tcW w:w="3119"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6E21A7" w:rsidRPr="007055E8" w:rsidRDefault="006E21A7" w:rsidP="00DC42F4">
            <w:pPr>
              <w:spacing w:after="0" w:line="240" w:lineRule="auto"/>
              <w:ind w:firstLine="567"/>
              <w:jc w:val="center"/>
              <w:rPr>
                <w:rFonts w:ascii="Times New Roman" w:eastAsia="Calibri" w:hAnsi="Times New Roman" w:cs="Times New Roman"/>
                <w:b/>
              </w:rPr>
            </w:pPr>
          </w:p>
        </w:tc>
        <w:tc>
          <w:tcPr>
            <w:tcW w:w="1559"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6E21A7" w:rsidRPr="007055E8" w:rsidRDefault="006E21A7" w:rsidP="00DC42F4">
            <w:pPr>
              <w:spacing w:after="0" w:line="240" w:lineRule="auto"/>
              <w:ind w:firstLine="567"/>
              <w:jc w:val="center"/>
              <w:rPr>
                <w:rFonts w:ascii="Times New Roman" w:eastAsia="Calibri" w:hAnsi="Times New Roman" w:cs="Times New Roman"/>
                <w:b/>
              </w:rPr>
            </w:pPr>
          </w:p>
        </w:tc>
        <w:tc>
          <w:tcPr>
            <w:tcW w:w="1701"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6E21A7" w:rsidRPr="007055E8" w:rsidRDefault="006E21A7" w:rsidP="00DC42F4">
            <w:pPr>
              <w:spacing w:after="0" w:line="240" w:lineRule="auto"/>
              <w:ind w:firstLine="567"/>
              <w:jc w:val="center"/>
              <w:rPr>
                <w:rFonts w:ascii="Times New Roman" w:eastAsia="Calibri" w:hAnsi="Times New Roman" w:cs="Times New Roman"/>
                <w:b/>
              </w:rPr>
            </w:pPr>
          </w:p>
        </w:tc>
        <w:tc>
          <w:tcPr>
            <w:tcW w:w="1560" w:type="dxa"/>
            <w:tcBorders>
              <w:left w:val="single" w:sz="4" w:space="0" w:color="000000"/>
              <w:bottom w:val="single" w:sz="4" w:space="0" w:color="000000"/>
            </w:tcBorders>
            <w:shd w:val="clear" w:color="auto" w:fill="D9D9D9" w:themeFill="background1" w:themeFillShade="D9"/>
            <w:vAlign w:val="center"/>
          </w:tcPr>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Средне-суточные</w:t>
            </w:r>
          </w:p>
        </w:tc>
        <w:tc>
          <w:tcPr>
            <w:tcW w:w="1842" w:type="dxa"/>
            <w:tcBorders>
              <w:left w:val="single" w:sz="4" w:space="0" w:color="000000"/>
              <w:bottom w:val="single" w:sz="4" w:space="0" w:color="000000"/>
              <w:right w:val="single" w:sz="4" w:space="0" w:color="000000"/>
            </w:tcBorders>
            <w:shd w:val="clear" w:color="auto" w:fill="D9D9D9" w:themeFill="background1" w:themeFillShade="D9"/>
            <w:vAlign w:val="center"/>
          </w:tcPr>
          <w:p w:rsidR="006E21A7" w:rsidRPr="007055E8" w:rsidRDefault="006E21A7" w:rsidP="00DC42F4">
            <w:pPr>
              <w:spacing w:after="0" w:line="240" w:lineRule="auto"/>
              <w:ind w:firstLine="33"/>
              <w:jc w:val="center"/>
              <w:rPr>
                <w:rFonts w:ascii="Times New Roman" w:eastAsia="Calibri" w:hAnsi="Times New Roman" w:cs="Times New Roman"/>
                <w:b/>
              </w:rPr>
            </w:pPr>
            <w:r w:rsidRPr="007055E8">
              <w:rPr>
                <w:rFonts w:ascii="Times New Roman" w:eastAsia="Calibri" w:hAnsi="Times New Roman" w:cs="Times New Roman"/>
                <w:b/>
              </w:rPr>
              <w:t>Максимально-суточн.</w:t>
            </w:r>
          </w:p>
          <w:p w:rsidR="006E21A7" w:rsidRPr="007055E8" w:rsidRDefault="006E21A7" w:rsidP="00DC42F4">
            <w:pPr>
              <w:spacing w:after="0" w:line="240" w:lineRule="auto"/>
              <w:ind w:firstLine="33"/>
              <w:jc w:val="center"/>
              <w:rPr>
                <w:rFonts w:ascii="Times New Roman" w:eastAsia="Calibri" w:hAnsi="Times New Roman" w:cs="Times New Roman"/>
                <w:b/>
              </w:rPr>
            </w:pPr>
            <w:r w:rsidRPr="007055E8">
              <w:rPr>
                <w:rFonts w:ascii="Times New Roman" w:eastAsia="Calibri" w:hAnsi="Times New Roman" w:cs="Times New Roman"/>
                <w:b/>
              </w:rPr>
              <w:t>К=1,2</w:t>
            </w:r>
          </w:p>
        </w:tc>
      </w:tr>
      <w:tr w:rsidR="007055E8" w:rsidRPr="007055E8" w:rsidTr="00DC42F4">
        <w:trPr>
          <w:cantSplit/>
          <w:trHeight w:val="338"/>
        </w:trPr>
        <w:tc>
          <w:tcPr>
            <w:tcW w:w="3119" w:type="dxa"/>
            <w:tcBorders>
              <w:left w:val="single" w:sz="4" w:space="0" w:color="000000"/>
              <w:bottom w:val="single" w:sz="4" w:space="0" w:color="000000"/>
            </w:tcBorders>
            <w:vAlign w:val="center"/>
          </w:tcPr>
          <w:p w:rsidR="006E21A7" w:rsidRPr="007055E8" w:rsidRDefault="006E21A7" w:rsidP="00DC42F4">
            <w:pPr>
              <w:snapToGrid w:val="0"/>
              <w:spacing w:after="0" w:line="240" w:lineRule="auto"/>
              <w:ind w:firstLine="34"/>
              <w:rPr>
                <w:rFonts w:ascii="Times New Roman" w:eastAsia="Calibri" w:hAnsi="Times New Roman" w:cs="Times New Roman"/>
                <w:shd w:val="clear" w:color="auto" w:fill="FFFFFF"/>
              </w:rPr>
            </w:pPr>
            <w:r w:rsidRPr="007055E8">
              <w:rPr>
                <w:rFonts w:ascii="Times New Roman" w:eastAsia="Arial" w:hAnsi="Times New Roman" w:cs="Times New Roman"/>
                <w:b/>
                <w:i/>
                <w:shd w:val="clear" w:color="auto" w:fill="FFFFFF"/>
              </w:rPr>
              <w:t>Синявское сп</w:t>
            </w:r>
            <w:r w:rsidRPr="007055E8">
              <w:rPr>
                <w:rFonts w:ascii="Times New Roman" w:eastAsia="Calibri" w:hAnsi="Times New Roman" w:cs="Times New Roman"/>
                <w:b/>
                <w:bCs/>
                <w:i/>
                <w:iCs/>
                <w:shd w:val="clear" w:color="auto" w:fill="FFFFFF"/>
              </w:rPr>
              <w:t xml:space="preserve">, </w:t>
            </w:r>
            <w:r w:rsidRPr="007055E8">
              <w:rPr>
                <w:rFonts w:ascii="Times New Roman" w:eastAsia="Calibri" w:hAnsi="Times New Roman" w:cs="Times New Roman"/>
                <w:shd w:val="clear" w:color="auto" w:fill="FFFFFF"/>
              </w:rPr>
              <w:t>население 1,345 тыс. чел</w:t>
            </w:r>
          </w:p>
        </w:tc>
        <w:tc>
          <w:tcPr>
            <w:tcW w:w="1559" w:type="dxa"/>
            <w:tcBorders>
              <w:left w:val="single" w:sz="4" w:space="0" w:color="000000"/>
              <w:bottom w:val="single" w:sz="4" w:space="0" w:color="000000"/>
            </w:tcBorders>
          </w:tcPr>
          <w:p w:rsidR="006E21A7" w:rsidRPr="007055E8" w:rsidRDefault="006E21A7" w:rsidP="00DC42F4">
            <w:pPr>
              <w:snapToGrid w:val="0"/>
              <w:spacing w:after="0" w:line="240" w:lineRule="auto"/>
              <w:jc w:val="center"/>
              <w:rPr>
                <w:rFonts w:ascii="Times New Roman" w:eastAsia="Calibri" w:hAnsi="Times New Roman" w:cs="Times New Roman"/>
                <w:kern w:val="3"/>
                <w:u w:val="single"/>
                <w:shd w:val="clear" w:color="auto" w:fill="FFFFFF"/>
              </w:rPr>
            </w:pPr>
            <w:r w:rsidRPr="007055E8">
              <w:rPr>
                <w:rFonts w:ascii="Times New Roman" w:eastAsia="Calibri" w:hAnsi="Times New Roman" w:cs="Times New Roman"/>
                <w:u w:val="single"/>
                <w:shd w:val="clear" w:color="auto" w:fill="FFFFFF"/>
              </w:rPr>
              <w:t>-</w:t>
            </w:r>
          </w:p>
          <w:p w:rsidR="006E21A7" w:rsidRPr="007055E8" w:rsidRDefault="006E21A7" w:rsidP="00DC42F4">
            <w:pPr>
              <w:widowControl w:val="0"/>
              <w:autoSpaceDN w:val="0"/>
              <w:spacing w:after="0" w:line="240" w:lineRule="auto"/>
              <w:jc w:val="center"/>
              <w:rPr>
                <w:rFonts w:ascii="Times New Roman" w:eastAsia="Calibri" w:hAnsi="Times New Roman" w:cs="Times New Roman"/>
                <w:kern w:val="3"/>
                <w:shd w:val="clear" w:color="auto" w:fill="FFFFFF"/>
              </w:rPr>
            </w:pPr>
            <w:r w:rsidRPr="007055E8">
              <w:rPr>
                <w:rFonts w:ascii="Times New Roman" w:eastAsia="Calibri" w:hAnsi="Times New Roman" w:cs="Times New Roman"/>
                <w:shd w:val="clear" w:color="auto" w:fill="FFFFFF"/>
              </w:rPr>
              <w:t>1,345</w:t>
            </w:r>
          </w:p>
        </w:tc>
        <w:tc>
          <w:tcPr>
            <w:tcW w:w="1701" w:type="dxa"/>
            <w:tcBorders>
              <w:left w:val="single" w:sz="4" w:space="0" w:color="000000"/>
              <w:bottom w:val="single" w:sz="4" w:space="0" w:color="000000"/>
            </w:tcBorders>
          </w:tcPr>
          <w:p w:rsidR="006E21A7" w:rsidRPr="007055E8" w:rsidRDefault="006E21A7" w:rsidP="00DC42F4">
            <w:pPr>
              <w:snapToGrid w:val="0"/>
              <w:spacing w:after="0" w:line="240" w:lineRule="auto"/>
              <w:jc w:val="center"/>
              <w:rPr>
                <w:rFonts w:ascii="Times New Roman" w:eastAsia="Calibri" w:hAnsi="Times New Roman" w:cs="Times New Roman"/>
                <w:kern w:val="3"/>
                <w:u w:val="single"/>
                <w:shd w:val="clear" w:color="auto" w:fill="FFFFFF"/>
              </w:rPr>
            </w:pPr>
            <w:r w:rsidRPr="007055E8">
              <w:rPr>
                <w:rFonts w:ascii="Times New Roman" w:eastAsia="Calibri" w:hAnsi="Times New Roman" w:cs="Times New Roman"/>
                <w:u w:val="single"/>
                <w:shd w:val="clear" w:color="auto" w:fill="FFFFFF"/>
              </w:rPr>
              <w:t>-</w:t>
            </w:r>
          </w:p>
          <w:p w:rsidR="006E21A7" w:rsidRPr="007055E8" w:rsidRDefault="006E21A7" w:rsidP="00DC42F4">
            <w:pPr>
              <w:widowControl w:val="0"/>
              <w:autoSpaceDN w:val="0"/>
              <w:spacing w:after="0" w:line="240" w:lineRule="auto"/>
              <w:jc w:val="center"/>
              <w:rPr>
                <w:rFonts w:ascii="Times New Roman" w:eastAsia="Calibri" w:hAnsi="Times New Roman" w:cs="Times New Roman"/>
                <w:kern w:val="3"/>
                <w:shd w:val="clear" w:color="auto" w:fill="FFFFFF"/>
              </w:rPr>
            </w:pPr>
            <w:r w:rsidRPr="007055E8">
              <w:rPr>
                <w:rFonts w:ascii="Times New Roman" w:eastAsia="Calibri" w:hAnsi="Times New Roman" w:cs="Times New Roman"/>
                <w:shd w:val="clear" w:color="auto" w:fill="FFFFFF"/>
              </w:rPr>
              <w:t>230</w:t>
            </w:r>
          </w:p>
        </w:tc>
        <w:tc>
          <w:tcPr>
            <w:tcW w:w="1560" w:type="dxa"/>
            <w:tcBorders>
              <w:left w:val="single" w:sz="4" w:space="0" w:color="000000"/>
              <w:bottom w:val="single" w:sz="4" w:space="0" w:color="000000"/>
            </w:tcBorders>
          </w:tcPr>
          <w:p w:rsidR="006E21A7" w:rsidRPr="007055E8" w:rsidRDefault="006E21A7" w:rsidP="00DC42F4">
            <w:pPr>
              <w:snapToGrid w:val="0"/>
              <w:spacing w:after="0" w:line="240" w:lineRule="auto"/>
              <w:jc w:val="center"/>
              <w:rPr>
                <w:rFonts w:ascii="Times New Roman" w:eastAsia="Calibri" w:hAnsi="Times New Roman" w:cs="Times New Roman"/>
                <w:kern w:val="3"/>
                <w:u w:val="single"/>
                <w:shd w:val="clear" w:color="auto" w:fill="FFFFFF"/>
              </w:rPr>
            </w:pPr>
            <w:r w:rsidRPr="007055E8">
              <w:rPr>
                <w:rFonts w:ascii="Times New Roman" w:eastAsia="Calibri" w:hAnsi="Times New Roman" w:cs="Times New Roman"/>
                <w:u w:val="single"/>
                <w:shd w:val="clear" w:color="auto" w:fill="FFFFFF"/>
              </w:rPr>
              <w:t>-</w:t>
            </w:r>
          </w:p>
          <w:p w:rsidR="006E21A7" w:rsidRPr="007055E8" w:rsidRDefault="006E21A7" w:rsidP="00DC42F4">
            <w:pPr>
              <w:widowControl w:val="0"/>
              <w:autoSpaceDN w:val="0"/>
              <w:spacing w:after="0" w:line="240" w:lineRule="auto"/>
              <w:jc w:val="center"/>
              <w:rPr>
                <w:rFonts w:ascii="Times New Roman" w:eastAsia="Calibri" w:hAnsi="Times New Roman" w:cs="Times New Roman"/>
                <w:kern w:val="3"/>
                <w:shd w:val="clear" w:color="auto" w:fill="FFFFFF"/>
              </w:rPr>
            </w:pPr>
            <w:r w:rsidRPr="007055E8">
              <w:rPr>
                <w:rFonts w:ascii="Times New Roman" w:eastAsia="Calibri" w:hAnsi="Times New Roman" w:cs="Times New Roman"/>
                <w:shd w:val="clear" w:color="auto" w:fill="FFFFFF"/>
              </w:rPr>
              <w:t>309,35</w:t>
            </w:r>
          </w:p>
        </w:tc>
        <w:tc>
          <w:tcPr>
            <w:tcW w:w="1842" w:type="dxa"/>
            <w:tcBorders>
              <w:left w:val="single" w:sz="4" w:space="0" w:color="000000"/>
              <w:bottom w:val="single" w:sz="4" w:space="0" w:color="000000"/>
              <w:right w:val="single" w:sz="4" w:space="0" w:color="000000"/>
            </w:tcBorders>
          </w:tcPr>
          <w:p w:rsidR="006E21A7" w:rsidRPr="007055E8" w:rsidRDefault="006E21A7" w:rsidP="00DC42F4">
            <w:pPr>
              <w:snapToGrid w:val="0"/>
              <w:spacing w:after="0" w:line="240" w:lineRule="auto"/>
              <w:jc w:val="center"/>
              <w:rPr>
                <w:rFonts w:ascii="Times New Roman" w:eastAsia="Calibri" w:hAnsi="Times New Roman" w:cs="Times New Roman"/>
                <w:kern w:val="3"/>
                <w:u w:val="single"/>
                <w:shd w:val="clear" w:color="auto" w:fill="FFFFFF"/>
              </w:rPr>
            </w:pPr>
            <w:r w:rsidRPr="007055E8">
              <w:rPr>
                <w:rFonts w:ascii="Times New Roman" w:eastAsia="Calibri" w:hAnsi="Times New Roman" w:cs="Times New Roman"/>
                <w:u w:val="single"/>
                <w:shd w:val="clear" w:color="auto" w:fill="FFFFFF"/>
              </w:rPr>
              <w:t>-</w:t>
            </w:r>
          </w:p>
          <w:p w:rsidR="006E21A7" w:rsidRPr="007055E8" w:rsidRDefault="006E21A7" w:rsidP="00DC42F4">
            <w:pPr>
              <w:widowControl w:val="0"/>
              <w:autoSpaceDN w:val="0"/>
              <w:spacing w:after="0" w:line="240" w:lineRule="auto"/>
              <w:jc w:val="center"/>
              <w:rPr>
                <w:rFonts w:ascii="Times New Roman" w:eastAsia="Calibri" w:hAnsi="Times New Roman" w:cs="Times New Roman"/>
                <w:kern w:val="3"/>
                <w:shd w:val="clear" w:color="auto" w:fill="FFFFFF"/>
              </w:rPr>
            </w:pPr>
            <w:r w:rsidRPr="007055E8">
              <w:rPr>
                <w:rFonts w:ascii="Times New Roman" w:eastAsia="Calibri" w:hAnsi="Times New Roman" w:cs="Times New Roman"/>
                <w:shd w:val="clear" w:color="auto" w:fill="FFFFFF"/>
              </w:rPr>
              <w:t>371,22</w:t>
            </w:r>
          </w:p>
        </w:tc>
      </w:tr>
      <w:tr w:rsidR="007055E8" w:rsidRPr="007055E8" w:rsidTr="00DC42F4">
        <w:trPr>
          <w:cantSplit/>
          <w:trHeight w:val="360"/>
        </w:trPr>
        <w:tc>
          <w:tcPr>
            <w:tcW w:w="3119" w:type="dxa"/>
            <w:tcBorders>
              <w:left w:val="single" w:sz="4" w:space="0" w:color="000000"/>
              <w:bottom w:val="single" w:sz="4" w:space="0" w:color="000000"/>
            </w:tcBorders>
            <w:vAlign w:val="center"/>
          </w:tcPr>
          <w:p w:rsidR="006E21A7" w:rsidRPr="007055E8" w:rsidRDefault="006E21A7" w:rsidP="00DC42F4">
            <w:pPr>
              <w:snapToGrid w:val="0"/>
              <w:spacing w:after="0" w:line="240" w:lineRule="auto"/>
              <w:ind w:firstLine="34"/>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Итого</w:t>
            </w:r>
          </w:p>
        </w:tc>
        <w:tc>
          <w:tcPr>
            <w:tcW w:w="1559" w:type="dxa"/>
            <w:tcBorders>
              <w:left w:val="single" w:sz="4" w:space="0" w:color="000000"/>
              <w:bottom w:val="single" w:sz="4" w:space="0" w:color="000000"/>
            </w:tcBorders>
            <w:vAlign w:val="center"/>
          </w:tcPr>
          <w:p w:rsidR="006E21A7" w:rsidRPr="007055E8" w:rsidRDefault="006E21A7" w:rsidP="00DC42F4">
            <w:pPr>
              <w:snapToGrid w:val="0"/>
              <w:spacing w:after="0" w:line="240" w:lineRule="auto"/>
              <w:ind w:firstLine="567"/>
              <w:jc w:val="center"/>
              <w:rPr>
                <w:rFonts w:ascii="Times New Roman" w:eastAsia="Calibri" w:hAnsi="Times New Roman" w:cs="Times New Roman"/>
                <w:shd w:val="clear" w:color="auto" w:fill="FFFFFF"/>
              </w:rPr>
            </w:pPr>
          </w:p>
        </w:tc>
        <w:tc>
          <w:tcPr>
            <w:tcW w:w="1701" w:type="dxa"/>
            <w:tcBorders>
              <w:left w:val="single" w:sz="4" w:space="0" w:color="000000"/>
              <w:bottom w:val="single" w:sz="4" w:space="0" w:color="000000"/>
            </w:tcBorders>
            <w:vAlign w:val="center"/>
          </w:tcPr>
          <w:p w:rsidR="006E21A7" w:rsidRPr="007055E8" w:rsidRDefault="006E21A7" w:rsidP="00DC42F4">
            <w:pPr>
              <w:snapToGrid w:val="0"/>
              <w:spacing w:after="0" w:line="240" w:lineRule="auto"/>
              <w:ind w:firstLine="567"/>
              <w:jc w:val="center"/>
              <w:rPr>
                <w:rFonts w:ascii="Times New Roman" w:eastAsia="Calibri" w:hAnsi="Times New Roman" w:cs="Times New Roman"/>
                <w:shd w:val="clear" w:color="auto" w:fill="FFFFFF"/>
              </w:rPr>
            </w:pPr>
          </w:p>
        </w:tc>
        <w:tc>
          <w:tcPr>
            <w:tcW w:w="1560" w:type="dxa"/>
            <w:tcBorders>
              <w:left w:val="single" w:sz="4" w:space="0" w:color="000000"/>
              <w:bottom w:val="single" w:sz="4" w:space="0" w:color="000000"/>
            </w:tcBorders>
            <w:vAlign w:val="center"/>
          </w:tcPr>
          <w:p w:rsidR="006E21A7" w:rsidRPr="007055E8" w:rsidRDefault="006E21A7" w:rsidP="00DC42F4">
            <w:pPr>
              <w:snapToGrid w:val="0"/>
              <w:spacing w:after="0" w:line="240" w:lineRule="auto"/>
              <w:ind w:firstLine="34"/>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309,35</w:t>
            </w:r>
          </w:p>
        </w:tc>
        <w:tc>
          <w:tcPr>
            <w:tcW w:w="1842" w:type="dxa"/>
            <w:tcBorders>
              <w:left w:val="single" w:sz="4" w:space="0" w:color="000000"/>
              <w:bottom w:val="single" w:sz="4" w:space="0" w:color="000000"/>
              <w:right w:val="single" w:sz="4" w:space="0" w:color="000000"/>
            </w:tcBorders>
            <w:vAlign w:val="center"/>
          </w:tcPr>
          <w:p w:rsidR="006E21A7" w:rsidRPr="007055E8" w:rsidRDefault="006E21A7" w:rsidP="00DC42F4">
            <w:pPr>
              <w:snapToGrid w:val="0"/>
              <w:spacing w:after="0" w:line="240" w:lineRule="auto"/>
              <w:ind w:firstLine="33"/>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371,22</w:t>
            </w:r>
          </w:p>
        </w:tc>
      </w:tr>
    </w:tbl>
    <w:p w:rsidR="006E21A7" w:rsidRPr="007055E8" w:rsidRDefault="006E21A7" w:rsidP="006E21A7">
      <w:pPr>
        <w:keepNext/>
        <w:keepLines/>
        <w:widowControl w:val="0"/>
        <w:spacing w:after="0"/>
        <w:ind w:firstLine="567"/>
        <w:jc w:val="both"/>
        <w:rPr>
          <w:rFonts w:ascii="Times New Roman" w:eastAsia="Lucida Sans Unicode" w:hAnsi="Times New Roman" w:cs="Times New Roman"/>
          <w:kern w:val="1"/>
          <w:sz w:val="24"/>
          <w:szCs w:val="24"/>
          <w:shd w:val="clear" w:color="auto" w:fill="FFFFFF"/>
        </w:rPr>
      </w:pPr>
    </w:p>
    <w:p w:rsidR="006E21A7" w:rsidRDefault="006E21A7" w:rsidP="006E21A7">
      <w:pPr>
        <w:keepNext/>
        <w:keepLines/>
        <w:widowControl w:val="0"/>
        <w:spacing w:after="0"/>
        <w:ind w:firstLine="567"/>
        <w:jc w:val="center"/>
        <w:rPr>
          <w:rFonts w:ascii="Times New Roman" w:eastAsia="Lucida Sans Unicode" w:hAnsi="Times New Roman" w:cs="Times New Roman"/>
          <w:b/>
          <w:kern w:val="1"/>
          <w:sz w:val="24"/>
          <w:szCs w:val="24"/>
          <w:shd w:val="clear" w:color="auto" w:fill="FFFFFF"/>
        </w:rPr>
      </w:pPr>
      <w:r w:rsidRPr="007055E8">
        <w:rPr>
          <w:rFonts w:ascii="Times New Roman" w:eastAsia="Lucida Sans Unicode" w:hAnsi="Times New Roman" w:cs="Times New Roman"/>
          <w:b/>
          <w:kern w:val="1"/>
          <w:sz w:val="24"/>
          <w:szCs w:val="24"/>
          <w:shd w:val="clear" w:color="auto" w:fill="FFFFFF"/>
        </w:rPr>
        <w:t>Суммарные расходы хозяйственно-бытовых стоков. Расчетный срок.</w:t>
      </w:r>
    </w:p>
    <w:p w:rsidR="00A15613" w:rsidRPr="007055E8" w:rsidRDefault="00A15613" w:rsidP="006E21A7">
      <w:pPr>
        <w:keepNext/>
        <w:keepLines/>
        <w:widowControl w:val="0"/>
        <w:spacing w:after="0"/>
        <w:ind w:firstLine="567"/>
        <w:jc w:val="center"/>
        <w:rPr>
          <w:rFonts w:ascii="Times New Roman" w:eastAsia="Lucida Sans Unicode" w:hAnsi="Times New Roman" w:cs="Times New Roman"/>
          <w:b/>
          <w:kern w:val="1"/>
          <w:sz w:val="24"/>
          <w:szCs w:val="24"/>
          <w:shd w:val="clear" w:color="auto" w:fill="FFFFFF"/>
        </w:rPr>
      </w:pPr>
    </w:p>
    <w:tbl>
      <w:tblPr>
        <w:tblW w:w="9861" w:type="dxa"/>
        <w:tblInd w:w="-34" w:type="dxa"/>
        <w:tblLayout w:type="fixed"/>
        <w:tblLook w:val="0000" w:firstRow="0" w:lastRow="0" w:firstColumn="0" w:lastColumn="0" w:noHBand="0" w:noVBand="0"/>
      </w:tblPr>
      <w:tblGrid>
        <w:gridCol w:w="4111"/>
        <w:gridCol w:w="2694"/>
        <w:gridCol w:w="3056"/>
      </w:tblGrid>
      <w:tr w:rsidR="007055E8" w:rsidRPr="007055E8" w:rsidTr="00DC42F4">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9D9D9" w:themeFill="background1" w:themeFillShade="D9"/>
          </w:tcPr>
          <w:p w:rsidR="006E21A7" w:rsidRPr="007055E8" w:rsidRDefault="006E21A7" w:rsidP="00DC42F4">
            <w:pPr>
              <w:spacing w:after="0" w:line="240" w:lineRule="auto"/>
              <w:jc w:val="center"/>
              <w:rPr>
                <w:rFonts w:ascii="Times New Roman" w:eastAsia="Calibri" w:hAnsi="Times New Roman" w:cs="Times New Roman"/>
                <w:b/>
              </w:rPr>
            </w:pPr>
          </w:p>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E21A7" w:rsidRPr="007055E8" w:rsidRDefault="006E21A7" w:rsidP="00DC42F4">
            <w:pPr>
              <w:spacing w:after="0" w:line="240" w:lineRule="auto"/>
              <w:ind w:firstLine="34"/>
              <w:jc w:val="center"/>
              <w:rPr>
                <w:rFonts w:ascii="Times New Roman" w:eastAsia="Calibri" w:hAnsi="Times New Roman" w:cs="Times New Roman"/>
                <w:b/>
              </w:rPr>
            </w:pPr>
            <w:r w:rsidRPr="007055E8">
              <w:rPr>
                <w:rFonts w:ascii="Times New Roman" w:eastAsia="Calibri" w:hAnsi="Times New Roman" w:cs="Times New Roman"/>
                <w:b/>
              </w:rPr>
              <w:t>Расчетный срок</w:t>
            </w:r>
          </w:p>
        </w:tc>
      </w:tr>
      <w:tr w:rsidR="007055E8" w:rsidRPr="007055E8" w:rsidTr="00DC42F4">
        <w:trPr>
          <w:cantSplit/>
        </w:trPr>
        <w:tc>
          <w:tcPr>
            <w:tcW w:w="4111" w:type="dxa"/>
            <w:vMerge/>
            <w:tcBorders>
              <w:top w:val="single" w:sz="4" w:space="0" w:color="000000"/>
              <w:left w:val="single" w:sz="4" w:space="0" w:color="000000"/>
              <w:bottom w:val="single" w:sz="4" w:space="0" w:color="000000"/>
            </w:tcBorders>
            <w:shd w:val="clear" w:color="auto" w:fill="D9D9D9" w:themeFill="background1" w:themeFillShade="D9"/>
          </w:tcPr>
          <w:p w:rsidR="006E21A7" w:rsidRPr="007055E8" w:rsidRDefault="006E21A7" w:rsidP="00DC42F4">
            <w:pPr>
              <w:spacing w:after="0" w:line="240" w:lineRule="auto"/>
              <w:ind w:firstLine="567"/>
              <w:jc w:val="center"/>
              <w:rPr>
                <w:rFonts w:ascii="Times New Roman" w:eastAsia="Calibri" w:hAnsi="Times New Roman" w:cs="Times New Roman"/>
                <w:b/>
              </w:rPr>
            </w:pPr>
          </w:p>
        </w:tc>
        <w:tc>
          <w:tcPr>
            <w:tcW w:w="2694" w:type="dxa"/>
            <w:tcBorders>
              <w:left w:val="single" w:sz="4" w:space="0" w:color="000000"/>
              <w:bottom w:val="single" w:sz="4" w:space="0" w:color="000000"/>
            </w:tcBorders>
            <w:shd w:val="clear" w:color="auto" w:fill="D9D9D9" w:themeFill="background1" w:themeFillShade="D9"/>
          </w:tcPr>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Среднесут. расход воды</w:t>
            </w:r>
          </w:p>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м</w:t>
            </w:r>
            <w:r w:rsidRPr="007055E8">
              <w:rPr>
                <w:rFonts w:ascii="Times New Roman" w:eastAsia="Calibri" w:hAnsi="Times New Roman" w:cs="Times New Roman"/>
                <w:b/>
                <w:vertAlign w:val="superscript"/>
              </w:rPr>
              <w:t>3</w:t>
            </w:r>
            <w:r w:rsidRPr="007055E8">
              <w:rPr>
                <w:rFonts w:ascii="Times New Roman" w:eastAsia="Calibri" w:hAnsi="Times New Roman" w:cs="Times New Roman"/>
                <w:b/>
              </w:rPr>
              <w:t>/сут.</w:t>
            </w:r>
          </w:p>
        </w:tc>
        <w:tc>
          <w:tcPr>
            <w:tcW w:w="3056" w:type="dxa"/>
            <w:tcBorders>
              <w:left w:val="single" w:sz="4" w:space="0" w:color="000000"/>
              <w:bottom w:val="single" w:sz="4" w:space="0" w:color="000000"/>
              <w:right w:val="single" w:sz="4" w:space="0" w:color="000000"/>
            </w:tcBorders>
            <w:shd w:val="clear" w:color="auto" w:fill="D9D9D9" w:themeFill="background1" w:themeFillShade="D9"/>
          </w:tcPr>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Maксимальный сут.расход воды</w:t>
            </w:r>
          </w:p>
          <w:p w:rsidR="006E21A7" w:rsidRPr="007055E8" w:rsidRDefault="006E21A7"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м</w:t>
            </w:r>
            <w:r w:rsidRPr="007055E8">
              <w:rPr>
                <w:rFonts w:ascii="Times New Roman" w:eastAsia="Calibri" w:hAnsi="Times New Roman" w:cs="Times New Roman"/>
                <w:b/>
                <w:vertAlign w:val="superscript"/>
              </w:rPr>
              <w:t>3</w:t>
            </w:r>
            <w:r w:rsidRPr="007055E8">
              <w:rPr>
                <w:rFonts w:ascii="Times New Roman" w:eastAsia="Calibri" w:hAnsi="Times New Roman" w:cs="Times New Roman"/>
                <w:b/>
              </w:rPr>
              <w:t>/сут.</w:t>
            </w:r>
          </w:p>
        </w:tc>
      </w:tr>
      <w:tr w:rsidR="007055E8" w:rsidRPr="007055E8" w:rsidTr="00DC42F4">
        <w:tc>
          <w:tcPr>
            <w:tcW w:w="4111" w:type="dxa"/>
            <w:tcBorders>
              <w:left w:val="single" w:sz="4" w:space="0" w:color="000000"/>
              <w:bottom w:val="single" w:sz="4" w:space="0" w:color="000000"/>
            </w:tcBorders>
          </w:tcPr>
          <w:p w:rsidR="006E21A7" w:rsidRPr="007055E8" w:rsidRDefault="006E21A7" w:rsidP="00DC42F4">
            <w:pPr>
              <w:snapToGrid w:val="0"/>
              <w:spacing w:after="0" w:line="240" w:lineRule="auto"/>
              <w:ind w:firstLine="13"/>
              <w:rPr>
                <w:rFonts w:ascii="Times New Roman" w:eastAsia="Calibri" w:hAnsi="Times New Roman" w:cs="Times New Roman"/>
                <w:shd w:val="clear" w:color="auto" w:fill="FFFFFF"/>
              </w:rPr>
            </w:pPr>
            <w:r w:rsidRPr="007055E8">
              <w:rPr>
                <w:rFonts w:ascii="Times New Roman" w:eastAsia="Arial" w:hAnsi="Times New Roman" w:cs="Times New Roman"/>
                <w:b/>
                <w:i/>
                <w:shd w:val="clear" w:color="auto" w:fill="FFFFFF"/>
              </w:rPr>
              <w:t>Синявское сп</w:t>
            </w:r>
            <w:r w:rsidRPr="007055E8">
              <w:rPr>
                <w:rFonts w:ascii="Times New Roman" w:eastAsia="Calibri" w:hAnsi="Times New Roman" w:cs="Times New Roman"/>
                <w:b/>
                <w:bCs/>
                <w:i/>
                <w:iCs/>
                <w:shd w:val="clear" w:color="auto" w:fill="FFFFFF"/>
              </w:rPr>
              <w:t>,</w:t>
            </w:r>
          </w:p>
          <w:p w:rsidR="006E21A7" w:rsidRPr="007055E8" w:rsidRDefault="006E21A7" w:rsidP="00DC42F4">
            <w:pPr>
              <w:snapToGrid w:val="0"/>
              <w:spacing w:after="0" w:line="240" w:lineRule="auto"/>
              <w:ind w:firstLine="13"/>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население (1,431 тыс. чел.)</w:t>
            </w:r>
          </w:p>
        </w:tc>
        <w:tc>
          <w:tcPr>
            <w:tcW w:w="2694" w:type="dxa"/>
            <w:tcBorders>
              <w:left w:val="single" w:sz="4" w:space="0" w:color="000000"/>
              <w:bottom w:val="single" w:sz="4" w:space="0" w:color="000000"/>
            </w:tcBorders>
            <w:vAlign w:val="center"/>
          </w:tcPr>
          <w:p w:rsidR="006E21A7" w:rsidRPr="007055E8" w:rsidRDefault="006E21A7" w:rsidP="00DC42F4">
            <w:pPr>
              <w:spacing w:after="0" w:line="240" w:lineRule="auto"/>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329,13</w:t>
            </w:r>
          </w:p>
        </w:tc>
        <w:tc>
          <w:tcPr>
            <w:tcW w:w="3056" w:type="dxa"/>
            <w:tcBorders>
              <w:left w:val="single" w:sz="4" w:space="0" w:color="000000"/>
              <w:bottom w:val="single" w:sz="4" w:space="0" w:color="000000"/>
              <w:right w:val="single" w:sz="4" w:space="0" w:color="000000"/>
            </w:tcBorders>
            <w:vAlign w:val="center"/>
          </w:tcPr>
          <w:p w:rsidR="006E21A7" w:rsidRPr="007055E8" w:rsidRDefault="006E21A7" w:rsidP="00DC42F4">
            <w:pPr>
              <w:spacing w:after="0" w:line="240" w:lineRule="auto"/>
              <w:ind w:hanging="1"/>
              <w:jc w:val="center"/>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394,956</w:t>
            </w:r>
          </w:p>
        </w:tc>
      </w:tr>
      <w:tr w:rsidR="007055E8" w:rsidRPr="007055E8" w:rsidTr="00DC42F4">
        <w:tc>
          <w:tcPr>
            <w:tcW w:w="4111" w:type="dxa"/>
            <w:tcBorders>
              <w:left w:val="single" w:sz="4" w:space="0" w:color="000000"/>
              <w:bottom w:val="single" w:sz="4" w:space="0" w:color="000000"/>
            </w:tcBorders>
          </w:tcPr>
          <w:p w:rsidR="006E21A7" w:rsidRPr="007055E8" w:rsidRDefault="006E21A7" w:rsidP="00DC42F4">
            <w:pPr>
              <w:keepLines/>
              <w:widowControl w:val="0"/>
              <w:snapToGrid w:val="0"/>
              <w:spacing w:after="0" w:line="240" w:lineRule="auto"/>
              <w:ind w:firstLine="34"/>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rsidR="006E21A7" w:rsidRPr="007055E8" w:rsidRDefault="006E21A7" w:rsidP="00DC42F4">
            <w:pPr>
              <w:keepLines/>
              <w:widowControl w:val="0"/>
              <w:snapToGrid w:val="0"/>
              <w:spacing w:after="0" w:line="240" w:lineRule="auto"/>
              <w:ind w:firstLine="34"/>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32,913</w:t>
            </w:r>
          </w:p>
        </w:tc>
        <w:tc>
          <w:tcPr>
            <w:tcW w:w="3056" w:type="dxa"/>
            <w:tcBorders>
              <w:left w:val="single" w:sz="4" w:space="0" w:color="000000"/>
              <w:bottom w:val="single" w:sz="4" w:space="0" w:color="000000"/>
              <w:right w:val="single" w:sz="4" w:space="0" w:color="000000"/>
            </w:tcBorders>
            <w:vAlign w:val="center"/>
          </w:tcPr>
          <w:p w:rsidR="006E21A7" w:rsidRPr="007055E8" w:rsidRDefault="006E21A7" w:rsidP="00DC42F4">
            <w:pPr>
              <w:keepLines/>
              <w:widowControl w:val="0"/>
              <w:snapToGrid w:val="0"/>
              <w:spacing w:after="0" w:line="240" w:lineRule="auto"/>
              <w:ind w:firstLine="33"/>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39,496</w:t>
            </w:r>
          </w:p>
        </w:tc>
      </w:tr>
      <w:tr w:rsidR="007055E8" w:rsidRPr="007055E8" w:rsidTr="00DC42F4">
        <w:tc>
          <w:tcPr>
            <w:tcW w:w="4111" w:type="dxa"/>
            <w:tcBorders>
              <w:left w:val="single" w:sz="4" w:space="0" w:color="000000"/>
              <w:bottom w:val="single" w:sz="4" w:space="0" w:color="000000"/>
            </w:tcBorders>
          </w:tcPr>
          <w:p w:rsidR="006E21A7" w:rsidRPr="007055E8" w:rsidRDefault="006E21A7" w:rsidP="00DC42F4">
            <w:pPr>
              <w:keepLines/>
              <w:widowControl w:val="0"/>
              <w:snapToGrid w:val="0"/>
              <w:spacing w:after="0" w:line="240" w:lineRule="auto"/>
              <w:ind w:firstLine="34"/>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Промышленные предприятия</w:t>
            </w:r>
          </w:p>
        </w:tc>
        <w:tc>
          <w:tcPr>
            <w:tcW w:w="2694" w:type="dxa"/>
            <w:tcBorders>
              <w:left w:val="single" w:sz="4" w:space="0" w:color="000000"/>
              <w:bottom w:val="single" w:sz="4" w:space="0" w:color="000000"/>
            </w:tcBorders>
            <w:vAlign w:val="center"/>
          </w:tcPr>
          <w:p w:rsidR="006E21A7" w:rsidRPr="007055E8" w:rsidRDefault="006E21A7" w:rsidP="00DC42F4">
            <w:pPr>
              <w:keepLines/>
              <w:widowControl w:val="0"/>
              <w:snapToGrid w:val="0"/>
              <w:spacing w:after="0" w:line="240" w:lineRule="auto"/>
              <w:ind w:firstLine="34"/>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нет данных</w:t>
            </w:r>
          </w:p>
        </w:tc>
        <w:tc>
          <w:tcPr>
            <w:tcW w:w="3056" w:type="dxa"/>
            <w:tcBorders>
              <w:left w:val="single" w:sz="4" w:space="0" w:color="000000"/>
              <w:bottom w:val="single" w:sz="4" w:space="0" w:color="000000"/>
              <w:right w:val="single" w:sz="4" w:space="0" w:color="000000"/>
            </w:tcBorders>
            <w:vAlign w:val="center"/>
          </w:tcPr>
          <w:p w:rsidR="006E21A7" w:rsidRPr="007055E8" w:rsidRDefault="006E21A7" w:rsidP="00DC42F4">
            <w:pPr>
              <w:keepLines/>
              <w:widowControl w:val="0"/>
              <w:snapToGrid w:val="0"/>
              <w:spacing w:after="0" w:line="240" w:lineRule="auto"/>
              <w:ind w:firstLine="33"/>
              <w:jc w:val="center"/>
              <w:rPr>
                <w:rFonts w:ascii="Times New Roman" w:eastAsia="Lucida Sans Unicode" w:hAnsi="Times New Roman" w:cs="Times New Roman"/>
                <w:bCs/>
                <w:kern w:val="1"/>
                <w:shd w:val="clear" w:color="auto" w:fill="FFFFFF"/>
              </w:rPr>
            </w:pPr>
            <w:r w:rsidRPr="007055E8">
              <w:rPr>
                <w:rFonts w:ascii="Times New Roman" w:eastAsia="Lucida Sans Unicode" w:hAnsi="Times New Roman" w:cs="Times New Roman"/>
                <w:kern w:val="1"/>
                <w:shd w:val="clear" w:color="auto" w:fill="FFFFFF"/>
              </w:rPr>
              <w:t>нет данных</w:t>
            </w:r>
          </w:p>
        </w:tc>
      </w:tr>
      <w:tr w:rsidR="007055E8" w:rsidRPr="007055E8" w:rsidTr="00DC42F4">
        <w:trPr>
          <w:trHeight w:val="358"/>
        </w:trPr>
        <w:tc>
          <w:tcPr>
            <w:tcW w:w="4111" w:type="dxa"/>
            <w:tcBorders>
              <w:left w:val="single" w:sz="4" w:space="0" w:color="000000"/>
              <w:bottom w:val="single" w:sz="4" w:space="0" w:color="000000"/>
            </w:tcBorders>
          </w:tcPr>
          <w:p w:rsidR="006E21A7" w:rsidRPr="007055E8" w:rsidRDefault="006E21A7" w:rsidP="00DC42F4">
            <w:pPr>
              <w:keepLines/>
              <w:widowControl w:val="0"/>
              <w:snapToGrid w:val="0"/>
              <w:spacing w:after="0" w:line="240" w:lineRule="auto"/>
              <w:ind w:firstLine="34"/>
              <w:rPr>
                <w:rFonts w:ascii="Times New Roman" w:eastAsia="Lucida Sans Unicode" w:hAnsi="Times New Roman" w:cs="Times New Roman"/>
                <w:b/>
                <w:kern w:val="1"/>
                <w:shd w:val="clear" w:color="auto" w:fill="FFFFFF"/>
                <w:lang w:val="en-US"/>
              </w:rPr>
            </w:pPr>
            <w:r w:rsidRPr="007055E8">
              <w:rPr>
                <w:rFonts w:ascii="Times New Roman" w:eastAsia="Lucida Sans Unicode" w:hAnsi="Times New Roman" w:cs="Times New Roman"/>
                <w:b/>
                <w:kern w:val="1"/>
                <w:shd w:val="clear" w:color="auto" w:fill="FFFFFF"/>
                <w:lang w:val="en-US"/>
              </w:rPr>
              <w:t>Итого</w:t>
            </w:r>
          </w:p>
        </w:tc>
        <w:tc>
          <w:tcPr>
            <w:tcW w:w="2694" w:type="dxa"/>
            <w:tcBorders>
              <w:left w:val="single" w:sz="4" w:space="0" w:color="000000"/>
              <w:bottom w:val="single" w:sz="4" w:space="0" w:color="000000"/>
            </w:tcBorders>
            <w:vAlign w:val="center"/>
          </w:tcPr>
          <w:p w:rsidR="006E21A7" w:rsidRPr="007055E8" w:rsidRDefault="006E21A7" w:rsidP="00DC42F4">
            <w:pPr>
              <w:keepLines/>
              <w:widowControl w:val="0"/>
              <w:snapToGrid w:val="0"/>
              <w:spacing w:after="0" w:line="240" w:lineRule="auto"/>
              <w:ind w:firstLine="34"/>
              <w:jc w:val="center"/>
              <w:rPr>
                <w:rFonts w:ascii="Times New Roman" w:eastAsia="Lucida Sans Unicode" w:hAnsi="Times New Roman" w:cs="Times New Roman"/>
                <w:b/>
                <w:bCs/>
                <w:kern w:val="1"/>
                <w:shd w:val="clear" w:color="auto" w:fill="FFFFFF"/>
              </w:rPr>
            </w:pPr>
            <w:r w:rsidRPr="007055E8">
              <w:rPr>
                <w:rFonts w:ascii="Times New Roman" w:eastAsia="Lucida Sans Unicode" w:hAnsi="Times New Roman" w:cs="Times New Roman"/>
                <w:b/>
                <w:bCs/>
                <w:kern w:val="1"/>
                <w:shd w:val="clear" w:color="auto" w:fill="FFFFFF"/>
              </w:rPr>
              <w:t>362,043</w:t>
            </w:r>
          </w:p>
        </w:tc>
        <w:tc>
          <w:tcPr>
            <w:tcW w:w="3056" w:type="dxa"/>
            <w:tcBorders>
              <w:left w:val="single" w:sz="4" w:space="0" w:color="000000"/>
              <w:bottom w:val="single" w:sz="4" w:space="0" w:color="000000"/>
              <w:right w:val="single" w:sz="4" w:space="0" w:color="000000"/>
            </w:tcBorders>
            <w:vAlign w:val="center"/>
          </w:tcPr>
          <w:p w:rsidR="006E21A7" w:rsidRPr="007055E8" w:rsidRDefault="006E21A7" w:rsidP="00DC42F4">
            <w:pPr>
              <w:keepLines/>
              <w:widowControl w:val="0"/>
              <w:snapToGrid w:val="0"/>
              <w:spacing w:after="0" w:line="240" w:lineRule="auto"/>
              <w:ind w:firstLine="33"/>
              <w:jc w:val="center"/>
              <w:rPr>
                <w:rFonts w:ascii="Times New Roman" w:eastAsia="Lucida Sans Unicode" w:hAnsi="Times New Roman" w:cs="Times New Roman"/>
                <w:b/>
                <w:bCs/>
                <w:kern w:val="1"/>
                <w:shd w:val="clear" w:color="auto" w:fill="FFFFFF"/>
              </w:rPr>
            </w:pPr>
            <w:r w:rsidRPr="007055E8">
              <w:rPr>
                <w:rFonts w:ascii="Times New Roman" w:eastAsia="Lucida Sans Unicode" w:hAnsi="Times New Roman" w:cs="Times New Roman"/>
                <w:b/>
                <w:bCs/>
                <w:kern w:val="1"/>
                <w:shd w:val="clear" w:color="auto" w:fill="FFFFFF"/>
              </w:rPr>
              <w:t>434,452</w:t>
            </w:r>
          </w:p>
        </w:tc>
      </w:tr>
    </w:tbl>
    <w:p w:rsidR="006E21A7" w:rsidRPr="0032416C" w:rsidRDefault="006E21A7" w:rsidP="0032416C">
      <w:pPr>
        <w:spacing w:after="0" w:line="240" w:lineRule="auto"/>
        <w:ind w:firstLine="709"/>
        <w:jc w:val="both"/>
        <w:rPr>
          <w:rFonts w:ascii="Times New Roman" w:eastAsia="Calibri" w:hAnsi="Times New Roman" w:cs="Times New Roman"/>
          <w:sz w:val="24"/>
          <w:szCs w:val="24"/>
          <w:shd w:val="clear" w:color="auto" w:fill="FFFFFF"/>
        </w:rPr>
      </w:pPr>
    </w:p>
    <w:p w:rsidR="006E21A7" w:rsidRPr="0032416C" w:rsidRDefault="006E21A7"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rsidR="006E21A7" w:rsidRPr="0032416C" w:rsidRDefault="006E21A7" w:rsidP="0032416C">
      <w:pPr>
        <w:spacing w:after="0" w:line="240" w:lineRule="auto"/>
        <w:ind w:firstLine="709"/>
        <w:jc w:val="both"/>
        <w:rPr>
          <w:rFonts w:ascii="Times New Roman" w:eastAsia="Calibri" w:hAnsi="Times New Roman" w:cs="Times New Roman"/>
          <w:sz w:val="24"/>
          <w:szCs w:val="24"/>
          <w:shd w:val="clear" w:color="auto" w:fill="FFFFFF"/>
        </w:rPr>
      </w:pPr>
    </w:p>
    <w:p w:rsidR="006E21A7" w:rsidRPr="0032416C" w:rsidRDefault="006E21A7" w:rsidP="0032416C">
      <w:pPr>
        <w:spacing w:after="0" w:line="240" w:lineRule="auto"/>
        <w:ind w:firstLine="709"/>
        <w:jc w:val="both"/>
        <w:rPr>
          <w:rFonts w:ascii="Times New Roman" w:eastAsia="Calibri" w:hAnsi="Times New Roman" w:cs="Times New Roman"/>
          <w:b/>
          <w:bCs/>
          <w:sz w:val="24"/>
          <w:szCs w:val="24"/>
          <w:u w:val="single"/>
          <w:shd w:val="clear" w:color="auto" w:fill="FFFFFF"/>
        </w:rPr>
      </w:pPr>
      <w:r w:rsidRPr="0032416C">
        <w:rPr>
          <w:rFonts w:ascii="Times New Roman" w:eastAsia="Calibri" w:hAnsi="Times New Roman" w:cs="Times New Roman"/>
          <w:b/>
          <w:bCs/>
          <w:sz w:val="24"/>
          <w:szCs w:val="24"/>
          <w:u w:val="single"/>
          <w:shd w:val="clear" w:color="auto" w:fill="FFFFFF"/>
        </w:rPr>
        <w:t>Схема канализации</w:t>
      </w:r>
    </w:p>
    <w:p w:rsidR="006E21A7" w:rsidRPr="0032416C" w:rsidRDefault="006E21A7"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 xml:space="preserve">В настоящее время в Синявском сельском поселении существуют следующие проблемы в области канализации: </w:t>
      </w:r>
    </w:p>
    <w:p w:rsidR="006E21A7" w:rsidRPr="0032416C" w:rsidRDefault="006E21A7"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1. Отсутствие централизованной канализационной системы;</w:t>
      </w:r>
    </w:p>
    <w:p w:rsidR="006E21A7" w:rsidRPr="0032416C" w:rsidRDefault="006E21A7"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 xml:space="preserve">2. Отсутствие канализационных очистных сооружений. </w:t>
      </w:r>
    </w:p>
    <w:p w:rsidR="006E21A7" w:rsidRPr="0032416C" w:rsidRDefault="006E21A7"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 xml:space="preserve">Население пользуется надворными туалетами с выгребными ямами, с последующим выбросом стоков на рельеф.  </w:t>
      </w:r>
    </w:p>
    <w:p w:rsidR="006E21A7" w:rsidRPr="0032416C" w:rsidRDefault="006E21A7" w:rsidP="0032416C">
      <w:pPr>
        <w:spacing w:after="0" w:line="240" w:lineRule="auto"/>
        <w:ind w:firstLine="709"/>
        <w:jc w:val="both"/>
        <w:rPr>
          <w:rFonts w:ascii="Times New Roman" w:eastAsia="Calibri" w:hAnsi="Times New Roman" w:cs="Times New Roman"/>
          <w:b/>
          <w:bCs/>
          <w:sz w:val="24"/>
          <w:szCs w:val="24"/>
          <w:u w:val="single"/>
          <w:shd w:val="clear" w:color="auto" w:fill="FFFFFF"/>
        </w:rPr>
      </w:pPr>
      <w:r w:rsidRPr="0032416C">
        <w:rPr>
          <w:rFonts w:ascii="Times New Roman" w:eastAsia="Calibri" w:hAnsi="Times New Roman" w:cs="Times New Roman"/>
          <w:sz w:val="24"/>
          <w:szCs w:val="24"/>
          <w:shd w:val="clear" w:color="auto" w:fill="FFFFFF"/>
        </w:rPr>
        <w:t>Ливневая канализация в поселении отсутствует, дождевые и талые стоки отводятся по рельефу.</w:t>
      </w:r>
    </w:p>
    <w:p w:rsidR="006C655A" w:rsidRPr="0032416C" w:rsidRDefault="006E21A7" w:rsidP="0032416C">
      <w:pPr>
        <w:spacing w:after="0" w:line="240" w:lineRule="auto"/>
        <w:ind w:firstLine="709"/>
        <w:jc w:val="both"/>
        <w:rPr>
          <w:rFonts w:ascii="Times New Roman"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A57056" w:rsidRPr="0032416C" w:rsidRDefault="00A57056" w:rsidP="0032416C">
      <w:pPr>
        <w:spacing w:after="0" w:line="240" w:lineRule="auto"/>
        <w:ind w:firstLine="709"/>
        <w:jc w:val="both"/>
        <w:rPr>
          <w:rFonts w:ascii="Times New Roman" w:hAnsi="Times New Roman" w:cs="Times New Roman"/>
          <w:b/>
          <w:bCs/>
          <w:sz w:val="24"/>
          <w:szCs w:val="24"/>
          <w:u w:val="single"/>
          <w:shd w:val="clear" w:color="auto" w:fill="FFFFFF"/>
        </w:rPr>
      </w:pPr>
    </w:p>
    <w:p w:rsidR="00A57056" w:rsidRPr="0032416C" w:rsidRDefault="00A57056" w:rsidP="0032416C">
      <w:pPr>
        <w:spacing w:after="0" w:line="240" w:lineRule="auto"/>
        <w:ind w:firstLine="709"/>
        <w:jc w:val="both"/>
        <w:rPr>
          <w:rFonts w:ascii="Times New Roman" w:hAnsi="Times New Roman" w:cs="Times New Roman"/>
          <w:sz w:val="24"/>
          <w:szCs w:val="24"/>
          <w:u w:val="single"/>
          <w:shd w:val="clear" w:color="auto" w:fill="FFFFFF"/>
        </w:rPr>
      </w:pPr>
      <w:r w:rsidRPr="0032416C">
        <w:rPr>
          <w:rFonts w:ascii="Times New Roman" w:hAnsi="Times New Roman" w:cs="Times New Roman"/>
          <w:b/>
          <w:bCs/>
          <w:sz w:val="24"/>
          <w:szCs w:val="24"/>
          <w:u w:val="single"/>
          <w:shd w:val="clear" w:color="auto" w:fill="FFFFFF"/>
        </w:rPr>
        <w:t>Проектные предложения</w:t>
      </w:r>
    </w:p>
    <w:p w:rsidR="006E21A7" w:rsidRPr="0032416C" w:rsidRDefault="006E21A7"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Исходя из изложенного в плане водоотведения, необходимо предусмотреть:</w:t>
      </w:r>
    </w:p>
    <w:p w:rsidR="006E21A7" w:rsidRPr="0032416C" w:rsidRDefault="006E21A7" w:rsidP="0032416C">
      <w:pPr>
        <w:widowControl w:val="0"/>
        <w:autoSpaceDN w:val="0"/>
        <w:adjustRightInd w:val="0"/>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lastRenderedPageBreak/>
        <w:t>1. Проектирование и строительство системы канализации и сооружений по очистке бытового стока;</w:t>
      </w:r>
      <w:r w:rsidRPr="0032416C">
        <w:rPr>
          <w:rFonts w:ascii="Times New Roman" w:eastAsia="Times New Roman" w:hAnsi="Times New Roman" w:cs="Times New Roman"/>
          <w:sz w:val="24"/>
          <w:szCs w:val="24"/>
          <w:lang w:eastAsia="ru-RU"/>
        </w:rPr>
        <w:t xml:space="preserve"> </w:t>
      </w:r>
    </w:p>
    <w:p w:rsidR="006E21A7" w:rsidRPr="0032416C" w:rsidRDefault="006E21A7" w:rsidP="0032416C">
      <w:pPr>
        <w:widowControl w:val="0"/>
        <w:autoSpaceDN w:val="0"/>
        <w:adjustRightInd w:val="0"/>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6E21A7" w:rsidRPr="0032416C" w:rsidRDefault="006E21A7" w:rsidP="0032416C">
      <w:pPr>
        <w:widowControl w:val="0"/>
        <w:autoSpaceDN w:val="0"/>
        <w:adjustRightInd w:val="0"/>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3. Канализование существующего неканализованного жилого фонда через проектируемые самотечные коллекторы диаметрами 150-300 мм;</w:t>
      </w:r>
    </w:p>
    <w:p w:rsidR="006E21A7" w:rsidRPr="0032416C" w:rsidRDefault="006E21A7" w:rsidP="0032416C">
      <w:pPr>
        <w:widowControl w:val="0"/>
        <w:autoSpaceDN w:val="0"/>
        <w:adjustRightInd w:val="0"/>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32416C">
        <w:rPr>
          <w:rFonts w:ascii="Times New Roman" w:eastAsia="Times New Roman" w:hAnsi="Times New Roman" w:cs="Times New Roman"/>
          <w:sz w:val="24"/>
          <w:szCs w:val="24"/>
          <w:lang w:eastAsia="ru-RU"/>
        </w:rPr>
        <w:t>,</w:t>
      </w:r>
      <w:r w:rsidRPr="0032416C">
        <w:rPr>
          <w:rFonts w:ascii="Times New Roman" w:eastAsia="Calibri" w:hAnsi="Times New Roman" w:cs="Times New Roman"/>
          <w:sz w:val="24"/>
          <w:szCs w:val="24"/>
          <w:shd w:val="clear" w:color="auto" w:fill="FFFFFF"/>
        </w:rPr>
        <w:t xml:space="preserve"> металлических труб в изоляции, железобетонных либо пластмассовых труб с учетом новых технологий</w:t>
      </w:r>
      <w:r w:rsidRPr="0032416C">
        <w:rPr>
          <w:rFonts w:ascii="Times New Roman" w:eastAsia="Times New Roman" w:hAnsi="Times New Roman" w:cs="Times New Roman"/>
          <w:sz w:val="24"/>
          <w:szCs w:val="24"/>
          <w:shd w:val="clear" w:color="auto" w:fill="FFFFFF"/>
          <w:lang w:eastAsia="ru-RU"/>
        </w:rPr>
        <w:t>.</w:t>
      </w:r>
    </w:p>
    <w:p w:rsidR="006E21A7" w:rsidRPr="0032416C" w:rsidRDefault="006E21A7" w:rsidP="0032416C">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2416C">
        <w:rPr>
          <w:rFonts w:ascii="Times New Roman" w:eastAsia="Times New Roman" w:hAnsi="Times New Roman" w:cs="Times New Roman"/>
          <w:sz w:val="24"/>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6E21A7" w:rsidRPr="0032416C" w:rsidRDefault="006E21A7" w:rsidP="0032416C">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2416C">
        <w:rPr>
          <w:rFonts w:ascii="Times New Roman" w:eastAsia="Times New Roman" w:hAnsi="Times New Roman" w:cs="Times New Roman"/>
          <w:sz w:val="24"/>
          <w:szCs w:val="24"/>
          <w:lang w:eastAsia="ru-RU"/>
        </w:rPr>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6C655A" w:rsidRPr="0032416C" w:rsidRDefault="006E21A7" w:rsidP="0032416C">
      <w:pPr>
        <w:pStyle w:val="a8"/>
        <w:spacing w:line="240" w:lineRule="auto"/>
        <w:ind w:firstLine="709"/>
        <w:jc w:val="both"/>
      </w:pPr>
      <w:r w:rsidRPr="0032416C">
        <w:t>В проект входит создание схем масштабных очистных сооружений, учитывающих особенности потребляемой воды и её назначение, максимальную автоматизацию работы станций водоподготовки и безотказность этой работы в тех или иных условиях.</w:t>
      </w:r>
    </w:p>
    <w:p w:rsidR="006C655A" w:rsidRPr="0032416C" w:rsidRDefault="006C655A" w:rsidP="0032416C">
      <w:pPr>
        <w:spacing w:after="0" w:line="240" w:lineRule="auto"/>
        <w:ind w:firstLine="709"/>
        <w:rPr>
          <w:rFonts w:ascii="Times New Roman" w:hAnsi="Times New Roman" w:cs="Times New Roman"/>
          <w:sz w:val="24"/>
          <w:szCs w:val="24"/>
          <w:shd w:val="clear" w:color="auto" w:fill="FFFFFF"/>
        </w:rPr>
      </w:pPr>
    </w:p>
    <w:p w:rsidR="00A57056" w:rsidRDefault="0032416C" w:rsidP="0032416C">
      <w:pPr>
        <w:spacing w:after="0" w:line="240"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Газоснабжение</w:t>
      </w:r>
    </w:p>
    <w:p w:rsidR="0032416C" w:rsidRPr="0032416C" w:rsidRDefault="0032416C" w:rsidP="0032416C">
      <w:pPr>
        <w:spacing w:after="0" w:line="240" w:lineRule="auto"/>
        <w:ind w:firstLine="709"/>
        <w:jc w:val="center"/>
        <w:rPr>
          <w:rFonts w:ascii="Times New Roman" w:hAnsi="Times New Roman" w:cs="Times New Roman"/>
          <w:b/>
          <w:sz w:val="24"/>
          <w:szCs w:val="24"/>
          <w:u w:val="single"/>
        </w:rPr>
      </w:pPr>
    </w:p>
    <w:p w:rsidR="00E2622E" w:rsidRPr="0032416C" w:rsidRDefault="00E2622E" w:rsidP="0032416C">
      <w:pPr>
        <w:autoSpaceDE w:val="0"/>
        <w:spacing w:after="0" w:line="240" w:lineRule="auto"/>
        <w:ind w:firstLine="709"/>
        <w:jc w:val="both"/>
        <w:rPr>
          <w:rFonts w:ascii="Times New Roman" w:eastAsia="Arial" w:hAnsi="Times New Roman" w:cs="Times New Roman"/>
          <w:sz w:val="24"/>
          <w:szCs w:val="24"/>
          <w:shd w:val="clear" w:color="auto" w:fill="FFFFFF"/>
        </w:rPr>
      </w:pPr>
      <w:r w:rsidRPr="0032416C">
        <w:rPr>
          <w:rFonts w:ascii="Times New Roman" w:eastAsia="Arial" w:hAnsi="Times New Roman" w:cs="Times New Roman"/>
          <w:sz w:val="24"/>
          <w:szCs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E2622E" w:rsidRPr="0032416C" w:rsidRDefault="00E2622E" w:rsidP="0032416C">
      <w:pPr>
        <w:autoSpaceDE w:val="0"/>
        <w:spacing w:after="0" w:line="240" w:lineRule="auto"/>
        <w:ind w:firstLine="709"/>
        <w:jc w:val="both"/>
        <w:rPr>
          <w:rFonts w:ascii="Times New Roman" w:eastAsia="Times New Roman" w:hAnsi="Times New Roman" w:cs="Times New Roman"/>
          <w:sz w:val="24"/>
          <w:szCs w:val="24"/>
          <w:shd w:val="clear" w:color="auto" w:fill="FFFFFF"/>
        </w:rPr>
      </w:pPr>
      <w:r w:rsidRPr="0032416C">
        <w:rPr>
          <w:rFonts w:ascii="Times New Roman" w:eastAsia="Arial" w:hAnsi="Times New Roman" w:cs="Times New Roman"/>
          <w:sz w:val="24"/>
          <w:szCs w:val="24"/>
          <w:shd w:val="clear" w:color="auto" w:fill="FFFFFF"/>
        </w:rPr>
        <w:t xml:space="preserve">Обеспечение газом промышленных предприятий </w:t>
      </w:r>
      <w:r w:rsidRPr="0032416C">
        <w:rPr>
          <w:rFonts w:ascii="Times New Roman" w:eastAsia="Times New Roman" w:hAnsi="Times New Roman" w:cs="Times New Roman"/>
          <w:sz w:val="24"/>
          <w:szCs w:val="24"/>
          <w:shd w:val="clear" w:color="auto" w:fill="FFFFFF"/>
        </w:rPr>
        <w:t>в данном разделе не рассматривается в связи с отсутствием данных.</w:t>
      </w:r>
    </w:p>
    <w:p w:rsidR="00E2622E" w:rsidRPr="0032416C" w:rsidRDefault="00E2622E" w:rsidP="0032416C">
      <w:pPr>
        <w:autoSpaceDE w:val="0"/>
        <w:spacing w:after="0" w:line="240" w:lineRule="auto"/>
        <w:ind w:firstLine="709"/>
        <w:jc w:val="both"/>
        <w:rPr>
          <w:rFonts w:ascii="Times New Roman" w:eastAsia="Arial" w:hAnsi="Times New Roman" w:cs="Times New Roman"/>
          <w:sz w:val="24"/>
          <w:szCs w:val="24"/>
          <w:shd w:val="clear" w:color="auto" w:fill="FFFFFF"/>
        </w:rPr>
      </w:pPr>
      <w:r w:rsidRPr="0032416C">
        <w:rPr>
          <w:rFonts w:ascii="Times New Roman" w:eastAsia="Arial" w:hAnsi="Times New Roman" w:cs="Times New Roman"/>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rsidR="00E2622E" w:rsidRPr="007055E8" w:rsidRDefault="00E2622E" w:rsidP="00E2622E">
      <w:pPr>
        <w:autoSpaceDE w:val="0"/>
        <w:spacing w:after="0"/>
        <w:ind w:firstLine="567"/>
        <w:jc w:val="both"/>
        <w:rPr>
          <w:rFonts w:ascii="Times New Roman" w:eastAsia="Arial" w:hAnsi="Times New Roman" w:cs="Times New Roman"/>
          <w:sz w:val="24"/>
          <w:szCs w:val="24"/>
          <w:shd w:val="clear" w:color="auto" w:fill="FFFFFF"/>
        </w:rPr>
      </w:pPr>
    </w:p>
    <w:tbl>
      <w:tblPr>
        <w:tblW w:w="9571" w:type="dxa"/>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40"/>
        <w:gridCol w:w="3119"/>
        <w:gridCol w:w="1984"/>
        <w:gridCol w:w="1843"/>
        <w:gridCol w:w="216"/>
        <w:gridCol w:w="1769"/>
      </w:tblGrid>
      <w:tr w:rsidR="007055E8" w:rsidRPr="007055E8" w:rsidTr="00E2622E">
        <w:trPr>
          <w:jc w:val="center"/>
        </w:trPr>
        <w:tc>
          <w:tcPr>
            <w:tcW w:w="640" w:type="dxa"/>
            <w:shd w:val="clear" w:color="auto" w:fill="D9D9D9" w:themeFill="background1" w:themeFillShade="D9"/>
          </w:tcPr>
          <w:p w:rsidR="00E2622E" w:rsidRPr="007055E8" w:rsidRDefault="00E2622E" w:rsidP="00DC42F4">
            <w:pPr>
              <w:spacing w:after="0" w:line="240" w:lineRule="auto"/>
              <w:ind w:left="-55" w:right="-55"/>
              <w:jc w:val="center"/>
              <w:rPr>
                <w:rFonts w:ascii="Times New Roman" w:eastAsia="Calibri" w:hAnsi="Times New Roman" w:cs="Times New Roman"/>
                <w:b/>
              </w:rPr>
            </w:pPr>
            <w:r w:rsidRPr="007055E8">
              <w:rPr>
                <w:rFonts w:ascii="Times New Roman" w:eastAsia="Calibri" w:hAnsi="Times New Roman" w:cs="Times New Roman"/>
                <w:b/>
              </w:rPr>
              <w:t>№ п/п</w:t>
            </w:r>
          </w:p>
        </w:tc>
        <w:tc>
          <w:tcPr>
            <w:tcW w:w="3119" w:type="dxa"/>
            <w:shd w:val="clear" w:color="auto" w:fill="D9D9D9" w:themeFill="background1" w:themeFillShade="D9"/>
          </w:tcPr>
          <w:p w:rsidR="00E2622E" w:rsidRPr="007055E8" w:rsidRDefault="00E2622E"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Потребители</w:t>
            </w:r>
          </w:p>
        </w:tc>
        <w:tc>
          <w:tcPr>
            <w:tcW w:w="1984" w:type="dxa"/>
            <w:shd w:val="clear" w:color="auto" w:fill="D9D9D9" w:themeFill="background1" w:themeFillShade="D9"/>
          </w:tcPr>
          <w:p w:rsidR="00E2622E" w:rsidRPr="007055E8" w:rsidRDefault="00E2622E"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Расчет</w:t>
            </w:r>
          </w:p>
        </w:tc>
        <w:tc>
          <w:tcPr>
            <w:tcW w:w="1843" w:type="dxa"/>
            <w:shd w:val="clear" w:color="auto" w:fill="D9D9D9" w:themeFill="background1" w:themeFillShade="D9"/>
          </w:tcPr>
          <w:p w:rsidR="00E2622E" w:rsidRPr="007055E8" w:rsidRDefault="00E2622E"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Годовой расход</w:t>
            </w:r>
          </w:p>
        </w:tc>
        <w:tc>
          <w:tcPr>
            <w:tcW w:w="1985" w:type="dxa"/>
            <w:gridSpan w:val="2"/>
            <w:shd w:val="clear" w:color="auto" w:fill="D9D9D9" w:themeFill="background1" w:themeFillShade="D9"/>
          </w:tcPr>
          <w:p w:rsidR="00E2622E" w:rsidRPr="007055E8" w:rsidRDefault="00E2622E"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Часовые расходы газа</w:t>
            </w:r>
          </w:p>
        </w:tc>
      </w:tr>
      <w:tr w:rsidR="007055E8" w:rsidRPr="007055E8" w:rsidTr="00E2622E">
        <w:trPr>
          <w:trHeight w:val="1053"/>
          <w:jc w:val="center"/>
        </w:trPr>
        <w:tc>
          <w:tcPr>
            <w:tcW w:w="640" w:type="dxa"/>
            <w:shd w:val="clear" w:color="auto" w:fill="auto"/>
          </w:tcPr>
          <w:p w:rsidR="00E2622E" w:rsidRPr="007055E8" w:rsidRDefault="00E2622E" w:rsidP="00DC42F4">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1</w:t>
            </w:r>
          </w:p>
        </w:tc>
        <w:tc>
          <w:tcPr>
            <w:tcW w:w="3119" w:type="dxa"/>
            <w:shd w:val="clear" w:color="auto" w:fill="auto"/>
          </w:tcPr>
          <w:p w:rsidR="00E2622E" w:rsidRPr="007055E8" w:rsidRDefault="00E2622E" w:rsidP="00DC42F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Бытовые нужды населения:</w:t>
            </w:r>
          </w:p>
          <w:p w:rsidR="00E2622E" w:rsidRPr="007055E8" w:rsidRDefault="00E2622E" w:rsidP="00DC42F4">
            <w:pPr>
              <w:widowControl w:val="0"/>
              <w:suppressLineNumbers/>
              <w:suppressAutoHyphens/>
              <w:spacing w:after="0" w:line="240" w:lineRule="auto"/>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 отопление, горячее водоснабжение и пищеприготовление</w:t>
            </w:r>
          </w:p>
        </w:tc>
        <w:tc>
          <w:tcPr>
            <w:tcW w:w="1984" w:type="dxa"/>
            <w:shd w:val="clear" w:color="auto" w:fill="auto"/>
          </w:tcPr>
          <w:p w:rsidR="00E2622E" w:rsidRPr="007055E8" w:rsidRDefault="00E2622E" w:rsidP="00DC42F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p>
          <w:p w:rsidR="00E2622E" w:rsidRPr="007055E8" w:rsidRDefault="00E2622E" w:rsidP="00DC42F4">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1345 х 300</w:t>
            </w:r>
            <w:r w:rsidRPr="007055E8">
              <w:rPr>
                <w:rFonts w:ascii="Times New Roman" w:eastAsia="Arial" w:hAnsi="Times New Roman" w:cs="Times New Roman"/>
                <w:kern w:val="1"/>
                <w:shd w:val="clear" w:color="auto" w:fill="FFFFFF"/>
                <w:lang w:val="en-US"/>
              </w:rPr>
              <w:t xml:space="preserve"> </w:t>
            </w:r>
            <w:r w:rsidRPr="007055E8">
              <w:rPr>
                <w:rFonts w:ascii="Times New Roman" w:eastAsia="Arial" w:hAnsi="Times New Roman" w:cs="Times New Roman"/>
                <w:kern w:val="1"/>
                <w:shd w:val="clear" w:color="auto" w:fill="FFFFFF"/>
              </w:rPr>
              <w:t>м</w:t>
            </w:r>
            <w:r w:rsidRPr="007055E8">
              <w:rPr>
                <w:rFonts w:ascii="Times New Roman" w:eastAsia="Arial" w:hAnsi="Times New Roman" w:cs="Times New Roman"/>
                <w:kern w:val="1"/>
                <w:shd w:val="clear" w:color="auto" w:fill="FFFFFF"/>
                <w:vertAlign w:val="superscript"/>
              </w:rPr>
              <w:t>3</w:t>
            </w:r>
            <w:r w:rsidRPr="007055E8">
              <w:rPr>
                <w:rFonts w:ascii="Times New Roman" w:eastAsia="Arial" w:hAnsi="Times New Roman" w:cs="Times New Roman"/>
                <w:kern w:val="1"/>
                <w:shd w:val="clear" w:color="auto" w:fill="FFFFFF"/>
              </w:rPr>
              <w:t>/год</w:t>
            </w:r>
          </w:p>
        </w:tc>
        <w:tc>
          <w:tcPr>
            <w:tcW w:w="1843" w:type="dxa"/>
            <w:shd w:val="clear" w:color="auto" w:fill="auto"/>
          </w:tcPr>
          <w:p w:rsidR="00E2622E" w:rsidRPr="007055E8" w:rsidRDefault="00E2622E" w:rsidP="00DC42F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p>
          <w:p w:rsidR="00E2622E" w:rsidRPr="007055E8" w:rsidRDefault="00E2622E" w:rsidP="00DC42F4">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403,5 тыс.м</w:t>
            </w:r>
            <w:r w:rsidRPr="007055E8">
              <w:rPr>
                <w:rFonts w:ascii="Times New Roman" w:eastAsia="Arial" w:hAnsi="Times New Roman" w:cs="Times New Roman"/>
                <w:kern w:val="1"/>
                <w:shd w:val="clear" w:color="auto" w:fill="FFFFFF"/>
                <w:vertAlign w:val="superscript"/>
              </w:rPr>
              <w:t>3</w:t>
            </w:r>
            <w:r w:rsidRPr="007055E8">
              <w:rPr>
                <w:rFonts w:ascii="Times New Roman" w:eastAsia="Arial" w:hAnsi="Times New Roman" w:cs="Times New Roman"/>
                <w:kern w:val="1"/>
                <w:shd w:val="clear" w:color="auto" w:fill="FFFFFF"/>
              </w:rPr>
              <w:t>/год</w:t>
            </w:r>
          </w:p>
        </w:tc>
        <w:tc>
          <w:tcPr>
            <w:tcW w:w="1985" w:type="dxa"/>
            <w:gridSpan w:val="2"/>
            <w:shd w:val="clear" w:color="auto" w:fill="auto"/>
          </w:tcPr>
          <w:p w:rsidR="00E2622E" w:rsidRPr="007055E8" w:rsidRDefault="00E2622E" w:rsidP="00DC42F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p>
          <w:p w:rsidR="00E2622E" w:rsidRPr="007055E8" w:rsidRDefault="00E2622E" w:rsidP="00DC42F4">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201,75 м</w:t>
            </w:r>
            <w:r w:rsidRPr="007055E8">
              <w:rPr>
                <w:rFonts w:ascii="Times New Roman" w:eastAsia="Arial" w:hAnsi="Times New Roman" w:cs="Times New Roman"/>
                <w:kern w:val="1"/>
                <w:shd w:val="clear" w:color="auto" w:fill="FFFFFF"/>
                <w:vertAlign w:val="superscript"/>
              </w:rPr>
              <w:t>3</w:t>
            </w:r>
            <w:r w:rsidRPr="007055E8">
              <w:rPr>
                <w:rFonts w:ascii="Times New Roman" w:eastAsia="Arial" w:hAnsi="Times New Roman" w:cs="Times New Roman"/>
                <w:kern w:val="1"/>
                <w:shd w:val="clear" w:color="auto" w:fill="FFFFFF"/>
              </w:rPr>
              <w:t>/час</w:t>
            </w:r>
          </w:p>
        </w:tc>
      </w:tr>
      <w:tr w:rsidR="007055E8" w:rsidRPr="007055E8" w:rsidTr="00E2622E">
        <w:trPr>
          <w:jc w:val="center"/>
        </w:trPr>
        <w:tc>
          <w:tcPr>
            <w:tcW w:w="640" w:type="dxa"/>
            <w:shd w:val="clear" w:color="auto" w:fill="auto"/>
          </w:tcPr>
          <w:p w:rsidR="00E2622E" w:rsidRPr="007055E8" w:rsidRDefault="00E2622E" w:rsidP="00DC42F4">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2</w:t>
            </w:r>
          </w:p>
        </w:tc>
        <w:tc>
          <w:tcPr>
            <w:tcW w:w="3119" w:type="dxa"/>
            <w:shd w:val="clear" w:color="auto" w:fill="auto"/>
          </w:tcPr>
          <w:p w:rsidR="00E2622E" w:rsidRPr="007055E8" w:rsidRDefault="00E2622E" w:rsidP="00DC42F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Существующие предприятия и соцкультбыт</w:t>
            </w:r>
          </w:p>
        </w:tc>
        <w:tc>
          <w:tcPr>
            <w:tcW w:w="5812" w:type="dxa"/>
            <w:gridSpan w:val="4"/>
            <w:shd w:val="clear" w:color="auto" w:fill="auto"/>
          </w:tcPr>
          <w:p w:rsidR="00E2622E" w:rsidRPr="007055E8" w:rsidRDefault="00E2622E" w:rsidP="00DC42F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По данным топливно-энергетического баланса района на 2020 год предприятия соцкультбыта используют природный газ</w:t>
            </w:r>
          </w:p>
        </w:tc>
      </w:tr>
      <w:tr w:rsidR="007055E8" w:rsidRPr="007055E8" w:rsidTr="00E2622E">
        <w:trPr>
          <w:jc w:val="center"/>
        </w:trPr>
        <w:tc>
          <w:tcPr>
            <w:tcW w:w="640" w:type="dxa"/>
            <w:shd w:val="clear" w:color="auto" w:fill="auto"/>
          </w:tcPr>
          <w:p w:rsidR="00E2622E" w:rsidRPr="007055E8" w:rsidRDefault="00E2622E" w:rsidP="00DC42F4">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3</w:t>
            </w:r>
          </w:p>
        </w:tc>
        <w:tc>
          <w:tcPr>
            <w:tcW w:w="3119" w:type="dxa"/>
            <w:shd w:val="clear" w:color="auto" w:fill="auto"/>
          </w:tcPr>
          <w:p w:rsidR="00E2622E" w:rsidRPr="007055E8" w:rsidRDefault="00E2622E" w:rsidP="00DC42F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Проектируемые предприятия соцкультбыта</w:t>
            </w:r>
          </w:p>
        </w:tc>
        <w:tc>
          <w:tcPr>
            <w:tcW w:w="1984" w:type="dxa"/>
            <w:shd w:val="clear" w:color="auto" w:fill="auto"/>
          </w:tcPr>
          <w:p w:rsidR="00E2622E" w:rsidRPr="007055E8" w:rsidRDefault="00E2622E" w:rsidP="00DC42F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p>
        </w:tc>
        <w:tc>
          <w:tcPr>
            <w:tcW w:w="3828" w:type="dxa"/>
            <w:gridSpan w:val="3"/>
            <w:shd w:val="clear" w:color="auto" w:fill="auto"/>
          </w:tcPr>
          <w:p w:rsidR="00E2622E" w:rsidRPr="007055E8" w:rsidRDefault="00E2622E" w:rsidP="00DC42F4">
            <w:pPr>
              <w:snapToGrid w:val="0"/>
              <w:spacing w:after="0" w:line="240" w:lineRule="auto"/>
              <w:jc w:val="both"/>
              <w:rPr>
                <w:rFonts w:ascii="Times New Roman" w:eastAsia="Arial" w:hAnsi="Times New Roman" w:cs="Times New Roman"/>
                <w:shd w:val="clear" w:color="auto" w:fill="FFFFFF"/>
              </w:rPr>
            </w:pPr>
            <w:r w:rsidRPr="007055E8">
              <w:rPr>
                <w:rFonts w:ascii="Times New Roman" w:eastAsia="Arial" w:hAnsi="Times New Roman" w:cs="Times New Roman"/>
                <w:shd w:val="clear" w:color="auto" w:fill="FFFFFF"/>
              </w:rPr>
              <w:t xml:space="preserve">расходы определяются в течении разработки проектной документации </w:t>
            </w:r>
            <w:r w:rsidRPr="007055E8">
              <w:rPr>
                <w:rFonts w:ascii="Times New Roman" w:eastAsia="Arial" w:hAnsi="Times New Roman" w:cs="Times New Roman"/>
                <w:shd w:val="clear" w:color="auto" w:fill="FFFFFF"/>
              </w:rPr>
              <w:lastRenderedPageBreak/>
              <w:t>по объектам, с уточнениями производственных мощностей</w:t>
            </w:r>
          </w:p>
        </w:tc>
      </w:tr>
      <w:tr w:rsidR="007055E8" w:rsidRPr="007055E8" w:rsidTr="00E2622E">
        <w:trPr>
          <w:jc w:val="center"/>
        </w:trPr>
        <w:tc>
          <w:tcPr>
            <w:tcW w:w="640" w:type="dxa"/>
            <w:shd w:val="clear" w:color="auto" w:fill="auto"/>
          </w:tcPr>
          <w:p w:rsidR="00E2622E" w:rsidRPr="007055E8" w:rsidRDefault="00E2622E" w:rsidP="00DC42F4">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rPr>
            </w:pPr>
          </w:p>
        </w:tc>
        <w:tc>
          <w:tcPr>
            <w:tcW w:w="3119" w:type="dxa"/>
            <w:shd w:val="clear" w:color="auto" w:fill="auto"/>
          </w:tcPr>
          <w:p w:rsidR="00E2622E" w:rsidRPr="007055E8" w:rsidRDefault="00E2622E" w:rsidP="00DC42F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Итого:</w:t>
            </w:r>
          </w:p>
        </w:tc>
        <w:tc>
          <w:tcPr>
            <w:tcW w:w="1984" w:type="dxa"/>
            <w:shd w:val="clear" w:color="auto" w:fill="auto"/>
          </w:tcPr>
          <w:p w:rsidR="00E2622E" w:rsidRPr="007055E8" w:rsidRDefault="00E2622E" w:rsidP="00DC42F4">
            <w:pPr>
              <w:widowControl w:val="0"/>
              <w:suppressLineNumbers/>
              <w:suppressAutoHyphens/>
              <w:snapToGrid w:val="0"/>
              <w:spacing w:after="0" w:line="240" w:lineRule="auto"/>
              <w:jc w:val="center"/>
              <w:rPr>
                <w:rFonts w:ascii="Times New Roman" w:eastAsia="Arial" w:hAnsi="Times New Roman" w:cs="Times New Roman"/>
                <w:kern w:val="1"/>
                <w:shd w:val="clear" w:color="auto" w:fill="FFFF00"/>
              </w:rPr>
            </w:pPr>
          </w:p>
        </w:tc>
        <w:tc>
          <w:tcPr>
            <w:tcW w:w="2059" w:type="dxa"/>
            <w:gridSpan w:val="2"/>
            <w:shd w:val="clear" w:color="auto" w:fill="auto"/>
          </w:tcPr>
          <w:p w:rsidR="00E2622E" w:rsidRPr="007055E8" w:rsidRDefault="00E2622E" w:rsidP="00DC42F4">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403,5 тыс.м</w:t>
            </w:r>
            <w:r w:rsidRPr="007055E8">
              <w:rPr>
                <w:rFonts w:ascii="Times New Roman" w:eastAsia="Arial" w:hAnsi="Times New Roman" w:cs="Times New Roman"/>
                <w:kern w:val="1"/>
                <w:shd w:val="clear" w:color="auto" w:fill="FFFFFF"/>
                <w:vertAlign w:val="superscript"/>
              </w:rPr>
              <w:t>3</w:t>
            </w:r>
            <w:r w:rsidRPr="007055E8">
              <w:rPr>
                <w:rFonts w:ascii="Times New Roman" w:eastAsia="Arial" w:hAnsi="Times New Roman" w:cs="Times New Roman"/>
                <w:kern w:val="1"/>
                <w:shd w:val="clear" w:color="auto" w:fill="FFFFFF"/>
              </w:rPr>
              <w:t>/год</w:t>
            </w:r>
          </w:p>
        </w:tc>
        <w:tc>
          <w:tcPr>
            <w:tcW w:w="1769" w:type="dxa"/>
            <w:shd w:val="clear" w:color="auto" w:fill="auto"/>
          </w:tcPr>
          <w:p w:rsidR="00E2622E" w:rsidRPr="007055E8" w:rsidRDefault="00E2622E" w:rsidP="00DC42F4">
            <w:pPr>
              <w:widowControl w:val="0"/>
              <w:suppressLineNumbers/>
              <w:suppressAutoHyphens/>
              <w:spacing w:after="0" w:line="240" w:lineRule="auto"/>
              <w:jc w:val="center"/>
              <w:rPr>
                <w:rFonts w:ascii="Times New Roman" w:eastAsia="Arial" w:hAnsi="Times New Roman" w:cs="Times New Roman"/>
                <w:kern w:val="1"/>
                <w:shd w:val="clear" w:color="auto" w:fill="FFFFFF"/>
              </w:rPr>
            </w:pPr>
            <w:r w:rsidRPr="007055E8">
              <w:rPr>
                <w:rFonts w:ascii="Times New Roman" w:eastAsia="Arial" w:hAnsi="Times New Roman" w:cs="Times New Roman"/>
                <w:kern w:val="1"/>
                <w:shd w:val="clear" w:color="auto" w:fill="FFFFFF"/>
              </w:rPr>
              <w:t>201,75 м</w:t>
            </w:r>
            <w:r w:rsidRPr="007055E8">
              <w:rPr>
                <w:rFonts w:ascii="Times New Roman" w:eastAsia="Arial" w:hAnsi="Times New Roman" w:cs="Times New Roman"/>
                <w:kern w:val="1"/>
                <w:shd w:val="clear" w:color="auto" w:fill="FFFFFF"/>
                <w:vertAlign w:val="superscript"/>
              </w:rPr>
              <w:t>3</w:t>
            </w:r>
            <w:r w:rsidRPr="007055E8">
              <w:rPr>
                <w:rFonts w:ascii="Times New Roman" w:eastAsia="Arial" w:hAnsi="Times New Roman" w:cs="Times New Roman"/>
                <w:kern w:val="1"/>
                <w:shd w:val="clear" w:color="auto" w:fill="FFFFFF"/>
              </w:rPr>
              <w:t>/час</w:t>
            </w:r>
          </w:p>
        </w:tc>
      </w:tr>
    </w:tbl>
    <w:p w:rsidR="00E2622E" w:rsidRPr="0032416C" w:rsidRDefault="00E2622E" w:rsidP="0032416C">
      <w:pPr>
        <w:autoSpaceDE w:val="0"/>
        <w:spacing w:after="0" w:line="240" w:lineRule="auto"/>
        <w:ind w:firstLine="709"/>
        <w:jc w:val="both"/>
        <w:rPr>
          <w:rFonts w:ascii="Times New Roman" w:eastAsia="Calibri" w:hAnsi="Times New Roman" w:cs="Times New Roman"/>
          <w:sz w:val="24"/>
          <w:szCs w:val="24"/>
        </w:rPr>
      </w:pPr>
    </w:p>
    <w:p w:rsidR="00E2622E" w:rsidRPr="0032416C" w:rsidRDefault="00E2622E" w:rsidP="0032416C">
      <w:pPr>
        <w:autoSpaceDE w:val="0"/>
        <w:spacing w:after="0" w:line="240" w:lineRule="auto"/>
        <w:ind w:firstLine="709"/>
        <w:jc w:val="both"/>
        <w:rPr>
          <w:rFonts w:ascii="Times New Roman" w:eastAsia="Arial" w:hAnsi="Times New Roman" w:cs="Times New Roman"/>
          <w:sz w:val="24"/>
          <w:szCs w:val="24"/>
          <w:shd w:val="clear" w:color="auto" w:fill="FFFFFF"/>
        </w:rPr>
      </w:pPr>
      <w:r w:rsidRPr="0032416C">
        <w:rPr>
          <w:rFonts w:ascii="Times New Roman" w:eastAsia="Arial" w:hAnsi="Times New Roman" w:cs="Times New Roman"/>
          <w:sz w:val="24"/>
          <w:szCs w:val="24"/>
          <w:shd w:val="clear" w:color="auto" w:fill="FFFFFF"/>
        </w:rPr>
        <w:t>Суммарный годовой расход газа на поселение составляет 403,5 тыс.м</w:t>
      </w:r>
      <w:r w:rsidRPr="0032416C">
        <w:rPr>
          <w:rFonts w:ascii="Times New Roman" w:eastAsia="Arial" w:hAnsi="Times New Roman" w:cs="Times New Roman"/>
          <w:sz w:val="24"/>
          <w:szCs w:val="24"/>
          <w:shd w:val="clear" w:color="auto" w:fill="FFFFFF"/>
          <w:vertAlign w:val="superscript"/>
        </w:rPr>
        <w:t>3</w:t>
      </w:r>
      <w:r w:rsidRPr="0032416C">
        <w:rPr>
          <w:rFonts w:ascii="Times New Roman" w:eastAsia="Arial" w:hAnsi="Times New Roman" w:cs="Times New Roman"/>
          <w:sz w:val="24"/>
          <w:szCs w:val="24"/>
          <w:shd w:val="clear" w:color="auto" w:fill="FFFFFF"/>
        </w:rPr>
        <w:t>/год.</w:t>
      </w:r>
    </w:p>
    <w:p w:rsidR="00E2622E" w:rsidRPr="0032416C" w:rsidRDefault="00E2622E" w:rsidP="0032416C">
      <w:pPr>
        <w:autoSpaceDE w:val="0"/>
        <w:spacing w:after="0" w:line="240" w:lineRule="auto"/>
        <w:ind w:firstLine="709"/>
        <w:jc w:val="both"/>
        <w:rPr>
          <w:rFonts w:ascii="Times New Roman" w:eastAsia="Arial" w:hAnsi="Times New Roman" w:cs="Times New Roman"/>
          <w:sz w:val="24"/>
          <w:szCs w:val="24"/>
          <w:shd w:val="clear" w:color="auto" w:fill="FFFFFF"/>
        </w:rPr>
      </w:pPr>
      <w:r w:rsidRPr="0032416C">
        <w:rPr>
          <w:rFonts w:ascii="Times New Roman" w:eastAsia="Arial" w:hAnsi="Times New Roman" w:cs="Times New Roman"/>
          <w:sz w:val="24"/>
          <w:szCs w:val="24"/>
          <w:shd w:val="clear" w:color="auto" w:fill="FFFFFF"/>
        </w:rPr>
        <w:t xml:space="preserve">Расчет велся с учетом 100% газификации природным газом жилищного фонда. </w:t>
      </w:r>
    </w:p>
    <w:p w:rsidR="006C655A" w:rsidRPr="0032416C" w:rsidRDefault="00E2622E" w:rsidP="0032416C">
      <w:pPr>
        <w:autoSpaceDE w:val="0"/>
        <w:spacing w:after="0" w:line="240" w:lineRule="auto"/>
        <w:ind w:firstLine="709"/>
        <w:jc w:val="both"/>
        <w:rPr>
          <w:rFonts w:ascii="Times New Roman" w:eastAsia="Arial" w:hAnsi="Times New Roman" w:cs="Times New Roman"/>
          <w:sz w:val="24"/>
          <w:szCs w:val="24"/>
          <w:shd w:val="clear" w:color="auto" w:fill="FFFFFF"/>
        </w:rPr>
      </w:pPr>
      <w:r w:rsidRPr="0032416C">
        <w:rPr>
          <w:rFonts w:ascii="Times New Roman" w:eastAsia="Arial" w:hAnsi="Times New Roman" w:cs="Times New Roman"/>
          <w:sz w:val="24"/>
          <w:szCs w:val="24"/>
          <w:shd w:val="clear" w:color="auto" w:fill="FFFFFF"/>
        </w:rPr>
        <w:t>По данным паспорта поселения (по состоянию на 01.01.2021 г.) газоснабжение жилищного фонда магистральным природным газом на территории сельского поселения составляет 36,5%.</w:t>
      </w:r>
    </w:p>
    <w:p w:rsidR="006C655A" w:rsidRPr="0032416C" w:rsidRDefault="006C655A" w:rsidP="0032416C">
      <w:pPr>
        <w:autoSpaceDE w:val="0"/>
        <w:spacing w:after="0" w:line="240" w:lineRule="auto"/>
        <w:ind w:firstLine="709"/>
        <w:jc w:val="both"/>
        <w:rPr>
          <w:rFonts w:ascii="Times New Roman" w:eastAsia="Arial" w:hAnsi="Times New Roman" w:cs="Times New Roman"/>
          <w:sz w:val="24"/>
          <w:szCs w:val="24"/>
          <w:highlight w:val="yellow"/>
          <w:shd w:val="clear" w:color="auto" w:fill="FFFFFF"/>
        </w:rPr>
      </w:pPr>
    </w:p>
    <w:p w:rsidR="00A57056" w:rsidRPr="0032416C" w:rsidRDefault="00A57056" w:rsidP="0032416C">
      <w:pPr>
        <w:spacing w:after="0" w:line="240" w:lineRule="auto"/>
        <w:ind w:firstLine="709"/>
        <w:jc w:val="both"/>
        <w:rPr>
          <w:rFonts w:ascii="Times New Roman" w:hAnsi="Times New Roman" w:cs="Times New Roman"/>
          <w:b/>
          <w:bCs/>
          <w:sz w:val="24"/>
          <w:szCs w:val="24"/>
          <w:u w:val="single"/>
          <w:shd w:val="clear" w:color="auto" w:fill="FFFFFF"/>
        </w:rPr>
      </w:pPr>
      <w:r w:rsidRPr="0032416C">
        <w:rPr>
          <w:rFonts w:ascii="Times New Roman" w:hAnsi="Times New Roman" w:cs="Times New Roman"/>
          <w:b/>
          <w:bCs/>
          <w:sz w:val="24"/>
          <w:szCs w:val="24"/>
          <w:u w:val="single"/>
          <w:shd w:val="clear" w:color="auto" w:fill="FFFFFF"/>
        </w:rPr>
        <w:t>Проектные предложения</w:t>
      </w:r>
    </w:p>
    <w:p w:rsidR="00111C5D" w:rsidRPr="0032416C" w:rsidRDefault="00111C5D" w:rsidP="0032416C">
      <w:pPr>
        <w:autoSpaceDE w:val="0"/>
        <w:spacing w:after="0" w:line="240" w:lineRule="auto"/>
        <w:ind w:firstLine="709"/>
        <w:jc w:val="both"/>
        <w:rPr>
          <w:rFonts w:ascii="Times New Roman" w:eastAsia="Arial" w:hAnsi="Times New Roman" w:cs="Times New Roman"/>
          <w:sz w:val="24"/>
          <w:szCs w:val="24"/>
          <w:shd w:val="clear" w:color="auto" w:fill="FFFFFF"/>
        </w:rPr>
      </w:pPr>
      <w:r w:rsidRPr="0032416C">
        <w:rPr>
          <w:rFonts w:ascii="Times New Roman" w:eastAsia="Arial" w:hAnsi="Times New Roman" w:cs="Times New Roman"/>
          <w:sz w:val="24"/>
          <w:szCs w:val="24"/>
          <w:shd w:val="clear" w:color="auto" w:fill="FFFFFF"/>
        </w:rPr>
        <w:t>На сегодняшний день территория Синявского сельского поселения газоснабжение можно считать достаточным для обеспечения жилищного и хозяйственного сектора. В связи с отрицательной динамикой численности населения повышение потребления природного газа до 2027 года не планируется.</w:t>
      </w:r>
      <w:r w:rsidRPr="0032416C">
        <w:rPr>
          <w:rFonts w:ascii="Times New Roman" w:eastAsia="Times New Roman" w:hAnsi="Times New Roman" w:cs="Times New Roman"/>
          <w:sz w:val="24"/>
          <w:szCs w:val="24"/>
        </w:rPr>
        <w:t xml:space="preserve"> </w:t>
      </w:r>
    </w:p>
    <w:p w:rsidR="00111C5D" w:rsidRPr="0032416C" w:rsidRDefault="00111C5D" w:rsidP="0032416C">
      <w:pPr>
        <w:autoSpaceDE w:val="0"/>
        <w:spacing w:after="0" w:line="240" w:lineRule="auto"/>
        <w:ind w:firstLine="709"/>
        <w:jc w:val="both"/>
        <w:rPr>
          <w:rFonts w:ascii="Times New Roman" w:eastAsia="Arial" w:hAnsi="Times New Roman" w:cs="Times New Roman"/>
          <w:sz w:val="24"/>
          <w:szCs w:val="24"/>
          <w:shd w:val="clear" w:color="auto" w:fill="FFFFFF"/>
        </w:rPr>
      </w:pPr>
      <w:r w:rsidRPr="0032416C">
        <w:rPr>
          <w:rFonts w:ascii="Times New Roman" w:eastAsia="Arial" w:hAnsi="Times New Roman" w:cs="Times New Roman"/>
          <w:sz w:val="24"/>
          <w:szCs w:val="24"/>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111C5D" w:rsidRPr="0032416C" w:rsidRDefault="00A15613" w:rsidP="00A15613">
      <w:pPr>
        <w:tabs>
          <w:tab w:val="left" w:pos="851"/>
        </w:tabs>
        <w:autoSpaceDE w:val="0"/>
        <w:spacing w:after="0" w:line="240" w:lineRule="auto"/>
        <w:ind w:firstLine="709"/>
        <w:jc w:val="both"/>
        <w:rPr>
          <w:rFonts w:ascii="Times New Roman" w:eastAsia="Arial" w:hAnsi="Times New Roman" w:cs="Times New Roman"/>
          <w:sz w:val="24"/>
          <w:szCs w:val="24"/>
          <w:shd w:val="clear" w:color="auto" w:fill="FFFFFF"/>
        </w:rPr>
      </w:pPr>
      <w:r>
        <w:rPr>
          <w:rFonts w:ascii="Times New Roman" w:eastAsia="Arial" w:hAnsi="Times New Roman" w:cs="Times New Roman"/>
          <w:sz w:val="24"/>
          <w:szCs w:val="24"/>
          <w:shd w:val="clear" w:color="auto" w:fill="FFFFFF"/>
        </w:rPr>
        <w:t xml:space="preserve">- </w:t>
      </w:r>
      <w:r w:rsidR="00111C5D" w:rsidRPr="0032416C">
        <w:rPr>
          <w:rFonts w:ascii="Times New Roman" w:eastAsia="Arial" w:hAnsi="Times New Roman" w:cs="Times New Roman"/>
          <w:sz w:val="24"/>
          <w:szCs w:val="24"/>
          <w:shd w:val="clear" w:color="auto" w:fill="FFFFFF"/>
        </w:rPr>
        <w:t>поэтапный переход на использование сетевого газа объектов, потребляющих сжиженный углеводородный газ (СУГ) и твердое топливо;</w:t>
      </w:r>
    </w:p>
    <w:p w:rsidR="00111C5D" w:rsidRPr="0032416C" w:rsidRDefault="00A15613" w:rsidP="00A15613">
      <w:pPr>
        <w:tabs>
          <w:tab w:val="left" w:pos="851"/>
        </w:tabs>
        <w:autoSpaceDE w:val="0"/>
        <w:spacing w:after="0" w:line="240" w:lineRule="auto"/>
        <w:ind w:firstLine="709"/>
        <w:jc w:val="both"/>
        <w:rPr>
          <w:rFonts w:ascii="Times New Roman" w:eastAsia="Arial" w:hAnsi="Times New Roman" w:cs="Times New Roman"/>
          <w:sz w:val="24"/>
          <w:szCs w:val="24"/>
          <w:shd w:val="clear" w:color="auto" w:fill="FFFFFF"/>
        </w:rPr>
      </w:pPr>
      <w:r>
        <w:rPr>
          <w:rFonts w:ascii="Times New Roman" w:eastAsia="Arial" w:hAnsi="Times New Roman" w:cs="Times New Roman"/>
          <w:sz w:val="24"/>
          <w:szCs w:val="24"/>
          <w:shd w:val="clear" w:color="auto" w:fill="FFFFFF"/>
        </w:rPr>
        <w:t xml:space="preserve">- </w:t>
      </w:r>
      <w:r w:rsidR="00111C5D" w:rsidRPr="0032416C">
        <w:rPr>
          <w:rFonts w:ascii="Times New Roman" w:eastAsia="Arial" w:hAnsi="Times New Roman" w:cs="Times New Roman"/>
          <w:sz w:val="24"/>
          <w:szCs w:val="24"/>
          <w:shd w:val="clear" w:color="auto" w:fill="FFFFFF"/>
        </w:rPr>
        <w:t>газификация п. Еланка;</w:t>
      </w:r>
    </w:p>
    <w:p w:rsidR="00111C5D" w:rsidRPr="0032416C" w:rsidRDefault="00A15613" w:rsidP="00A15613">
      <w:pPr>
        <w:tabs>
          <w:tab w:val="left" w:pos="851"/>
        </w:tabs>
        <w:autoSpaceDE w:val="0"/>
        <w:spacing w:after="0" w:line="240" w:lineRule="auto"/>
        <w:ind w:firstLine="709"/>
        <w:jc w:val="both"/>
        <w:rPr>
          <w:rFonts w:ascii="Times New Roman" w:eastAsia="Arial" w:hAnsi="Times New Roman" w:cs="Times New Roman"/>
          <w:sz w:val="24"/>
          <w:szCs w:val="24"/>
          <w:shd w:val="clear" w:color="auto" w:fill="FFFFFF"/>
        </w:rPr>
      </w:pPr>
      <w:r>
        <w:rPr>
          <w:rFonts w:ascii="Times New Roman" w:eastAsia="Arial" w:hAnsi="Times New Roman" w:cs="Times New Roman"/>
          <w:sz w:val="24"/>
          <w:szCs w:val="24"/>
          <w:shd w:val="clear" w:color="auto" w:fill="FFFFFF"/>
        </w:rPr>
        <w:t xml:space="preserve">- </w:t>
      </w:r>
      <w:r w:rsidR="00111C5D" w:rsidRPr="0032416C">
        <w:rPr>
          <w:rFonts w:ascii="Times New Roman" w:eastAsia="Arial" w:hAnsi="Times New Roman" w:cs="Times New Roman"/>
          <w:sz w:val="24"/>
          <w:szCs w:val="24"/>
          <w:shd w:val="clear" w:color="auto" w:fill="FFFFFF"/>
        </w:rPr>
        <w:t>газификация п. Новогольский 2-й;</w:t>
      </w:r>
    </w:p>
    <w:p w:rsidR="00111C5D" w:rsidRPr="0032416C" w:rsidRDefault="00A15613" w:rsidP="00A15613">
      <w:pPr>
        <w:tabs>
          <w:tab w:val="left" w:pos="851"/>
        </w:tabs>
        <w:autoSpaceDE w:val="0"/>
        <w:spacing w:after="0" w:line="240" w:lineRule="auto"/>
        <w:ind w:firstLine="709"/>
        <w:jc w:val="both"/>
        <w:rPr>
          <w:rFonts w:ascii="Times New Roman" w:eastAsia="Arial" w:hAnsi="Times New Roman" w:cs="Times New Roman"/>
          <w:sz w:val="24"/>
          <w:szCs w:val="24"/>
          <w:shd w:val="clear" w:color="auto" w:fill="FFFFFF"/>
        </w:rPr>
      </w:pPr>
      <w:r>
        <w:rPr>
          <w:rFonts w:ascii="Times New Roman" w:eastAsia="Arial" w:hAnsi="Times New Roman" w:cs="Times New Roman"/>
          <w:sz w:val="24"/>
          <w:szCs w:val="24"/>
          <w:shd w:val="clear" w:color="auto" w:fill="FFFFFF"/>
        </w:rPr>
        <w:t xml:space="preserve">- </w:t>
      </w:r>
      <w:r w:rsidR="00111C5D" w:rsidRPr="0032416C">
        <w:rPr>
          <w:rFonts w:ascii="Times New Roman" w:eastAsia="Arial" w:hAnsi="Times New Roman" w:cs="Times New Roman"/>
          <w:sz w:val="24"/>
          <w:szCs w:val="24"/>
          <w:shd w:val="clear" w:color="auto" w:fill="FFFFFF"/>
        </w:rPr>
        <w:t>расширение сетей газораспределения для охвата 100% существующего жилищного фонда.</w:t>
      </w:r>
    </w:p>
    <w:p w:rsidR="00111C5D" w:rsidRPr="0032416C" w:rsidRDefault="00111C5D" w:rsidP="00A15613">
      <w:pPr>
        <w:spacing w:after="0" w:line="240" w:lineRule="auto"/>
        <w:ind w:firstLine="709"/>
        <w:jc w:val="both"/>
        <w:rPr>
          <w:rFonts w:ascii="Times New Roman" w:eastAsia="Times New Roman" w:hAnsi="Times New Roman" w:cs="Times New Roman"/>
          <w:sz w:val="24"/>
          <w:szCs w:val="24"/>
        </w:rPr>
      </w:pPr>
      <w:r w:rsidRPr="0032416C">
        <w:rPr>
          <w:rFonts w:ascii="Times New Roman" w:eastAsia="Times New Roman" w:hAnsi="Times New Roman" w:cs="Times New Roman"/>
          <w:sz w:val="24"/>
          <w:szCs w:val="24"/>
        </w:rPr>
        <w:t>Результатами реализации мероприятий по развитию систем газоснабжения являются:</w:t>
      </w:r>
    </w:p>
    <w:p w:rsidR="00111C5D" w:rsidRPr="0032416C" w:rsidRDefault="00111C5D" w:rsidP="00A15613">
      <w:pPr>
        <w:spacing w:after="0" w:line="240" w:lineRule="auto"/>
        <w:ind w:firstLine="709"/>
        <w:jc w:val="both"/>
        <w:rPr>
          <w:rFonts w:ascii="Times New Roman" w:eastAsia="Times New Roman" w:hAnsi="Times New Roman" w:cs="Times New Roman"/>
          <w:sz w:val="24"/>
          <w:szCs w:val="24"/>
        </w:rPr>
      </w:pPr>
      <w:r w:rsidRPr="0032416C">
        <w:rPr>
          <w:rFonts w:ascii="Times New Roman" w:eastAsia="Times New Roman" w:hAnsi="Times New Roman" w:cs="Times New Roman"/>
          <w:sz w:val="24"/>
          <w:szCs w:val="24"/>
        </w:rPr>
        <w:t>- максимальная газификация территорий;</w:t>
      </w:r>
    </w:p>
    <w:p w:rsidR="00111C5D" w:rsidRPr="0032416C" w:rsidRDefault="00111C5D" w:rsidP="00A15613">
      <w:pPr>
        <w:spacing w:after="0" w:line="240" w:lineRule="auto"/>
        <w:ind w:firstLine="709"/>
        <w:jc w:val="both"/>
        <w:rPr>
          <w:rFonts w:ascii="Times New Roman" w:eastAsia="Times New Roman" w:hAnsi="Times New Roman" w:cs="Times New Roman"/>
          <w:sz w:val="24"/>
          <w:szCs w:val="24"/>
        </w:rPr>
      </w:pPr>
      <w:r w:rsidRPr="0032416C">
        <w:rPr>
          <w:rFonts w:ascii="Times New Roman" w:eastAsia="Times New Roman" w:hAnsi="Times New Roman" w:cs="Times New Roman"/>
          <w:sz w:val="24"/>
          <w:szCs w:val="24"/>
        </w:rPr>
        <w:t>- повышение надежности и обеспечение бесперебойной работы объектов газоснабжения.</w:t>
      </w:r>
    </w:p>
    <w:p w:rsidR="006C655A" w:rsidRPr="0032416C" w:rsidRDefault="00111C5D" w:rsidP="0032416C">
      <w:pPr>
        <w:autoSpaceDE w:val="0"/>
        <w:spacing w:after="0" w:line="240" w:lineRule="auto"/>
        <w:ind w:firstLine="709"/>
        <w:jc w:val="both"/>
        <w:rPr>
          <w:rFonts w:ascii="Times New Roman" w:eastAsia="Arial" w:hAnsi="Times New Roman" w:cs="Times New Roman"/>
          <w:sz w:val="24"/>
          <w:szCs w:val="24"/>
          <w:shd w:val="clear" w:color="auto" w:fill="FFFFFF"/>
        </w:rPr>
      </w:pPr>
      <w:r w:rsidRPr="0032416C">
        <w:rPr>
          <w:rFonts w:ascii="Times New Roman" w:eastAsia="Arial" w:hAnsi="Times New Roman" w:cs="Times New Roman"/>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A57056" w:rsidRPr="0032416C" w:rsidRDefault="00A57056" w:rsidP="0032416C">
      <w:pPr>
        <w:spacing w:after="0" w:line="240" w:lineRule="auto"/>
        <w:ind w:firstLine="709"/>
        <w:rPr>
          <w:rFonts w:ascii="Times New Roman" w:hAnsi="Times New Roman" w:cs="Times New Roman"/>
          <w:sz w:val="24"/>
          <w:szCs w:val="24"/>
        </w:rPr>
      </w:pPr>
    </w:p>
    <w:p w:rsidR="00A57056" w:rsidRDefault="00A57056" w:rsidP="0032416C">
      <w:pPr>
        <w:spacing w:after="0" w:line="240" w:lineRule="auto"/>
        <w:ind w:firstLine="709"/>
        <w:jc w:val="center"/>
        <w:rPr>
          <w:rFonts w:ascii="Times New Roman" w:hAnsi="Times New Roman" w:cs="Times New Roman"/>
          <w:b/>
          <w:sz w:val="24"/>
          <w:szCs w:val="24"/>
          <w:u w:val="single"/>
        </w:rPr>
      </w:pPr>
      <w:r w:rsidRPr="0032416C">
        <w:rPr>
          <w:rFonts w:ascii="Times New Roman" w:hAnsi="Times New Roman" w:cs="Times New Roman"/>
          <w:b/>
          <w:sz w:val="24"/>
          <w:szCs w:val="24"/>
          <w:u w:val="single"/>
        </w:rPr>
        <w:t>Теплоснабжение</w:t>
      </w:r>
    </w:p>
    <w:p w:rsidR="00A15613" w:rsidRPr="0032416C" w:rsidRDefault="00A15613" w:rsidP="0032416C">
      <w:pPr>
        <w:spacing w:after="0" w:line="240" w:lineRule="auto"/>
        <w:ind w:firstLine="709"/>
        <w:jc w:val="center"/>
        <w:rPr>
          <w:rFonts w:ascii="Times New Roman" w:hAnsi="Times New Roman" w:cs="Times New Roman"/>
          <w:b/>
          <w:sz w:val="24"/>
          <w:szCs w:val="24"/>
          <w:u w:val="single"/>
        </w:rPr>
      </w:pPr>
    </w:p>
    <w:p w:rsidR="00AB5207" w:rsidRPr="0032416C" w:rsidRDefault="00AB5207" w:rsidP="0032416C">
      <w:pPr>
        <w:spacing w:after="0" w:line="240" w:lineRule="auto"/>
        <w:ind w:firstLine="709"/>
        <w:rPr>
          <w:rFonts w:ascii="Times New Roman" w:hAnsi="Times New Roman" w:cs="Times New Roman"/>
          <w:b/>
          <w:bCs/>
          <w:sz w:val="24"/>
          <w:szCs w:val="24"/>
          <w:u w:val="single"/>
          <w:shd w:val="clear" w:color="auto" w:fill="FFFFFF"/>
        </w:rPr>
      </w:pPr>
      <w:r w:rsidRPr="0032416C">
        <w:rPr>
          <w:rFonts w:ascii="Times New Roman" w:hAnsi="Times New Roman" w:cs="Times New Roman"/>
          <w:b/>
          <w:bCs/>
          <w:sz w:val="24"/>
          <w:szCs w:val="24"/>
          <w:u w:val="single"/>
          <w:shd w:val="clear" w:color="auto" w:fill="FFFFFF"/>
        </w:rPr>
        <w:t>Проектные предложения</w:t>
      </w:r>
    </w:p>
    <w:p w:rsidR="00111C5D" w:rsidRPr="0032416C" w:rsidRDefault="00111C5D" w:rsidP="0032416C">
      <w:pPr>
        <w:autoSpaceDE w:val="0"/>
        <w:spacing w:after="0" w:line="240" w:lineRule="auto"/>
        <w:ind w:firstLine="709"/>
        <w:jc w:val="both"/>
        <w:rPr>
          <w:rFonts w:ascii="Times New Roman" w:eastAsia="Times New Roman" w:hAnsi="Times New Roman" w:cs="Times New Roman"/>
          <w:sz w:val="24"/>
          <w:szCs w:val="24"/>
          <w:shd w:val="clear" w:color="auto" w:fill="FFFFFF"/>
        </w:rPr>
      </w:pPr>
      <w:r w:rsidRPr="0032416C">
        <w:rPr>
          <w:rFonts w:ascii="Times New Roman" w:eastAsia="Calibri" w:hAnsi="Times New Roman" w:cs="Times New Roman"/>
          <w:sz w:val="24"/>
          <w:szCs w:val="24"/>
        </w:rPr>
        <w:t xml:space="preserve">Для создания условий комфортного проживания жителей </w:t>
      </w:r>
      <w:r w:rsidRPr="0032416C">
        <w:rPr>
          <w:rFonts w:ascii="Times New Roman" w:eastAsia="Times New Roman" w:hAnsi="Times New Roman" w:cs="Times New Roman"/>
          <w:sz w:val="24"/>
          <w:szCs w:val="24"/>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111C5D" w:rsidRPr="0032416C" w:rsidRDefault="00111C5D"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 реконструкция изношенных источников теплоснабжения;</w:t>
      </w:r>
    </w:p>
    <w:p w:rsidR="00111C5D" w:rsidRPr="0032416C" w:rsidRDefault="00111C5D"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 строительство газовых котельных для существующих объектов жилищного фонда, социального и культурно-бытового назначения на территории Синявского сельского поселения;</w:t>
      </w:r>
    </w:p>
    <w:p w:rsidR="00111C5D" w:rsidRPr="0032416C" w:rsidRDefault="00111C5D"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-переоборудование угольной котельной в Синявском ДК в газовую.</w:t>
      </w:r>
    </w:p>
    <w:p w:rsidR="00111C5D" w:rsidRPr="0032416C" w:rsidRDefault="00111C5D"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 xml:space="preserve">Необходимо предусмотреть проектирование и строительство котельных для обеспечения теплом территорий существующего жилищного фонда. </w:t>
      </w:r>
    </w:p>
    <w:p w:rsidR="00111C5D" w:rsidRPr="0032416C" w:rsidRDefault="00111C5D"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111C5D" w:rsidRPr="0032416C" w:rsidRDefault="00111C5D" w:rsidP="0032416C">
      <w:pPr>
        <w:spacing w:after="0" w:line="240" w:lineRule="auto"/>
        <w:ind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lastRenderedPageBreak/>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111C5D" w:rsidRPr="0032416C" w:rsidRDefault="00111C5D" w:rsidP="0032416C">
      <w:pPr>
        <w:spacing w:after="0" w:line="240" w:lineRule="auto"/>
        <w:ind w:firstLine="709"/>
        <w:jc w:val="both"/>
        <w:rPr>
          <w:rFonts w:ascii="Times New Roman" w:eastAsia="Times New Roman" w:hAnsi="Times New Roman" w:cs="Times New Roman"/>
          <w:sz w:val="24"/>
          <w:szCs w:val="24"/>
          <w:shd w:val="clear" w:color="auto" w:fill="FFFFFF"/>
        </w:rPr>
      </w:pPr>
      <w:r w:rsidRPr="0032416C">
        <w:rPr>
          <w:rFonts w:ascii="Times New Roman" w:eastAsia="Times New Roman" w:hAnsi="Times New Roman" w:cs="Times New Roman"/>
          <w:sz w:val="24"/>
          <w:szCs w:val="24"/>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111C5D" w:rsidRPr="0032416C" w:rsidRDefault="00111C5D" w:rsidP="0032416C">
      <w:pPr>
        <w:widowControl w:val="0"/>
        <w:numPr>
          <w:ilvl w:val="0"/>
          <w:numId w:val="51"/>
        </w:numPr>
        <w:tabs>
          <w:tab w:val="left" w:pos="993"/>
        </w:tabs>
        <w:spacing w:after="0" w:line="240" w:lineRule="auto"/>
        <w:ind w:left="0" w:firstLine="709"/>
        <w:jc w:val="both"/>
        <w:rPr>
          <w:rFonts w:ascii="Times New Roman" w:eastAsia="Calibri"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Применение газа на всех источниках теплоснабжения (котельных, локальных систем отопления), как более дешёвого и экологичного вида топлива;</w:t>
      </w:r>
    </w:p>
    <w:p w:rsidR="00AB5207" w:rsidRPr="0032416C" w:rsidRDefault="00111C5D" w:rsidP="0032416C">
      <w:pPr>
        <w:widowControl w:val="0"/>
        <w:numPr>
          <w:ilvl w:val="0"/>
          <w:numId w:val="51"/>
        </w:numPr>
        <w:tabs>
          <w:tab w:val="left" w:pos="993"/>
        </w:tabs>
        <w:spacing w:after="0" w:line="240" w:lineRule="auto"/>
        <w:ind w:left="0" w:firstLine="709"/>
        <w:jc w:val="both"/>
        <w:rPr>
          <w:rFonts w:ascii="Times New Roman" w:eastAsia="Times New Roman" w:hAnsi="Times New Roman" w:cs="Times New Roman"/>
          <w:sz w:val="24"/>
          <w:szCs w:val="24"/>
          <w:shd w:val="clear" w:color="auto" w:fill="FFFFFF"/>
        </w:rPr>
      </w:pPr>
      <w:r w:rsidRPr="0032416C">
        <w:rPr>
          <w:rFonts w:ascii="Times New Roman" w:eastAsia="Calibri" w:hAnsi="Times New Roman" w:cs="Times New Roman"/>
          <w:sz w:val="24"/>
          <w:szCs w:val="24"/>
          <w:shd w:val="clear" w:color="auto" w:fill="FFFFFF"/>
        </w:rPr>
        <w:t>Реконструкция и переоборудование изношенных котельных и тепловых сетей социально значимых объектов.</w:t>
      </w:r>
    </w:p>
    <w:p w:rsidR="00AB5207" w:rsidRPr="0032416C" w:rsidRDefault="00AB5207" w:rsidP="0032416C">
      <w:pPr>
        <w:spacing w:after="0" w:line="240" w:lineRule="auto"/>
        <w:ind w:firstLine="709"/>
        <w:rPr>
          <w:rFonts w:ascii="Times New Roman" w:hAnsi="Times New Roman" w:cs="Times New Roman"/>
          <w:b/>
          <w:sz w:val="24"/>
          <w:szCs w:val="24"/>
          <w:u w:val="single"/>
        </w:rPr>
      </w:pPr>
    </w:p>
    <w:p w:rsidR="00A57056" w:rsidRDefault="00A57056" w:rsidP="0032416C">
      <w:pPr>
        <w:spacing w:after="0" w:line="240" w:lineRule="auto"/>
        <w:ind w:firstLine="709"/>
        <w:jc w:val="center"/>
        <w:rPr>
          <w:rFonts w:ascii="Times New Roman" w:hAnsi="Times New Roman" w:cs="Times New Roman"/>
          <w:b/>
          <w:sz w:val="24"/>
          <w:szCs w:val="24"/>
          <w:u w:val="single"/>
        </w:rPr>
      </w:pPr>
      <w:r w:rsidRPr="0032416C">
        <w:rPr>
          <w:rFonts w:ascii="Times New Roman" w:hAnsi="Times New Roman" w:cs="Times New Roman"/>
          <w:b/>
          <w:sz w:val="24"/>
          <w:szCs w:val="24"/>
          <w:u w:val="single"/>
        </w:rPr>
        <w:t>Электроснабжение</w:t>
      </w:r>
    </w:p>
    <w:p w:rsidR="0032416C" w:rsidRPr="0032416C" w:rsidRDefault="0032416C" w:rsidP="0032416C">
      <w:pPr>
        <w:spacing w:after="0" w:line="240" w:lineRule="auto"/>
        <w:ind w:firstLine="709"/>
        <w:jc w:val="center"/>
        <w:rPr>
          <w:rFonts w:ascii="Times New Roman" w:hAnsi="Times New Roman" w:cs="Times New Roman"/>
          <w:b/>
          <w:sz w:val="24"/>
          <w:szCs w:val="24"/>
          <w:u w:val="single"/>
        </w:rPr>
      </w:pPr>
    </w:p>
    <w:p w:rsidR="00564B58" w:rsidRPr="0032416C" w:rsidRDefault="00564B58" w:rsidP="0032416C">
      <w:pPr>
        <w:autoSpaceDE w:val="0"/>
        <w:spacing w:after="0" w:line="240" w:lineRule="auto"/>
        <w:ind w:firstLine="709"/>
        <w:jc w:val="both"/>
        <w:rPr>
          <w:rFonts w:ascii="Times New Roman" w:eastAsia="Arial" w:hAnsi="Times New Roman" w:cs="Times New Roman"/>
          <w:sz w:val="24"/>
          <w:szCs w:val="24"/>
          <w:shd w:val="clear" w:color="auto" w:fill="FFFFFF"/>
        </w:rPr>
      </w:pPr>
      <w:r w:rsidRPr="0032416C">
        <w:rPr>
          <w:rFonts w:ascii="Times New Roman" w:eastAsia="Arial" w:hAnsi="Times New Roman" w:cs="Times New Roman"/>
          <w:sz w:val="24"/>
          <w:szCs w:val="24"/>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564B58" w:rsidRPr="0032416C" w:rsidRDefault="00564B58" w:rsidP="0032416C">
      <w:pPr>
        <w:spacing w:after="0" w:line="240" w:lineRule="auto"/>
        <w:ind w:firstLine="709"/>
        <w:jc w:val="both"/>
        <w:rPr>
          <w:rFonts w:ascii="Times New Roman" w:eastAsia="Calibri" w:hAnsi="Times New Roman" w:cs="Times New Roman"/>
          <w:sz w:val="24"/>
          <w:szCs w:val="24"/>
        </w:rPr>
      </w:pPr>
      <w:r w:rsidRPr="0032416C">
        <w:rPr>
          <w:rFonts w:ascii="Times New Roman" w:eastAsia="Calibri" w:hAnsi="Times New Roman" w:cs="Times New Roman"/>
          <w:sz w:val="24"/>
          <w:szCs w:val="24"/>
        </w:rPr>
        <w:t xml:space="preserve">Расчёт электрических нагрузок для разных типов застройки следует производить в соответствии с </w:t>
      </w:r>
      <w:r w:rsidRPr="0032416C">
        <w:rPr>
          <w:rFonts w:ascii="Times New Roman" w:eastAsia="Arial" w:hAnsi="Times New Roman" w:cs="Times New Roman"/>
          <w:sz w:val="24"/>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564B58" w:rsidRPr="0032416C" w:rsidRDefault="00564B58" w:rsidP="0032416C">
      <w:pPr>
        <w:autoSpaceDE w:val="0"/>
        <w:spacing w:after="0" w:line="240" w:lineRule="auto"/>
        <w:ind w:firstLine="709"/>
        <w:jc w:val="both"/>
        <w:rPr>
          <w:rFonts w:ascii="Times New Roman" w:eastAsia="Arial" w:hAnsi="Times New Roman" w:cs="Times New Roman"/>
          <w:sz w:val="24"/>
          <w:szCs w:val="24"/>
          <w:shd w:val="clear" w:color="auto" w:fill="FFFFFF"/>
        </w:rPr>
      </w:pPr>
      <w:r w:rsidRPr="0032416C">
        <w:rPr>
          <w:rFonts w:ascii="Times New Roman" w:eastAsia="Arial" w:hAnsi="Times New Roman" w:cs="Times New Roman"/>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564B58" w:rsidRDefault="00564B58" w:rsidP="0032416C">
      <w:pPr>
        <w:keepNext/>
        <w:widowControl w:val="0"/>
        <w:autoSpaceDN w:val="0"/>
        <w:adjustRightInd w:val="0"/>
        <w:spacing w:before="120" w:after="120" w:line="240" w:lineRule="auto"/>
        <w:ind w:firstLine="709"/>
        <w:jc w:val="center"/>
        <w:rPr>
          <w:rFonts w:ascii="Times New Roman" w:eastAsia="Times New Roman" w:hAnsi="Times New Roman" w:cs="Times New Roman"/>
          <w:b/>
          <w:iCs/>
          <w:sz w:val="24"/>
          <w:szCs w:val="24"/>
          <w:lang w:eastAsia="ru-RU"/>
        </w:rPr>
      </w:pPr>
      <w:r w:rsidRPr="0032416C">
        <w:rPr>
          <w:rFonts w:ascii="Times New Roman" w:eastAsia="Times New Roman" w:hAnsi="Times New Roman" w:cs="Times New Roman"/>
          <w:b/>
          <w:iCs/>
          <w:sz w:val="24"/>
          <w:szCs w:val="24"/>
          <w:lang w:eastAsia="ru-RU"/>
        </w:rPr>
        <w:t>Данные по годовому электропотреблению поселения на расчетный срок</w:t>
      </w:r>
    </w:p>
    <w:p w:rsidR="00A15613" w:rsidRPr="0032416C" w:rsidRDefault="00A15613" w:rsidP="0032416C">
      <w:pPr>
        <w:keepNext/>
        <w:widowControl w:val="0"/>
        <w:autoSpaceDN w:val="0"/>
        <w:adjustRightInd w:val="0"/>
        <w:spacing w:before="120" w:after="120" w:line="240" w:lineRule="auto"/>
        <w:ind w:firstLine="709"/>
        <w:jc w:val="center"/>
        <w:rPr>
          <w:rFonts w:ascii="Times New Roman" w:eastAsia="Times New Roman" w:hAnsi="Times New Roman" w:cs="Times New Roman"/>
          <w:b/>
          <w:iCs/>
          <w:sz w:val="24"/>
          <w:szCs w:val="24"/>
          <w:lang w:eastAsia="ru-RU"/>
        </w:rPr>
      </w:pP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773"/>
        <w:gridCol w:w="1701"/>
        <w:gridCol w:w="851"/>
        <w:gridCol w:w="2270"/>
      </w:tblGrid>
      <w:tr w:rsidR="007055E8" w:rsidRPr="007055E8" w:rsidTr="00DC42F4">
        <w:trPr>
          <w:trHeight w:val="222"/>
          <w:jc w:val="center"/>
        </w:trPr>
        <w:tc>
          <w:tcPr>
            <w:tcW w:w="3051" w:type="dxa"/>
            <w:vMerge w:val="restart"/>
            <w:shd w:val="clear" w:color="auto" w:fill="D9D9D9" w:themeFill="background1" w:themeFillShade="D9"/>
            <w:vAlign w:val="center"/>
          </w:tcPr>
          <w:p w:rsidR="00564B58" w:rsidRPr="007055E8" w:rsidRDefault="00564B58"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Наименование потребителей</w:t>
            </w:r>
          </w:p>
        </w:tc>
        <w:tc>
          <w:tcPr>
            <w:tcW w:w="4325" w:type="dxa"/>
            <w:gridSpan w:val="3"/>
            <w:shd w:val="clear" w:color="auto" w:fill="D9D9D9" w:themeFill="background1" w:themeFillShade="D9"/>
            <w:vAlign w:val="center"/>
          </w:tcPr>
          <w:p w:rsidR="00564B58" w:rsidRPr="007055E8" w:rsidRDefault="00564B58" w:rsidP="00DC42F4">
            <w:pPr>
              <w:spacing w:after="0" w:line="240" w:lineRule="auto"/>
              <w:ind w:firstLine="17"/>
              <w:jc w:val="center"/>
              <w:rPr>
                <w:rFonts w:ascii="Times New Roman" w:eastAsia="Calibri" w:hAnsi="Times New Roman" w:cs="Times New Roman"/>
                <w:b/>
              </w:rPr>
            </w:pPr>
            <w:r w:rsidRPr="007055E8">
              <w:rPr>
                <w:rFonts w:ascii="Times New Roman" w:eastAsia="Calibri" w:hAnsi="Times New Roman" w:cs="Times New Roman"/>
                <w:b/>
              </w:rPr>
              <w:t>Численность населения, чел.</w:t>
            </w:r>
          </w:p>
        </w:tc>
        <w:tc>
          <w:tcPr>
            <w:tcW w:w="2270" w:type="dxa"/>
            <w:vMerge w:val="restart"/>
            <w:shd w:val="clear" w:color="auto" w:fill="D9D9D9" w:themeFill="background1" w:themeFillShade="D9"/>
            <w:vAlign w:val="center"/>
          </w:tcPr>
          <w:p w:rsidR="00564B58" w:rsidRPr="007055E8" w:rsidRDefault="00564B58"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 xml:space="preserve">Годовое потребление электроэнергии   </w:t>
            </w:r>
          </w:p>
          <w:p w:rsidR="00564B58" w:rsidRPr="007055E8" w:rsidRDefault="00564B58" w:rsidP="00DC42F4">
            <w:pPr>
              <w:spacing w:after="0" w:line="240" w:lineRule="auto"/>
              <w:jc w:val="center"/>
              <w:rPr>
                <w:rFonts w:ascii="Times New Roman" w:eastAsia="Calibri" w:hAnsi="Times New Roman" w:cs="Times New Roman"/>
                <w:b/>
              </w:rPr>
            </w:pPr>
            <w:r w:rsidRPr="007055E8">
              <w:rPr>
                <w:rFonts w:ascii="Times New Roman" w:eastAsia="Calibri" w:hAnsi="Times New Roman" w:cs="Times New Roman"/>
                <w:b/>
              </w:rPr>
              <w:t>(кВт. час/год)</w:t>
            </w:r>
          </w:p>
        </w:tc>
      </w:tr>
      <w:tr w:rsidR="007055E8" w:rsidRPr="007055E8" w:rsidTr="00DC42F4">
        <w:trPr>
          <w:trHeight w:val="602"/>
          <w:jc w:val="center"/>
        </w:trPr>
        <w:tc>
          <w:tcPr>
            <w:tcW w:w="3051" w:type="dxa"/>
            <w:vMerge/>
            <w:tcBorders>
              <w:bottom w:val="single" w:sz="2" w:space="0" w:color="000000"/>
            </w:tcBorders>
            <w:shd w:val="clear" w:color="auto" w:fill="D9E2F3"/>
            <w:vAlign w:val="center"/>
          </w:tcPr>
          <w:p w:rsidR="00564B58" w:rsidRPr="007055E8" w:rsidRDefault="00564B58" w:rsidP="00DC42F4">
            <w:pPr>
              <w:spacing w:after="0" w:line="240" w:lineRule="auto"/>
              <w:jc w:val="center"/>
              <w:rPr>
                <w:rFonts w:ascii="Times New Roman" w:eastAsia="Calibri" w:hAnsi="Times New Roman" w:cs="Times New Roman"/>
                <w:b/>
              </w:rPr>
            </w:pPr>
          </w:p>
        </w:tc>
        <w:tc>
          <w:tcPr>
            <w:tcW w:w="1773" w:type="dxa"/>
            <w:shd w:val="clear" w:color="auto" w:fill="D9D9D9" w:themeFill="background1" w:themeFillShade="D9"/>
            <w:vAlign w:val="center"/>
          </w:tcPr>
          <w:p w:rsidR="00564B58" w:rsidRPr="007055E8" w:rsidRDefault="00564B58" w:rsidP="00DC42F4">
            <w:pPr>
              <w:widowControl w:val="0"/>
              <w:suppressLineNumbers/>
              <w:suppressAutoHyphens/>
              <w:spacing w:after="0" w:line="240" w:lineRule="auto"/>
              <w:ind w:firstLine="17"/>
              <w:jc w:val="center"/>
              <w:rPr>
                <w:rFonts w:ascii="Times New Roman" w:eastAsia="Lucida Sans Unicode" w:hAnsi="Times New Roman" w:cs="Times New Roman"/>
                <w:b/>
                <w:kern w:val="1"/>
              </w:rPr>
            </w:pPr>
            <w:r w:rsidRPr="007055E8">
              <w:rPr>
                <w:rFonts w:ascii="Times New Roman" w:eastAsia="Lucida Sans Unicode" w:hAnsi="Times New Roman" w:cs="Times New Roman"/>
                <w:b/>
                <w:kern w:val="1"/>
              </w:rPr>
              <w:t>Существующая</w:t>
            </w:r>
          </w:p>
        </w:tc>
        <w:tc>
          <w:tcPr>
            <w:tcW w:w="1701" w:type="dxa"/>
            <w:shd w:val="clear" w:color="auto" w:fill="D9D9D9" w:themeFill="background1" w:themeFillShade="D9"/>
            <w:vAlign w:val="center"/>
          </w:tcPr>
          <w:p w:rsidR="00564B58" w:rsidRPr="007055E8" w:rsidRDefault="00564B58" w:rsidP="00DC42F4">
            <w:pPr>
              <w:widowControl w:val="0"/>
              <w:suppressLineNumbers/>
              <w:suppressAutoHyphens/>
              <w:spacing w:after="0" w:line="240" w:lineRule="auto"/>
              <w:ind w:firstLine="17"/>
              <w:jc w:val="center"/>
              <w:rPr>
                <w:rFonts w:ascii="Times New Roman" w:eastAsia="Lucida Sans Unicode" w:hAnsi="Times New Roman" w:cs="Times New Roman"/>
                <w:b/>
                <w:kern w:val="1"/>
              </w:rPr>
            </w:pPr>
            <w:r w:rsidRPr="007055E8">
              <w:rPr>
                <w:rFonts w:ascii="Times New Roman" w:eastAsia="Lucida Sans Unicode" w:hAnsi="Times New Roman" w:cs="Times New Roman"/>
                <w:b/>
                <w:kern w:val="1"/>
              </w:rPr>
              <w:t>Перспективная</w:t>
            </w:r>
          </w:p>
        </w:tc>
        <w:tc>
          <w:tcPr>
            <w:tcW w:w="851" w:type="dxa"/>
            <w:shd w:val="clear" w:color="auto" w:fill="D9D9D9" w:themeFill="background1" w:themeFillShade="D9"/>
            <w:vAlign w:val="center"/>
          </w:tcPr>
          <w:p w:rsidR="00564B58" w:rsidRPr="007055E8" w:rsidRDefault="00564B58" w:rsidP="00DC42F4">
            <w:pPr>
              <w:spacing w:after="0" w:line="240" w:lineRule="auto"/>
              <w:ind w:firstLine="17"/>
              <w:jc w:val="center"/>
              <w:rPr>
                <w:rFonts w:ascii="Times New Roman" w:eastAsia="Calibri" w:hAnsi="Times New Roman" w:cs="Times New Roman"/>
                <w:b/>
              </w:rPr>
            </w:pPr>
            <w:r w:rsidRPr="007055E8">
              <w:rPr>
                <w:rFonts w:ascii="Times New Roman" w:eastAsia="Calibri" w:hAnsi="Times New Roman" w:cs="Times New Roman"/>
                <w:b/>
              </w:rPr>
              <w:t>Всего</w:t>
            </w:r>
          </w:p>
        </w:tc>
        <w:tc>
          <w:tcPr>
            <w:tcW w:w="2270" w:type="dxa"/>
            <w:vMerge/>
            <w:tcBorders>
              <w:bottom w:val="single" w:sz="2" w:space="0" w:color="000000"/>
            </w:tcBorders>
            <w:shd w:val="clear" w:color="auto" w:fill="D9E2F3"/>
            <w:vAlign w:val="center"/>
          </w:tcPr>
          <w:p w:rsidR="00564B58" w:rsidRPr="007055E8" w:rsidRDefault="00564B58" w:rsidP="00DC42F4">
            <w:pPr>
              <w:spacing w:after="0" w:line="240" w:lineRule="auto"/>
              <w:ind w:firstLine="567"/>
              <w:rPr>
                <w:rFonts w:ascii="Times New Roman" w:eastAsia="Calibri" w:hAnsi="Times New Roman" w:cs="Times New Roman"/>
                <w:b/>
              </w:rPr>
            </w:pPr>
          </w:p>
        </w:tc>
      </w:tr>
      <w:tr w:rsidR="007055E8" w:rsidRPr="007055E8" w:rsidTr="00DC42F4">
        <w:trPr>
          <w:trHeight w:val="450"/>
          <w:jc w:val="center"/>
        </w:trPr>
        <w:tc>
          <w:tcPr>
            <w:tcW w:w="3051" w:type="dxa"/>
          </w:tcPr>
          <w:p w:rsidR="00564B58" w:rsidRPr="007055E8" w:rsidRDefault="00564B58" w:rsidP="00DC42F4">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Жилищно-коммунальный сектор</w:t>
            </w:r>
          </w:p>
        </w:tc>
        <w:tc>
          <w:tcPr>
            <w:tcW w:w="1773" w:type="dxa"/>
            <w:shd w:val="clear" w:color="auto" w:fill="auto"/>
          </w:tcPr>
          <w:p w:rsidR="00564B58" w:rsidRPr="007055E8" w:rsidRDefault="00564B58" w:rsidP="00DC42F4">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1345</w:t>
            </w:r>
          </w:p>
        </w:tc>
        <w:tc>
          <w:tcPr>
            <w:tcW w:w="1701" w:type="dxa"/>
            <w:shd w:val="clear" w:color="auto" w:fill="auto"/>
          </w:tcPr>
          <w:p w:rsidR="00564B58" w:rsidRPr="007055E8" w:rsidRDefault="00564B58" w:rsidP="00DC42F4">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86</w:t>
            </w:r>
          </w:p>
        </w:tc>
        <w:tc>
          <w:tcPr>
            <w:tcW w:w="851" w:type="dxa"/>
            <w:shd w:val="clear" w:color="auto" w:fill="auto"/>
          </w:tcPr>
          <w:p w:rsidR="00564B58" w:rsidRPr="007055E8" w:rsidRDefault="00564B58" w:rsidP="00DC42F4">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1431</w:t>
            </w:r>
          </w:p>
        </w:tc>
        <w:tc>
          <w:tcPr>
            <w:tcW w:w="2270" w:type="dxa"/>
          </w:tcPr>
          <w:p w:rsidR="00564B58" w:rsidRPr="007055E8" w:rsidRDefault="00564B58" w:rsidP="00DC42F4">
            <w:pPr>
              <w:widowControl w:val="0"/>
              <w:suppressLineNumbers/>
              <w:suppressAutoHyphens/>
              <w:spacing w:after="0" w:line="240" w:lineRule="auto"/>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1359450</w:t>
            </w:r>
          </w:p>
        </w:tc>
      </w:tr>
      <w:tr w:rsidR="007055E8" w:rsidRPr="007055E8" w:rsidTr="00DC42F4">
        <w:trPr>
          <w:trHeight w:val="27"/>
          <w:jc w:val="center"/>
        </w:trPr>
        <w:tc>
          <w:tcPr>
            <w:tcW w:w="3051" w:type="dxa"/>
          </w:tcPr>
          <w:p w:rsidR="00564B58" w:rsidRPr="007055E8" w:rsidRDefault="00564B58" w:rsidP="00DC42F4">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Неучтенные нагрузки, потери в сетях, собственные нужды подстанций (20%)</w:t>
            </w:r>
          </w:p>
        </w:tc>
        <w:tc>
          <w:tcPr>
            <w:tcW w:w="1773" w:type="dxa"/>
            <w:shd w:val="clear" w:color="auto" w:fill="auto"/>
          </w:tcPr>
          <w:p w:rsidR="00564B58" w:rsidRPr="007055E8" w:rsidRDefault="00564B58" w:rsidP="00DC42F4">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w:t>
            </w:r>
          </w:p>
        </w:tc>
        <w:tc>
          <w:tcPr>
            <w:tcW w:w="1701" w:type="dxa"/>
            <w:shd w:val="clear" w:color="auto" w:fill="auto"/>
          </w:tcPr>
          <w:p w:rsidR="00564B58" w:rsidRPr="007055E8" w:rsidRDefault="00564B58" w:rsidP="00DC42F4">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w:t>
            </w:r>
          </w:p>
        </w:tc>
        <w:tc>
          <w:tcPr>
            <w:tcW w:w="851" w:type="dxa"/>
            <w:shd w:val="clear" w:color="auto" w:fill="auto"/>
          </w:tcPr>
          <w:p w:rsidR="00564B58" w:rsidRPr="007055E8" w:rsidRDefault="00564B58" w:rsidP="00DC42F4">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w:t>
            </w:r>
          </w:p>
        </w:tc>
        <w:tc>
          <w:tcPr>
            <w:tcW w:w="2270" w:type="dxa"/>
            <w:vAlign w:val="center"/>
          </w:tcPr>
          <w:p w:rsidR="00564B58" w:rsidRPr="007055E8" w:rsidRDefault="00564B58" w:rsidP="00DC42F4">
            <w:pPr>
              <w:widowControl w:val="0"/>
              <w:suppressLineNumbers/>
              <w:suppressAutoHyphens/>
              <w:snapToGrid w:val="0"/>
              <w:spacing w:after="0" w:line="240" w:lineRule="auto"/>
              <w:jc w:val="center"/>
              <w:rPr>
                <w:rFonts w:ascii="Times New Roman" w:eastAsia="Lucida Sans Unicode" w:hAnsi="Times New Roman" w:cs="Times New Roman"/>
                <w:kern w:val="1"/>
                <w:shd w:val="clear" w:color="auto" w:fill="FFFFFF"/>
              </w:rPr>
            </w:pPr>
            <w:r w:rsidRPr="007055E8">
              <w:rPr>
                <w:rFonts w:ascii="Times New Roman" w:eastAsia="Lucida Sans Unicode" w:hAnsi="Times New Roman" w:cs="Times New Roman"/>
                <w:kern w:val="1"/>
                <w:shd w:val="clear" w:color="auto" w:fill="FFFFFF"/>
              </w:rPr>
              <w:t>271890</w:t>
            </w:r>
          </w:p>
        </w:tc>
      </w:tr>
      <w:tr w:rsidR="00564B58" w:rsidRPr="007055E8" w:rsidTr="00DC42F4">
        <w:trPr>
          <w:trHeight w:val="232"/>
          <w:jc w:val="center"/>
        </w:trPr>
        <w:tc>
          <w:tcPr>
            <w:tcW w:w="3051" w:type="dxa"/>
          </w:tcPr>
          <w:p w:rsidR="00564B58" w:rsidRPr="007055E8" w:rsidRDefault="00564B58" w:rsidP="00DC42F4">
            <w:pPr>
              <w:widowControl w:val="0"/>
              <w:suppressLineNumbers/>
              <w:suppressAutoHyphens/>
              <w:snapToGrid w:val="0"/>
              <w:spacing w:after="0" w:line="240" w:lineRule="auto"/>
              <w:rPr>
                <w:rFonts w:ascii="Times New Roman" w:eastAsia="Lucida Sans Unicode" w:hAnsi="Times New Roman" w:cs="Times New Roman"/>
                <w:b/>
                <w:kern w:val="1"/>
                <w:shd w:val="clear" w:color="auto" w:fill="FFFFFF"/>
              </w:rPr>
            </w:pPr>
            <w:r w:rsidRPr="007055E8">
              <w:rPr>
                <w:rFonts w:ascii="Times New Roman" w:eastAsia="Lucida Sans Unicode" w:hAnsi="Times New Roman" w:cs="Times New Roman"/>
                <w:b/>
                <w:kern w:val="1"/>
                <w:shd w:val="clear" w:color="auto" w:fill="FFFFFF"/>
              </w:rPr>
              <w:t>Всего по поселению:</w:t>
            </w:r>
          </w:p>
        </w:tc>
        <w:tc>
          <w:tcPr>
            <w:tcW w:w="1773" w:type="dxa"/>
            <w:shd w:val="clear" w:color="auto" w:fill="auto"/>
          </w:tcPr>
          <w:p w:rsidR="00564B58" w:rsidRPr="007055E8" w:rsidRDefault="00564B58" w:rsidP="00DC42F4">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1701" w:type="dxa"/>
            <w:shd w:val="clear" w:color="auto" w:fill="auto"/>
          </w:tcPr>
          <w:p w:rsidR="00564B58" w:rsidRPr="007055E8" w:rsidRDefault="00564B58" w:rsidP="00DC42F4">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851" w:type="dxa"/>
            <w:shd w:val="clear" w:color="auto" w:fill="auto"/>
          </w:tcPr>
          <w:p w:rsidR="00564B58" w:rsidRPr="007055E8" w:rsidRDefault="00564B58" w:rsidP="00DC42F4">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rPr>
            </w:pPr>
          </w:p>
        </w:tc>
        <w:tc>
          <w:tcPr>
            <w:tcW w:w="2270" w:type="dxa"/>
          </w:tcPr>
          <w:p w:rsidR="00564B58" w:rsidRPr="007055E8" w:rsidRDefault="00564B58" w:rsidP="00DC42F4">
            <w:pPr>
              <w:widowControl w:val="0"/>
              <w:suppressLineNumbers/>
              <w:suppressAutoHyphens/>
              <w:snapToGrid w:val="0"/>
              <w:spacing w:after="0" w:line="240" w:lineRule="auto"/>
              <w:jc w:val="center"/>
              <w:rPr>
                <w:rFonts w:ascii="Times New Roman" w:eastAsia="Lucida Sans Unicode" w:hAnsi="Times New Roman" w:cs="Times New Roman"/>
                <w:b/>
                <w:kern w:val="1"/>
                <w:shd w:val="clear" w:color="auto" w:fill="FFFFFF"/>
              </w:rPr>
            </w:pPr>
            <w:r w:rsidRPr="007055E8">
              <w:rPr>
                <w:rFonts w:ascii="Times New Roman" w:eastAsia="Lucida Sans Unicode" w:hAnsi="Times New Roman" w:cs="Times New Roman"/>
                <w:b/>
                <w:kern w:val="1"/>
                <w:shd w:val="clear" w:color="auto" w:fill="FFFFFF"/>
              </w:rPr>
              <w:t>1631340</w:t>
            </w:r>
          </w:p>
        </w:tc>
      </w:tr>
    </w:tbl>
    <w:p w:rsidR="00564B58" w:rsidRPr="007055E8" w:rsidRDefault="00564B58" w:rsidP="0032416C">
      <w:pPr>
        <w:autoSpaceDE w:val="0"/>
        <w:spacing w:after="0" w:line="240" w:lineRule="auto"/>
        <w:ind w:firstLine="709"/>
        <w:jc w:val="both"/>
        <w:rPr>
          <w:rFonts w:ascii="Times New Roman" w:eastAsia="Calibri" w:hAnsi="Times New Roman" w:cs="Times New Roman"/>
          <w:sz w:val="24"/>
          <w:szCs w:val="24"/>
          <w:shd w:val="clear" w:color="auto" w:fill="FFFFFF"/>
        </w:rPr>
      </w:pPr>
    </w:p>
    <w:p w:rsidR="00564B58" w:rsidRPr="007055E8" w:rsidRDefault="00564B58" w:rsidP="0032416C">
      <w:pPr>
        <w:autoSpaceDE w:val="0"/>
        <w:spacing w:after="0" w:line="240" w:lineRule="auto"/>
        <w:ind w:firstLine="709"/>
        <w:jc w:val="both"/>
        <w:rPr>
          <w:rFonts w:ascii="Times New Roman" w:eastAsia="Calibri" w:hAnsi="Times New Roman" w:cs="Times New Roman"/>
          <w:sz w:val="24"/>
          <w:szCs w:val="24"/>
          <w:shd w:val="clear" w:color="auto" w:fill="FFFFFF"/>
        </w:rPr>
      </w:pPr>
      <w:r w:rsidRPr="007055E8">
        <w:rPr>
          <w:rFonts w:ascii="Times New Roman" w:eastAsia="Calibri" w:hAnsi="Times New Roman" w:cs="Times New Roman"/>
          <w:sz w:val="24"/>
          <w:szCs w:val="24"/>
          <w:shd w:val="clear" w:color="auto" w:fill="FFFFFF"/>
        </w:rPr>
        <w:t>Годовое потребление электроэнергии составит: 1,63 млн кВт. Час.</w:t>
      </w:r>
    </w:p>
    <w:p w:rsidR="00564B58" w:rsidRPr="007055E8" w:rsidRDefault="00564B58" w:rsidP="0032416C">
      <w:pPr>
        <w:shd w:val="clear" w:color="auto" w:fill="FFFFFF"/>
        <w:autoSpaceDE w:val="0"/>
        <w:spacing w:after="0" w:line="240" w:lineRule="auto"/>
        <w:ind w:firstLine="709"/>
        <w:jc w:val="both"/>
        <w:rPr>
          <w:rFonts w:ascii="Times New Roman" w:eastAsia="Arial" w:hAnsi="Times New Roman" w:cs="Times New Roman"/>
          <w:sz w:val="24"/>
          <w:szCs w:val="24"/>
          <w:shd w:val="clear" w:color="auto" w:fill="FFFFFF"/>
        </w:rPr>
      </w:pPr>
      <w:r w:rsidRPr="007055E8">
        <w:rPr>
          <w:rFonts w:ascii="Times New Roman" w:eastAsia="Arial" w:hAnsi="Times New Roman" w:cs="Times New Roman"/>
          <w:sz w:val="24"/>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564B58" w:rsidRPr="007055E8" w:rsidRDefault="00564B58" w:rsidP="0032416C">
      <w:pPr>
        <w:shd w:val="clear" w:color="auto" w:fill="FFFFFF"/>
        <w:autoSpaceDE w:val="0"/>
        <w:spacing w:after="0" w:line="240" w:lineRule="auto"/>
        <w:ind w:firstLine="709"/>
        <w:jc w:val="both"/>
        <w:rPr>
          <w:rFonts w:ascii="Times New Roman" w:eastAsia="Arial" w:hAnsi="Times New Roman" w:cs="Times New Roman"/>
          <w:sz w:val="24"/>
          <w:szCs w:val="24"/>
          <w:shd w:val="clear" w:color="auto" w:fill="FFFFFF"/>
        </w:rPr>
      </w:pPr>
      <w:r w:rsidRPr="007055E8">
        <w:rPr>
          <w:rFonts w:ascii="Times New Roman" w:eastAsia="Arial" w:hAnsi="Times New Roman" w:cs="Times New Roman"/>
          <w:sz w:val="24"/>
          <w:szCs w:val="24"/>
          <w:shd w:val="clear" w:color="auto" w:fill="FFFFFF"/>
        </w:rPr>
        <w:t>При возникновении прироста потребления электроэнергии в случаях:</w:t>
      </w:r>
    </w:p>
    <w:p w:rsidR="00564B58" w:rsidRPr="007055E8" w:rsidRDefault="0032416C" w:rsidP="0032416C">
      <w:pPr>
        <w:shd w:val="clear" w:color="auto" w:fill="FFFFFF"/>
        <w:autoSpaceDE w:val="0"/>
        <w:spacing w:after="0" w:line="240" w:lineRule="auto"/>
        <w:ind w:firstLine="709"/>
        <w:jc w:val="both"/>
        <w:rPr>
          <w:rFonts w:ascii="Times New Roman" w:eastAsia="Arial" w:hAnsi="Times New Roman" w:cs="Times New Roman"/>
          <w:sz w:val="24"/>
          <w:shd w:val="clear" w:color="auto" w:fill="FFFFFF"/>
        </w:rPr>
      </w:pPr>
      <w:r>
        <w:rPr>
          <w:rFonts w:ascii="Times New Roman" w:eastAsia="Arial" w:hAnsi="Times New Roman" w:cs="Times New Roman"/>
          <w:sz w:val="24"/>
          <w:shd w:val="clear" w:color="auto" w:fill="FFFFFF"/>
        </w:rPr>
        <w:t xml:space="preserve">- </w:t>
      </w:r>
      <w:r w:rsidR="00564B58" w:rsidRPr="007055E8">
        <w:rPr>
          <w:rFonts w:ascii="Times New Roman" w:eastAsia="Arial" w:hAnsi="Times New Roman" w:cs="Times New Roman"/>
          <w:sz w:val="24"/>
          <w:shd w:val="clear" w:color="auto" w:fill="FFFFFF"/>
        </w:rPr>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564B58" w:rsidRPr="007055E8" w:rsidRDefault="00564B58" w:rsidP="0032416C">
      <w:pPr>
        <w:shd w:val="clear" w:color="auto" w:fill="FFFFFF"/>
        <w:autoSpaceDE w:val="0"/>
        <w:spacing w:after="0" w:line="240" w:lineRule="auto"/>
        <w:ind w:firstLine="709"/>
        <w:jc w:val="both"/>
        <w:rPr>
          <w:rFonts w:ascii="Times New Roman" w:eastAsia="Arial" w:hAnsi="Times New Roman" w:cs="Times New Roman"/>
          <w:sz w:val="24"/>
          <w:shd w:val="clear" w:color="auto" w:fill="FFFFFF"/>
        </w:rPr>
      </w:pPr>
      <w:r w:rsidRPr="007055E8">
        <w:rPr>
          <w:rFonts w:ascii="Times New Roman" w:eastAsia="Arial" w:hAnsi="Times New Roman" w:cs="Times New Roman"/>
          <w:sz w:val="24"/>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rsidR="00AB5207" w:rsidRPr="007055E8" w:rsidRDefault="00564B58" w:rsidP="0032416C">
      <w:pPr>
        <w:shd w:val="clear" w:color="auto" w:fill="FFFFFF"/>
        <w:autoSpaceDE w:val="0"/>
        <w:spacing w:after="0" w:line="240" w:lineRule="auto"/>
        <w:ind w:firstLine="709"/>
        <w:jc w:val="both"/>
        <w:rPr>
          <w:rFonts w:ascii="Times New Roman" w:eastAsia="Arial" w:hAnsi="Times New Roman" w:cs="Times New Roman"/>
          <w:sz w:val="24"/>
          <w:szCs w:val="24"/>
          <w:shd w:val="clear" w:color="auto" w:fill="FFFFFF"/>
        </w:rPr>
      </w:pPr>
      <w:r w:rsidRPr="007055E8">
        <w:rPr>
          <w:rFonts w:ascii="Times New Roman" w:eastAsia="Arial" w:hAnsi="Times New Roman" w:cs="Times New Roman"/>
          <w:sz w:val="24"/>
          <w:szCs w:val="24"/>
          <w:shd w:val="clear" w:color="auto" w:fill="FFFFFF"/>
        </w:rPr>
        <w:lastRenderedPageBreak/>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AB5207" w:rsidRPr="007055E8" w:rsidRDefault="00AB5207" w:rsidP="0032416C">
      <w:pPr>
        <w:spacing w:after="0" w:line="240" w:lineRule="auto"/>
        <w:ind w:firstLine="709"/>
        <w:jc w:val="center"/>
        <w:rPr>
          <w:rFonts w:ascii="Times New Roman" w:hAnsi="Times New Roman" w:cs="Times New Roman"/>
          <w:b/>
          <w:bCs/>
          <w:sz w:val="24"/>
          <w:szCs w:val="24"/>
          <w:u w:val="single"/>
          <w:shd w:val="clear" w:color="auto" w:fill="FFFFFF"/>
        </w:rPr>
      </w:pPr>
    </w:p>
    <w:p w:rsidR="00AB5207" w:rsidRPr="007055E8" w:rsidRDefault="00AB5207" w:rsidP="0032416C">
      <w:pPr>
        <w:spacing w:after="0" w:line="240" w:lineRule="auto"/>
        <w:ind w:firstLine="709"/>
        <w:rPr>
          <w:rFonts w:ascii="Times New Roman" w:hAnsi="Times New Roman" w:cs="Times New Roman"/>
          <w:b/>
          <w:bCs/>
          <w:sz w:val="24"/>
          <w:szCs w:val="24"/>
          <w:u w:val="single"/>
          <w:shd w:val="clear" w:color="auto" w:fill="FFFFFF"/>
        </w:rPr>
      </w:pPr>
      <w:r w:rsidRPr="007055E8">
        <w:rPr>
          <w:rFonts w:ascii="Times New Roman" w:hAnsi="Times New Roman" w:cs="Times New Roman"/>
          <w:b/>
          <w:bCs/>
          <w:sz w:val="24"/>
          <w:szCs w:val="24"/>
          <w:u w:val="single"/>
          <w:shd w:val="clear" w:color="auto" w:fill="FFFFFF"/>
        </w:rPr>
        <w:t>Проектные предложения</w:t>
      </w:r>
    </w:p>
    <w:p w:rsidR="00564B58" w:rsidRPr="007055E8" w:rsidRDefault="00564B58" w:rsidP="0032416C">
      <w:pPr>
        <w:widowControl w:val="0"/>
        <w:suppressAutoHyphens/>
        <w:spacing w:after="0" w:line="240" w:lineRule="auto"/>
        <w:ind w:firstLine="709"/>
        <w:contextualSpacing/>
        <w:jc w:val="both"/>
        <w:rPr>
          <w:rFonts w:ascii="Times New Roman" w:eastAsia="Times New Roman" w:hAnsi="Times New Roman" w:cs="Times New Roman"/>
          <w:sz w:val="24"/>
        </w:rPr>
      </w:pPr>
      <w:r w:rsidRPr="007055E8">
        <w:rPr>
          <w:rFonts w:ascii="Times New Roman" w:eastAsia="Times New Roman" w:hAnsi="Times New Roman" w:cs="Times New Roman"/>
          <w:sz w:val="24"/>
        </w:rPr>
        <w:t>Проблемой в области электроснабжения Синявского сельского поселения Таловского муниципального района Воронежской области является высокий износ сетей и оборудования.</w:t>
      </w:r>
    </w:p>
    <w:p w:rsidR="00564B58" w:rsidRPr="007055E8" w:rsidRDefault="00564B58" w:rsidP="0032416C">
      <w:pPr>
        <w:spacing w:after="0" w:line="240" w:lineRule="auto"/>
        <w:ind w:firstLine="709"/>
        <w:jc w:val="both"/>
        <w:rPr>
          <w:rFonts w:ascii="Times New Roman" w:eastAsia="Calibri" w:hAnsi="Times New Roman" w:cs="Times New Roman"/>
          <w:sz w:val="24"/>
          <w:szCs w:val="28"/>
        </w:rPr>
      </w:pPr>
      <w:r w:rsidRPr="007055E8">
        <w:rPr>
          <w:rFonts w:ascii="Times New Roman" w:eastAsia="Calibri" w:hAnsi="Times New Roman" w:cs="Times New Roman"/>
          <w:sz w:val="24"/>
          <w:szCs w:val="28"/>
        </w:rPr>
        <w:t>Основными направлениями реализации мероприятий по совершенствованию системы электроснабжения являются:</w:t>
      </w:r>
    </w:p>
    <w:p w:rsidR="00564B58" w:rsidRPr="007055E8" w:rsidRDefault="00564B58" w:rsidP="0032416C">
      <w:pPr>
        <w:spacing w:after="0" w:line="240" w:lineRule="auto"/>
        <w:ind w:firstLine="709"/>
        <w:jc w:val="both"/>
        <w:rPr>
          <w:rFonts w:ascii="Times New Roman" w:eastAsia="Calibri" w:hAnsi="Times New Roman" w:cs="Times New Roman"/>
          <w:sz w:val="24"/>
          <w:szCs w:val="28"/>
        </w:rPr>
      </w:pPr>
      <w:r w:rsidRPr="007055E8">
        <w:rPr>
          <w:rFonts w:ascii="Times New Roman" w:eastAsia="Calibri" w:hAnsi="Times New Roman" w:cs="Times New Roman"/>
          <w:sz w:val="24"/>
          <w:szCs w:val="28"/>
        </w:rPr>
        <w:t>- повышение надежности системы электроснабжения;</w:t>
      </w:r>
    </w:p>
    <w:p w:rsidR="00564B58" w:rsidRPr="007055E8" w:rsidRDefault="00564B58" w:rsidP="0032416C">
      <w:pPr>
        <w:spacing w:after="0" w:line="240" w:lineRule="auto"/>
        <w:ind w:firstLine="709"/>
        <w:jc w:val="both"/>
        <w:rPr>
          <w:rFonts w:ascii="Times New Roman" w:eastAsia="Calibri" w:hAnsi="Times New Roman" w:cs="Times New Roman"/>
          <w:sz w:val="24"/>
          <w:szCs w:val="28"/>
        </w:rPr>
      </w:pPr>
      <w:r w:rsidRPr="007055E8">
        <w:rPr>
          <w:rFonts w:ascii="Times New Roman" w:eastAsia="Calibri" w:hAnsi="Times New Roman" w:cs="Times New Roman"/>
          <w:sz w:val="24"/>
          <w:szCs w:val="28"/>
        </w:rPr>
        <w:t>- снижение уровня потерь электроэнергии;</w:t>
      </w:r>
    </w:p>
    <w:p w:rsidR="00564B58" w:rsidRPr="007055E8" w:rsidRDefault="00564B58" w:rsidP="0032416C">
      <w:pPr>
        <w:spacing w:after="0" w:line="240" w:lineRule="auto"/>
        <w:ind w:firstLine="709"/>
        <w:jc w:val="both"/>
        <w:rPr>
          <w:rFonts w:ascii="Times New Roman" w:eastAsia="Calibri" w:hAnsi="Times New Roman" w:cs="Times New Roman"/>
          <w:sz w:val="24"/>
          <w:szCs w:val="28"/>
        </w:rPr>
      </w:pPr>
      <w:r w:rsidRPr="007055E8">
        <w:rPr>
          <w:rFonts w:ascii="Times New Roman" w:eastAsia="Calibri" w:hAnsi="Times New Roman" w:cs="Times New Roman"/>
          <w:sz w:val="24"/>
          <w:szCs w:val="28"/>
        </w:rPr>
        <w:t>- улучшение экологической ситуации;</w:t>
      </w:r>
    </w:p>
    <w:p w:rsidR="00564B58" w:rsidRPr="007055E8" w:rsidRDefault="00564B58" w:rsidP="0032416C">
      <w:pPr>
        <w:spacing w:after="0" w:line="240" w:lineRule="auto"/>
        <w:ind w:firstLine="709"/>
        <w:jc w:val="both"/>
        <w:rPr>
          <w:rFonts w:ascii="Times New Roman" w:eastAsia="Calibri" w:hAnsi="Times New Roman" w:cs="Times New Roman"/>
          <w:sz w:val="24"/>
          <w:szCs w:val="28"/>
        </w:rPr>
      </w:pPr>
      <w:r w:rsidRPr="007055E8">
        <w:rPr>
          <w:rFonts w:ascii="Times New Roman" w:eastAsia="Calibri" w:hAnsi="Times New Roman" w:cs="Times New Roman"/>
          <w:sz w:val="24"/>
          <w:szCs w:val="28"/>
        </w:rPr>
        <w:t>- повышение эффективности работы объектов жизнеобеспечения и социально-бытовой сферы;</w:t>
      </w:r>
    </w:p>
    <w:p w:rsidR="00564B58" w:rsidRPr="007055E8" w:rsidRDefault="00564B58" w:rsidP="0032416C">
      <w:pPr>
        <w:spacing w:after="0" w:line="240" w:lineRule="auto"/>
        <w:ind w:firstLine="709"/>
        <w:jc w:val="both"/>
        <w:rPr>
          <w:rFonts w:ascii="Times New Roman" w:eastAsia="Calibri" w:hAnsi="Times New Roman" w:cs="Times New Roman"/>
          <w:sz w:val="24"/>
          <w:szCs w:val="28"/>
        </w:rPr>
      </w:pPr>
      <w:r w:rsidRPr="007055E8">
        <w:rPr>
          <w:rFonts w:ascii="Times New Roman" w:eastAsia="Calibri" w:hAnsi="Times New Roman" w:cs="Times New Roman"/>
          <w:sz w:val="24"/>
          <w:szCs w:val="28"/>
        </w:rPr>
        <w:t>- расширение возможностей подключения объектов перспективного строительства.</w:t>
      </w:r>
    </w:p>
    <w:p w:rsidR="00564B58" w:rsidRPr="007055E8" w:rsidRDefault="00564B58" w:rsidP="0032416C">
      <w:pPr>
        <w:widowControl w:val="0"/>
        <w:suppressAutoHyphens/>
        <w:spacing w:after="0" w:line="240" w:lineRule="auto"/>
        <w:ind w:firstLine="709"/>
        <w:contextualSpacing/>
        <w:jc w:val="both"/>
        <w:rPr>
          <w:rFonts w:ascii="Times New Roman" w:eastAsia="Lucida Sans Unicode" w:hAnsi="Times New Roman" w:cs="Times New Roman"/>
          <w:kern w:val="1"/>
          <w:sz w:val="24"/>
          <w:szCs w:val="24"/>
        </w:rPr>
      </w:pPr>
      <w:r w:rsidRPr="007055E8">
        <w:rPr>
          <w:rFonts w:ascii="Times New Roman" w:eastAsia="Times New Roman" w:hAnsi="Times New Roman" w:cs="Times New Roman"/>
          <w:kern w:val="1"/>
          <w:sz w:val="24"/>
          <w:szCs w:val="24"/>
        </w:rPr>
        <w:t xml:space="preserve">Развитие системы электроснабжения поселения следует осуществлять в увязке со </w:t>
      </w:r>
      <w:r w:rsidRPr="007055E8">
        <w:rPr>
          <w:rFonts w:ascii="Times New Roman" w:eastAsia="Lucida Sans Unicode" w:hAnsi="Times New Roman" w:cs="Times New Roman"/>
          <w:kern w:val="1"/>
          <w:sz w:val="24"/>
          <w:szCs w:val="24"/>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564B58" w:rsidRPr="007055E8" w:rsidRDefault="00564B58" w:rsidP="0032416C">
      <w:pPr>
        <w:widowControl w:val="0"/>
        <w:suppressAutoHyphens/>
        <w:spacing w:after="0" w:line="240" w:lineRule="auto"/>
        <w:ind w:firstLine="709"/>
        <w:contextualSpacing/>
        <w:jc w:val="both"/>
        <w:rPr>
          <w:rFonts w:ascii="Times New Roman" w:eastAsia="Lucida Sans Unicode" w:hAnsi="Times New Roman" w:cs="Times New Roman"/>
          <w:kern w:val="1"/>
          <w:sz w:val="24"/>
          <w:szCs w:val="24"/>
        </w:rPr>
      </w:pPr>
      <w:r w:rsidRPr="007055E8">
        <w:rPr>
          <w:rFonts w:ascii="Times New Roman" w:eastAsia="Lucida Sans Unicode" w:hAnsi="Times New Roman" w:cs="Times New Roman"/>
          <w:kern w:val="1"/>
          <w:sz w:val="24"/>
          <w:szCs w:val="24"/>
        </w:rPr>
        <w:t>Основными показателями эффективности реализации программы в части электроснабжения будут являться:</w:t>
      </w:r>
    </w:p>
    <w:p w:rsidR="00564B58" w:rsidRPr="007055E8" w:rsidRDefault="0032416C" w:rsidP="0032416C">
      <w:pPr>
        <w:pStyle w:val="ab"/>
        <w:tabs>
          <w:tab w:val="left" w:pos="851"/>
        </w:tabs>
        <w:ind w:left="0" w:firstLine="709"/>
        <w:jc w:val="both"/>
      </w:pPr>
      <w:r>
        <w:t xml:space="preserve">- </w:t>
      </w:r>
      <w:r w:rsidR="00A16F73" w:rsidRPr="007055E8">
        <w:t>с</w:t>
      </w:r>
      <w:r w:rsidR="00564B58" w:rsidRPr="007055E8">
        <w:t>нижение степени износа сетей и сооружений системы электроснабжения;</w:t>
      </w:r>
    </w:p>
    <w:p w:rsidR="00564B58" w:rsidRPr="007055E8" w:rsidRDefault="0032416C" w:rsidP="0032416C">
      <w:pPr>
        <w:pStyle w:val="ab"/>
        <w:tabs>
          <w:tab w:val="left" w:pos="851"/>
        </w:tabs>
        <w:ind w:left="0" w:firstLine="709"/>
        <w:jc w:val="both"/>
      </w:pPr>
      <w:r>
        <w:t xml:space="preserve">- </w:t>
      </w:r>
      <w:r w:rsidR="00A16F73" w:rsidRPr="007055E8">
        <w:t>п</w:t>
      </w:r>
      <w:r w:rsidR="00564B58" w:rsidRPr="007055E8">
        <w:t>овышение надежности оказываемых услуг за счет снижения аварийности на объектах электроснабжения;</w:t>
      </w:r>
    </w:p>
    <w:p w:rsidR="00564B58" w:rsidRPr="007055E8" w:rsidRDefault="0032416C" w:rsidP="0032416C">
      <w:pPr>
        <w:pStyle w:val="ab"/>
        <w:tabs>
          <w:tab w:val="left" w:pos="851"/>
        </w:tabs>
        <w:ind w:left="0" w:firstLine="709"/>
        <w:jc w:val="both"/>
      </w:pPr>
      <w:r>
        <w:t xml:space="preserve">- </w:t>
      </w:r>
      <w:r w:rsidR="00A16F73" w:rsidRPr="007055E8">
        <w:t>с</w:t>
      </w:r>
      <w:r w:rsidR="00564B58" w:rsidRPr="007055E8">
        <w:t>нижение потерь электроэнергии;</w:t>
      </w:r>
    </w:p>
    <w:p w:rsidR="00564B58" w:rsidRPr="007055E8" w:rsidRDefault="0032416C" w:rsidP="0032416C">
      <w:pPr>
        <w:pStyle w:val="ab"/>
        <w:tabs>
          <w:tab w:val="left" w:pos="851"/>
        </w:tabs>
        <w:ind w:left="0" w:firstLine="709"/>
        <w:jc w:val="both"/>
      </w:pPr>
      <w:r>
        <w:t xml:space="preserve">- </w:t>
      </w:r>
      <w:r w:rsidR="00A16F73" w:rsidRPr="007055E8">
        <w:t>с</w:t>
      </w:r>
      <w:r w:rsidR="00564B58" w:rsidRPr="007055E8">
        <w:t>нижение расхода теплоносителя из системы теплоснабжения на нужды горячего водоснабжения;</w:t>
      </w:r>
    </w:p>
    <w:p w:rsidR="00564B58" w:rsidRPr="007055E8" w:rsidRDefault="0032416C" w:rsidP="0032416C">
      <w:pPr>
        <w:pStyle w:val="ab"/>
        <w:tabs>
          <w:tab w:val="left" w:pos="851"/>
        </w:tabs>
        <w:ind w:left="0" w:firstLine="709"/>
        <w:jc w:val="both"/>
      </w:pPr>
      <w:r>
        <w:t xml:space="preserve">- </w:t>
      </w:r>
      <w:r w:rsidR="00A16F73" w:rsidRPr="007055E8">
        <w:t>э</w:t>
      </w:r>
      <w:r w:rsidR="00564B58" w:rsidRPr="007055E8">
        <w:t>кономия финансовых и энергетических ресурсов;</w:t>
      </w:r>
    </w:p>
    <w:p w:rsidR="00564B58" w:rsidRPr="007055E8" w:rsidRDefault="0032416C" w:rsidP="0032416C">
      <w:pPr>
        <w:pStyle w:val="ab"/>
        <w:tabs>
          <w:tab w:val="left" w:pos="851"/>
        </w:tabs>
        <w:ind w:left="0" w:firstLine="709"/>
        <w:jc w:val="both"/>
      </w:pPr>
      <w:r>
        <w:t xml:space="preserve">- </w:t>
      </w:r>
      <w:r w:rsidR="00A16F73" w:rsidRPr="007055E8">
        <w:t>п</w:t>
      </w:r>
      <w:r w:rsidR="00564B58" w:rsidRPr="007055E8">
        <w:t>овышение качества предоставляемых услуг и экологической безопасности;</w:t>
      </w:r>
    </w:p>
    <w:p w:rsidR="00AB5207" w:rsidRPr="007055E8" w:rsidRDefault="0032416C" w:rsidP="0032416C">
      <w:pPr>
        <w:pStyle w:val="ab"/>
        <w:tabs>
          <w:tab w:val="left" w:pos="851"/>
        </w:tabs>
        <w:ind w:left="0" w:firstLine="709"/>
        <w:jc w:val="both"/>
        <w:rPr>
          <w:rFonts w:eastAsia="Times New Roman"/>
        </w:rPr>
      </w:pPr>
      <w:r>
        <w:t xml:space="preserve">- </w:t>
      </w:r>
      <w:r w:rsidR="00A16F73" w:rsidRPr="007055E8">
        <w:t>у</w:t>
      </w:r>
      <w:r w:rsidR="00564B58" w:rsidRPr="007055E8">
        <w:t>лучшение освещения населенных пунктов и проезжей части автомобильных дорог.</w:t>
      </w:r>
    </w:p>
    <w:p w:rsidR="00781DEC" w:rsidRDefault="00781DEC" w:rsidP="0032416C">
      <w:pPr>
        <w:pStyle w:val="af6"/>
        <w:keepNext/>
        <w:spacing w:before="0" w:after="0" w:line="240" w:lineRule="auto"/>
        <w:ind w:firstLine="709"/>
        <w:jc w:val="center"/>
        <w:rPr>
          <w:rFonts w:cs="Times New Roman"/>
          <w:b/>
          <w:i w:val="0"/>
        </w:rPr>
      </w:pPr>
    </w:p>
    <w:p w:rsidR="00AB5207" w:rsidRDefault="00AB5207" w:rsidP="0032416C">
      <w:pPr>
        <w:pStyle w:val="af6"/>
        <w:keepNext/>
        <w:spacing w:before="0" w:after="0" w:line="240" w:lineRule="auto"/>
        <w:ind w:firstLine="709"/>
        <w:jc w:val="center"/>
        <w:rPr>
          <w:rFonts w:cs="Times New Roman"/>
          <w:b/>
          <w:i w:val="0"/>
        </w:rPr>
      </w:pPr>
      <w:r w:rsidRPr="007055E8">
        <w:rPr>
          <w:rFonts w:cs="Times New Roman"/>
          <w:b/>
          <w:i w:val="0"/>
        </w:rPr>
        <w:t xml:space="preserve">Перечень мероприятий по обеспечению территории </w:t>
      </w:r>
      <w:r w:rsidR="000228D7" w:rsidRPr="007055E8">
        <w:rPr>
          <w:rFonts w:cs="Times New Roman"/>
          <w:b/>
          <w:i w:val="0"/>
        </w:rPr>
        <w:t>Синявского сельского поселения</w:t>
      </w:r>
      <w:r w:rsidRPr="007055E8">
        <w:rPr>
          <w:rFonts w:cs="Times New Roman"/>
          <w:b/>
          <w:i w:val="0"/>
        </w:rPr>
        <w:t xml:space="preserve"> объектами инженерной инфраструктуры</w:t>
      </w:r>
    </w:p>
    <w:p w:rsidR="00781DEC" w:rsidRPr="007055E8" w:rsidRDefault="00781DEC" w:rsidP="0032416C">
      <w:pPr>
        <w:pStyle w:val="af6"/>
        <w:keepNext/>
        <w:spacing w:before="0" w:after="0" w:line="240" w:lineRule="auto"/>
        <w:ind w:firstLine="709"/>
        <w:jc w:val="center"/>
        <w:rPr>
          <w:rFonts w:cs="Times New Roman"/>
          <w:b/>
          <w:i w:val="0"/>
        </w:rPr>
      </w:pPr>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414"/>
        <w:gridCol w:w="1309"/>
        <w:gridCol w:w="1134"/>
      </w:tblGrid>
      <w:tr w:rsidR="007055E8" w:rsidRPr="007055E8" w:rsidTr="00781DEC">
        <w:trPr>
          <w:trHeight w:val="281"/>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AB5207" w:rsidRPr="007055E8" w:rsidRDefault="00AB5207" w:rsidP="00AB5207">
            <w:pPr>
              <w:pStyle w:val="a7"/>
              <w:snapToGrid w:val="0"/>
              <w:ind w:left="-279" w:right="-115" w:firstLine="5"/>
              <w:jc w:val="center"/>
              <w:rPr>
                <w:rFonts w:eastAsia="Times New Roman"/>
                <w:b/>
                <w:bCs/>
                <w:sz w:val="22"/>
                <w:szCs w:val="22"/>
              </w:rPr>
            </w:pPr>
            <w:r w:rsidRPr="007055E8">
              <w:rPr>
                <w:rFonts w:eastAsia="Times New Roman"/>
                <w:b/>
                <w:bCs/>
                <w:sz w:val="22"/>
                <w:szCs w:val="22"/>
              </w:rPr>
              <w:t>№</w:t>
            </w:r>
          </w:p>
          <w:p w:rsidR="00AB5207" w:rsidRPr="007055E8" w:rsidRDefault="00AB5207" w:rsidP="00AB5207">
            <w:pPr>
              <w:pStyle w:val="a7"/>
              <w:ind w:left="-279" w:right="-115" w:firstLine="5"/>
              <w:jc w:val="center"/>
              <w:rPr>
                <w:rFonts w:eastAsia="Times New Roman"/>
                <w:b/>
                <w:bCs/>
                <w:sz w:val="22"/>
                <w:szCs w:val="22"/>
              </w:rPr>
            </w:pPr>
            <w:r w:rsidRPr="007055E8">
              <w:rPr>
                <w:rFonts w:eastAsia="Times New Roman"/>
                <w:b/>
                <w:bCs/>
                <w:sz w:val="22"/>
                <w:szCs w:val="22"/>
              </w:rPr>
              <w:t>п/п</w:t>
            </w:r>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rsidR="00AB5207" w:rsidRPr="007055E8" w:rsidRDefault="00AB5207" w:rsidP="00AB5207">
            <w:pPr>
              <w:pStyle w:val="a7"/>
              <w:snapToGrid w:val="0"/>
              <w:ind w:firstLine="5"/>
              <w:jc w:val="center"/>
              <w:rPr>
                <w:rFonts w:eastAsia="Times New Roman"/>
                <w:b/>
                <w:bCs/>
                <w:sz w:val="22"/>
                <w:szCs w:val="22"/>
              </w:rPr>
            </w:pPr>
            <w:r w:rsidRPr="007055E8">
              <w:rPr>
                <w:rFonts w:eastAsia="Times New Roman"/>
                <w:b/>
                <w:bCs/>
                <w:sz w:val="22"/>
                <w:szCs w:val="22"/>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B5207" w:rsidRPr="007055E8" w:rsidRDefault="00AB5207" w:rsidP="00AB5207">
            <w:pPr>
              <w:spacing w:after="0" w:line="240" w:lineRule="auto"/>
              <w:jc w:val="center"/>
              <w:rPr>
                <w:rFonts w:ascii="Times New Roman" w:hAnsi="Times New Roman" w:cs="Times New Roman"/>
                <w:b/>
              </w:rPr>
            </w:pPr>
            <w:r w:rsidRPr="007055E8">
              <w:rPr>
                <w:rFonts w:ascii="Times New Roman" w:hAnsi="Times New Roman" w:cs="Times New Roman"/>
                <w:b/>
              </w:rPr>
              <w:t>Этапы реализации проектных решений</w:t>
            </w:r>
          </w:p>
        </w:tc>
      </w:tr>
      <w:tr w:rsidR="007055E8" w:rsidRPr="007055E8" w:rsidTr="00624030">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AB5207" w:rsidRPr="007055E8" w:rsidRDefault="00AB5207" w:rsidP="00AB5207">
            <w:pPr>
              <w:pStyle w:val="a7"/>
              <w:snapToGrid w:val="0"/>
              <w:ind w:left="-279" w:right="-115" w:firstLine="5"/>
              <w:jc w:val="center"/>
              <w:rPr>
                <w:rFonts w:eastAsia="Times New Roman"/>
                <w:b/>
                <w:bCs/>
                <w:sz w:val="22"/>
                <w:szCs w:val="22"/>
              </w:rPr>
            </w:pPr>
          </w:p>
        </w:tc>
        <w:tc>
          <w:tcPr>
            <w:tcW w:w="6414" w:type="dxa"/>
            <w:vMerge/>
            <w:tcBorders>
              <w:left w:val="single" w:sz="4" w:space="0" w:color="000000"/>
              <w:bottom w:val="single" w:sz="4" w:space="0" w:color="000000"/>
              <w:right w:val="nil"/>
            </w:tcBorders>
            <w:shd w:val="clear" w:color="auto" w:fill="D9D9D9" w:themeFill="background1" w:themeFillShade="D9"/>
          </w:tcPr>
          <w:p w:rsidR="00AB5207" w:rsidRPr="007055E8" w:rsidRDefault="00AB5207" w:rsidP="00AB5207">
            <w:pPr>
              <w:pStyle w:val="a7"/>
              <w:snapToGrid w:val="0"/>
              <w:ind w:firstLine="5"/>
              <w:jc w:val="center"/>
              <w:rPr>
                <w:rFonts w:eastAsia="Times New Roman"/>
                <w:b/>
                <w:bCs/>
                <w:sz w:val="22"/>
                <w:szCs w:val="22"/>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B5207" w:rsidRPr="007055E8" w:rsidRDefault="00AB5207" w:rsidP="00AB5207">
            <w:pPr>
              <w:spacing w:after="0" w:line="240" w:lineRule="auto"/>
              <w:jc w:val="center"/>
              <w:rPr>
                <w:rFonts w:ascii="Times New Roman" w:hAnsi="Times New Roman" w:cs="Times New Roman"/>
                <w:b/>
              </w:rPr>
            </w:pPr>
            <w:r w:rsidRPr="007055E8">
              <w:rPr>
                <w:rFonts w:ascii="Times New Roman" w:hAnsi="Times New Roman" w:cs="Times New Roman"/>
                <w:b/>
                <w:lang w:val="en-US"/>
              </w:rPr>
              <w:t>I</w:t>
            </w:r>
            <w:r w:rsidRPr="007055E8">
              <w:rPr>
                <w:rFonts w:ascii="Times New Roman" w:hAnsi="Times New Roman" w:cs="Times New Roman"/>
                <w:b/>
              </w:rPr>
              <w:t xml:space="preserve"> очередь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B5207" w:rsidRPr="007055E8" w:rsidRDefault="00AB5207" w:rsidP="00AB5207">
            <w:pPr>
              <w:spacing w:after="0" w:line="240" w:lineRule="auto"/>
              <w:jc w:val="center"/>
              <w:rPr>
                <w:rFonts w:ascii="Times New Roman" w:hAnsi="Times New Roman" w:cs="Times New Roman"/>
                <w:b/>
              </w:rPr>
            </w:pPr>
            <w:r w:rsidRPr="007055E8">
              <w:rPr>
                <w:rFonts w:ascii="Times New Roman" w:hAnsi="Times New Roman" w:cs="Times New Roman"/>
                <w:b/>
                <w:lang w:val="en-US"/>
              </w:rPr>
              <w:t>II</w:t>
            </w:r>
            <w:r w:rsidRPr="007055E8">
              <w:rPr>
                <w:rFonts w:ascii="Times New Roman" w:hAnsi="Times New Roman" w:cs="Times New Roman"/>
                <w:b/>
              </w:rPr>
              <w:t xml:space="preserve"> очередь </w:t>
            </w:r>
          </w:p>
        </w:tc>
      </w:tr>
      <w:tr w:rsidR="007055E8" w:rsidRPr="007055E8" w:rsidTr="00781DEC">
        <w:trPr>
          <w:trHeight w:val="3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B5207" w:rsidRPr="007055E8" w:rsidRDefault="00AB5207" w:rsidP="00AB5207">
            <w:pPr>
              <w:spacing w:after="0" w:line="240" w:lineRule="auto"/>
              <w:ind w:left="-279" w:right="-115" w:firstLine="5"/>
              <w:jc w:val="center"/>
              <w:rPr>
                <w:rFonts w:ascii="Times New Roman" w:hAnsi="Times New Roman" w:cs="Times New Roman"/>
                <w:b/>
              </w:rPr>
            </w:pPr>
            <w:r w:rsidRPr="007055E8">
              <w:rPr>
                <w:rFonts w:ascii="Times New Roman" w:hAnsi="Times New Roman" w:cs="Times New Roman"/>
                <w:b/>
              </w:rPr>
              <w:t>1.Водоснабжение</w:t>
            </w:r>
          </w:p>
        </w:tc>
      </w:tr>
      <w:tr w:rsidR="007055E8" w:rsidRPr="007055E8" w:rsidTr="00781DEC">
        <w:trPr>
          <w:trHeight w:val="314"/>
          <w:jc w:val="center"/>
        </w:trPr>
        <w:tc>
          <w:tcPr>
            <w:tcW w:w="567" w:type="dxa"/>
            <w:tcBorders>
              <w:top w:val="single" w:sz="4" w:space="0" w:color="000000"/>
              <w:left w:val="single" w:sz="4" w:space="0" w:color="000000"/>
              <w:bottom w:val="single" w:sz="4" w:space="0" w:color="000000"/>
              <w:right w:val="nil"/>
            </w:tcBorders>
          </w:tcPr>
          <w:p w:rsidR="002F1503" w:rsidRPr="007055E8" w:rsidRDefault="002F1503" w:rsidP="00AB5207">
            <w:pPr>
              <w:pStyle w:val="a7"/>
              <w:snapToGrid w:val="0"/>
              <w:ind w:left="-279" w:right="-115" w:firstLine="5"/>
              <w:jc w:val="center"/>
              <w:rPr>
                <w:rFonts w:eastAsia="Times New Roman"/>
                <w:sz w:val="22"/>
                <w:szCs w:val="22"/>
              </w:rPr>
            </w:pPr>
            <w:r w:rsidRPr="007055E8">
              <w:rPr>
                <w:rFonts w:eastAsia="Times New Roman"/>
                <w:sz w:val="22"/>
                <w:szCs w:val="22"/>
              </w:rPr>
              <w:t>1.1</w:t>
            </w:r>
          </w:p>
        </w:tc>
        <w:tc>
          <w:tcPr>
            <w:tcW w:w="6414" w:type="dxa"/>
            <w:tcBorders>
              <w:top w:val="single" w:sz="4" w:space="0" w:color="000000"/>
              <w:left w:val="single" w:sz="4" w:space="0" w:color="000000"/>
              <w:bottom w:val="single" w:sz="4" w:space="0" w:color="000000"/>
              <w:right w:val="nil"/>
            </w:tcBorders>
          </w:tcPr>
          <w:p w:rsidR="002F1503" w:rsidRPr="007055E8" w:rsidRDefault="002F1503" w:rsidP="000C26BB">
            <w:pPr>
              <w:spacing w:after="0" w:line="240" w:lineRule="auto"/>
              <w:jc w:val="both"/>
              <w:rPr>
                <w:rFonts w:ascii="Times New Roman" w:eastAsia="Calibri" w:hAnsi="Times New Roman" w:cs="Times New Roman"/>
              </w:rPr>
            </w:pPr>
            <w:r w:rsidRPr="007055E8">
              <w:rPr>
                <w:rFonts w:ascii="Times New Roman" w:eastAsia="Calibri" w:hAnsi="Times New Roman" w:cs="Times New Roman"/>
              </w:rPr>
              <w:t>Замена оборудования на действующих водозаборах</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F1503" w:rsidRPr="007055E8" w:rsidRDefault="002F1503" w:rsidP="00AB5207">
            <w:pPr>
              <w:pStyle w:val="a7"/>
              <w:snapToGrid w:val="0"/>
              <w:jc w:val="center"/>
              <w:rPr>
                <w:b/>
                <w:sz w:val="22"/>
                <w:szCs w:val="22"/>
              </w:rPr>
            </w:pPr>
            <w:r w:rsidRPr="007055E8">
              <w:rPr>
                <w:b/>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1503" w:rsidRPr="007055E8" w:rsidRDefault="002F1503" w:rsidP="00AB5207">
            <w:pPr>
              <w:pStyle w:val="a7"/>
              <w:snapToGrid w:val="0"/>
              <w:jc w:val="center"/>
              <w:rPr>
                <w:rFonts w:eastAsia="Times New Roman"/>
                <w:sz w:val="22"/>
                <w:szCs w:val="22"/>
                <w:highlight w:val="yellow"/>
              </w:rPr>
            </w:pPr>
          </w:p>
        </w:tc>
      </w:tr>
      <w:tr w:rsidR="007055E8" w:rsidRPr="007055E8" w:rsidTr="00781DEC">
        <w:trPr>
          <w:trHeight w:val="151"/>
          <w:jc w:val="center"/>
        </w:trPr>
        <w:tc>
          <w:tcPr>
            <w:tcW w:w="567" w:type="dxa"/>
            <w:tcBorders>
              <w:top w:val="single" w:sz="4" w:space="0" w:color="000000"/>
              <w:left w:val="single" w:sz="4" w:space="0" w:color="000000"/>
              <w:bottom w:val="single" w:sz="4" w:space="0" w:color="000000"/>
              <w:right w:val="nil"/>
            </w:tcBorders>
          </w:tcPr>
          <w:p w:rsidR="002F1503" w:rsidRPr="007055E8" w:rsidRDefault="002F1503" w:rsidP="00AB5207">
            <w:pPr>
              <w:pStyle w:val="a7"/>
              <w:snapToGrid w:val="0"/>
              <w:ind w:left="-279" w:right="-115" w:firstLine="5"/>
              <w:jc w:val="center"/>
              <w:rPr>
                <w:rFonts w:eastAsia="Times New Roman"/>
                <w:sz w:val="22"/>
                <w:szCs w:val="22"/>
              </w:rPr>
            </w:pPr>
            <w:r w:rsidRPr="007055E8">
              <w:rPr>
                <w:rFonts w:eastAsia="Times New Roman"/>
                <w:sz w:val="22"/>
                <w:szCs w:val="22"/>
              </w:rPr>
              <w:t>1.2</w:t>
            </w:r>
          </w:p>
        </w:tc>
        <w:tc>
          <w:tcPr>
            <w:tcW w:w="6414" w:type="dxa"/>
            <w:tcBorders>
              <w:top w:val="single" w:sz="4" w:space="0" w:color="000000"/>
              <w:left w:val="single" w:sz="4" w:space="0" w:color="000000"/>
              <w:bottom w:val="single" w:sz="4" w:space="0" w:color="000000"/>
              <w:right w:val="nil"/>
            </w:tcBorders>
          </w:tcPr>
          <w:p w:rsidR="002F1503" w:rsidRPr="007055E8" w:rsidRDefault="002F1503" w:rsidP="000C26BB">
            <w:pPr>
              <w:spacing w:after="0" w:line="240" w:lineRule="auto"/>
              <w:jc w:val="both"/>
              <w:rPr>
                <w:rFonts w:ascii="Times New Roman" w:eastAsia="Calibri" w:hAnsi="Times New Roman" w:cs="Times New Roman"/>
              </w:rPr>
            </w:pPr>
            <w:r w:rsidRPr="007055E8">
              <w:rPr>
                <w:rFonts w:ascii="Times New Roman" w:eastAsia="Calibri" w:hAnsi="Times New Roman" w:cs="Times New Roman"/>
              </w:rPr>
              <w:t xml:space="preserve">Установка водомеров на вводах водопровода во всех зданиях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F1503" w:rsidRPr="007055E8" w:rsidRDefault="002F1503"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1503" w:rsidRPr="007055E8" w:rsidRDefault="002F1503" w:rsidP="00AB5207">
            <w:pPr>
              <w:pStyle w:val="a7"/>
              <w:snapToGrid w:val="0"/>
              <w:jc w:val="center"/>
              <w:rPr>
                <w:rFonts w:eastAsia="Times New Roman"/>
                <w:sz w:val="22"/>
                <w:szCs w:val="22"/>
              </w:rPr>
            </w:pPr>
          </w:p>
        </w:tc>
      </w:tr>
      <w:tr w:rsidR="007055E8" w:rsidRPr="007055E8" w:rsidTr="00781DEC">
        <w:trPr>
          <w:trHeight w:val="355"/>
          <w:jc w:val="center"/>
        </w:trPr>
        <w:tc>
          <w:tcPr>
            <w:tcW w:w="567" w:type="dxa"/>
            <w:tcBorders>
              <w:top w:val="single" w:sz="4" w:space="0" w:color="000000"/>
              <w:left w:val="single" w:sz="4" w:space="0" w:color="000000"/>
              <w:bottom w:val="single" w:sz="4" w:space="0" w:color="000000"/>
              <w:right w:val="nil"/>
            </w:tcBorders>
          </w:tcPr>
          <w:p w:rsidR="002F1503" w:rsidRPr="007055E8" w:rsidRDefault="002F1503" w:rsidP="00AB5207">
            <w:pPr>
              <w:pStyle w:val="a7"/>
              <w:snapToGrid w:val="0"/>
              <w:ind w:left="-279" w:right="-115" w:firstLine="5"/>
              <w:jc w:val="center"/>
              <w:rPr>
                <w:rFonts w:eastAsia="Times New Roman"/>
                <w:sz w:val="22"/>
                <w:szCs w:val="22"/>
              </w:rPr>
            </w:pPr>
            <w:r w:rsidRPr="007055E8">
              <w:rPr>
                <w:rFonts w:eastAsia="Times New Roman"/>
                <w:sz w:val="22"/>
                <w:szCs w:val="22"/>
              </w:rPr>
              <w:t>1.3</w:t>
            </w:r>
          </w:p>
        </w:tc>
        <w:tc>
          <w:tcPr>
            <w:tcW w:w="6414" w:type="dxa"/>
            <w:tcBorders>
              <w:top w:val="single" w:sz="4" w:space="0" w:color="000000"/>
              <w:left w:val="single" w:sz="4" w:space="0" w:color="000000"/>
              <w:bottom w:val="single" w:sz="4" w:space="0" w:color="000000"/>
              <w:right w:val="nil"/>
            </w:tcBorders>
          </w:tcPr>
          <w:p w:rsidR="002F1503" w:rsidRPr="007055E8" w:rsidRDefault="002F1503" w:rsidP="000C26BB">
            <w:pPr>
              <w:spacing w:after="0" w:line="240" w:lineRule="auto"/>
              <w:jc w:val="both"/>
              <w:rPr>
                <w:rFonts w:ascii="Times New Roman" w:eastAsia="Calibri" w:hAnsi="Times New Roman" w:cs="Times New Roman"/>
              </w:rPr>
            </w:pPr>
            <w:r w:rsidRPr="007055E8">
              <w:rPr>
                <w:rFonts w:ascii="Times New Roman" w:eastAsia="Calibri" w:hAnsi="Times New Roman" w:cs="Times New Roman"/>
              </w:rPr>
              <w:t xml:space="preserve">Оборудование всех объектов водоснабжения системами автоматического управления и регулирования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F1503" w:rsidRPr="007055E8" w:rsidRDefault="002F1503"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1503" w:rsidRPr="007055E8" w:rsidRDefault="002F1503" w:rsidP="00AB5207">
            <w:pPr>
              <w:pStyle w:val="a7"/>
              <w:snapToGrid w:val="0"/>
              <w:jc w:val="center"/>
              <w:rPr>
                <w:rFonts w:eastAsia="Times New Roman"/>
                <w:sz w:val="22"/>
                <w:szCs w:val="22"/>
              </w:rPr>
            </w:pPr>
          </w:p>
        </w:tc>
      </w:tr>
      <w:tr w:rsidR="007055E8" w:rsidRPr="007055E8" w:rsidTr="00781DEC">
        <w:trPr>
          <w:trHeight w:val="279"/>
          <w:jc w:val="center"/>
        </w:trPr>
        <w:tc>
          <w:tcPr>
            <w:tcW w:w="567" w:type="dxa"/>
            <w:tcBorders>
              <w:top w:val="single" w:sz="4" w:space="0" w:color="000000"/>
              <w:left w:val="single" w:sz="4" w:space="0" w:color="000000"/>
              <w:bottom w:val="single" w:sz="4" w:space="0" w:color="000000"/>
              <w:right w:val="nil"/>
            </w:tcBorders>
          </w:tcPr>
          <w:p w:rsidR="002F1503" w:rsidRPr="007055E8" w:rsidRDefault="002F1503" w:rsidP="00AB5207">
            <w:pPr>
              <w:pStyle w:val="a7"/>
              <w:snapToGrid w:val="0"/>
              <w:ind w:left="-279" w:right="-115" w:firstLine="5"/>
              <w:jc w:val="center"/>
              <w:rPr>
                <w:rFonts w:eastAsia="Times New Roman"/>
                <w:sz w:val="22"/>
                <w:szCs w:val="22"/>
              </w:rPr>
            </w:pPr>
            <w:r w:rsidRPr="007055E8">
              <w:rPr>
                <w:rFonts w:eastAsia="Times New Roman"/>
                <w:sz w:val="22"/>
                <w:szCs w:val="22"/>
              </w:rPr>
              <w:t>1.4</w:t>
            </w:r>
          </w:p>
        </w:tc>
        <w:tc>
          <w:tcPr>
            <w:tcW w:w="6414" w:type="dxa"/>
            <w:tcBorders>
              <w:top w:val="single" w:sz="4" w:space="0" w:color="000000"/>
              <w:left w:val="single" w:sz="4" w:space="0" w:color="000000"/>
              <w:bottom w:val="single" w:sz="4" w:space="0" w:color="000000"/>
              <w:right w:val="nil"/>
            </w:tcBorders>
          </w:tcPr>
          <w:p w:rsidR="002F1503" w:rsidRPr="007055E8" w:rsidRDefault="002F1503" w:rsidP="000C26BB">
            <w:pPr>
              <w:spacing w:after="0" w:line="240" w:lineRule="auto"/>
              <w:jc w:val="both"/>
              <w:rPr>
                <w:rFonts w:ascii="Times New Roman" w:eastAsia="Calibri" w:hAnsi="Times New Roman" w:cs="Times New Roman"/>
              </w:rPr>
            </w:pPr>
            <w:r w:rsidRPr="007055E8">
              <w:rPr>
                <w:rFonts w:ascii="Times New Roman" w:eastAsia="Calibri" w:hAnsi="Times New Roman" w:cs="Times New Roman"/>
              </w:rPr>
              <w:t>Своевременная реконструкция и капитальный ремонт существующих водопроводных сетей в населенных пунктах поселения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F1503" w:rsidRPr="007055E8" w:rsidRDefault="002F1503"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1503" w:rsidRPr="007055E8" w:rsidRDefault="002F1503" w:rsidP="00AB5207">
            <w:pPr>
              <w:pStyle w:val="a7"/>
              <w:snapToGrid w:val="0"/>
              <w:jc w:val="center"/>
              <w:rPr>
                <w:rFonts w:eastAsia="Times New Roman"/>
                <w:sz w:val="22"/>
                <w:szCs w:val="22"/>
              </w:rPr>
            </w:pPr>
          </w:p>
        </w:tc>
      </w:tr>
      <w:tr w:rsidR="007055E8" w:rsidRPr="007055E8" w:rsidTr="00781DEC">
        <w:trPr>
          <w:trHeight w:val="120"/>
          <w:jc w:val="center"/>
        </w:trPr>
        <w:tc>
          <w:tcPr>
            <w:tcW w:w="567" w:type="dxa"/>
            <w:tcBorders>
              <w:top w:val="single" w:sz="4" w:space="0" w:color="000000"/>
              <w:left w:val="single" w:sz="4" w:space="0" w:color="000000"/>
              <w:bottom w:val="single" w:sz="4" w:space="0" w:color="000000"/>
              <w:right w:val="nil"/>
            </w:tcBorders>
          </w:tcPr>
          <w:p w:rsidR="002F1503" w:rsidRPr="007055E8" w:rsidRDefault="002F1503" w:rsidP="00AB5207">
            <w:pPr>
              <w:pStyle w:val="a7"/>
              <w:snapToGrid w:val="0"/>
              <w:ind w:left="-279" w:right="-115" w:firstLine="5"/>
              <w:jc w:val="center"/>
              <w:rPr>
                <w:rFonts w:eastAsia="Times New Roman"/>
                <w:sz w:val="22"/>
                <w:szCs w:val="22"/>
              </w:rPr>
            </w:pPr>
            <w:r w:rsidRPr="007055E8">
              <w:rPr>
                <w:rFonts w:eastAsia="Times New Roman"/>
                <w:sz w:val="22"/>
                <w:szCs w:val="22"/>
              </w:rPr>
              <w:t>1.5</w:t>
            </w:r>
          </w:p>
        </w:tc>
        <w:tc>
          <w:tcPr>
            <w:tcW w:w="6414" w:type="dxa"/>
            <w:tcBorders>
              <w:top w:val="single" w:sz="4" w:space="0" w:color="000000"/>
              <w:left w:val="single" w:sz="4" w:space="0" w:color="000000"/>
              <w:bottom w:val="single" w:sz="4" w:space="0" w:color="000000"/>
              <w:right w:val="nil"/>
            </w:tcBorders>
          </w:tcPr>
          <w:p w:rsidR="002F1503" w:rsidRPr="007055E8" w:rsidRDefault="002F1503" w:rsidP="000C26BB">
            <w:pPr>
              <w:tabs>
                <w:tab w:val="left" w:pos="1140"/>
              </w:tabs>
              <w:snapToGrid w:val="0"/>
              <w:spacing w:after="0" w:line="240" w:lineRule="auto"/>
              <w:jc w:val="both"/>
              <w:rPr>
                <w:rFonts w:ascii="Times New Roman" w:eastAsia="Calibri" w:hAnsi="Times New Roman" w:cs="Times New Roman"/>
              </w:rPr>
            </w:pPr>
            <w:r w:rsidRPr="007055E8">
              <w:rPr>
                <w:rFonts w:ascii="Times New Roman" w:eastAsia="Calibri" w:hAnsi="Times New Roman" w:cs="Times New Roman"/>
              </w:rPr>
              <w:t xml:space="preserve">Реконструкция существующих водозаборов  с учетом увеличения их производительности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F1503" w:rsidRPr="007055E8" w:rsidRDefault="002F1503"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1503" w:rsidRPr="007055E8" w:rsidRDefault="002F1503" w:rsidP="00AB5207">
            <w:pPr>
              <w:pStyle w:val="a7"/>
              <w:snapToGrid w:val="0"/>
              <w:jc w:val="center"/>
              <w:rPr>
                <w:rFonts w:eastAsia="Times New Roman"/>
                <w:sz w:val="22"/>
                <w:szCs w:val="22"/>
              </w:rPr>
            </w:pPr>
          </w:p>
        </w:tc>
      </w:tr>
      <w:tr w:rsidR="007055E8" w:rsidRPr="007055E8" w:rsidTr="00781DEC">
        <w:trPr>
          <w:trHeight w:val="58"/>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B5207" w:rsidRPr="007055E8" w:rsidRDefault="00AB5207" w:rsidP="00AB5207">
            <w:pPr>
              <w:pStyle w:val="a7"/>
              <w:snapToGrid w:val="0"/>
              <w:ind w:left="-279" w:right="-115" w:firstLine="5"/>
              <w:jc w:val="center"/>
              <w:rPr>
                <w:rFonts w:eastAsia="Times New Roman"/>
                <w:b/>
                <w:sz w:val="22"/>
                <w:szCs w:val="22"/>
              </w:rPr>
            </w:pPr>
            <w:r w:rsidRPr="007055E8">
              <w:rPr>
                <w:rFonts w:eastAsia="Times New Roman"/>
                <w:b/>
                <w:sz w:val="22"/>
                <w:szCs w:val="22"/>
              </w:rPr>
              <w:lastRenderedPageBreak/>
              <w:t>2.Водоотведение</w:t>
            </w:r>
          </w:p>
        </w:tc>
      </w:tr>
      <w:tr w:rsidR="007055E8" w:rsidRPr="007055E8" w:rsidTr="00781DEC">
        <w:trPr>
          <w:trHeight w:val="249"/>
          <w:jc w:val="center"/>
        </w:trPr>
        <w:tc>
          <w:tcPr>
            <w:tcW w:w="567" w:type="dxa"/>
            <w:tcBorders>
              <w:top w:val="single" w:sz="4" w:space="0" w:color="000000"/>
              <w:left w:val="single" w:sz="4" w:space="0" w:color="000000"/>
              <w:bottom w:val="single" w:sz="4" w:space="0" w:color="000000"/>
              <w:right w:val="nil"/>
            </w:tcBorders>
            <w:hideMark/>
          </w:tcPr>
          <w:p w:rsidR="00AC0498" w:rsidRPr="007055E8" w:rsidRDefault="00AC0498" w:rsidP="00AB5207">
            <w:pPr>
              <w:pStyle w:val="a7"/>
              <w:snapToGrid w:val="0"/>
              <w:ind w:left="-279" w:right="-115" w:firstLine="5"/>
              <w:jc w:val="center"/>
              <w:rPr>
                <w:rFonts w:eastAsia="Times New Roman"/>
                <w:sz w:val="22"/>
                <w:szCs w:val="22"/>
              </w:rPr>
            </w:pPr>
            <w:r w:rsidRPr="007055E8">
              <w:rPr>
                <w:rFonts w:eastAsia="Times New Roman"/>
                <w:sz w:val="22"/>
                <w:szCs w:val="22"/>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AC0498" w:rsidRPr="007055E8" w:rsidRDefault="00AC0498" w:rsidP="000C26BB">
            <w:pPr>
              <w:spacing w:after="0" w:line="240" w:lineRule="auto"/>
              <w:rPr>
                <w:rFonts w:ascii="Times New Roman" w:eastAsia="Calibri" w:hAnsi="Times New Roman" w:cs="Times New Roman"/>
              </w:rPr>
            </w:pPr>
            <w:r w:rsidRPr="007055E8">
              <w:rPr>
                <w:rFonts w:ascii="Times New Roman" w:eastAsia="Calibri" w:hAnsi="Times New Roman" w:cs="Times New Roman"/>
              </w:rPr>
              <w:t>Проектирование и строительство системы канализации и сооружений по очистке бытового стока</w:t>
            </w:r>
            <w:r w:rsidRPr="007055E8">
              <w:rPr>
                <w:rFonts w:ascii="Times New Roman" w:eastAsia="Calibri" w:hAnsi="Times New Roman" w:cs="Times New Roman"/>
                <w:shd w:val="clear" w:color="auto" w:fill="FFFFFF"/>
              </w:rPr>
              <w:t xml:space="preserve">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C0498" w:rsidRPr="007055E8" w:rsidRDefault="00AC0498"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498" w:rsidRPr="007055E8" w:rsidRDefault="00AC0498" w:rsidP="00AB5207">
            <w:pPr>
              <w:pStyle w:val="a7"/>
              <w:snapToGrid w:val="0"/>
              <w:jc w:val="center"/>
              <w:rPr>
                <w:rFonts w:eastAsia="Times New Roman"/>
                <w:sz w:val="22"/>
                <w:szCs w:val="22"/>
              </w:rPr>
            </w:pPr>
          </w:p>
        </w:tc>
      </w:tr>
      <w:tr w:rsidR="007055E8" w:rsidRPr="007055E8" w:rsidTr="00781DEC">
        <w:trPr>
          <w:trHeight w:val="612"/>
          <w:jc w:val="center"/>
        </w:trPr>
        <w:tc>
          <w:tcPr>
            <w:tcW w:w="567" w:type="dxa"/>
            <w:tcBorders>
              <w:top w:val="single" w:sz="4" w:space="0" w:color="000000"/>
              <w:left w:val="single" w:sz="4" w:space="0" w:color="000000"/>
              <w:bottom w:val="single" w:sz="4" w:space="0" w:color="000000"/>
              <w:right w:val="nil"/>
            </w:tcBorders>
          </w:tcPr>
          <w:p w:rsidR="00AC0498" w:rsidRPr="007055E8" w:rsidRDefault="00AC0498" w:rsidP="00AB5207">
            <w:pPr>
              <w:pStyle w:val="a7"/>
              <w:snapToGrid w:val="0"/>
              <w:ind w:left="-279" w:right="-115" w:firstLine="5"/>
              <w:jc w:val="center"/>
              <w:rPr>
                <w:rFonts w:eastAsia="Times New Roman"/>
                <w:sz w:val="22"/>
                <w:szCs w:val="22"/>
              </w:rPr>
            </w:pPr>
            <w:r w:rsidRPr="007055E8">
              <w:rPr>
                <w:rFonts w:eastAsia="Times New Roman"/>
                <w:sz w:val="22"/>
                <w:szCs w:val="22"/>
              </w:rPr>
              <w:t>2.2</w:t>
            </w:r>
          </w:p>
        </w:tc>
        <w:tc>
          <w:tcPr>
            <w:tcW w:w="6414" w:type="dxa"/>
            <w:tcBorders>
              <w:top w:val="single" w:sz="4" w:space="0" w:color="000000"/>
              <w:left w:val="single" w:sz="4" w:space="0" w:color="000000"/>
              <w:bottom w:val="single" w:sz="4" w:space="0" w:color="000000"/>
              <w:right w:val="nil"/>
            </w:tcBorders>
            <w:shd w:val="clear" w:color="auto" w:fill="auto"/>
          </w:tcPr>
          <w:p w:rsidR="00AC0498" w:rsidRPr="007055E8" w:rsidRDefault="00AC0498" w:rsidP="000C26BB">
            <w:pPr>
              <w:spacing w:after="0" w:line="240" w:lineRule="auto"/>
              <w:rPr>
                <w:rFonts w:ascii="Times New Roman" w:eastAsia="Calibri" w:hAnsi="Times New Roman" w:cs="Times New Roman"/>
              </w:rPr>
            </w:pPr>
            <w:r w:rsidRPr="007055E8">
              <w:rPr>
                <w:rFonts w:ascii="Times New Roman" w:eastAsia="Calibri" w:hAnsi="Times New Roman"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C0498" w:rsidRPr="007055E8" w:rsidRDefault="00AC0498"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498" w:rsidRPr="007055E8" w:rsidRDefault="00AC0498" w:rsidP="00AB5207">
            <w:pPr>
              <w:pStyle w:val="a7"/>
              <w:snapToGrid w:val="0"/>
              <w:jc w:val="center"/>
              <w:rPr>
                <w:rFonts w:eastAsia="Times New Roman"/>
                <w:sz w:val="22"/>
                <w:szCs w:val="22"/>
              </w:rPr>
            </w:pPr>
          </w:p>
        </w:tc>
      </w:tr>
      <w:tr w:rsidR="007055E8" w:rsidRPr="007055E8" w:rsidTr="00D00B31">
        <w:trPr>
          <w:trHeight w:val="329"/>
          <w:jc w:val="center"/>
        </w:trPr>
        <w:tc>
          <w:tcPr>
            <w:tcW w:w="567" w:type="dxa"/>
            <w:tcBorders>
              <w:top w:val="single" w:sz="4" w:space="0" w:color="000000"/>
              <w:left w:val="single" w:sz="4" w:space="0" w:color="000000"/>
              <w:bottom w:val="single" w:sz="4" w:space="0" w:color="000000"/>
              <w:right w:val="nil"/>
            </w:tcBorders>
          </w:tcPr>
          <w:p w:rsidR="00AC0498" w:rsidRPr="007055E8" w:rsidRDefault="00AC0498" w:rsidP="00AB5207">
            <w:pPr>
              <w:pStyle w:val="a7"/>
              <w:snapToGrid w:val="0"/>
              <w:ind w:left="-279" w:right="-115" w:firstLine="5"/>
              <w:jc w:val="center"/>
              <w:rPr>
                <w:rFonts w:eastAsia="Times New Roman"/>
                <w:sz w:val="22"/>
                <w:szCs w:val="22"/>
              </w:rPr>
            </w:pPr>
            <w:r w:rsidRPr="007055E8">
              <w:rPr>
                <w:rFonts w:eastAsia="Times New Roman"/>
                <w:sz w:val="22"/>
                <w:szCs w:val="22"/>
              </w:rPr>
              <w:t>2.3</w:t>
            </w:r>
          </w:p>
        </w:tc>
        <w:tc>
          <w:tcPr>
            <w:tcW w:w="6414" w:type="dxa"/>
            <w:tcBorders>
              <w:top w:val="single" w:sz="4" w:space="0" w:color="000000"/>
              <w:left w:val="single" w:sz="4" w:space="0" w:color="000000"/>
              <w:bottom w:val="single" w:sz="4" w:space="0" w:color="000000"/>
              <w:right w:val="nil"/>
            </w:tcBorders>
            <w:shd w:val="clear" w:color="auto" w:fill="auto"/>
          </w:tcPr>
          <w:p w:rsidR="00AC0498" w:rsidRPr="007055E8" w:rsidRDefault="00AC0498" w:rsidP="000C26BB">
            <w:pPr>
              <w:spacing w:after="0" w:line="240" w:lineRule="auto"/>
              <w:rPr>
                <w:rFonts w:ascii="Times New Roman" w:eastAsia="Calibri" w:hAnsi="Times New Roman" w:cs="Times New Roman"/>
              </w:rPr>
            </w:pPr>
            <w:r w:rsidRPr="007055E8">
              <w:rPr>
                <w:rFonts w:ascii="Times New Roman" w:eastAsia="Calibri" w:hAnsi="Times New Roman" w:cs="Times New Roman"/>
              </w:rPr>
              <w:t xml:space="preserve">Канализование существующего неканализованного жилого фонда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C0498" w:rsidRPr="007055E8" w:rsidRDefault="00AC0498"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498" w:rsidRPr="007055E8" w:rsidRDefault="00AC0498" w:rsidP="00AB5207">
            <w:pPr>
              <w:pStyle w:val="a7"/>
              <w:snapToGrid w:val="0"/>
              <w:jc w:val="center"/>
              <w:rPr>
                <w:sz w:val="22"/>
                <w:szCs w:val="22"/>
              </w:rPr>
            </w:pPr>
          </w:p>
        </w:tc>
      </w:tr>
      <w:tr w:rsidR="007055E8" w:rsidRPr="007055E8" w:rsidTr="00781DEC">
        <w:trPr>
          <w:trHeight w:val="30"/>
          <w:jc w:val="center"/>
        </w:trPr>
        <w:tc>
          <w:tcPr>
            <w:tcW w:w="567" w:type="dxa"/>
            <w:tcBorders>
              <w:top w:val="single" w:sz="4" w:space="0" w:color="000000"/>
              <w:left w:val="single" w:sz="4" w:space="0" w:color="000000"/>
              <w:bottom w:val="single" w:sz="4" w:space="0" w:color="000000"/>
              <w:right w:val="nil"/>
            </w:tcBorders>
          </w:tcPr>
          <w:p w:rsidR="00AC0498" w:rsidRPr="007055E8" w:rsidRDefault="00AC0498" w:rsidP="00FD5AC5">
            <w:pPr>
              <w:pStyle w:val="a7"/>
              <w:snapToGrid w:val="0"/>
              <w:ind w:left="-279" w:right="-115" w:firstLine="5"/>
              <w:jc w:val="center"/>
              <w:rPr>
                <w:rFonts w:eastAsia="Times New Roman"/>
                <w:sz w:val="22"/>
                <w:szCs w:val="22"/>
              </w:rPr>
            </w:pPr>
            <w:r w:rsidRPr="007055E8">
              <w:rPr>
                <w:rFonts w:eastAsia="Times New Roman"/>
                <w:sz w:val="22"/>
                <w:szCs w:val="22"/>
              </w:rPr>
              <w:t>2.</w:t>
            </w:r>
            <w:r w:rsidR="00FD5AC5" w:rsidRPr="007055E8">
              <w:rPr>
                <w:rFonts w:eastAsia="Times New Roman"/>
                <w:sz w:val="22"/>
                <w:szCs w:val="22"/>
              </w:rPr>
              <w:t>4</w:t>
            </w:r>
          </w:p>
        </w:tc>
        <w:tc>
          <w:tcPr>
            <w:tcW w:w="6414" w:type="dxa"/>
            <w:tcBorders>
              <w:top w:val="single" w:sz="4" w:space="0" w:color="000000"/>
              <w:left w:val="single" w:sz="4" w:space="0" w:color="000000"/>
              <w:bottom w:val="single" w:sz="4" w:space="0" w:color="000000"/>
              <w:right w:val="nil"/>
            </w:tcBorders>
            <w:shd w:val="clear" w:color="auto" w:fill="auto"/>
          </w:tcPr>
          <w:p w:rsidR="00AC0498" w:rsidRPr="007055E8" w:rsidRDefault="00AC0498" w:rsidP="000C26BB">
            <w:pPr>
              <w:spacing w:after="0" w:line="240" w:lineRule="auto"/>
              <w:rPr>
                <w:rFonts w:ascii="Times New Roman" w:eastAsia="Calibri" w:hAnsi="Times New Roman" w:cs="Times New Roman"/>
              </w:rPr>
            </w:pPr>
            <w:r w:rsidRPr="007055E8">
              <w:rPr>
                <w:rFonts w:ascii="Times New Roman" w:eastAsia="Calibri" w:hAnsi="Times New Roman" w:cs="Times New Roman"/>
              </w:rPr>
              <w:t>Установка локальных очистных сооружений на производственных предприятиях поселения, осуществляющих сброс сточных вод</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C0498" w:rsidRPr="007055E8" w:rsidRDefault="00AC0498"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498" w:rsidRPr="007055E8" w:rsidRDefault="00AC0498" w:rsidP="00AB5207">
            <w:pPr>
              <w:pStyle w:val="a7"/>
              <w:snapToGrid w:val="0"/>
              <w:jc w:val="center"/>
              <w:rPr>
                <w:sz w:val="22"/>
                <w:szCs w:val="22"/>
              </w:rPr>
            </w:pPr>
          </w:p>
        </w:tc>
      </w:tr>
      <w:tr w:rsidR="007055E8" w:rsidRPr="007055E8" w:rsidTr="00781DEC">
        <w:trPr>
          <w:trHeight w:val="138"/>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B5207" w:rsidRPr="007055E8" w:rsidRDefault="00AB5207" w:rsidP="00AB5207">
            <w:pPr>
              <w:pStyle w:val="a7"/>
              <w:snapToGrid w:val="0"/>
              <w:ind w:left="-279" w:right="-115" w:firstLine="5"/>
              <w:jc w:val="center"/>
              <w:rPr>
                <w:rFonts w:eastAsia="Times New Roman"/>
                <w:b/>
                <w:bCs/>
                <w:sz w:val="22"/>
                <w:szCs w:val="22"/>
              </w:rPr>
            </w:pPr>
            <w:r w:rsidRPr="007055E8">
              <w:rPr>
                <w:rFonts w:eastAsia="Times New Roman"/>
                <w:b/>
                <w:bCs/>
                <w:sz w:val="22"/>
                <w:szCs w:val="22"/>
              </w:rPr>
              <w:t>3.Газоснабжение</w:t>
            </w:r>
          </w:p>
        </w:tc>
      </w:tr>
      <w:tr w:rsidR="007055E8" w:rsidRPr="007055E8" w:rsidTr="00781DEC">
        <w:trPr>
          <w:trHeight w:val="44"/>
          <w:jc w:val="center"/>
        </w:trPr>
        <w:tc>
          <w:tcPr>
            <w:tcW w:w="567" w:type="dxa"/>
            <w:tcBorders>
              <w:top w:val="single" w:sz="4" w:space="0" w:color="000000"/>
              <w:left w:val="single" w:sz="4" w:space="0" w:color="000000"/>
              <w:bottom w:val="single" w:sz="4" w:space="0" w:color="000000"/>
              <w:right w:val="nil"/>
            </w:tcBorders>
            <w:hideMark/>
          </w:tcPr>
          <w:p w:rsidR="00AC0498" w:rsidRPr="007055E8" w:rsidRDefault="00AC0498" w:rsidP="00AB5207">
            <w:pPr>
              <w:pStyle w:val="a7"/>
              <w:snapToGrid w:val="0"/>
              <w:ind w:left="-279" w:right="-115" w:firstLine="5"/>
              <w:jc w:val="center"/>
              <w:rPr>
                <w:rFonts w:eastAsia="Times New Roman"/>
                <w:sz w:val="22"/>
                <w:szCs w:val="22"/>
              </w:rPr>
            </w:pPr>
            <w:r w:rsidRPr="007055E8">
              <w:rPr>
                <w:rFonts w:eastAsia="Times New Roman"/>
                <w:sz w:val="22"/>
                <w:szCs w:val="22"/>
              </w:rPr>
              <w:t>3.1</w:t>
            </w:r>
          </w:p>
        </w:tc>
        <w:tc>
          <w:tcPr>
            <w:tcW w:w="6414" w:type="dxa"/>
            <w:tcBorders>
              <w:top w:val="single" w:sz="4" w:space="0" w:color="000000"/>
              <w:left w:val="single" w:sz="4" w:space="0" w:color="000000"/>
              <w:bottom w:val="single" w:sz="4" w:space="0" w:color="000000"/>
              <w:right w:val="nil"/>
            </w:tcBorders>
            <w:hideMark/>
          </w:tcPr>
          <w:p w:rsidR="00AC0498" w:rsidRPr="007055E8" w:rsidRDefault="00AC0498" w:rsidP="000C26BB">
            <w:pPr>
              <w:autoSpaceDE w:val="0"/>
              <w:spacing w:after="0" w:line="240" w:lineRule="auto"/>
              <w:jc w:val="both"/>
              <w:rPr>
                <w:rFonts w:ascii="Times New Roman" w:eastAsia="Arial" w:hAnsi="Times New Roman" w:cs="Times New Roman"/>
                <w:shd w:val="clear" w:color="auto" w:fill="FFFFFF"/>
              </w:rPr>
            </w:pPr>
            <w:r w:rsidRPr="007055E8">
              <w:rPr>
                <w:rFonts w:ascii="Times New Roman" w:eastAsia="Arial" w:hAnsi="Times New Roman" w:cs="Times New Roman"/>
                <w:shd w:val="clear" w:color="auto" w:fill="FFFFFF"/>
              </w:rPr>
              <w:t>Газификация п. Еланка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C0498" w:rsidRPr="007055E8" w:rsidRDefault="00AC0498" w:rsidP="00AB5207">
            <w:pPr>
              <w:pStyle w:val="a7"/>
              <w:snapToGrid w:val="0"/>
              <w:jc w:val="center"/>
              <w:rPr>
                <w:rFonts w:eastAsia="Times New Roman"/>
                <w:sz w:val="22"/>
                <w:szCs w:val="22"/>
              </w:rPr>
            </w:pPr>
            <w:r w:rsidRPr="007055E8">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498" w:rsidRPr="007055E8" w:rsidRDefault="00AC0498" w:rsidP="00AB5207">
            <w:pPr>
              <w:pStyle w:val="a7"/>
              <w:snapToGrid w:val="0"/>
              <w:jc w:val="center"/>
              <w:rPr>
                <w:rFonts w:eastAsia="Times New Roman"/>
                <w:sz w:val="22"/>
                <w:szCs w:val="22"/>
              </w:rPr>
            </w:pPr>
          </w:p>
        </w:tc>
      </w:tr>
      <w:tr w:rsidR="007055E8" w:rsidRPr="007055E8" w:rsidTr="00781DEC">
        <w:trPr>
          <w:trHeight w:val="91"/>
          <w:jc w:val="center"/>
        </w:trPr>
        <w:tc>
          <w:tcPr>
            <w:tcW w:w="567" w:type="dxa"/>
            <w:tcBorders>
              <w:top w:val="single" w:sz="4" w:space="0" w:color="000000"/>
              <w:left w:val="single" w:sz="4" w:space="0" w:color="000000"/>
              <w:bottom w:val="single" w:sz="4" w:space="0" w:color="000000"/>
              <w:right w:val="nil"/>
            </w:tcBorders>
            <w:hideMark/>
          </w:tcPr>
          <w:p w:rsidR="00AC0498" w:rsidRPr="007055E8" w:rsidRDefault="00AC0498" w:rsidP="00AB5207">
            <w:pPr>
              <w:pStyle w:val="a7"/>
              <w:snapToGrid w:val="0"/>
              <w:ind w:left="-279" w:right="-115" w:firstLine="5"/>
              <w:jc w:val="center"/>
              <w:rPr>
                <w:rFonts w:eastAsia="Times New Roman"/>
                <w:sz w:val="22"/>
                <w:szCs w:val="22"/>
              </w:rPr>
            </w:pPr>
            <w:r w:rsidRPr="007055E8">
              <w:rPr>
                <w:rFonts w:eastAsia="Times New Roman"/>
                <w:sz w:val="22"/>
                <w:szCs w:val="22"/>
              </w:rPr>
              <w:t>3.2</w:t>
            </w:r>
          </w:p>
        </w:tc>
        <w:tc>
          <w:tcPr>
            <w:tcW w:w="6414" w:type="dxa"/>
            <w:tcBorders>
              <w:top w:val="single" w:sz="4" w:space="0" w:color="000000"/>
              <w:left w:val="single" w:sz="4" w:space="0" w:color="000000"/>
              <w:bottom w:val="single" w:sz="4" w:space="0" w:color="000000"/>
              <w:right w:val="nil"/>
            </w:tcBorders>
            <w:hideMark/>
          </w:tcPr>
          <w:p w:rsidR="00AC0498" w:rsidRPr="007055E8" w:rsidRDefault="00AC0498" w:rsidP="000C26BB">
            <w:pPr>
              <w:autoSpaceDE w:val="0"/>
              <w:spacing w:after="0" w:line="240" w:lineRule="auto"/>
              <w:jc w:val="both"/>
              <w:rPr>
                <w:rFonts w:ascii="Times New Roman" w:eastAsia="Arial" w:hAnsi="Times New Roman" w:cs="Times New Roman"/>
                <w:shd w:val="clear" w:color="auto" w:fill="FFFFFF"/>
              </w:rPr>
            </w:pPr>
            <w:r w:rsidRPr="007055E8">
              <w:rPr>
                <w:rFonts w:ascii="Times New Roman" w:eastAsia="Arial" w:hAnsi="Times New Roman" w:cs="Times New Roman"/>
                <w:shd w:val="clear" w:color="auto" w:fill="FFFFFF"/>
              </w:rPr>
              <w:t>Газификация п. Новогольский 2-й</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C0498" w:rsidRPr="007055E8" w:rsidRDefault="00AC0498" w:rsidP="00AB5207">
            <w:pPr>
              <w:pStyle w:val="a7"/>
              <w:snapToGrid w:val="0"/>
              <w:jc w:val="center"/>
              <w:rPr>
                <w:rFonts w:eastAsia="Times New Roman"/>
                <w:sz w:val="22"/>
                <w:szCs w:val="22"/>
              </w:rPr>
            </w:pPr>
            <w:r w:rsidRPr="007055E8">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498" w:rsidRPr="007055E8" w:rsidRDefault="00AC0498" w:rsidP="00AB5207">
            <w:pPr>
              <w:pStyle w:val="a7"/>
              <w:snapToGrid w:val="0"/>
              <w:jc w:val="center"/>
              <w:rPr>
                <w:rFonts w:eastAsia="Times New Roman"/>
                <w:sz w:val="22"/>
                <w:szCs w:val="22"/>
              </w:rPr>
            </w:pPr>
          </w:p>
        </w:tc>
      </w:tr>
      <w:tr w:rsidR="007055E8" w:rsidRPr="007055E8" w:rsidTr="00781DEC">
        <w:trPr>
          <w:trHeight w:val="280"/>
          <w:jc w:val="center"/>
        </w:trPr>
        <w:tc>
          <w:tcPr>
            <w:tcW w:w="567" w:type="dxa"/>
            <w:tcBorders>
              <w:top w:val="single" w:sz="4" w:space="0" w:color="000000"/>
              <w:left w:val="single" w:sz="4" w:space="0" w:color="000000"/>
              <w:bottom w:val="single" w:sz="4" w:space="0" w:color="000000"/>
              <w:right w:val="nil"/>
            </w:tcBorders>
          </w:tcPr>
          <w:p w:rsidR="00AC0498" w:rsidRPr="007055E8" w:rsidRDefault="00AC0498" w:rsidP="00AB5207">
            <w:pPr>
              <w:pStyle w:val="a7"/>
              <w:snapToGrid w:val="0"/>
              <w:ind w:left="-279" w:right="-115" w:firstLine="5"/>
              <w:jc w:val="center"/>
              <w:rPr>
                <w:rFonts w:eastAsia="Times New Roman"/>
                <w:sz w:val="22"/>
                <w:szCs w:val="22"/>
              </w:rPr>
            </w:pPr>
            <w:r w:rsidRPr="007055E8">
              <w:rPr>
                <w:rFonts w:eastAsia="Times New Roman"/>
                <w:sz w:val="22"/>
                <w:szCs w:val="22"/>
              </w:rPr>
              <w:t>3.3</w:t>
            </w:r>
          </w:p>
        </w:tc>
        <w:tc>
          <w:tcPr>
            <w:tcW w:w="6414" w:type="dxa"/>
            <w:tcBorders>
              <w:top w:val="single" w:sz="4" w:space="0" w:color="000000"/>
              <w:left w:val="single" w:sz="4" w:space="0" w:color="000000"/>
              <w:bottom w:val="single" w:sz="4" w:space="0" w:color="000000"/>
              <w:right w:val="nil"/>
            </w:tcBorders>
          </w:tcPr>
          <w:p w:rsidR="00AC0498" w:rsidRPr="007055E8" w:rsidRDefault="00AC0498" w:rsidP="000C26BB">
            <w:pPr>
              <w:autoSpaceDE w:val="0"/>
              <w:spacing w:after="0" w:line="240" w:lineRule="auto"/>
              <w:jc w:val="both"/>
              <w:rPr>
                <w:rFonts w:ascii="Times New Roman" w:eastAsia="Arial" w:hAnsi="Times New Roman" w:cs="Times New Roman"/>
                <w:shd w:val="clear" w:color="auto" w:fill="FFFFFF"/>
              </w:rPr>
            </w:pPr>
            <w:r w:rsidRPr="007055E8">
              <w:rPr>
                <w:rFonts w:ascii="Times New Roman" w:eastAsia="Arial" w:hAnsi="Times New Roman"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C0498" w:rsidRPr="007055E8" w:rsidRDefault="00AC0498" w:rsidP="00AB5207">
            <w:pPr>
              <w:pStyle w:val="a7"/>
              <w:snapToGrid w:val="0"/>
              <w:jc w:val="center"/>
              <w:rPr>
                <w:rFonts w:eastAsia="Times New Roman"/>
                <w:sz w:val="22"/>
                <w:szCs w:val="22"/>
              </w:rPr>
            </w:pPr>
            <w:r w:rsidRPr="007055E8">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498" w:rsidRPr="007055E8" w:rsidRDefault="00AC0498" w:rsidP="00AB5207">
            <w:pPr>
              <w:pStyle w:val="a7"/>
              <w:snapToGrid w:val="0"/>
              <w:jc w:val="center"/>
              <w:rPr>
                <w:rFonts w:eastAsia="Times New Roman"/>
                <w:sz w:val="22"/>
                <w:szCs w:val="22"/>
              </w:rPr>
            </w:pPr>
          </w:p>
        </w:tc>
      </w:tr>
      <w:tr w:rsidR="007055E8" w:rsidRPr="007055E8" w:rsidTr="00781DEC">
        <w:trPr>
          <w:trHeight w:val="76"/>
          <w:jc w:val="center"/>
        </w:trPr>
        <w:tc>
          <w:tcPr>
            <w:tcW w:w="567" w:type="dxa"/>
            <w:tcBorders>
              <w:top w:val="single" w:sz="4" w:space="0" w:color="000000"/>
              <w:left w:val="single" w:sz="4" w:space="0" w:color="000000"/>
              <w:bottom w:val="single" w:sz="4" w:space="0" w:color="000000"/>
              <w:right w:val="nil"/>
            </w:tcBorders>
            <w:hideMark/>
          </w:tcPr>
          <w:p w:rsidR="00AC0498" w:rsidRPr="007055E8" w:rsidRDefault="00AC0498" w:rsidP="00AB5207">
            <w:pPr>
              <w:pStyle w:val="a7"/>
              <w:snapToGrid w:val="0"/>
              <w:ind w:left="-279" w:right="-115" w:firstLine="5"/>
              <w:jc w:val="center"/>
              <w:rPr>
                <w:rFonts w:eastAsia="Times New Roman"/>
                <w:sz w:val="22"/>
                <w:szCs w:val="22"/>
              </w:rPr>
            </w:pPr>
            <w:r w:rsidRPr="007055E8">
              <w:rPr>
                <w:rFonts w:eastAsia="Times New Roman"/>
                <w:sz w:val="22"/>
                <w:szCs w:val="22"/>
              </w:rPr>
              <w:t>3.4</w:t>
            </w:r>
          </w:p>
        </w:tc>
        <w:tc>
          <w:tcPr>
            <w:tcW w:w="6414" w:type="dxa"/>
            <w:tcBorders>
              <w:top w:val="single" w:sz="4" w:space="0" w:color="000000"/>
              <w:left w:val="single" w:sz="4" w:space="0" w:color="000000"/>
              <w:bottom w:val="single" w:sz="4" w:space="0" w:color="000000"/>
              <w:right w:val="nil"/>
            </w:tcBorders>
            <w:hideMark/>
          </w:tcPr>
          <w:p w:rsidR="00AC0498" w:rsidRPr="007055E8" w:rsidRDefault="00AC0498" w:rsidP="000C26BB">
            <w:pPr>
              <w:autoSpaceDE w:val="0"/>
              <w:spacing w:after="0" w:line="240" w:lineRule="auto"/>
              <w:jc w:val="both"/>
              <w:rPr>
                <w:rFonts w:ascii="Times New Roman" w:eastAsia="Arial" w:hAnsi="Times New Roman" w:cs="Times New Roman"/>
                <w:shd w:val="clear" w:color="auto" w:fill="FFFFFF"/>
              </w:rPr>
            </w:pPr>
            <w:r w:rsidRPr="007055E8">
              <w:rPr>
                <w:rFonts w:ascii="Times New Roman" w:eastAsia="Arial" w:hAnsi="Times New Roman" w:cs="Times New Roman"/>
                <w:shd w:val="clear" w:color="auto" w:fill="FFFFFF"/>
              </w:rPr>
              <w:t>Строительство ШРП для проектируемых газовых котельных</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C0498" w:rsidRPr="007055E8" w:rsidRDefault="00AC0498" w:rsidP="00AB5207">
            <w:pPr>
              <w:pStyle w:val="a7"/>
              <w:snapToGrid w:val="0"/>
              <w:jc w:val="center"/>
              <w:rPr>
                <w:rFonts w:eastAsia="Times New Roman"/>
                <w:sz w:val="22"/>
                <w:szCs w:val="22"/>
              </w:rPr>
            </w:pPr>
            <w:r w:rsidRPr="007055E8">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C0498" w:rsidRPr="007055E8" w:rsidRDefault="00034D28" w:rsidP="00AB5207">
            <w:pPr>
              <w:pStyle w:val="a7"/>
              <w:snapToGrid w:val="0"/>
              <w:jc w:val="center"/>
              <w:rPr>
                <w:rFonts w:eastAsia="Times New Roman"/>
                <w:sz w:val="22"/>
                <w:szCs w:val="22"/>
              </w:rPr>
            </w:pPr>
            <w:r w:rsidRPr="007055E8">
              <w:rPr>
                <w:rFonts w:eastAsia="Times New Roman"/>
                <w:sz w:val="22"/>
                <w:szCs w:val="22"/>
              </w:rPr>
              <w:t>+</w:t>
            </w:r>
          </w:p>
        </w:tc>
      </w:tr>
      <w:tr w:rsidR="007055E8" w:rsidRPr="007055E8" w:rsidTr="00781DEC">
        <w:trPr>
          <w:trHeight w:val="3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B5207" w:rsidRPr="007055E8" w:rsidRDefault="00AB5207" w:rsidP="00AB5207">
            <w:pPr>
              <w:pStyle w:val="a7"/>
              <w:snapToGrid w:val="0"/>
              <w:ind w:left="-279" w:right="-115" w:firstLine="5"/>
              <w:jc w:val="center"/>
              <w:rPr>
                <w:rFonts w:eastAsia="Times New Roman"/>
                <w:b/>
                <w:sz w:val="22"/>
                <w:szCs w:val="22"/>
              </w:rPr>
            </w:pPr>
            <w:r w:rsidRPr="007055E8">
              <w:rPr>
                <w:rFonts w:eastAsia="Times New Roman"/>
                <w:b/>
                <w:sz w:val="22"/>
                <w:szCs w:val="22"/>
              </w:rPr>
              <w:t>4.Теплоснабжение</w:t>
            </w:r>
          </w:p>
        </w:tc>
      </w:tr>
      <w:tr w:rsidR="007055E8" w:rsidRPr="007055E8" w:rsidTr="00781DEC">
        <w:trPr>
          <w:trHeight w:val="30"/>
          <w:jc w:val="center"/>
        </w:trPr>
        <w:tc>
          <w:tcPr>
            <w:tcW w:w="567" w:type="dxa"/>
            <w:tcBorders>
              <w:top w:val="single" w:sz="4" w:space="0" w:color="000000"/>
              <w:left w:val="single" w:sz="4" w:space="0" w:color="000000"/>
              <w:bottom w:val="single" w:sz="4" w:space="0" w:color="000000"/>
              <w:right w:val="nil"/>
            </w:tcBorders>
            <w:hideMark/>
          </w:tcPr>
          <w:p w:rsidR="00331274" w:rsidRPr="007055E8" w:rsidRDefault="00331274" w:rsidP="00AB5207">
            <w:pPr>
              <w:pStyle w:val="a7"/>
              <w:snapToGrid w:val="0"/>
              <w:ind w:left="-279" w:right="-115" w:firstLine="5"/>
              <w:jc w:val="center"/>
              <w:rPr>
                <w:rFonts w:eastAsia="Times New Roman"/>
                <w:sz w:val="22"/>
                <w:szCs w:val="22"/>
              </w:rPr>
            </w:pPr>
            <w:r w:rsidRPr="007055E8">
              <w:rPr>
                <w:rFonts w:eastAsia="Times New Roman"/>
                <w:sz w:val="22"/>
                <w:szCs w:val="22"/>
              </w:rPr>
              <w:t>4.1</w:t>
            </w:r>
          </w:p>
        </w:tc>
        <w:tc>
          <w:tcPr>
            <w:tcW w:w="6414" w:type="dxa"/>
            <w:tcBorders>
              <w:top w:val="single" w:sz="4" w:space="0" w:color="000000"/>
              <w:left w:val="single" w:sz="4" w:space="0" w:color="000000"/>
              <w:bottom w:val="single" w:sz="4" w:space="0" w:color="000000"/>
              <w:right w:val="nil"/>
            </w:tcBorders>
            <w:hideMark/>
          </w:tcPr>
          <w:p w:rsidR="00331274" w:rsidRPr="007055E8" w:rsidRDefault="00331274" w:rsidP="000C26BB">
            <w:pPr>
              <w:snapToGrid w:val="0"/>
              <w:spacing w:after="0" w:line="240" w:lineRule="auto"/>
              <w:ind w:firstLine="5"/>
              <w:jc w:val="both"/>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Применение газа на всех источниках теплоснабжения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31274" w:rsidRPr="007055E8" w:rsidRDefault="00331274"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74" w:rsidRPr="007055E8" w:rsidRDefault="00331274" w:rsidP="00AB5207">
            <w:pPr>
              <w:pStyle w:val="a7"/>
              <w:snapToGrid w:val="0"/>
              <w:jc w:val="center"/>
              <w:rPr>
                <w:sz w:val="22"/>
                <w:szCs w:val="22"/>
              </w:rPr>
            </w:pPr>
          </w:p>
        </w:tc>
      </w:tr>
      <w:tr w:rsidR="007055E8" w:rsidRPr="007055E8" w:rsidTr="00781DEC">
        <w:trPr>
          <w:trHeight w:val="30"/>
          <w:jc w:val="center"/>
        </w:trPr>
        <w:tc>
          <w:tcPr>
            <w:tcW w:w="567" w:type="dxa"/>
            <w:tcBorders>
              <w:top w:val="single" w:sz="4" w:space="0" w:color="000000"/>
              <w:left w:val="single" w:sz="4" w:space="0" w:color="000000"/>
              <w:bottom w:val="single" w:sz="4" w:space="0" w:color="000000"/>
              <w:right w:val="nil"/>
            </w:tcBorders>
            <w:hideMark/>
          </w:tcPr>
          <w:p w:rsidR="00331274" w:rsidRPr="007055E8" w:rsidRDefault="00331274" w:rsidP="00AB5207">
            <w:pPr>
              <w:pStyle w:val="a7"/>
              <w:snapToGrid w:val="0"/>
              <w:ind w:left="-279" w:right="-115" w:firstLine="5"/>
              <w:jc w:val="center"/>
              <w:rPr>
                <w:rFonts w:eastAsia="Times New Roman"/>
                <w:sz w:val="22"/>
                <w:szCs w:val="22"/>
              </w:rPr>
            </w:pPr>
            <w:r w:rsidRPr="007055E8">
              <w:rPr>
                <w:rFonts w:eastAsia="Times New Roman"/>
                <w:sz w:val="22"/>
                <w:szCs w:val="22"/>
              </w:rPr>
              <w:t>4.2</w:t>
            </w:r>
          </w:p>
        </w:tc>
        <w:tc>
          <w:tcPr>
            <w:tcW w:w="6414" w:type="dxa"/>
            <w:tcBorders>
              <w:top w:val="single" w:sz="4" w:space="0" w:color="000000"/>
              <w:left w:val="single" w:sz="4" w:space="0" w:color="000000"/>
              <w:bottom w:val="single" w:sz="4" w:space="0" w:color="000000"/>
              <w:right w:val="nil"/>
            </w:tcBorders>
            <w:hideMark/>
          </w:tcPr>
          <w:p w:rsidR="00331274" w:rsidRPr="007055E8" w:rsidRDefault="00331274" w:rsidP="000C26BB">
            <w:pPr>
              <w:snapToGrid w:val="0"/>
              <w:spacing w:after="0" w:line="240" w:lineRule="auto"/>
              <w:ind w:firstLine="5"/>
              <w:jc w:val="both"/>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Реконструкция изношенных источников теплоснабжения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31274" w:rsidRPr="007055E8" w:rsidRDefault="00331274"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74" w:rsidRPr="007055E8" w:rsidRDefault="00331274" w:rsidP="00AB5207">
            <w:pPr>
              <w:pStyle w:val="a7"/>
              <w:snapToGrid w:val="0"/>
              <w:jc w:val="center"/>
              <w:rPr>
                <w:sz w:val="22"/>
                <w:szCs w:val="22"/>
              </w:rPr>
            </w:pPr>
          </w:p>
        </w:tc>
      </w:tr>
      <w:tr w:rsidR="007055E8" w:rsidRPr="007055E8" w:rsidTr="00781DEC">
        <w:trPr>
          <w:trHeight w:val="296"/>
          <w:jc w:val="center"/>
        </w:trPr>
        <w:tc>
          <w:tcPr>
            <w:tcW w:w="567" w:type="dxa"/>
            <w:tcBorders>
              <w:top w:val="single" w:sz="4" w:space="0" w:color="000000"/>
              <w:left w:val="single" w:sz="4" w:space="0" w:color="000000"/>
              <w:bottom w:val="single" w:sz="4" w:space="0" w:color="000000"/>
              <w:right w:val="nil"/>
            </w:tcBorders>
            <w:shd w:val="clear" w:color="auto" w:fill="auto"/>
          </w:tcPr>
          <w:p w:rsidR="00331274" w:rsidRPr="007055E8" w:rsidRDefault="00331274" w:rsidP="00AB5207">
            <w:pPr>
              <w:pStyle w:val="a7"/>
              <w:snapToGrid w:val="0"/>
              <w:ind w:left="-279" w:right="-115" w:firstLine="5"/>
              <w:jc w:val="center"/>
              <w:rPr>
                <w:rFonts w:eastAsia="Times New Roman"/>
                <w:sz w:val="22"/>
                <w:szCs w:val="22"/>
              </w:rPr>
            </w:pPr>
            <w:r w:rsidRPr="007055E8">
              <w:rPr>
                <w:rFonts w:eastAsia="Times New Roman"/>
                <w:sz w:val="22"/>
                <w:szCs w:val="22"/>
              </w:rPr>
              <w:t>4.3</w:t>
            </w:r>
          </w:p>
        </w:tc>
        <w:tc>
          <w:tcPr>
            <w:tcW w:w="6414" w:type="dxa"/>
            <w:tcBorders>
              <w:top w:val="single" w:sz="4" w:space="0" w:color="000000"/>
              <w:left w:val="single" w:sz="4" w:space="0" w:color="000000"/>
              <w:bottom w:val="single" w:sz="4" w:space="0" w:color="000000"/>
              <w:right w:val="nil"/>
            </w:tcBorders>
            <w:shd w:val="clear" w:color="auto" w:fill="auto"/>
          </w:tcPr>
          <w:p w:rsidR="00331274" w:rsidRPr="007055E8" w:rsidRDefault="00331274" w:rsidP="000C26BB">
            <w:pPr>
              <w:snapToGrid w:val="0"/>
              <w:spacing w:after="0" w:line="240" w:lineRule="auto"/>
              <w:ind w:firstLine="5"/>
              <w:jc w:val="both"/>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Реконструкция и переоборудование изношенных котельных и тепловых сетей социально значимых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31274" w:rsidRPr="007055E8" w:rsidRDefault="00331274"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74" w:rsidRPr="007055E8" w:rsidRDefault="00331274" w:rsidP="00AB5207">
            <w:pPr>
              <w:pStyle w:val="a7"/>
              <w:snapToGrid w:val="0"/>
              <w:jc w:val="center"/>
              <w:rPr>
                <w:sz w:val="22"/>
                <w:szCs w:val="22"/>
              </w:rPr>
            </w:pPr>
          </w:p>
        </w:tc>
      </w:tr>
      <w:tr w:rsidR="007055E8" w:rsidRPr="007055E8" w:rsidTr="00781DEC">
        <w:trPr>
          <w:trHeight w:val="376"/>
          <w:jc w:val="center"/>
        </w:trPr>
        <w:tc>
          <w:tcPr>
            <w:tcW w:w="567" w:type="dxa"/>
            <w:tcBorders>
              <w:top w:val="single" w:sz="4" w:space="0" w:color="000000"/>
              <w:left w:val="single" w:sz="4" w:space="0" w:color="000000"/>
              <w:bottom w:val="single" w:sz="4" w:space="0" w:color="000000"/>
              <w:right w:val="nil"/>
            </w:tcBorders>
            <w:shd w:val="clear" w:color="auto" w:fill="auto"/>
          </w:tcPr>
          <w:p w:rsidR="00331274" w:rsidRPr="007055E8" w:rsidRDefault="00331274" w:rsidP="00AB5207">
            <w:pPr>
              <w:pStyle w:val="a7"/>
              <w:snapToGrid w:val="0"/>
              <w:ind w:left="-279" w:right="-115" w:firstLine="5"/>
              <w:jc w:val="center"/>
              <w:rPr>
                <w:rFonts w:eastAsia="Times New Roman"/>
                <w:sz w:val="22"/>
                <w:szCs w:val="22"/>
              </w:rPr>
            </w:pPr>
            <w:r w:rsidRPr="007055E8">
              <w:rPr>
                <w:rFonts w:eastAsia="Times New Roman"/>
                <w:sz w:val="22"/>
                <w:szCs w:val="22"/>
              </w:rPr>
              <w:t>4.4</w:t>
            </w:r>
          </w:p>
        </w:tc>
        <w:tc>
          <w:tcPr>
            <w:tcW w:w="6414" w:type="dxa"/>
            <w:tcBorders>
              <w:top w:val="single" w:sz="4" w:space="0" w:color="000000"/>
              <w:left w:val="single" w:sz="4" w:space="0" w:color="000000"/>
              <w:bottom w:val="single" w:sz="4" w:space="0" w:color="000000"/>
              <w:right w:val="nil"/>
            </w:tcBorders>
            <w:shd w:val="clear" w:color="auto" w:fill="auto"/>
          </w:tcPr>
          <w:p w:rsidR="00331274" w:rsidRPr="007055E8" w:rsidRDefault="00331274" w:rsidP="000C26BB">
            <w:pPr>
              <w:snapToGrid w:val="0"/>
              <w:spacing w:after="0" w:line="240" w:lineRule="auto"/>
              <w:ind w:firstLine="5"/>
              <w:jc w:val="both"/>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 xml:space="preserve">Строительство газовых котельных для существующих объектов жилищного фонда, социального и культурно-бытового назначения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31274" w:rsidRPr="007055E8" w:rsidRDefault="00331274"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74" w:rsidRPr="007055E8" w:rsidRDefault="00331274" w:rsidP="00AB5207">
            <w:pPr>
              <w:pStyle w:val="a7"/>
              <w:snapToGrid w:val="0"/>
              <w:jc w:val="center"/>
              <w:rPr>
                <w:sz w:val="22"/>
                <w:szCs w:val="22"/>
              </w:rPr>
            </w:pPr>
          </w:p>
        </w:tc>
      </w:tr>
      <w:tr w:rsidR="007055E8" w:rsidRPr="007055E8" w:rsidTr="00781DEC">
        <w:trPr>
          <w:trHeight w:val="172"/>
          <w:jc w:val="center"/>
        </w:trPr>
        <w:tc>
          <w:tcPr>
            <w:tcW w:w="567" w:type="dxa"/>
            <w:tcBorders>
              <w:top w:val="single" w:sz="4" w:space="0" w:color="000000"/>
              <w:left w:val="single" w:sz="4" w:space="0" w:color="000000"/>
              <w:bottom w:val="single" w:sz="4" w:space="0" w:color="000000"/>
              <w:right w:val="nil"/>
            </w:tcBorders>
            <w:shd w:val="clear" w:color="auto" w:fill="auto"/>
          </w:tcPr>
          <w:p w:rsidR="00331274" w:rsidRPr="007055E8" w:rsidRDefault="00331274" w:rsidP="00AB5207">
            <w:pPr>
              <w:pStyle w:val="a7"/>
              <w:snapToGrid w:val="0"/>
              <w:ind w:left="-279" w:right="-115" w:firstLine="5"/>
              <w:jc w:val="center"/>
              <w:rPr>
                <w:rFonts w:eastAsia="Times New Roman"/>
                <w:sz w:val="22"/>
                <w:szCs w:val="22"/>
              </w:rPr>
            </w:pPr>
            <w:r w:rsidRPr="007055E8">
              <w:rPr>
                <w:rFonts w:eastAsia="Times New Roman"/>
                <w:sz w:val="22"/>
                <w:szCs w:val="22"/>
              </w:rPr>
              <w:t>4.5</w:t>
            </w:r>
          </w:p>
        </w:tc>
        <w:tc>
          <w:tcPr>
            <w:tcW w:w="6414" w:type="dxa"/>
            <w:tcBorders>
              <w:top w:val="single" w:sz="4" w:space="0" w:color="000000"/>
              <w:left w:val="single" w:sz="4" w:space="0" w:color="000000"/>
              <w:bottom w:val="single" w:sz="4" w:space="0" w:color="000000"/>
              <w:right w:val="nil"/>
            </w:tcBorders>
            <w:shd w:val="clear" w:color="auto" w:fill="auto"/>
          </w:tcPr>
          <w:p w:rsidR="00331274" w:rsidRPr="007055E8" w:rsidRDefault="00331274" w:rsidP="000C26BB">
            <w:pPr>
              <w:snapToGrid w:val="0"/>
              <w:spacing w:after="0" w:line="240" w:lineRule="auto"/>
              <w:jc w:val="both"/>
              <w:rPr>
                <w:rFonts w:ascii="Times New Roman" w:eastAsia="Calibri" w:hAnsi="Times New Roman" w:cs="Times New Roman"/>
                <w:shd w:val="clear" w:color="auto" w:fill="FFFFFF"/>
              </w:rPr>
            </w:pPr>
            <w:r w:rsidRPr="007055E8">
              <w:rPr>
                <w:rFonts w:ascii="Times New Roman" w:eastAsia="Calibri" w:hAnsi="Times New Roman" w:cs="Times New Roman"/>
                <w:shd w:val="clear" w:color="auto" w:fill="FFFFFF"/>
              </w:rPr>
              <w:t>Переоборудование угольной котельной в Синявском ДК в газовую</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31274" w:rsidRPr="007055E8" w:rsidRDefault="00331274"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31274" w:rsidRPr="007055E8" w:rsidRDefault="00331274" w:rsidP="00AB5207">
            <w:pPr>
              <w:pStyle w:val="a7"/>
              <w:snapToGrid w:val="0"/>
              <w:jc w:val="center"/>
              <w:rPr>
                <w:sz w:val="22"/>
                <w:szCs w:val="22"/>
              </w:rPr>
            </w:pPr>
            <w:r w:rsidRPr="007055E8">
              <w:rPr>
                <w:sz w:val="22"/>
                <w:szCs w:val="22"/>
              </w:rPr>
              <w:t>+</w:t>
            </w:r>
          </w:p>
        </w:tc>
      </w:tr>
      <w:tr w:rsidR="007055E8" w:rsidRPr="007055E8" w:rsidTr="00781DEC">
        <w:trPr>
          <w:trHeight w:val="221"/>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B5207" w:rsidRPr="007055E8" w:rsidRDefault="00AB5207" w:rsidP="00AB5207">
            <w:pPr>
              <w:pStyle w:val="a7"/>
              <w:snapToGrid w:val="0"/>
              <w:ind w:left="-279" w:right="-115" w:firstLine="5"/>
              <w:jc w:val="center"/>
              <w:rPr>
                <w:rFonts w:eastAsia="Times New Roman"/>
                <w:b/>
                <w:sz w:val="22"/>
                <w:szCs w:val="22"/>
              </w:rPr>
            </w:pPr>
            <w:r w:rsidRPr="007055E8">
              <w:rPr>
                <w:rFonts w:eastAsia="Times New Roman"/>
                <w:b/>
                <w:sz w:val="22"/>
                <w:szCs w:val="22"/>
              </w:rPr>
              <w:t>5.Электроснабжение</w:t>
            </w:r>
          </w:p>
        </w:tc>
      </w:tr>
      <w:tr w:rsidR="007055E8" w:rsidRPr="007055E8" w:rsidTr="00781DEC">
        <w:trPr>
          <w:trHeight w:val="140"/>
          <w:jc w:val="center"/>
        </w:trPr>
        <w:tc>
          <w:tcPr>
            <w:tcW w:w="567" w:type="dxa"/>
            <w:tcBorders>
              <w:top w:val="single" w:sz="4" w:space="0" w:color="000000"/>
              <w:left w:val="single" w:sz="4" w:space="0" w:color="000000"/>
              <w:bottom w:val="single" w:sz="4" w:space="0" w:color="000000"/>
              <w:right w:val="nil"/>
            </w:tcBorders>
            <w:hideMark/>
          </w:tcPr>
          <w:p w:rsidR="0050385F" w:rsidRPr="007055E8" w:rsidRDefault="0050385F" w:rsidP="00AB5207">
            <w:pPr>
              <w:pStyle w:val="a7"/>
              <w:snapToGrid w:val="0"/>
              <w:ind w:left="-279" w:right="-115" w:firstLine="5"/>
              <w:jc w:val="center"/>
              <w:rPr>
                <w:rFonts w:eastAsia="Times New Roman"/>
                <w:sz w:val="22"/>
                <w:szCs w:val="22"/>
              </w:rPr>
            </w:pPr>
            <w:r w:rsidRPr="007055E8">
              <w:rPr>
                <w:rFonts w:eastAsia="Times New Roman"/>
                <w:sz w:val="22"/>
                <w:szCs w:val="22"/>
              </w:rPr>
              <w:t>5.1</w:t>
            </w:r>
          </w:p>
        </w:tc>
        <w:tc>
          <w:tcPr>
            <w:tcW w:w="6414" w:type="dxa"/>
            <w:tcBorders>
              <w:top w:val="single" w:sz="4" w:space="0" w:color="000000"/>
              <w:left w:val="single" w:sz="4" w:space="0" w:color="000000"/>
              <w:bottom w:val="single" w:sz="4" w:space="0" w:color="000000"/>
              <w:right w:val="nil"/>
            </w:tcBorders>
          </w:tcPr>
          <w:p w:rsidR="0050385F" w:rsidRPr="007055E8" w:rsidRDefault="0050385F" w:rsidP="000C26BB">
            <w:pPr>
              <w:spacing w:after="0" w:line="240" w:lineRule="auto"/>
              <w:jc w:val="both"/>
              <w:rPr>
                <w:rFonts w:ascii="Times New Roman" w:eastAsia="Calibri" w:hAnsi="Times New Roman" w:cs="Times New Roman"/>
              </w:rPr>
            </w:pPr>
            <w:r w:rsidRPr="007055E8">
              <w:rPr>
                <w:rFonts w:ascii="Times New Roman" w:eastAsia="Calibri" w:hAnsi="Times New Roman" w:cs="Times New Roman"/>
              </w:rPr>
              <w:t xml:space="preserve">Повышение надежности системы электроснабжения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5F" w:rsidRPr="007055E8" w:rsidRDefault="0050385F"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5F" w:rsidRPr="007055E8" w:rsidRDefault="0050385F" w:rsidP="00AB5207">
            <w:pPr>
              <w:pStyle w:val="a7"/>
              <w:snapToGrid w:val="0"/>
              <w:jc w:val="center"/>
              <w:rPr>
                <w:rFonts w:eastAsia="Times New Roman"/>
                <w:sz w:val="22"/>
                <w:szCs w:val="22"/>
              </w:rPr>
            </w:pPr>
          </w:p>
        </w:tc>
      </w:tr>
      <w:tr w:rsidR="007055E8" w:rsidRPr="007055E8" w:rsidTr="00781DEC">
        <w:trPr>
          <w:trHeight w:val="344"/>
          <w:jc w:val="center"/>
        </w:trPr>
        <w:tc>
          <w:tcPr>
            <w:tcW w:w="567" w:type="dxa"/>
            <w:tcBorders>
              <w:top w:val="single" w:sz="4" w:space="0" w:color="000000"/>
              <w:left w:val="single" w:sz="4" w:space="0" w:color="000000"/>
              <w:bottom w:val="single" w:sz="4" w:space="0" w:color="000000"/>
              <w:right w:val="nil"/>
            </w:tcBorders>
          </w:tcPr>
          <w:p w:rsidR="0050385F" w:rsidRPr="007055E8" w:rsidRDefault="0050385F" w:rsidP="00AB5207">
            <w:pPr>
              <w:pStyle w:val="a7"/>
              <w:snapToGrid w:val="0"/>
              <w:ind w:left="-279" w:right="-115" w:firstLine="5"/>
              <w:jc w:val="center"/>
              <w:rPr>
                <w:rFonts w:eastAsia="Times New Roman"/>
                <w:sz w:val="22"/>
                <w:szCs w:val="22"/>
              </w:rPr>
            </w:pPr>
            <w:r w:rsidRPr="007055E8">
              <w:rPr>
                <w:rFonts w:eastAsia="Times New Roman"/>
                <w:sz w:val="22"/>
                <w:szCs w:val="22"/>
              </w:rPr>
              <w:t>5.2</w:t>
            </w:r>
          </w:p>
        </w:tc>
        <w:tc>
          <w:tcPr>
            <w:tcW w:w="6414" w:type="dxa"/>
            <w:tcBorders>
              <w:top w:val="single" w:sz="4" w:space="0" w:color="000000"/>
              <w:left w:val="single" w:sz="4" w:space="0" w:color="000000"/>
              <w:bottom w:val="single" w:sz="4" w:space="0" w:color="000000"/>
              <w:right w:val="nil"/>
            </w:tcBorders>
          </w:tcPr>
          <w:p w:rsidR="0050385F" w:rsidRPr="007055E8" w:rsidRDefault="0050385F" w:rsidP="000C26BB">
            <w:pPr>
              <w:spacing w:after="0" w:line="240" w:lineRule="auto"/>
              <w:jc w:val="both"/>
              <w:rPr>
                <w:rFonts w:ascii="Times New Roman" w:eastAsia="Calibri" w:hAnsi="Times New Roman" w:cs="Times New Roman"/>
              </w:rPr>
            </w:pPr>
            <w:r w:rsidRPr="007055E8">
              <w:rPr>
                <w:rFonts w:ascii="Times New Roman" w:eastAsia="Calibri" w:hAnsi="Times New Roman" w:cs="Times New Roman"/>
              </w:rPr>
              <w:t>Расширение возможностей подключения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5F" w:rsidRPr="007055E8" w:rsidRDefault="0050385F"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5F" w:rsidRPr="007055E8" w:rsidRDefault="00D24CF3" w:rsidP="00AB5207">
            <w:pPr>
              <w:pStyle w:val="a7"/>
              <w:snapToGrid w:val="0"/>
              <w:jc w:val="center"/>
              <w:rPr>
                <w:rFonts w:eastAsia="Times New Roman"/>
                <w:sz w:val="22"/>
                <w:szCs w:val="22"/>
              </w:rPr>
            </w:pPr>
            <w:r w:rsidRPr="007055E8">
              <w:rPr>
                <w:rFonts w:eastAsia="Times New Roman"/>
                <w:sz w:val="22"/>
                <w:szCs w:val="22"/>
              </w:rPr>
              <w:t>+</w:t>
            </w:r>
          </w:p>
        </w:tc>
      </w:tr>
      <w:tr w:rsidR="007055E8" w:rsidRPr="007055E8" w:rsidTr="00781DEC">
        <w:trPr>
          <w:trHeight w:val="410"/>
          <w:jc w:val="center"/>
        </w:trPr>
        <w:tc>
          <w:tcPr>
            <w:tcW w:w="567" w:type="dxa"/>
            <w:tcBorders>
              <w:top w:val="single" w:sz="4" w:space="0" w:color="000000"/>
              <w:left w:val="single" w:sz="4" w:space="0" w:color="000000"/>
              <w:bottom w:val="single" w:sz="4" w:space="0" w:color="000000"/>
              <w:right w:val="nil"/>
            </w:tcBorders>
          </w:tcPr>
          <w:p w:rsidR="0050385F" w:rsidRPr="007055E8" w:rsidRDefault="0050385F" w:rsidP="00AB5207">
            <w:pPr>
              <w:pStyle w:val="a7"/>
              <w:snapToGrid w:val="0"/>
              <w:ind w:left="-279" w:right="-115" w:firstLine="5"/>
              <w:jc w:val="center"/>
              <w:rPr>
                <w:rFonts w:eastAsia="Times New Roman"/>
                <w:sz w:val="22"/>
                <w:szCs w:val="22"/>
              </w:rPr>
            </w:pPr>
            <w:r w:rsidRPr="007055E8">
              <w:rPr>
                <w:rFonts w:eastAsia="Times New Roman"/>
                <w:sz w:val="22"/>
                <w:szCs w:val="22"/>
              </w:rPr>
              <w:t>5.3</w:t>
            </w:r>
          </w:p>
        </w:tc>
        <w:tc>
          <w:tcPr>
            <w:tcW w:w="6414" w:type="dxa"/>
            <w:tcBorders>
              <w:top w:val="single" w:sz="4" w:space="0" w:color="000000"/>
              <w:left w:val="single" w:sz="4" w:space="0" w:color="000000"/>
              <w:bottom w:val="single" w:sz="4" w:space="0" w:color="000000"/>
              <w:right w:val="nil"/>
            </w:tcBorders>
          </w:tcPr>
          <w:p w:rsidR="0050385F" w:rsidRPr="007055E8" w:rsidRDefault="0050385F" w:rsidP="000C26BB">
            <w:pPr>
              <w:spacing w:after="0" w:line="240" w:lineRule="auto"/>
              <w:jc w:val="both"/>
              <w:rPr>
                <w:rFonts w:ascii="Times New Roman" w:eastAsia="Calibri" w:hAnsi="Times New Roman" w:cs="Times New Roman"/>
              </w:rPr>
            </w:pPr>
            <w:r w:rsidRPr="007055E8">
              <w:rPr>
                <w:rFonts w:ascii="Times New Roman" w:eastAsia="Calibri" w:hAnsi="Times New Roman" w:cs="Times New Roman"/>
              </w:rPr>
              <w:t>Модернизация и дальнейшее расширение сети уличного освещения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5F" w:rsidRPr="007055E8" w:rsidRDefault="0050385F"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5F" w:rsidRPr="007055E8" w:rsidRDefault="0050385F" w:rsidP="00AB5207">
            <w:pPr>
              <w:pStyle w:val="a7"/>
              <w:snapToGrid w:val="0"/>
              <w:jc w:val="center"/>
              <w:rPr>
                <w:rFonts w:eastAsia="Times New Roman"/>
                <w:sz w:val="22"/>
                <w:szCs w:val="22"/>
              </w:rPr>
            </w:pPr>
          </w:p>
        </w:tc>
      </w:tr>
      <w:tr w:rsidR="007055E8" w:rsidRPr="007055E8" w:rsidTr="00781DEC">
        <w:trPr>
          <w:trHeight w:val="206"/>
          <w:jc w:val="center"/>
        </w:trPr>
        <w:tc>
          <w:tcPr>
            <w:tcW w:w="567" w:type="dxa"/>
            <w:tcBorders>
              <w:top w:val="single" w:sz="4" w:space="0" w:color="000000"/>
              <w:left w:val="single" w:sz="4" w:space="0" w:color="000000"/>
              <w:bottom w:val="single" w:sz="4" w:space="0" w:color="000000"/>
              <w:right w:val="nil"/>
            </w:tcBorders>
          </w:tcPr>
          <w:p w:rsidR="0050385F" w:rsidRPr="007055E8" w:rsidRDefault="0050385F" w:rsidP="00AB5207">
            <w:pPr>
              <w:pStyle w:val="a7"/>
              <w:snapToGrid w:val="0"/>
              <w:ind w:left="-279" w:right="-115" w:firstLine="5"/>
              <w:jc w:val="center"/>
              <w:rPr>
                <w:rFonts w:eastAsia="Times New Roman"/>
                <w:sz w:val="22"/>
                <w:szCs w:val="22"/>
              </w:rPr>
            </w:pPr>
            <w:r w:rsidRPr="007055E8">
              <w:rPr>
                <w:rFonts w:eastAsia="Times New Roman"/>
                <w:sz w:val="22"/>
                <w:szCs w:val="22"/>
              </w:rPr>
              <w:t>5.4</w:t>
            </w:r>
          </w:p>
        </w:tc>
        <w:tc>
          <w:tcPr>
            <w:tcW w:w="6414" w:type="dxa"/>
            <w:tcBorders>
              <w:top w:val="single" w:sz="4" w:space="0" w:color="000000"/>
              <w:left w:val="single" w:sz="4" w:space="0" w:color="000000"/>
              <w:bottom w:val="single" w:sz="4" w:space="0" w:color="000000"/>
              <w:right w:val="nil"/>
            </w:tcBorders>
          </w:tcPr>
          <w:p w:rsidR="0050385F" w:rsidRPr="007055E8" w:rsidRDefault="0050385F" w:rsidP="000C26BB">
            <w:pPr>
              <w:spacing w:after="0" w:line="240" w:lineRule="auto"/>
              <w:jc w:val="both"/>
              <w:rPr>
                <w:rFonts w:ascii="Times New Roman" w:eastAsia="Calibri" w:hAnsi="Times New Roman" w:cs="Times New Roman"/>
              </w:rPr>
            </w:pPr>
            <w:r w:rsidRPr="007055E8">
              <w:rPr>
                <w:rFonts w:ascii="Times New Roman" w:eastAsia="Calibri" w:hAnsi="Times New Roman" w:cs="Times New Roman"/>
              </w:rPr>
              <w:t xml:space="preserve">Снижение уровня потерь электроэнергии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0385F" w:rsidRPr="007055E8" w:rsidRDefault="0050385F" w:rsidP="00AB5207">
            <w:pPr>
              <w:pStyle w:val="a7"/>
              <w:snapToGrid w:val="0"/>
              <w:jc w:val="center"/>
              <w:rPr>
                <w:rFonts w:eastAsia="Times New Roman"/>
                <w:sz w:val="22"/>
                <w:szCs w:val="22"/>
              </w:rPr>
            </w:pPr>
            <w:r w:rsidRPr="007055E8">
              <w:rPr>
                <w:rFonts w:eastAsia="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5F" w:rsidRPr="007055E8" w:rsidRDefault="0050385F" w:rsidP="00AB5207">
            <w:pPr>
              <w:pStyle w:val="a7"/>
              <w:snapToGrid w:val="0"/>
              <w:jc w:val="center"/>
              <w:rPr>
                <w:rFonts w:eastAsia="Times New Roman"/>
                <w:sz w:val="22"/>
                <w:szCs w:val="22"/>
              </w:rPr>
            </w:pPr>
          </w:p>
        </w:tc>
      </w:tr>
      <w:tr w:rsidR="007055E8" w:rsidRPr="007055E8" w:rsidTr="00781DEC">
        <w:trPr>
          <w:trHeight w:val="127"/>
          <w:jc w:val="center"/>
        </w:trPr>
        <w:tc>
          <w:tcPr>
            <w:tcW w:w="567" w:type="dxa"/>
            <w:tcBorders>
              <w:top w:val="single" w:sz="4" w:space="0" w:color="000000"/>
              <w:left w:val="single" w:sz="4" w:space="0" w:color="000000"/>
              <w:bottom w:val="single" w:sz="4" w:space="0" w:color="000000"/>
              <w:right w:val="nil"/>
            </w:tcBorders>
          </w:tcPr>
          <w:p w:rsidR="0050385F" w:rsidRPr="007055E8" w:rsidRDefault="0050385F" w:rsidP="00B6374B">
            <w:pPr>
              <w:pStyle w:val="a7"/>
              <w:snapToGrid w:val="0"/>
              <w:ind w:left="-279" w:right="-115" w:firstLine="5"/>
              <w:jc w:val="center"/>
              <w:rPr>
                <w:rFonts w:eastAsia="Times New Roman"/>
                <w:sz w:val="22"/>
                <w:szCs w:val="22"/>
              </w:rPr>
            </w:pPr>
            <w:r w:rsidRPr="007055E8">
              <w:rPr>
                <w:rFonts w:eastAsia="Times New Roman"/>
                <w:sz w:val="22"/>
                <w:szCs w:val="22"/>
              </w:rPr>
              <w:t>5.5</w:t>
            </w:r>
          </w:p>
        </w:tc>
        <w:tc>
          <w:tcPr>
            <w:tcW w:w="6414" w:type="dxa"/>
            <w:tcBorders>
              <w:top w:val="single" w:sz="4" w:space="0" w:color="000000"/>
              <w:left w:val="single" w:sz="4" w:space="0" w:color="000000"/>
              <w:bottom w:val="single" w:sz="4" w:space="0" w:color="000000"/>
              <w:right w:val="nil"/>
            </w:tcBorders>
          </w:tcPr>
          <w:p w:rsidR="0050385F" w:rsidRPr="007055E8" w:rsidRDefault="0050385F" w:rsidP="000C26BB">
            <w:pPr>
              <w:spacing w:after="0" w:line="240" w:lineRule="auto"/>
              <w:jc w:val="both"/>
              <w:rPr>
                <w:rFonts w:ascii="Times New Roman" w:eastAsia="Calibri" w:hAnsi="Times New Roman" w:cs="Times New Roman"/>
              </w:rPr>
            </w:pPr>
            <w:r w:rsidRPr="007055E8">
              <w:rPr>
                <w:rFonts w:ascii="Times New Roman" w:eastAsia="Calibri" w:hAnsi="Times New Roman" w:cs="Times New Roman"/>
              </w:rPr>
              <w:t xml:space="preserve">Улучшение экологической ситуации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0385F" w:rsidRPr="007055E8" w:rsidRDefault="0050385F" w:rsidP="00AB5207">
            <w:pPr>
              <w:pStyle w:val="a7"/>
              <w:snapToGrid w:val="0"/>
              <w:jc w:val="center"/>
              <w:rPr>
                <w:sz w:val="22"/>
                <w:szCs w:val="22"/>
              </w:rPr>
            </w:pPr>
            <w:r w:rsidRPr="007055E8">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5F" w:rsidRPr="007055E8" w:rsidRDefault="0050385F" w:rsidP="00AB5207">
            <w:pPr>
              <w:pStyle w:val="a7"/>
              <w:snapToGrid w:val="0"/>
              <w:jc w:val="center"/>
              <w:rPr>
                <w:rFonts w:eastAsia="Times New Roman"/>
                <w:sz w:val="22"/>
                <w:szCs w:val="22"/>
              </w:rPr>
            </w:pPr>
          </w:p>
        </w:tc>
      </w:tr>
    </w:tbl>
    <w:p w:rsidR="00AB5207" w:rsidRPr="00781DEC" w:rsidRDefault="00AB5207" w:rsidP="00781DEC">
      <w:pPr>
        <w:shd w:val="clear" w:color="auto" w:fill="FFFFFF"/>
        <w:tabs>
          <w:tab w:val="left" w:pos="851"/>
        </w:tabs>
        <w:autoSpaceDE w:val="0"/>
        <w:spacing w:after="0" w:line="240" w:lineRule="auto"/>
        <w:ind w:firstLine="709"/>
        <w:jc w:val="both"/>
        <w:rPr>
          <w:rFonts w:ascii="Times New Roman" w:eastAsia="TimesNewRomanPS-BoldItalicMT" w:hAnsi="Times New Roman" w:cs="Times New Roman"/>
          <w:i/>
          <w:spacing w:val="-10"/>
          <w:sz w:val="24"/>
          <w:szCs w:val="24"/>
        </w:rPr>
      </w:pPr>
      <w:r w:rsidRPr="00781DEC">
        <w:rPr>
          <w:rFonts w:ascii="Times New Roman" w:eastAsia="TimesNewRomanPS-BoldItalicMT" w:hAnsi="Times New Roman" w:cs="Times New Roman"/>
          <w:i/>
          <w:spacing w:val="-10"/>
          <w:sz w:val="24"/>
          <w:szCs w:val="24"/>
        </w:rPr>
        <w:t>Места размещения объектов инженерной инфраструктуры показаны в графических материалах.</w:t>
      </w:r>
    </w:p>
    <w:p w:rsidR="00A57056" w:rsidRPr="00781DEC" w:rsidRDefault="00AB5207" w:rsidP="00781DEC">
      <w:pPr>
        <w:spacing w:after="0" w:line="240" w:lineRule="auto"/>
        <w:ind w:firstLine="709"/>
        <w:jc w:val="both"/>
        <w:rPr>
          <w:rFonts w:ascii="Times New Roman" w:hAnsi="Times New Roman" w:cs="Times New Roman"/>
          <w:snapToGrid w:val="0"/>
          <w:sz w:val="24"/>
          <w:szCs w:val="24"/>
        </w:rPr>
      </w:pPr>
      <w:r w:rsidRPr="00781DEC">
        <w:rPr>
          <w:rFonts w:ascii="Times New Roman" w:hAnsi="Times New Roman" w:cs="Times New Roman"/>
          <w:snapToGrid w:val="0"/>
          <w:sz w:val="24"/>
          <w:szCs w:val="24"/>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FF2F9E" w:rsidRPr="00781DEC" w:rsidRDefault="00FF2F9E" w:rsidP="00781DEC">
      <w:pPr>
        <w:pStyle w:val="ab"/>
        <w:ind w:left="0" w:firstLine="709"/>
        <w:jc w:val="center"/>
        <w:rPr>
          <w:rFonts w:eastAsia="Times New Roman"/>
          <w:b/>
          <w:iCs/>
          <w:kern w:val="0"/>
        </w:rPr>
      </w:pPr>
    </w:p>
    <w:p w:rsidR="001654D8" w:rsidRPr="00781DEC" w:rsidRDefault="001654D8" w:rsidP="00781DEC">
      <w:pPr>
        <w:pStyle w:val="1111"/>
        <w:numPr>
          <w:ilvl w:val="2"/>
          <w:numId w:val="74"/>
        </w:numPr>
        <w:tabs>
          <w:tab w:val="left" w:pos="851"/>
        </w:tabs>
        <w:ind w:left="0" w:firstLine="709"/>
        <w:outlineLvl w:val="2"/>
        <w:rPr>
          <w:rFonts w:cs="Times New Roman"/>
          <w:i/>
        </w:rPr>
      </w:pPr>
      <w:bookmarkStart w:id="368" w:name="_Toc59800204"/>
      <w:bookmarkStart w:id="369" w:name="_Toc87606095"/>
      <w:r w:rsidRPr="00781DEC">
        <w:rPr>
          <w:rFonts w:cs="Times New Roman"/>
          <w:i/>
        </w:rPr>
        <w:t xml:space="preserve">Предложения по обеспечению территории </w:t>
      </w:r>
      <w:r w:rsidR="000228D7" w:rsidRPr="00781DEC">
        <w:rPr>
          <w:rFonts w:cs="Times New Roman"/>
          <w:i/>
        </w:rPr>
        <w:t>Синявского сельского поселения</w:t>
      </w:r>
      <w:r w:rsidRPr="00781DEC">
        <w:rPr>
          <w:rFonts w:cs="Times New Roman"/>
          <w:i/>
        </w:rPr>
        <w:t xml:space="preserve"> объектами жилой инфраструктуры</w:t>
      </w:r>
      <w:r w:rsidR="00E626F6" w:rsidRPr="00781DEC">
        <w:rPr>
          <w:rFonts w:cs="Times New Roman"/>
          <w:i/>
        </w:rPr>
        <w:t>.</w:t>
      </w:r>
      <w:bookmarkEnd w:id="368"/>
      <w:bookmarkEnd w:id="369"/>
    </w:p>
    <w:p w:rsidR="00D968B1" w:rsidRPr="00781DEC" w:rsidRDefault="00D968B1" w:rsidP="00781DEC">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rsidR="00E93970" w:rsidRPr="00781DEC" w:rsidRDefault="00E93970" w:rsidP="00781DEC">
      <w:pPr>
        <w:spacing w:after="0" w:line="240" w:lineRule="auto"/>
        <w:ind w:firstLine="709"/>
        <w:jc w:val="both"/>
        <w:rPr>
          <w:rFonts w:ascii="Times New Roman" w:eastAsia="Lucida Sans Unicode" w:hAnsi="Times New Roman" w:cs="Times New Roman"/>
          <w:kern w:val="1"/>
          <w:sz w:val="24"/>
          <w:szCs w:val="24"/>
        </w:rPr>
      </w:pPr>
      <w:r w:rsidRPr="00781DEC">
        <w:rPr>
          <w:rFonts w:ascii="Times New Roman" w:eastAsia="Lucida Sans Unicode" w:hAnsi="Times New Roman" w:cs="Times New Roman"/>
          <w:kern w:val="1"/>
          <w:sz w:val="24"/>
          <w:szCs w:val="24"/>
        </w:rPr>
        <w:t xml:space="preserve">В соответствии с данными, предоставленными администрацией общая площадь жилищного фонда на территории </w:t>
      </w:r>
      <w:r w:rsidR="000228D7" w:rsidRPr="00781DEC">
        <w:rPr>
          <w:rFonts w:ascii="Times New Roman" w:eastAsia="Lucida Sans Unicode" w:hAnsi="Times New Roman" w:cs="Times New Roman"/>
          <w:kern w:val="1"/>
          <w:sz w:val="24"/>
          <w:szCs w:val="24"/>
        </w:rPr>
        <w:t>Синявского сельского поселения</w:t>
      </w:r>
      <w:r w:rsidRPr="00781DEC">
        <w:rPr>
          <w:rFonts w:ascii="Times New Roman" w:eastAsia="Lucida Sans Unicode" w:hAnsi="Times New Roman" w:cs="Times New Roman"/>
          <w:kern w:val="1"/>
          <w:sz w:val="24"/>
          <w:szCs w:val="24"/>
        </w:rPr>
        <w:t xml:space="preserve"> по состоянию на 01.</w:t>
      </w:r>
      <w:r w:rsidR="00E17288" w:rsidRPr="00781DEC">
        <w:rPr>
          <w:rFonts w:ascii="Times New Roman" w:eastAsia="Lucida Sans Unicode" w:hAnsi="Times New Roman" w:cs="Times New Roman"/>
          <w:kern w:val="1"/>
          <w:sz w:val="24"/>
          <w:szCs w:val="24"/>
        </w:rPr>
        <w:t>01</w:t>
      </w:r>
      <w:r w:rsidRPr="00781DEC">
        <w:rPr>
          <w:rFonts w:ascii="Times New Roman" w:eastAsia="Lucida Sans Unicode" w:hAnsi="Times New Roman" w:cs="Times New Roman"/>
          <w:kern w:val="1"/>
          <w:sz w:val="24"/>
          <w:szCs w:val="24"/>
        </w:rPr>
        <w:t>.202</w:t>
      </w:r>
      <w:r w:rsidR="00457213" w:rsidRPr="00781DEC">
        <w:rPr>
          <w:rFonts w:ascii="Times New Roman" w:eastAsia="Lucida Sans Unicode" w:hAnsi="Times New Roman" w:cs="Times New Roman"/>
          <w:kern w:val="1"/>
          <w:sz w:val="24"/>
          <w:szCs w:val="24"/>
        </w:rPr>
        <w:t>1</w:t>
      </w:r>
      <w:r w:rsidRPr="00781DEC">
        <w:rPr>
          <w:rFonts w:ascii="Times New Roman" w:eastAsia="Lucida Sans Unicode" w:hAnsi="Times New Roman" w:cs="Times New Roman"/>
          <w:kern w:val="1"/>
          <w:sz w:val="24"/>
          <w:szCs w:val="24"/>
        </w:rPr>
        <w:t xml:space="preserve"> составила </w:t>
      </w:r>
      <w:r w:rsidR="00457213" w:rsidRPr="00781DEC">
        <w:rPr>
          <w:rFonts w:ascii="Times New Roman" w:hAnsi="Times New Roman" w:cs="Times New Roman"/>
          <w:sz w:val="24"/>
          <w:szCs w:val="24"/>
        </w:rPr>
        <w:t>42300</w:t>
      </w:r>
      <w:r w:rsidRPr="00781DEC">
        <w:rPr>
          <w:rFonts w:ascii="Times New Roman" w:eastAsia="Lucida Sans Unicode" w:hAnsi="Times New Roman" w:cs="Times New Roman"/>
          <w:kern w:val="1"/>
          <w:sz w:val="24"/>
          <w:szCs w:val="24"/>
        </w:rPr>
        <w:t xml:space="preserve"> кв.</w:t>
      </w:r>
      <w:r w:rsidR="00781DEC">
        <w:rPr>
          <w:rFonts w:ascii="Times New Roman" w:eastAsia="Lucida Sans Unicode" w:hAnsi="Times New Roman" w:cs="Times New Roman"/>
          <w:kern w:val="1"/>
          <w:sz w:val="24"/>
          <w:szCs w:val="24"/>
        </w:rPr>
        <w:t xml:space="preserve"> </w:t>
      </w:r>
      <w:r w:rsidRPr="00781DEC">
        <w:rPr>
          <w:rFonts w:ascii="Times New Roman" w:eastAsia="Lucida Sans Unicode" w:hAnsi="Times New Roman" w:cs="Times New Roman"/>
          <w:kern w:val="1"/>
          <w:sz w:val="24"/>
          <w:szCs w:val="24"/>
        </w:rPr>
        <w:t>м.</w:t>
      </w:r>
    </w:p>
    <w:p w:rsidR="00FB0602" w:rsidRPr="00781DEC" w:rsidRDefault="00FB0602" w:rsidP="00781DEC">
      <w:pPr>
        <w:spacing w:after="0" w:line="240" w:lineRule="auto"/>
        <w:ind w:firstLine="709"/>
        <w:jc w:val="both"/>
        <w:rPr>
          <w:rFonts w:ascii="Times New Roman" w:eastAsia="Lucida Sans Unicode" w:hAnsi="Times New Roman" w:cs="Times New Roman"/>
          <w:kern w:val="1"/>
          <w:sz w:val="24"/>
          <w:szCs w:val="24"/>
        </w:rPr>
      </w:pPr>
      <w:r w:rsidRPr="00781DEC">
        <w:rPr>
          <w:rFonts w:ascii="Times New Roman" w:hAnsi="Times New Roman" w:cs="Times New Roman"/>
          <w:sz w:val="24"/>
          <w:szCs w:val="24"/>
        </w:rPr>
        <w:t>Согласно РНГП ВО средняя жилищная обеспеченность составляет 40 м</w:t>
      </w:r>
      <w:r w:rsidRPr="00781DEC">
        <w:rPr>
          <w:rFonts w:ascii="Times New Roman" w:hAnsi="Times New Roman" w:cs="Times New Roman"/>
          <w:sz w:val="24"/>
          <w:szCs w:val="24"/>
          <w:vertAlign w:val="superscript"/>
        </w:rPr>
        <w:t xml:space="preserve">2 </w:t>
      </w:r>
      <w:r w:rsidRPr="00781DEC">
        <w:rPr>
          <w:rFonts w:ascii="Times New Roman" w:hAnsi="Times New Roman" w:cs="Times New Roman"/>
          <w:sz w:val="24"/>
          <w:szCs w:val="24"/>
        </w:rPr>
        <w:t>на одного человека для индивидуальной жилой застройки.</w:t>
      </w:r>
    </w:p>
    <w:p w:rsidR="00823C8B" w:rsidRPr="00781DEC" w:rsidRDefault="00823C8B" w:rsidP="00781DEC">
      <w:pPr>
        <w:spacing w:after="0" w:line="240" w:lineRule="auto"/>
        <w:ind w:firstLine="709"/>
        <w:jc w:val="both"/>
        <w:rPr>
          <w:rFonts w:ascii="Times New Roman" w:hAnsi="Times New Roman" w:cs="Times New Roman"/>
          <w:sz w:val="24"/>
          <w:szCs w:val="24"/>
        </w:rPr>
      </w:pPr>
      <w:r w:rsidRPr="00781DEC">
        <w:rPr>
          <w:rFonts w:ascii="Times New Roman" w:eastAsia="Lucida Sans Unicode" w:hAnsi="Times New Roman" w:cs="Times New Roman"/>
          <w:kern w:val="1"/>
          <w:sz w:val="24"/>
          <w:szCs w:val="24"/>
        </w:rPr>
        <w:lastRenderedPageBreak/>
        <w:t>Общая численность населения по состоянию на 01.</w:t>
      </w:r>
      <w:r w:rsidR="00E17288" w:rsidRPr="00781DEC">
        <w:rPr>
          <w:rFonts w:ascii="Times New Roman" w:eastAsia="Lucida Sans Unicode" w:hAnsi="Times New Roman" w:cs="Times New Roman"/>
          <w:kern w:val="1"/>
          <w:sz w:val="24"/>
          <w:szCs w:val="24"/>
        </w:rPr>
        <w:t>01</w:t>
      </w:r>
      <w:r w:rsidRPr="00781DEC">
        <w:rPr>
          <w:rFonts w:ascii="Times New Roman" w:eastAsia="Lucida Sans Unicode" w:hAnsi="Times New Roman" w:cs="Times New Roman"/>
          <w:kern w:val="1"/>
          <w:sz w:val="24"/>
          <w:szCs w:val="24"/>
        </w:rPr>
        <w:t>.202</w:t>
      </w:r>
      <w:r w:rsidR="00E17288" w:rsidRPr="00781DEC">
        <w:rPr>
          <w:rFonts w:ascii="Times New Roman" w:eastAsia="Lucida Sans Unicode" w:hAnsi="Times New Roman" w:cs="Times New Roman"/>
          <w:kern w:val="1"/>
          <w:sz w:val="24"/>
          <w:szCs w:val="24"/>
        </w:rPr>
        <w:t>1</w:t>
      </w:r>
      <w:r w:rsidR="00781DEC">
        <w:rPr>
          <w:rFonts w:ascii="Times New Roman" w:eastAsia="Lucida Sans Unicode" w:hAnsi="Times New Roman" w:cs="Times New Roman"/>
          <w:kern w:val="1"/>
          <w:sz w:val="24"/>
          <w:szCs w:val="24"/>
        </w:rPr>
        <w:t xml:space="preserve"> г.</w:t>
      </w:r>
      <w:r w:rsidRPr="00781DEC">
        <w:rPr>
          <w:rFonts w:ascii="Times New Roman" w:eastAsia="Lucida Sans Unicode" w:hAnsi="Times New Roman" w:cs="Times New Roman"/>
          <w:kern w:val="1"/>
          <w:sz w:val="24"/>
          <w:szCs w:val="24"/>
        </w:rPr>
        <w:t xml:space="preserve"> на территории </w:t>
      </w:r>
      <w:r w:rsidR="000228D7" w:rsidRPr="00781DEC">
        <w:rPr>
          <w:rFonts w:ascii="Times New Roman" w:eastAsia="Lucida Sans Unicode" w:hAnsi="Times New Roman" w:cs="Times New Roman"/>
          <w:kern w:val="1"/>
          <w:sz w:val="24"/>
          <w:szCs w:val="24"/>
        </w:rPr>
        <w:t>Синявского сельского поселения</w:t>
      </w:r>
      <w:r w:rsidRPr="00781DEC">
        <w:rPr>
          <w:rFonts w:ascii="Times New Roman" w:eastAsia="Lucida Sans Unicode" w:hAnsi="Times New Roman" w:cs="Times New Roman"/>
          <w:kern w:val="1"/>
          <w:sz w:val="24"/>
          <w:szCs w:val="24"/>
        </w:rPr>
        <w:t xml:space="preserve"> составляет </w:t>
      </w:r>
      <w:r w:rsidR="00404B2A" w:rsidRPr="00781DEC">
        <w:rPr>
          <w:rFonts w:ascii="Times New Roman" w:eastAsia="Lucida Sans Unicode" w:hAnsi="Times New Roman" w:cs="Times New Roman"/>
          <w:kern w:val="1"/>
          <w:sz w:val="24"/>
          <w:szCs w:val="24"/>
        </w:rPr>
        <w:t>1345</w:t>
      </w:r>
      <w:r w:rsidRPr="00781DEC">
        <w:rPr>
          <w:rFonts w:ascii="Times New Roman" w:eastAsia="Lucida Sans Unicode" w:hAnsi="Times New Roman" w:cs="Times New Roman"/>
          <w:kern w:val="1"/>
          <w:sz w:val="24"/>
          <w:szCs w:val="24"/>
        </w:rPr>
        <w:t xml:space="preserve"> человек. Таким образом, </w:t>
      </w:r>
      <w:r w:rsidRPr="00781DEC">
        <w:rPr>
          <w:rFonts w:ascii="Times New Roman" w:hAnsi="Times New Roman" w:cs="Times New Roman"/>
          <w:sz w:val="24"/>
          <w:szCs w:val="24"/>
        </w:rPr>
        <w:t>показатель жилищной обеспеченности</w:t>
      </w:r>
      <w:r w:rsidRPr="00781DEC">
        <w:rPr>
          <w:rFonts w:ascii="Times New Roman" w:eastAsia="Lucida Sans Unicode" w:hAnsi="Times New Roman" w:cs="Times New Roman"/>
          <w:kern w:val="1"/>
          <w:sz w:val="24"/>
          <w:szCs w:val="24"/>
        </w:rPr>
        <w:t xml:space="preserve"> составляет </w:t>
      </w:r>
      <w:r w:rsidR="00A71E96" w:rsidRPr="00781DEC">
        <w:rPr>
          <w:rFonts w:ascii="Times New Roman" w:eastAsia="Lucida Sans Unicode" w:hAnsi="Times New Roman" w:cs="Times New Roman"/>
          <w:kern w:val="1"/>
          <w:sz w:val="24"/>
          <w:szCs w:val="24"/>
        </w:rPr>
        <w:t>31,45</w:t>
      </w:r>
      <w:r w:rsidR="00FB0602" w:rsidRPr="00781DEC">
        <w:rPr>
          <w:rFonts w:ascii="Times New Roman" w:eastAsia="Lucida Sans Unicode" w:hAnsi="Times New Roman" w:cs="Times New Roman"/>
          <w:kern w:val="1"/>
          <w:sz w:val="24"/>
          <w:szCs w:val="24"/>
        </w:rPr>
        <w:t xml:space="preserve"> кв.м./чел. </w:t>
      </w:r>
      <w:r w:rsidRPr="00781DEC">
        <w:rPr>
          <w:rFonts w:ascii="Times New Roman" w:hAnsi="Times New Roman" w:cs="Times New Roman"/>
          <w:sz w:val="24"/>
          <w:szCs w:val="24"/>
        </w:rPr>
        <w:t xml:space="preserve">Этот показатель </w:t>
      </w:r>
      <w:r w:rsidR="00D22A48" w:rsidRPr="00781DEC">
        <w:rPr>
          <w:rFonts w:ascii="Times New Roman" w:hAnsi="Times New Roman" w:cs="Times New Roman"/>
          <w:sz w:val="24"/>
          <w:szCs w:val="24"/>
        </w:rPr>
        <w:t xml:space="preserve">ниже нормативного в </w:t>
      </w:r>
      <w:r w:rsidR="00E17288" w:rsidRPr="00781DEC">
        <w:rPr>
          <w:rFonts w:ascii="Times New Roman" w:hAnsi="Times New Roman" w:cs="Times New Roman"/>
          <w:sz w:val="24"/>
          <w:szCs w:val="24"/>
        </w:rPr>
        <w:t>4</w:t>
      </w:r>
      <w:r w:rsidR="00D22A48" w:rsidRPr="00781DEC">
        <w:rPr>
          <w:rFonts w:ascii="Times New Roman" w:hAnsi="Times New Roman" w:cs="Times New Roman"/>
          <w:sz w:val="24"/>
          <w:szCs w:val="24"/>
        </w:rPr>
        <w:t>0 кв. м/</w:t>
      </w:r>
      <w:r w:rsidRPr="00781DEC">
        <w:rPr>
          <w:rFonts w:ascii="Times New Roman" w:hAnsi="Times New Roman" w:cs="Times New Roman"/>
          <w:sz w:val="24"/>
          <w:szCs w:val="24"/>
        </w:rPr>
        <w:t>чел.</w:t>
      </w:r>
    </w:p>
    <w:p w:rsidR="00823C8B" w:rsidRPr="00781DEC" w:rsidRDefault="00823C8B" w:rsidP="00781DEC">
      <w:pPr>
        <w:spacing w:after="0" w:line="240" w:lineRule="auto"/>
        <w:ind w:firstLine="709"/>
        <w:jc w:val="both"/>
        <w:rPr>
          <w:rFonts w:ascii="Times New Roman" w:eastAsia="Lucida Sans Unicode" w:hAnsi="Times New Roman" w:cs="Times New Roman"/>
          <w:kern w:val="1"/>
          <w:sz w:val="24"/>
          <w:szCs w:val="24"/>
        </w:rPr>
      </w:pPr>
      <w:r w:rsidRPr="00781DEC">
        <w:rPr>
          <w:rFonts w:ascii="Times New Roman" w:hAnsi="Times New Roman" w:cs="Times New Roman"/>
          <w:sz w:val="24"/>
          <w:szCs w:val="24"/>
        </w:rPr>
        <w:t>Все вышеперечисленные факторы напрямую влияют на необходимость развития нового жилищного строительства.</w:t>
      </w:r>
    </w:p>
    <w:p w:rsidR="00BD275D" w:rsidRPr="00781DEC" w:rsidRDefault="00BD275D" w:rsidP="00781DEC">
      <w:pPr>
        <w:pStyle w:val="a8"/>
        <w:spacing w:line="240" w:lineRule="auto"/>
        <w:ind w:firstLine="709"/>
        <w:jc w:val="both"/>
      </w:pPr>
      <w:r w:rsidRPr="00781DEC">
        <w:t xml:space="preserve">Для улучшения жилищных условий существующего населения необходимо строительство </w:t>
      </w:r>
      <w:r w:rsidR="00E90621" w:rsidRPr="00781DEC">
        <w:t>11</w:t>
      </w:r>
      <w:r w:rsidR="00975726" w:rsidRPr="00781DEC">
        <w:t xml:space="preserve"> </w:t>
      </w:r>
      <w:r w:rsidR="00E90621" w:rsidRPr="00781DEC">
        <w:t>500</w:t>
      </w:r>
      <w:r w:rsidRPr="00781DEC">
        <w:t xml:space="preserve"> кв.</w:t>
      </w:r>
      <w:r w:rsidR="00781DEC">
        <w:t xml:space="preserve"> </w:t>
      </w:r>
      <w:r w:rsidRPr="00781DEC">
        <w:t>м площад</w:t>
      </w:r>
      <w:r w:rsidR="00975726" w:rsidRPr="00781DEC">
        <w:t>и нового жилого фонда (квартир)</w:t>
      </w:r>
      <w:r w:rsidR="00781DEC">
        <w:t>.</w:t>
      </w:r>
    </w:p>
    <w:p w:rsidR="00823C8B" w:rsidRPr="00781DEC" w:rsidRDefault="00BD275D" w:rsidP="00781DEC">
      <w:pPr>
        <w:autoSpaceDE w:val="0"/>
        <w:autoSpaceDN w:val="0"/>
        <w:adjustRightInd w:val="0"/>
        <w:spacing w:after="0" w:line="240" w:lineRule="auto"/>
        <w:ind w:firstLine="709"/>
        <w:jc w:val="both"/>
        <w:rPr>
          <w:rFonts w:ascii="Times New Roman" w:eastAsia="TimesNewRoman" w:hAnsi="Times New Roman" w:cs="Times New Roman"/>
          <w:sz w:val="24"/>
          <w:szCs w:val="24"/>
        </w:rPr>
      </w:pPr>
      <w:r w:rsidRPr="00781DEC">
        <w:rPr>
          <w:rFonts w:ascii="Times New Roman" w:hAnsi="Times New Roman" w:cs="Times New Roman"/>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1574FB" w:rsidRPr="00781DEC" w:rsidRDefault="001574FB" w:rsidP="00781DEC">
      <w:pPr>
        <w:pStyle w:val="a8"/>
        <w:spacing w:line="240" w:lineRule="auto"/>
        <w:ind w:firstLine="709"/>
        <w:jc w:val="both"/>
      </w:pPr>
      <w:r w:rsidRPr="00781DEC">
        <w:t xml:space="preserve">Помимо этого, необходимо учитывать сценарий демографического прогноза, согласно которому население </w:t>
      </w:r>
      <w:r w:rsidR="000228D7" w:rsidRPr="00781DEC">
        <w:t>Синявского сельского поселения</w:t>
      </w:r>
      <w:r w:rsidRPr="00781DEC">
        <w:t xml:space="preserve"> к 20</w:t>
      </w:r>
      <w:r w:rsidR="00780EEE" w:rsidRPr="00781DEC">
        <w:t>41</w:t>
      </w:r>
      <w:r w:rsidRPr="00781DEC">
        <w:t xml:space="preserve"> году должно увеличиться на </w:t>
      </w:r>
      <w:r w:rsidR="00E52FAB" w:rsidRPr="00781DEC">
        <w:t>86</w:t>
      </w:r>
      <w:r w:rsidRPr="00781DEC">
        <w:t xml:space="preserve"> человек </w:t>
      </w:r>
      <w:r w:rsidR="00E91491" w:rsidRPr="00781DEC">
        <w:t>и</w:t>
      </w:r>
      <w:r w:rsidRPr="00781DEC">
        <w:t xml:space="preserve"> составить </w:t>
      </w:r>
      <w:r w:rsidR="00E52FAB" w:rsidRPr="00781DEC">
        <w:rPr>
          <w:b/>
        </w:rPr>
        <w:t>1431</w:t>
      </w:r>
      <w:r w:rsidRPr="00781DEC">
        <w:t xml:space="preserve"> </w:t>
      </w:r>
      <w:r w:rsidR="00E91491" w:rsidRPr="00781DEC">
        <w:t>чел</w:t>
      </w:r>
      <w:r w:rsidRPr="00781DEC">
        <w:t xml:space="preserve">. В этой связи, нужно учесть необходимость в обеспечении комфортным жильем нового населения, а это еще </w:t>
      </w:r>
      <w:r w:rsidR="005A7BE2" w:rsidRPr="00781DEC">
        <w:t>3</w:t>
      </w:r>
      <w:r w:rsidR="00780EEE" w:rsidRPr="00781DEC">
        <w:t xml:space="preserve"> </w:t>
      </w:r>
      <w:r w:rsidR="005A7BE2" w:rsidRPr="00781DEC">
        <w:t>440</w:t>
      </w:r>
      <w:r w:rsidRPr="00781DEC">
        <w:t xml:space="preserve"> кв.м общей площади нового жилого фонда (квартир). </w:t>
      </w:r>
    </w:p>
    <w:p w:rsidR="001574FB" w:rsidRPr="00781DEC" w:rsidRDefault="001574FB" w:rsidP="00781DEC">
      <w:pPr>
        <w:pStyle w:val="a8"/>
        <w:spacing w:line="240" w:lineRule="auto"/>
        <w:ind w:firstLine="709"/>
        <w:jc w:val="both"/>
      </w:pPr>
      <w:r w:rsidRPr="00781DEC">
        <w:t>Таким образом, общая площадь нового жилого фонда, который необходимо построить до 20</w:t>
      </w:r>
      <w:r w:rsidR="00780EEE" w:rsidRPr="00781DEC">
        <w:t>41</w:t>
      </w:r>
      <w:r w:rsidRPr="00781DEC">
        <w:t xml:space="preserve"> года, составляет</w:t>
      </w:r>
      <w:r w:rsidRPr="00781DEC">
        <w:rPr>
          <w:b/>
        </w:rPr>
        <w:t xml:space="preserve"> не менее </w:t>
      </w:r>
      <w:r w:rsidR="00EB7051" w:rsidRPr="00781DEC">
        <w:rPr>
          <w:b/>
        </w:rPr>
        <w:t>14</w:t>
      </w:r>
      <w:r w:rsidR="00780EEE" w:rsidRPr="00781DEC">
        <w:rPr>
          <w:b/>
        </w:rPr>
        <w:t xml:space="preserve"> </w:t>
      </w:r>
      <w:r w:rsidR="00EB7051" w:rsidRPr="00781DEC">
        <w:rPr>
          <w:b/>
        </w:rPr>
        <w:t>940</w:t>
      </w:r>
      <w:r w:rsidRPr="00781DEC">
        <w:rPr>
          <w:b/>
        </w:rPr>
        <w:t xml:space="preserve"> кв.</w:t>
      </w:r>
      <w:r w:rsidR="00781DEC">
        <w:rPr>
          <w:b/>
        </w:rPr>
        <w:t xml:space="preserve"> </w:t>
      </w:r>
      <w:r w:rsidRPr="00781DEC">
        <w:rPr>
          <w:b/>
        </w:rPr>
        <w:t>м.</w:t>
      </w:r>
    </w:p>
    <w:p w:rsidR="008A4E3F" w:rsidRPr="00781DEC" w:rsidRDefault="008A4E3F" w:rsidP="00781DEC">
      <w:pPr>
        <w:spacing w:after="0" w:line="240" w:lineRule="auto"/>
        <w:ind w:firstLine="709"/>
        <w:jc w:val="both"/>
        <w:rPr>
          <w:rFonts w:ascii="Times New Roman" w:eastAsia="TimesNewRoman" w:hAnsi="Times New Roman" w:cs="Times New Roman"/>
          <w:sz w:val="24"/>
          <w:szCs w:val="24"/>
          <w:lang w:eastAsia="ru-RU"/>
        </w:rPr>
      </w:pPr>
      <w:r w:rsidRPr="00781DEC">
        <w:rPr>
          <w:rFonts w:ascii="Times New Roman" w:eastAsia="TimesNewRoman" w:hAnsi="Times New Roman" w:cs="Times New Roman"/>
          <w:sz w:val="24"/>
          <w:szCs w:val="24"/>
          <w:lang w:eastAsia="ru-RU"/>
        </w:rPr>
        <w:t xml:space="preserve">Настоящим проектом генерального плана </w:t>
      </w:r>
      <w:r w:rsidR="009B5EE8" w:rsidRPr="00781DEC">
        <w:rPr>
          <w:rFonts w:ascii="Times New Roman" w:eastAsia="TimesNewRoman" w:hAnsi="Times New Roman" w:cs="Times New Roman"/>
          <w:sz w:val="24"/>
          <w:szCs w:val="24"/>
          <w:lang w:eastAsia="ru-RU"/>
        </w:rPr>
        <w:t>для</w:t>
      </w:r>
      <w:r w:rsidRPr="00781DEC">
        <w:rPr>
          <w:rFonts w:ascii="Times New Roman" w:eastAsia="TimesNewRoman" w:hAnsi="Times New Roman" w:cs="Times New Roman"/>
          <w:sz w:val="24"/>
          <w:szCs w:val="24"/>
          <w:lang w:eastAsia="ru-RU"/>
        </w:rPr>
        <w:t xml:space="preserve"> жилищно</w:t>
      </w:r>
      <w:r w:rsidR="009B5EE8" w:rsidRPr="00781DEC">
        <w:rPr>
          <w:rFonts w:ascii="Times New Roman" w:eastAsia="TimesNewRoman" w:hAnsi="Times New Roman" w:cs="Times New Roman"/>
          <w:sz w:val="24"/>
          <w:szCs w:val="24"/>
          <w:lang w:eastAsia="ru-RU"/>
        </w:rPr>
        <w:t>го</w:t>
      </w:r>
      <w:r w:rsidRPr="00781DEC">
        <w:rPr>
          <w:rFonts w:ascii="Times New Roman" w:eastAsia="TimesNewRoman" w:hAnsi="Times New Roman" w:cs="Times New Roman"/>
          <w:sz w:val="24"/>
          <w:szCs w:val="24"/>
          <w:lang w:eastAsia="ru-RU"/>
        </w:rPr>
        <w:t xml:space="preserve"> строительств</w:t>
      </w:r>
      <w:r w:rsidR="009B5EE8" w:rsidRPr="00781DEC">
        <w:rPr>
          <w:rFonts w:ascii="Times New Roman" w:eastAsia="TimesNewRoman" w:hAnsi="Times New Roman" w:cs="Times New Roman"/>
          <w:sz w:val="24"/>
          <w:szCs w:val="24"/>
          <w:lang w:eastAsia="ru-RU"/>
        </w:rPr>
        <w:t>а</w:t>
      </w:r>
      <w:r w:rsidRPr="00781DEC">
        <w:rPr>
          <w:rFonts w:ascii="Times New Roman" w:eastAsia="TimesNewRoman" w:hAnsi="Times New Roman" w:cs="Times New Roman"/>
          <w:sz w:val="24"/>
          <w:szCs w:val="24"/>
          <w:lang w:eastAsia="ru-RU"/>
        </w:rPr>
        <w:t xml:space="preserve"> предлага</w:t>
      </w:r>
      <w:r w:rsidR="0092562E" w:rsidRPr="00781DEC">
        <w:rPr>
          <w:rFonts w:ascii="Times New Roman" w:eastAsia="TimesNewRoman" w:hAnsi="Times New Roman" w:cs="Times New Roman"/>
          <w:sz w:val="24"/>
          <w:szCs w:val="24"/>
          <w:lang w:eastAsia="ru-RU"/>
        </w:rPr>
        <w:t>ю</w:t>
      </w:r>
      <w:r w:rsidRPr="00781DEC">
        <w:rPr>
          <w:rFonts w:ascii="Times New Roman" w:eastAsia="TimesNewRoman" w:hAnsi="Times New Roman" w:cs="Times New Roman"/>
          <w:sz w:val="24"/>
          <w:szCs w:val="24"/>
          <w:lang w:eastAsia="ru-RU"/>
        </w:rPr>
        <w:t>тся территории</w:t>
      </w:r>
      <w:r w:rsidR="00F86F56" w:rsidRPr="00781DEC">
        <w:rPr>
          <w:rFonts w:ascii="Times New Roman" w:eastAsia="TimesNewRoman" w:hAnsi="Times New Roman" w:cs="Times New Roman"/>
          <w:sz w:val="24"/>
          <w:szCs w:val="24"/>
          <w:lang w:eastAsia="ru-RU"/>
        </w:rPr>
        <w:t xml:space="preserve"> </w:t>
      </w:r>
      <w:r w:rsidR="0096690F" w:rsidRPr="00781DEC">
        <w:rPr>
          <w:rFonts w:ascii="Times New Roman" w:eastAsia="TimesNewRoman" w:hAnsi="Times New Roman" w:cs="Times New Roman"/>
          <w:sz w:val="24"/>
          <w:szCs w:val="24"/>
          <w:lang w:eastAsia="ru-RU"/>
        </w:rPr>
        <w:t>существующей застройки</w:t>
      </w:r>
      <w:r w:rsidR="00DC7980" w:rsidRPr="00781DEC">
        <w:rPr>
          <w:rFonts w:ascii="Times New Roman" w:eastAsia="TimesNewRoman" w:hAnsi="Times New Roman" w:cs="Times New Roman"/>
          <w:sz w:val="24"/>
          <w:szCs w:val="24"/>
          <w:lang w:eastAsia="ru-RU"/>
        </w:rPr>
        <w:t>, подлежащие модернизации за счет повышения плотности застройки</w:t>
      </w:r>
      <w:r w:rsidR="001E44DC" w:rsidRPr="00781DEC">
        <w:rPr>
          <w:rFonts w:ascii="Times New Roman" w:eastAsia="TimesNewRoman" w:hAnsi="Times New Roman" w:cs="Times New Roman"/>
          <w:sz w:val="24"/>
          <w:szCs w:val="24"/>
          <w:lang w:eastAsia="ru-RU"/>
        </w:rPr>
        <w:t>.</w:t>
      </w:r>
    </w:p>
    <w:p w:rsidR="008F32B5" w:rsidRPr="00781DEC" w:rsidRDefault="008F32B5" w:rsidP="00781DEC">
      <w:pPr>
        <w:pStyle w:val="a8"/>
        <w:spacing w:line="240" w:lineRule="auto"/>
        <w:ind w:firstLine="709"/>
        <w:jc w:val="both"/>
      </w:pPr>
    </w:p>
    <w:p w:rsidR="008F32B5" w:rsidRDefault="008F32B5" w:rsidP="00781DEC">
      <w:pPr>
        <w:pStyle w:val="a8"/>
        <w:spacing w:line="240" w:lineRule="auto"/>
        <w:ind w:firstLine="709"/>
        <w:jc w:val="center"/>
        <w:rPr>
          <w:b/>
        </w:rPr>
      </w:pPr>
      <w:r w:rsidRPr="00781DEC">
        <w:rPr>
          <w:b/>
        </w:rPr>
        <w:t xml:space="preserve">Перечень мероприятий по обеспечению </w:t>
      </w:r>
      <w:r w:rsidR="000228D7" w:rsidRPr="00781DEC">
        <w:rPr>
          <w:b/>
        </w:rPr>
        <w:t>Синявского сельского поселения</w:t>
      </w:r>
      <w:r w:rsidRPr="00781DEC">
        <w:rPr>
          <w:b/>
        </w:rPr>
        <w:t xml:space="preserve"> объектами жилой инфраструктуры.</w:t>
      </w:r>
    </w:p>
    <w:p w:rsidR="00781DEC" w:rsidRPr="00781DEC" w:rsidRDefault="00781DEC" w:rsidP="00781DEC">
      <w:pPr>
        <w:pStyle w:val="a8"/>
        <w:spacing w:line="240" w:lineRule="auto"/>
        <w:ind w:firstLine="709"/>
        <w:jc w:val="cente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1584"/>
        <w:gridCol w:w="1520"/>
      </w:tblGrid>
      <w:tr w:rsidR="007055E8" w:rsidRPr="007055E8" w:rsidTr="00EF2467">
        <w:trPr>
          <w:trHeight w:val="649"/>
          <w:jc w:val="center"/>
        </w:trPr>
        <w:tc>
          <w:tcPr>
            <w:tcW w:w="624" w:type="dxa"/>
            <w:vMerge w:val="restart"/>
            <w:shd w:val="clear" w:color="auto" w:fill="D9D9D9" w:themeFill="background1" w:themeFillShade="D9"/>
            <w:vAlign w:val="center"/>
          </w:tcPr>
          <w:p w:rsidR="00832321" w:rsidRPr="007055E8" w:rsidRDefault="00832321" w:rsidP="00704690">
            <w:pPr>
              <w:spacing w:after="0"/>
              <w:jc w:val="center"/>
              <w:rPr>
                <w:rFonts w:ascii="Times New Roman" w:hAnsi="Times New Roman" w:cs="Times New Roman"/>
                <w:b/>
              </w:rPr>
            </w:pPr>
            <w:r w:rsidRPr="007055E8">
              <w:rPr>
                <w:rFonts w:ascii="Times New Roman" w:hAnsi="Times New Roman" w:cs="Times New Roman"/>
                <w:b/>
              </w:rPr>
              <w:t>№ п/п</w:t>
            </w:r>
          </w:p>
        </w:tc>
        <w:tc>
          <w:tcPr>
            <w:tcW w:w="3875" w:type="dxa"/>
            <w:vMerge w:val="restart"/>
            <w:shd w:val="clear" w:color="auto" w:fill="D9D9D9" w:themeFill="background1" w:themeFillShade="D9"/>
            <w:vAlign w:val="center"/>
          </w:tcPr>
          <w:p w:rsidR="00832321" w:rsidRPr="007055E8" w:rsidRDefault="002D215D" w:rsidP="002D215D">
            <w:pPr>
              <w:spacing w:after="0"/>
              <w:jc w:val="center"/>
              <w:rPr>
                <w:rFonts w:ascii="Times New Roman" w:hAnsi="Times New Roman" w:cs="Times New Roman"/>
                <w:b/>
              </w:rPr>
            </w:pPr>
            <w:r w:rsidRPr="007055E8">
              <w:rPr>
                <w:rFonts w:ascii="Times New Roman" w:hAnsi="Times New Roman" w:cs="Times New Roman"/>
                <w:b/>
              </w:rPr>
              <w:t>Наименование мероприятия</w:t>
            </w:r>
          </w:p>
        </w:tc>
        <w:tc>
          <w:tcPr>
            <w:tcW w:w="1677" w:type="dxa"/>
            <w:vMerge w:val="restart"/>
            <w:shd w:val="clear" w:color="auto" w:fill="D9D9D9" w:themeFill="background1" w:themeFillShade="D9"/>
            <w:vAlign w:val="center"/>
          </w:tcPr>
          <w:p w:rsidR="00832321" w:rsidRPr="007055E8" w:rsidRDefault="00832321" w:rsidP="0043527C">
            <w:pPr>
              <w:spacing w:after="0"/>
              <w:jc w:val="center"/>
              <w:rPr>
                <w:rFonts w:ascii="Times New Roman" w:hAnsi="Times New Roman" w:cs="Times New Roman"/>
                <w:b/>
              </w:rPr>
            </w:pPr>
            <w:r w:rsidRPr="007055E8">
              <w:rPr>
                <w:rFonts w:ascii="Times New Roman" w:hAnsi="Times New Roman" w:cs="Times New Roman"/>
                <w:b/>
              </w:rPr>
              <w:t>Площадь жилого фонда кв.м.</w:t>
            </w:r>
          </w:p>
        </w:tc>
        <w:tc>
          <w:tcPr>
            <w:tcW w:w="3104" w:type="dxa"/>
            <w:gridSpan w:val="2"/>
            <w:shd w:val="clear" w:color="auto" w:fill="D9D9D9" w:themeFill="background1" w:themeFillShade="D9"/>
          </w:tcPr>
          <w:p w:rsidR="00832321" w:rsidRPr="007055E8" w:rsidRDefault="00832321" w:rsidP="0043527C">
            <w:pPr>
              <w:spacing w:after="0"/>
              <w:jc w:val="center"/>
              <w:rPr>
                <w:rFonts w:ascii="Times New Roman" w:hAnsi="Times New Roman" w:cs="Times New Roman"/>
                <w:b/>
              </w:rPr>
            </w:pPr>
            <w:r w:rsidRPr="007055E8">
              <w:rPr>
                <w:rFonts w:ascii="Times New Roman" w:hAnsi="Times New Roman" w:cs="Times New Roman"/>
                <w:b/>
              </w:rPr>
              <w:t>Этапы реализации проектных решений</w:t>
            </w:r>
          </w:p>
        </w:tc>
      </w:tr>
      <w:tr w:rsidR="007055E8" w:rsidRPr="007055E8" w:rsidTr="00CD091A">
        <w:trPr>
          <w:trHeight w:val="459"/>
          <w:jc w:val="center"/>
        </w:trPr>
        <w:tc>
          <w:tcPr>
            <w:tcW w:w="624" w:type="dxa"/>
            <w:vMerge/>
            <w:shd w:val="clear" w:color="auto" w:fill="D9D9D9" w:themeFill="background1" w:themeFillShade="D9"/>
            <w:vAlign w:val="center"/>
          </w:tcPr>
          <w:p w:rsidR="00832321" w:rsidRPr="007055E8" w:rsidRDefault="00832321" w:rsidP="00704690">
            <w:pPr>
              <w:spacing w:after="0"/>
              <w:jc w:val="center"/>
              <w:rPr>
                <w:rFonts w:ascii="Times New Roman" w:hAnsi="Times New Roman" w:cs="Times New Roman"/>
                <w:b/>
              </w:rPr>
            </w:pPr>
          </w:p>
        </w:tc>
        <w:tc>
          <w:tcPr>
            <w:tcW w:w="3875" w:type="dxa"/>
            <w:vMerge/>
            <w:shd w:val="clear" w:color="auto" w:fill="D9D9D9" w:themeFill="background1" w:themeFillShade="D9"/>
            <w:vAlign w:val="center"/>
          </w:tcPr>
          <w:p w:rsidR="00832321" w:rsidRPr="007055E8" w:rsidRDefault="00832321" w:rsidP="0043527C">
            <w:pPr>
              <w:spacing w:after="0"/>
              <w:jc w:val="center"/>
              <w:rPr>
                <w:rFonts w:ascii="Times New Roman" w:hAnsi="Times New Roman" w:cs="Times New Roman"/>
                <w:b/>
              </w:rPr>
            </w:pPr>
          </w:p>
        </w:tc>
        <w:tc>
          <w:tcPr>
            <w:tcW w:w="1677" w:type="dxa"/>
            <w:vMerge/>
            <w:shd w:val="clear" w:color="auto" w:fill="D9D9D9" w:themeFill="background1" w:themeFillShade="D9"/>
            <w:vAlign w:val="center"/>
          </w:tcPr>
          <w:p w:rsidR="00832321" w:rsidRPr="007055E8" w:rsidRDefault="00832321" w:rsidP="0043527C">
            <w:pPr>
              <w:spacing w:after="0"/>
              <w:jc w:val="center"/>
              <w:rPr>
                <w:rFonts w:ascii="Times New Roman" w:hAnsi="Times New Roman" w:cs="Times New Roman"/>
                <w:b/>
              </w:rPr>
            </w:pPr>
          </w:p>
        </w:tc>
        <w:tc>
          <w:tcPr>
            <w:tcW w:w="1584" w:type="dxa"/>
            <w:shd w:val="clear" w:color="auto" w:fill="D9D9D9" w:themeFill="background1" w:themeFillShade="D9"/>
            <w:vAlign w:val="center"/>
          </w:tcPr>
          <w:p w:rsidR="00832321" w:rsidRPr="007055E8" w:rsidRDefault="00832321" w:rsidP="0043527C">
            <w:pPr>
              <w:spacing w:after="0"/>
              <w:jc w:val="center"/>
              <w:rPr>
                <w:rFonts w:ascii="Times New Roman" w:hAnsi="Times New Roman" w:cs="Times New Roman"/>
                <w:b/>
              </w:rPr>
            </w:pPr>
            <w:r w:rsidRPr="007055E8">
              <w:rPr>
                <w:rFonts w:ascii="Times New Roman" w:hAnsi="Times New Roman" w:cs="Times New Roman"/>
                <w:b/>
                <w:lang w:val="en-US"/>
              </w:rPr>
              <w:t xml:space="preserve">I </w:t>
            </w:r>
            <w:r w:rsidRPr="007055E8">
              <w:rPr>
                <w:rFonts w:ascii="Times New Roman" w:hAnsi="Times New Roman" w:cs="Times New Roman"/>
                <w:b/>
              </w:rPr>
              <w:t>очередь</w:t>
            </w:r>
          </w:p>
        </w:tc>
        <w:tc>
          <w:tcPr>
            <w:tcW w:w="1520" w:type="dxa"/>
            <w:shd w:val="clear" w:color="auto" w:fill="D9D9D9" w:themeFill="background1" w:themeFillShade="D9"/>
            <w:vAlign w:val="center"/>
          </w:tcPr>
          <w:p w:rsidR="00832321" w:rsidRPr="007055E8" w:rsidRDefault="00832321" w:rsidP="00D028FC">
            <w:pPr>
              <w:spacing w:after="0"/>
              <w:jc w:val="center"/>
              <w:rPr>
                <w:rFonts w:ascii="Times New Roman" w:hAnsi="Times New Roman" w:cs="Times New Roman"/>
                <w:b/>
              </w:rPr>
            </w:pPr>
            <w:r w:rsidRPr="007055E8">
              <w:rPr>
                <w:rFonts w:ascii="Times New Roman" w:hAnsi="Times New Roman" w:cs="Times New Roman"/>
                <w:b/>
                <w:lang w:val="en-US"/>
              </w:rPr>
              <w:t xml:space="preserve">II </w:t>
            </w:r>
            <w:r w:rsidRPr="007055E8">
              <w:rPr>
                <w:rFonts w:ascii="Times New Roman" w:hAnsi="Times New Roman" w:cs="Times New Roman"/>
                <w:b/>
              </w:rPr>
              <w:t>очередь</w:t>
            </w:r>
          </w:p>
        </w:tc>
      </w:tr>
      <w:tr w:rsidR="007055E8" w:rsidRPr="007055E8" w:rsidTr="00047839">
        <w:trPr>
          <w:trHeight w:val="286"/>
          <w:jc w:val="center"/>
        </w:trPr>
        <w:tc>
          <w:tcPr>
            <w:tcW w:w="624" w:type="dxa"/>
            <w:shd w:val="clear" w:color="auto" w:fill="FFFFFF" w:themeFill="background1"/>
            <w:vAlign w:val="center"/>
          </w:tcPr>
          <w:p w:rsidR="00832321" w:rsidRPr="007055E8" w:rsidRDefault="00832321" w:rsidP="006E6D59">
            <w:pPr>
              <w:pStyle w:val="ab"/>
              <w:numPr>
                <w:ilvl w:val="0"/>
                <w:numId w:val="70"/>
              </w:numPr>
              <w:ind w:left="0" w:firstLine="0"/>
              <w:jc w:val="center"/>
              <w:rPr>
                <w:noProof/>
                <w:lang w:eastAsia="ru-RU"/>
              </w:rPr>
            </w:pPr>
          </w:p>
        </w:tc>
        <w:tc>
          <w:tcPr>
            <w:tcW w:w="5552" w:type="dxa"/>
            <w:gridSpan w:val="2"/>
            <w:shd w:val="clear" w:color="auto" w:fill="FFFFFF" w:themeFill="background1"/>
          </w:tcPr>
          <w:p w:rsidR="00832321" w:rsidRPr="007055E8" w:rsidRDefault="00832321" w:rsidP="00CF645F">
            <w:pPr>
              <w:spacing w:after="0"/>
              <w:jc w:val="both"/>
              <w:rPr>
                <w:rFonts w:ascii="Times New Roman" w:hAnsi="Times New Roman" w:cs="Times New Roman"/>
                <w:b/>
              </w:rPr>
            </w:pPr>
            <w:r w:rsidRPr="007055E8">
              <w:rPr>
                <w:rFonts w:ascii="Times New Roman" w:hAnsi="Times New Roman" w:cs="Times New Roman"/>
              </w:rPr>
              <w:t xml:space="preserve">Обеспечение условий для увеличения объемов и повышения качества жилищного фонда </w:t>
            </w:r>
            <w:r w:rsidR="00CF645F" w:rsidRPr="007055E8">
              <w:rPr>
                <w:rFonts w:ascii="Times New Roman" w:hAnsi="Times New Roman" w:cs="Times New Roman"/>
              </w:rPr>
              <w:t>сельского</w:t>
            </w:r>
            <w:r w:rsidRPr="007055E8">
              <w:rPr>
                <w:rFonts w:ascii="Times New Roman" w:hAnsi="Times New Roman" w:cs="Times New Roman"/>
              </w:rPr>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w:t>
            </w:r>
            <w:r w:rsidR="00CF645F" w:rsidRPr="007055E8">
              <w:rPr>
                <w:rFonts w:ascii="Times New Roman" w:hAnsi="Times New Roman" w:cs="Times New Roman"/>
              </w:rPr>
              <w:t>сельского</w:t>
            </w:r>
            <w:r w:rsidRPr="007055E8">
              <w:rPr>
                <w:rFonts w:ascii="Times New Roman" w:hAnsi="Times New Roman" w:cs="Times New Roman"/>
              </w:rPr>
              <w:t xml:space="preserve"> поселения.</w:t>
            </w:r>
          </w:p>
        </w:tc>
        <w:tc>
          <w:tcPr>
            <w:tcW w:w="1584" w:type="dxa"/>
            <w:shd w:val="clear" w:color="auto" w:fill="D9D9D9" w:themeFill="background1" w:themeFillShade="D9"/>
            <w:vAlign w:val="center"/>
          </w:tcPr>
          <w:p w:rsidR="00832321" w:rsidRPr="007055E8" w:rsidRDefault="00047839" w:rsidP="0043527C">
            <w:pPr>
              <w:spacing w:after="0"/>
              <w:jc w:val="center"/>
              <w:rPr>
                <w:rFonts w:ascii="Times New Roman" w:hAnsi="Times New Roman" w:cs="Times New Roman"/>
                <w:b/>
              </w:rPr>
            </w:pPr>
            <w:r w:rsidRPr="007055E8">
              <w:rPr>
                <w:rFonts w:ascii="Times New Roman" w:hAnsi="Times New Roman" w:cs="Times New Roman"/>
                <w:b/>
              </w:rPr>
              <w:t>+</w:t>
            </w:r>
          </w:p>
        </w:tc>
        <w:tc>
          <w:tcPr>
            <w:tcW w:w="1520" w:type="dxa"/>
            <w:shd w:val="clear" w:color="auto" w:fill="auto"/>
            <w:vAlign w:val="center"/>
          </w:tcPr>
          <w:p w:rsidR="00832321" w:rsidRPr="007055E8" w:rsidRDefault="00832321" w:rsidP="0043527C">
            <w:pPr>
              <w:spacing w:after="0"/>
              <w:jc w:val="center"/>
              <w:rPr>
                <w:rFonts w:ascii="Times New Roman" w:hAnsi="Times New Roman" w:cs="Times New Roman"/>
                <w:b/>
              </w:rPr>
            </w:pPr>
          </w:p>
        </w:tc>
      </w:tr>
      <w:tr w:rsidR="007055E8" w:rsidRPr="007055E8" w:rsidTr="00047839">
        <w:trPr>
          <w:trHeight w:val="613"/>
          <w:jc w:val="center"/>
        </w:trPr>
        <w:tc>
          <w:tcPr>
            <w:tcW w:w="624" w:type="dxa"/>
            <w:shd w:val="clear" w:color="auto" w:fill="FFFFFF" w:themeFill="background1"/>
            <w:vAlign w:val="center"/>
          </w:tcPr>
          <w:p w:rsidR="00EF2467" w:rsidRPr="007055E8" w:rsidRDefault="00EF2467" w:rsidP="006E6D59">
            <w:pPr>
              <w:pStyle w:val="ab"/>
              <w:numPr>
                <w:ilvl w:val="0"/>
                <w:numId w:val="70"/>
              </w:numPr>
              <w:ind w:left="0" w:firstLine="0"/>
              <w:jc w:val="center"/>
            </w:pPr>
          </w:p>
        </w:tc>
        <w:tc>
          <w:tcPr>
            <w:tcW w:w="3875" w:type="dxa"/>
            <w:shd w:val="clear" w:color="auto" w:fill="FFFFFF" w:themeFill="background1"/>
            <w:vAlign w:val="center"/>
          </w:tcPr>
          <w:p w:rsidR="00EF2467" w:rsidRPr="007055E8" w:rsidRDefault="00EF2467" w:rsidP="002E7A15">
            <w:pPr>
              <w:spacing w:after="0"/>
              <w:jc w:val="both"/>
              <w:rPr>
                <w:rFonts w:ascii="Times New Roman" w:hAnsi="Times New Roman" w:cs="Times New Roman"/>
              </w:rPr>
            </w:pPr>
            <w:r w:rsidRPr="007055E8">
              <w:rPr>
                <w:rFonts w:ascii="Times New Roman" w:hAnsi="Times New Roman" w:cs="Times New Roman"/>
              </w:rPr>
              <w:t xml:space="preserve">Увеличение жилого фонда с </w:t>
            </w:r>
            <w:r w:rsidR="002E7A15" w:rsidRPr="007055E8">
              <w:rPr>
                <w:rFonts w:ascii="Times New Roman" w:hAnsi="Times New Roman" w:cs="Times New Roman"/>
              </w:rPr>
              <w:t>42 300</w:t>
            </w:r>
            <w:r w:rsidRPr="007055E8">
              <w:rPr>
                <w:rFonts w:ascii="Times New Roman" w:hAnsi="Times New Roman" w:cs="Times New Roman"/>
              </w:rPr>
              <w:t xml:space="preserve"> до </w:t>
            </w:r>
            <w:r w:rsidR="002E7A15" w:rsidRPr="007055E8">
              <w:rPr>
                <w:rFonts w:ascii="Times New Roman" w:hAnsi="Times New Roman" w:cs="Times New Roman"/>
              </w:rPr>
              <w:t>57 240</w:t>
            </w:r>
            <w:r w:rsidRPr="007055E8">
              <w:rPr>
                <w:rFonts w:ascii="Times New Roman" w:hAnsi="Times New Roman" w:cs="Times New Roman"/>
              </w:rPr>
              <w:t xml:space="preserve"> кв.м.</w:t>
            </w:r>
          </w:p>
        </w:tc>
        <w:tc>
          <w:tcPr>
            <w:tcW w:w="1677" w:type="dxa"/>
            <w:shd w:val="clear" w:color="auto" w:fill="FFFFFF" w:themeFill="background1"/>
            <w:vAlign w:val="center"/>
          </w:tcPr>
          <w:p w:rsidR="00EF2467" w:rsidRPr="007055E8" w:rsidRDefault="002E7A15" w:rsidP="00CD091A">
            <w:pPr>
              <w:spacing w:after="0" w:line="240" w:lineRule="auto"/>
              <w:jc w:val="center"/>
              <w:rPr>
                <w:rFonts w:ascii="Times New Roman" w:hAnsi="Times New Roman" w:cs="Times New Roman"/>
                <w:b/>
              </w:rPr>
            </w:pPr>
            <w:r w:rsidRPr="007055E8">
              <w:rPr>
                <w:rFonts w:ascii="Times New Roman" w:hAnsi="Times New Roman" w:cs="Times New Roman"/>
                <w:b/>
              </w:rPr>
              <w:t>14 940</w:t>
            </w:r>
            <w:r w:rsidR="00EF2467" w:rsidRPr="007055E8">
              <w:rPr>
                <w:rFonts w:ascii="Times New Roman" w:hAnsi="Times New Roman" w:cs="Times New Roman"/>
                <w:b/>
              </w:rPr>
              <w:t xml:space="preserve"> м</w:t>
            </w:r>
            <w:r w:rsidR="00EF2467" w:rsidRPr="007055E8">
              <w:rPr>
                <w:rFonts w:ascii="Times New Roman" w:hAnsi="Times New Roman" w:cs="Times New Roman"/>
                <w:b/>
                <w:vertAlign w:val="superscript"/>
              </w:rPr>
              <w:t>2</w:t>
            </w:r>
          </w:p>
          <w:p w:rsidR="00EF2467" w:rsidRPr="007055E8" w:rsidRDefault="00EF2467" w:rsidP="00CD091A">
            <w:pPr>
              <w:spacing w:after="0" w:line="240" w:lineRule="auto"/>
              <w:jc w:val="center"/>
              <w:rPr>
                <w:rFonts w:ascii="Times New Roman" w:hAnsi="Times New Roman" w:cs="Times New Roman"/>
              </w:rPr>
            </w:pPr>
            <w:r w:rsidRPr="007055E8">
              <w:rPr>
                <w:rFonts w:ascii="Times New Roman" w:hAnsi="Times New Roman" w:cs="Times New Roman"/>
                <w:i/>
              </w:rPr>
              <w:t>Новый жилой фонд</w:t>
            </w:r>
          </w:p>
        </w:tc>
        <w:tc>
          <w:tcPr>
            <w:tcW w:w="1584" w:type="dxa"/>
            <w:shd w:val="clear" w:color="auto" w:fill="D9D9D9" w:themeFill="background1" w:themeFillShade="D9"/>
            <w:vAlign w:val="center"/>
          </w:tcPr>
          <w:p w:rsidR="00EF2467" w:rsidRPr="007055E8" w:rsidRDefault="00047839" w:rsidP="0043527C">
            <w:pPr>
              <w:spacing w:after="0"/>
              <w:jc w:val="center"/>
              <w:rPr>
                <w:rFonts w:ascii="Times New Roman" w:hAnsi="Times New Roman" w:cs="Times New Roman"/>
                <w:b/>
              </w:rPr>
            </w:pPr>
            <w:r w:rsidRPr="007055E8">
              <w:rPr>
                <w:rFonts w:ascii="Times New Roman" w:hAnsi="Times New Roman" w:cs="Times New Roman"/>
                <w:b/>
              </w:rPr>
              <w:t>+</w:t>
            </w:r>
          </w:p>
        </w:tc>
        <w:tc>
          <w:tcPr>
            <w:tcW w:w="1520" w:type="dxa"/>
            <w:shd w:val="clear" w:color="auto" w:fill="D9D9D9" w:themeFill="background1" w:themeFillShade="D9"/>
            <w:vAlign w:val="center"/>
          </w:tcPr>
          <w:p w:rsidR="00EF2467" w:rsidRPr="007055E8" w:rsidRDefault="00EF2467" w:rsidP="0043527C">
            <w:pPr>
              <w:spacing w:after="0"/>
              <w:jc w:val="center"/>
              <w:rPr>
                <w:rFonts w:ascii="Times New Roman" w:hAnsi="Times New Roman" w:cs="Times New Roman"/>
                <w:b/>
              </w:rPr>
            </w:pPr>
            <w:r w:rsidRPr="007055E8">
              <w:rPr>
                <w:rFonts w:ascii="Times New Roman" w:hAnsi="Times New Roman" w:cs="Times New Roman"/>
                <w:b/>
              </w:rPr>
              <w:t>+</w:t>
            </w:r>
          </w:p>
        </w:tc>
      </w:tr>
      <w:tr w:rsidR="007055E8" w:rsidRPr="007055E8" w:rsidTr="00832321">
        <w:trPr>
          <w:trHeight w:val="613"/>
          <w:jc w:val="center"/>
        </w:trPr>
        <w:tc>
          <w:tcPr>
            <w:tcW w:w="624" w:type="dxa"/>
            <w:shd w:val="clear" w:color="auto" w:fill="FFFFFF" w:themeFill="background1"/>
            <w:vAlign w:val="center"/>
          </w:tcPr>
          <w:p w:rsidR="00832321" w:rsidRPr="007055E8" w:rsidRDefault="00832321" w:rsidP="006E6D59">
            <w:pPr>
              <w:pStyle w:val="ab"/>
              <w:numPr>
                <w:ilvl w:val="0"/>
                <w:numId w:val="70"/>
              </w:numPr>
              <w:ind w:left="0" w:firstLine="0"/>
              <w:jc w:val="center"/>
            </w:pPr>
          </w:p>
        </w:tc>
        <w:tc>
          <w:tcPr>
            <w:tcW w:w="5552" w:type="dxa"/>
            <w:gridSpan w:val="2"/>
            <w:shd w:val="clear" w:color="auto" w:fill="FFFFFF" w:themeFill="background1"/>
            <w:vAlign w:val="center"/>
          </w:tcPr>
          <w:p w:rsidR="00832321" w:rsidRPr="007055E8" w:rsidRDefault="00832321" w:rsidP="0043527C">
            <w:pPr>
              <w:spacing w:after="0"/>
              <w:jc w:val="both"/>
              <w:rPr>
                <w:rFonts w:ascii="Times New Roman" w:hAnsi="Times New Roman" w:cs="Times New Roman"/>
              </w:rPr>
            </w:pPr>
            <w:r w:rsidRPr="007055E8">
              <w:rPr>
                <w:rFonts w:ascii="Times New Roman" w:hAnsi="Times New Roman"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D9D9D9" w:themeFill="background1" w:themeFillShade="D9"/>
            <w:vAlign w:val="center"/>
          </w:tcPr>
          <w:p w:rsidR="00832321" w:rsidRPr="007055E8" w:rsidRDefault="00832321" w:rsidP="0043527C">
            <w:pPr>
              <w:spacing w:after="0"/>
              <w:jc w:val="center"/>
              <w:rPr>
                <w:rFonts w:ascii="Times New Roman" w:hAnsi="Times New Roman" w:cs="Times New Roman"/>
                <w:b/>
              </w:rPr>
            </w:pPr>
            <w:r w:rsidRPr="007055E8">
              <w:rPr>
                <w:rFonts w:ascii="Times New Roman" w:hAnsi="Times New Roman" w:cs="Times New Roman"/>
                <w:b/>
              </w:rPr>
              <w:t>+</w:t>
            </w:r>
          </w:p>
        </w:tc>
        <w:tc>
          <w:tcPr>
            <w:tcW w:w="1520" w:type="dxa"/>
            <w:shd w:val="clear" w:color="auto" w:fill="D9D9D9" w:themeFill="background1" w:themeFillShade="D9"/>
            <w:vAlign w:val="center"/>
          </w:tcPr>
          <w:p w:rsidR="00832321" w:rsidRPr="007055E8" w:rsidRDefault="00832321" w:rsidP="0043527C">
            <w:pPr>
              <w:spacing w:after="0"/>
              <w:jc w:val="center"/>
              <w:rPr>
                <w:rFonts w:ascii="Times New Roman" w:hAnsi="Times New Roman" w:cs="Times New Roman"/>
                <w:b/>
              </w:rPr>
            </w:pPr>
            <w:r w:rsidRPr="007055E8">
              <w:rPr>
                <w:rFonts w:ascii="Times New Roman" w:hAnsi="Times New Roman" w:cs="Times New Roman"/>
                <w:b/>
              </w:rPr>
              <w:t>+</w:t>
            </w:r>
          </w:p>
        </w:tc>
      </w:tr>
      <w:tr w:rsidR="007055E8" w:rsidRPr="007055E8" w:rsidTr="00075D88">
        <w:trPr>
          <w:trHeight w:val="457"/>
          <w:jc w:val="center"/>
        </w:trPr>
        <w:tc>
          <w:tcPr>
            <w:tcW w:w="624" w:type="dxa"/>
            <w:shd w:val="clear" w:color="auto" w:fill="FFFFFF" w:themeFill="background1"/>
            <w:vAlign w:val="center"/>
          </w:tcPr>
          <w:p w:rsidR="00832321" w:rsidRPr="007055E8" w:rsidRDefault="00832321" w:rsidP="006E6D59">
            <w:pPr>
              <w:pStyle w:val="ab"/>
              <w:numPr>
                <w:ilvl w:val="0"/>
                <w:numId w:val="70"/>
              </w:numPr>
              <w:ind w:left="0" w:firstLine="0"/>
              <w:jc w:val="center"/>
            </w:pPr>
          </w:p>
        </w:tc>
        <w:tc>
          <w:tcPr>
            <w:tcW w:w="5552" w:type="dxa"/>
            <w:gridSpan w:val="2"/>
            <w:shd w:val="clear" w:color="auto" w:fill="FFFFFF" w:themeFill="background1"/>
          </w:tcPr>
          <w:p w:rsidR="00832321" w:rsidRPr="007055E8" w:rsidRDefault="00832321" w:rsidP="003A33E7">
            <w:pPr>
              <w:spacing w:after="0"/>
              <w:rPr>
                <w:rFonts w:ascii="Times New Roman" w:hAnsi="Times New Roman" w:cs="Times New Roman"/>
                <w:b/>
              </w:rPr>
            </w:pPr>
            <w:r w:rsidRPr="007055E8">
              <w:rPr>
                <w:rFonts w:ascii="Times New Roman" w:hAnsi="Times New Roman" w:cs="Times New Roman"/>
              </w:rPr>
              <w:t>Комплексное благоустройство жилых</w:t>
            </w:r>
            <w:r w:rsidR="00075D88" w:rsidRPr="007055E8">
              <w:rPr>
                <w:rFonts w:ascii="Times New Roman" w:hAnsi="Times New Roman" w:cs="Times New Roman"/>
              </w:rPr>
              <w:t xml:space="preserve"> территорий</w:t>
            </w:r>
            <w:r w:rsidRPr="007055E8">
              <w:rPr>
                <w:rFonts w:ascii="Times New Roman" w:hAnsi="Times New Roman" w:cs="Times New Roman"/>
              </w:rPr>
              <w:t xml:space="preserve"> </w:t>
            </w:r>
            <w:r w:rsidR="008B5F65" w:rsidRPr="007055E8">
              <w:rPr>
                <w:rFonts w:ascii="Times New Roman" w:hAnsi="Times New Roman" w:cs="Times New Roman"/>
              </w:rPr>
              <w:t>(</w:t>
            </w:r>
            <w:r w:rsidRPr="007055E8">
              <w:rPr>
                <w:rFonts w:ascii="Times New Roman" w:hAnsi="Times New Roman" w:cs="Times New Roman"/>
              </w:rPr>
              <w:t>кварталов</w:t>
            </w:r>
            <w:r w:rsidR="008B5F65" w:rsidRPr="007055E8">
              <w:rPr>
                <w:rFonts w:ascii="Times New Roman" w:hAnsi="Times New Roman" w:cs="Times New Roman"/>
              </w:rPr>
              <w:t>)</w:t>
            </w:r>
            <w:r w:rsidRPr="007055E8">
              <w:rPr>
                <w:rFonts w:ascii="Times New Roman" w:hAnsi="Times New Roman" w:cs="Times New Roman"/>
              </w:rPr>
              <w:t>.</w:t>
            </w:r>
          </w:p>
        </w:tc>
        <w:tc>
          <w:tcPr>
            <w:tcW w:w="1584" w:type="dxa"/>
            <w:shd w:val="clear" w:color="auto" w:fill="D9D9D9" w:themeFill="background1" w:themeFillShade="D9"/>
            <w:vAlign w:val="center"/>
          </w:tcPr>
          <w:p w:rsidR="00832321" w:rsidRPr="007055E8" w:rsidRDefault="00075D88" w:rsidP="0043527C">
            <w:pPr>
              <w:spacing w:after="0"/>
              <w:jc w:val="center"/>
              <w:rPr>
                <w:rFonts w:ascii="Times New Roman" w:hAnsi="Times New Roman" w:cs="Times New Roman"/>
                <w:b/>
              </w:rPr>
            </w:pPr>
            <w:r w:rsidRPr="007055E8">
              <w:rPr>
                <w:rFonts w:ascii="Times New Roman" w:hAnsi="Times New Roman" w:cs="Times New Roman"/>
                <w:b/>
              </w:rPr>
              <w:t>+</w:t>
            </w:r>
          </w:p>
        </w:tc>
        <w:tc>
          <w:tcPr>
            <w:tcW w:w="1520" w:type="dxa"/>
            <w:shd w:val="clear" w:color="auto" w:fill="auto"/>
            <w:vAlign w:val="center"/>
          </w:tcPr>
          <w:p w:rsidR="00832321" w:rsidRPr="007055E8" w:rsidRDefault="00832321" w:rsidP="0043527C">
            <w:pPr>
              <w:spacing w:after="0"/>
              <w:jc w:val="center"/>
              <w:rPr>
                <w:rFonts w:ascii="Times New Roman" w:hAnsi="Times New Roman" w:cs="Times New Roman"/>
                <w:b/>
              </w:rPr>
            </w:pPr>
          </w:p>
        </w:tc>
      </w:tr>
    </w:tbl>
    <w:p w:rsidR="00FA33EE" w:rsidRPr="00781DEC" w:rsidRDefault="00FA33EE" w:rsidP="00781DEC">
      <w:pPr>
        <w:autoSpaceDE w:val="0"/>
        <w:autoSpaceDN w:val="0"/>
        <w:adjustRightInd w:val="0"/>
        <w:spacing w:after="0" w:line="240" w:lineRule="auto"/>
        <w:ind w:firstLine="709"/>
        <w:jc w:val="both"/>
        <w:rPr>
          <w:rFonts w:ascii="Times New Roman" w:eastAsia="Calibri" w:hAnsi="Times New Roman" w:cs="Times New Roman"/>
          <w:bCs/>
          <w:i/>
          <w:iCs/>
          <w:sz w:val="24"/>
          <w:szCs w:val="24"/>
        </w:rPr>
      </w:pPr>
    </w:p>
    <w:p w:rsidR="007B1491" w:rsidRPr="00781DEC" w:rsidRDefault="007B1491" w:rsidP="00781DEC">
      <w:pPr>
        <w:pStyle w:val="1111"/>
        <w:numPr>
          <w:ilvl w:val="2"/>
          <w:numId w:val="74"/>
        </w:numPr>
        <w:ind w:left="0" w:firstLine="709"/>
        <w:outlineLvl w:val="2"/>
        <w:rPr>
          <w:rFonts w:cs="Times New Roman"/>
          <w:i/>
        </w:rPr>
      </w:pPr>
      <w:bookmarkStart w:id="370" w:name="_Toc59800205"/>
      <w:bookmarkStart w:id="371" w:name="_Toc87606096"/>
      <w:r w:rsidRPr="00781DEC">
        <w:rPr>
          <w:rFonts w:cs="Times New Roman"/>
          <w:i/>
        </w:rPr>
        <w:t xml:space="preserve">Предложения по обеспечению территории </w:t>
      </w:r>
      <w:r w:rsidR="000228D7" w:rsidRPr="00781DEC">
        <w:rPr>
          <w:rFonts w:cs="Times New Roman"/>
          <w:i/>
        </w:rPr>
        <w:t>Синявского сельского поселения</w:t>
      </w:r>
      <w:r w:rsidRPr="00781DEC">
        <w:rPr>
          <w:rFonts w:cs="Times New Roman"/>
          <w:i/>
        </w:rPr>
        <w:t xml:space="preserve"> объектами социальной инфраструктуры</w:t>
      </w:r>
      <w:r w:rsidR="00E626F6" w:rsidRPr="00781DEC">
        <w:rPr>
          <w:rFonts w:cs="Times New Roman"/>
          <w:i/>
        </w:rPr>
        <w:t>.</w:t>
      </w:r>
      <w:bookmarkEnd w:id="370"/>
      <w:bookmarkEnd w:id="371"/>
    </w:p>
    <w:p w:rsidR="000442DE" w:rsidRPr="00781DEC" w:rsidRDefault="000442DE" w:rsidP="00781DEC">
      <w:pPr>
        <w:spacing w:after="0" w:line="240" w:lineRule="auto"/>
        <w:ind w:firstLine="709"/>
        <w:jc w:val="both"/>
        <w:rPr>
          <w:rFonts w:ascii="Times New Roman" w:hAnsi="Times New Roman" w:cs="Times New Roman"/>
          <w:sz w:val="24"/>
          <w:szCs w:val="24"/>
        </w:rPr>
      </w:pPr>
    </w:p>
    <w:p w:rsidR="007B1491" w:rsidRPr="00781DEC" w:rsidRDefault="007B1491" w:rsidP="00781DEC">
      <w:pPr>
        <w:spacing w:after="0" w:line="240" w:lineRule="auto"/>
        <w:ind w:firstLine="709"/>
        <w:jc w:val="both"/>
        <w:rPr>
          <w:rFonts w:ascii="Times New Roman" w:hAnsi="Times New Roman" w:cs="Times New Roman"/>
          <w:snapToGrid w:val="0"/>
          <w:sz w:val="24"/>
          <w:szCs w:val="24"/>
        </w:rPr>
      </w:pPr>
      <w:r w:rsidRPr="00781DEC">
        <w:rPr>
          <w:rFonts w:ascii="Times New Roman" w:hAnsi="Times New Roman" w:cs="Times New Roman"/>
          <w:snapToGrid w:val="0"/>
          <w:sz w:val="24"/>
          <w:szCs w:val="24"/>
        </w:rPr>
        <w:t>В генеральном плане предложения по развитию системы социаль</w:t>
      </w:r>
      <w:r w:rsidR="00781DEC">
        <w:rPr>
          <w:rFonts w:ascii="Times New Roman" w:hAnsi="Times New Roman" w:cs="Times New Roman"/>
          <w:snapToGrid w:val="0"/>
          <w:sz w:val="24"/>
          <w:szCs w:val="24"/>
        </w:rPr>
        <w:t xml:space="preserve">но-бытового </w:t>
      </w:r>
      <w:r w:rsidRPr="00781DEC">
        <w:rPr>
          <w:rFonts w:ascii="Times New Roman" w:hAnsi="Times New Roman" w:cs="Times New Roman"/>
          <w:snapToGrid w:val="0"/>
          <w:sz w:val="24"/>
          <w:szCs w:val="24"/>
        </w:rPr>
        <w:t xml:space="preserve">обслуживания разработаны с учетом новых экономических и градостроительных условий, то есть предлагается развитие социальной сферы, </w:t>
      </w:r>
      <w:r w:rsidR="00781DEC">
        <w:rPr>
          <w:rFonts w:ascii="Times New Roman" w:hAnsi="Times New Roman" w:cs="Times New Roman"/>
          <w:snapToGrid w:val="0"/>
          <w:sz w:val="24"/>
          <w:szCs w:val="24"/>
        </w:rPr>
        <w:t xml:space="preserve">ориентированной на поддержание </w:t>
      </w:r>
      <w:r w:rsidR="00781DEC">
        <w:rPr>
          <w:rFonts w:ascii="Times New Roman" w:hAnsi="Times New Roman" w:cs="Times New Roman"/>
          <w:snapToGrid w:val="0"/>
          <w:sz w:val="24"/>
          <w:szCs w:val="24"/>
        </w:rPr>
        <w:lastRenderedPageBreak/>
        <w:t xml:space="preserve">здоровья </w:t>
      </w:r>
      <w:r w:rsidRPr="00781DEC">
        <w:rPr>
          <w:rFonts w:ascii="Times New Roman" w:hAnsi="Times New Roman" w:cs="Times New Roman"/>
          <w:snapToGrid w:val="0"/>
          <w:sz w:val="24"/>
          <w:szCs w:val="24"/>
        </w:rPr>
        <w:t>чел</w:t>
      </w:r>
      <w:r w:rsidR="00781DEC">
        <w:rPr>
          <w:rFonts w:ascii="Times New Roman" w:hAnsi="Times New Roman" w:cs="Times New Roman"/>
          <w:snapToGrid w:val="0"/>
          <w:sz w:val="24"/>
          <w:szCs w:val="24"/>
        </w:rPr>
        <w:t>овека (физического, духовного и интеллектуального), на</w:t>
      </w:r>
      <w:r w:rsidRPr="00781DEC">
        <w:rPr>
          <w:rFonts w:ascii="Times New Roman" w:hAnsi="Times New Roman" w:cs="Times New Roman"/>
          <w:snapToGrid w:val="0"/>
          <w:sz w:val="24"/>
          <w:szCs w:val="24"/>
        </w:rPr>
        <w:t xml:space="preserve"> удовлетвор</w:t>
      </w:r>
      <w:r w:rsidR="00781DEC">
        <w:rPr>
          <w:rFonts w:ascii="Times New Roman" w:hAnsi="Times New Roman" w:cs="Times New Roman"/>
          <w:snapToGrid w:val="0"/>
          <w:sz w:val="24"/>
          <w:szCs w:val="24"/>
        </w:rPr>
        <w:t>ение</w:t>
      </w:r>
      <w:r w:rsidRPr="00781DEC">
        <w:rPr>
          <w:rFonts w:ascii="Times New Roman" w:hAnsi="Times New Roman" w:cs="Times New Roman"/>
          <w:snapToGrid w:val="0"/>
          <w:sz w:val="24"/>
          <w:szCs w:val="24"/>
        </w:rPr>
        <w:t xml:space="preserve"> его разнообразных запросов и потребностей в</w:t>
      </w:r>
      <w:r w:rsidR="00781DEC">
        <w:rPr>
          <w:rFonts w:ascii="Times New Roman" w:hAnsi="Times New Roman" w:cs="Times New Roman"/>
          <w:snapToGrid w:val="0"/>
          <w:sz w:val="24"/>
          <w:szCs w:val="24"/>
        </w:rPr>
        <w:t xml:space="preserve"> новых видах услуг (видеотеки, специализированные </w:t>
      </w:r>
      <w:r w:rsidRPr="00781DEC">
        <w:rPr>
          <w:rFonts w:ascii="Times New Roman" w:hAnsi="Times New Roman" w:cs="Times New Roman"/>
          <w:snapToGrid w:val="0"/>
          <w:sz w:val="24"/>
          <w:szCs w:val="24"/>
        </w:rPr>
        <w:t>спортклубы и т.д.), реформирование коммерческо-деловой сф</w:t>
      </w:r>
      <w:r w:rsidR="00781DEC">
        <w:rPr>
          <w:rFonts w:ascii="Times New Roman" w:hAnsi="Times New Roman" w:cs="Times New Roman"/>
          <w:snapToGrid w:val="0"/>
          <w:sz w:val="24"/>
          <w:szCs w:val="24"/>
        </w:rPr>
        <w:t xml:space="preserve">еры, направленное на повышение деловой </w:t>
      </w:r>
      <w:r w:rsidRPr="00781DEC">
        <w:rPr>
          <w:rFonts w:ascii="Times New Roman" w:hAnsi="Times New Roman" w:cs="Times New Roman"/>
          <w:snapToGrid w:val="0"/>
          <w:sz w:val="24"/>
          <w:szCs w:val="24"/>
        </w:rPr>
        <w:t>активности населен</w:t>
      </w:r>
      <w:r w:rsidR="00781DEC">
        <w:rPr>
          <w:rFonts w:ascii="Times New Roman" w:hAnsi="Times New Roman" w:cs="Times New Roman"/>
          <w:snapToGrid w:val="0"/>
          <w:sz w:val="24"/>
          <w:szCs w:val="24"/>
        </w:rPr>
        <w:t xml:space="preserve">ия (разукрупнение учреждений и </w:t>
      </w:r>
      <w:r w:rsidRPr="00781DEC">
        <w:rPr>
          <w:rFonts w:ascii="Times New Roman" w:hAnsi="Times New Roman" w:cs="Times New Roman"/>
          <w:snapToGrid w:val="0"/>
          <w:sz w:val="24"/>
          <w:szCs w:val="24"/>
        </w:rPr>
        <w:t>предприятий)</w:t>
      </w:r>
      <w:r w:rsidR="00781DEC">
        <w:rPr>
          <w:rFonts w:ascii="Times New Roman" w:hAnsi="Times New Roman" w:cs="Times New Roman"/>
          <w:snapToGrid w:val="0"/>
          <w:sz w:val="24"/>
          <w:szCs w:val="24"/>
        </w:rPr>
        <w:t xml:space="preserve"> и, как следствие, – увеличение общего количества рабочих мест для кадров, вытесняемых </w:t>
      </w:r>
      <w:r w:rsidRPr="00781DEC">
        <w:rPr>
          <w:rFonts w:ascii="Times New Roman" w:hAnsi="Times New Roman" w:cs="Times New Roman"/>
          <w:snapToGrid w:val="0"/>
          <w:sz w:val="24"/>
          <w:szCs w:val="24"/>
        </w:rPr>
        <w:t xml:space="preserve">в </w:t>
      </w:r>
      <w:r w:rsidR="00781DEC">
        <w:rPr>
          <w:rFonts w:ascii="Times New Roman" w:hAnsi="Times New Roman" w:cs="Times New Roman"/>
          <w:snapToGrid w:val="0"/>
          <w:sz w:val="24"/>
          <w:szCs w:val="24"/>
        </w:rPr>
        <w:t>условиях рыночной экономики из других сфер</w:t>
      </w:r>
      <w:r w:rsidRPr="00781DEC">
        <w:rPr>
          <w:rFonts w:ascii="Times New Roman" w:hAnsi="Times New Roman" w:cs="Times New Roman"/>
          <w:snapToGrid w:val="0"/>
          <w:sz w:val="24"/>
          <w:szCs w:val="24"/>
        </w:rPr>
        <w:t xml:space="preserve"> хозяйственного комплекса.</w:t>
      </w:r>
    </w:p>
    <w:p w:rsidR="007B1491" w:rsidRPr="00781DEC" w:rsidRDefault="007B1491" w:rsidP="00781DEC">
      <w:pPr>
        <w:spacing w:after="0" w:line="240" w:lineRule="auto"/>
        <w:ind w:firstLine="709"/>
        <w:jc w:val="both"/>
        <w:rPr>
          <w:rFonts w:ascii="Times New Roman" w:hAnsi="Times New Roman" w:cs="Times New Roman"/>
          <w:snapToGrid w:val="0"/>
          <w:sz w:val="24"/>
          <w:szCs w:val="24"/>
        </w:rPr>
      </w:pPr>
      <w:r w:rsidRPr="00781DEC">
        <w:rPr>
          <w:rFonts w:ascii="Times New Roman" w:hAnsi="Times New Roman" w:cs="Times New Roman"/>
          <w:snapToGrid w:val="0"/>
          <w:sz w:val="24"/>
          <w:szCs w:val="24"/>
        </w:rPr>
        <w:t>Решение этих задач лежит на пути оптимизации системы услуг при изменении функциональной и территориальной организации.</w:t>
      </w:r>
    </w:p>
    <w:p w:rsidR="007B1491" w:rsidRPr="00781DEC" w:rsidRDefault="007B1491" w:rsidP="00781DEC">
      <w:pPr>
        <w:spacing w:after="0" w:line="240" w:lineRule="auto"/>
        <w:ind w:firstLine="709"/>
        <w:jc w:val="both"/>
        <w:rPr>
          <w:rFonts w:ascii="Times New Roman" w:hAnsi="Times New Roman" w:cs="Times New Roman"/>
          <w:sz w:val="24"/>
          <w:szCs w:val="24"/>
        </w:rPr>
      </w:pPr>
      <w:r w:rsidRPr="00781DEC">
        <w:rPr>
          <w:rFonts w:ascii="Times New Roman" w:hAnsi="Times New Roman" w:cs="Times New Roman"/>
          <w:sz w:val="24"/>
          <w:szCs w:val="24"/>
        </w:rPr>
        <w:t>Функциональная организация связана с дифференциацией сферы обслуживания на социальную и коммерческую.</w:t>
      </w:r>
    </w:p>
    <w:p w:rsidR="007B1491" w:rsidRPr="00781DEC" w:rsidRDefault="00781DEC" w:rsidP="00781D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Социальная - </w:t>
      </w:r>
      <w:r w:rsidR="007B1491" w:rsidRPr="00781DEC">
        <w:rPr>
          <w:rFonts w:ascii="Times New Roman" w:hAnsi="Times New Roman" w:cs="Times New Roman"/>
          <w:sz w:val="24"/>
          <w:szCs w:val="24"/>
        </w:rPr>
        <w:t>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7B1491" w:rsidRPr="00781DEC" w:rsidRDefault="007B1491" w:rsidP="00781DEC">
      <w:pPr>
        <w:spacing w:after="0" w:line="240" w:lineRule="auto"/>
        <w:ind w:firstLine="709"/>
        <w:jc w:val="both"/>
        <w:rPr>
          <w:rFonts w:ascii="Times New Roman" w:hAnsi="Times New Roman" w:cs="Times New Roman"/>
          <w:sz w:val="24"/>
          <w:szCs w:val="24"/>
        </w:rPr>
      </w:pPr>
      <w:r w:rsidRPr="00781DEC">
        <w:rPr>
          <w:rFonts w:ascii="Times New Roman" w:hAnsi="Times New Roman" w:cs="Times New Roman"/>
          <w:sz w:val="24"/>
          <w:szCs w:val="24"/>
        </w:rPr>
        <w:t>Социальная сфера поддается нормированию, основанному на социальной статистике (учет численности детей дошкольного и школьного в</w:t>
      </w:r>
      <w:r w:rsidR="00781DEC">
        <w:rPr>
          <w:rFonts w:ascii="Times New Roman" w:hAnsi="Times New Roman" w:cs="Times New Roman"/>
          <w:sz w:val="24"/>
          <w:szCs w:val="24"/>
        </w:rPr>
        <w:t xml:space="preserve">озраста, частота посещения </w:t>
      </w:r>
      <w:r w:rsidRPr="00781DEC">
        <w:rPr>
          <w:rFonts w:ascii="Times New Roman" w:hAnsi="Times New Roman" w:cs="Times New Roman"/>
          <w:sz w:val="24"/>
          <w:szCs w:val="24"/>
        </w:rPr>
        <w:t>медицинских учреждений и т.д.).</w:t>
      </w:r>
    </w:p>
    <w:p w:rsidR="007B1491" w:rsidRPr="00781DEC" w:rsidRDefault="007B1491" w:rsidP="00781DEC">
      <w:pPr>
        <w:spacing w:after="0" w:line="240" w:lineRule="auto"/>
        <w:ind w:firstLine="709"/>
        <w:jc w:val="both"/>
        <w:rPr>
          <w:rFonts w:ascii="Times New Roman" w:hAnsi="Times New Roman" w:cs="Times New Roman"/>
          <w:snapToGrid w:val="0"/>
          <w:sz w:val="24"/>
          <w:szCs w:val="24"/>
        </w:rPr>
      </w:pPr>
      <w:r w:rsidRPr="00781DEC">
        <w:rPr>
          <w:rFonts w:ascii="Times New Roman" w:hAnsi="Times New Roman" w:cs="Times New Roman"/>
          <w:snapToGrid w:val="0"/>
          <w:sz w:val="24"/>
          <w:szCs w:val="24"/>
        </w:rPr>
        <w:t>Коммерческая сфера не поддается нормированию, поскольку развивается на основе конкуренции и в соответствии с законами рынка.</w:t>
      </w:r>
    </w:p>
    <w:p w:rsidR="007B1491" w:rsidRPr="00781DEC" w:rsidRDefault="007B1491" w:rsidP="00781DEC">
      <w:pPr>
        <w:spacing w:after="0" w:line="240" w:lineRule="auto"/>
        <w:ind w:firstLine="709"/>
        <w:jc w:val="both"/>
        <w:rPr>
          <w:rFonts w:ascii="Times New Roman" w:hAnsi="Times New Roman" w:cs="Times New Roman"/>
          <w:sz w:val="24"/>
          <w:szCs w:val="24"/>
        </w:rPr>
      </w:pPr>
      <w:r w:rsidRPr="00781DEC">
        <w:rPr>
          <w:rFonts w:ascii="Times New Roman" w:hAnsi="Times New Roman" w:cs="Times New Roman"/>
          <w:sz w:val="24"/>
          <w:szCs w:val="24"/>
        </w:rPr>
        <w:t>Изменения в территориальной организац</w:t>
      </w:r>
      <w:r w:rsidR="00781DEC">
        <w:rPr>
          <w:rFonts w:ascii="Times New Roman" w:hAnsi="Times New Roman" w:cs="Times New Roman"/>
          <w:sz w:val="24"/>
          <w:szCs w:val="24"/>
        </w:rPr>
        <w:t xml:space="preserve">ии обусловлены необходимостью </w:t>
      </w:r>
      <w:r w:rsidRPr="00781DEC">
        <w:rPr>
          <w:rFonts w:ascii="Times New Roman" w:hAnsi="Times New Roman" w:cs="Times New Roman"/>
          <w:sz w:val="24"/>
          <w:szCs w:val="24"/>
        </w:rPr>
        <w:t>п</w:t>
      </w:r>
      <w:r w:rsidR="00781DEC">
        <w:rPr>
          <w:rFonts w:ascii="Times New Roman" w:hAnsi="Times New Roman" w:cs="Times New Roman"/>
          <w:sz w:val="24"/>
          <w:szCs w:val="24"/>
        </w:rPr>
        <w:t xml:space="preserve">овышения </w:t>
      </w:r>
      <w:r w:rsidRPr="00781DEC">
        <w:rPr>
          <w:rFonts w:ascii="Times New Roman" w:hAnsi="Times New Roman" w:cs="Times New Roman"/>
          <w:sz w:val="24"/>
          <w:szCs w:val="24"/>
        </w:rPr>
        <w:t>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7B1491" w:rsidRPr="00781DEC" w:rsidRDefault="007B1491" w:rsidP="00781DEC">
      <w:pPr>
        <w:spacing w:after="0" w:line="240" w:lineRule="auto"/>
        <w:ind w:firstLine="709"/>
        <w:jc w:val="both"/>
        <w:rPr>
          <w:rFonts w:ascii="Times New Roman" w:hAnsi="Times New Roman" w:cs="Times New Roman"/>
          <w:sz w:val="24"/>
          <w:szCs w:val="24"/>
        </w:rPr>
      </w:pPr>
      <w:r w:rsidRPr="00781DEC">
        <w:rPr>
          <w:rFonts w:ascii="Times New Roman" w:hAnsi="Times New Roman" w:cs="Times New Roman"/>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F456AA" w:rsidRPr="00781DEC" w:rsidRDefault="00F456AA" w:rsidP="00781DEC">
      <w:pPr>
        <w:pStyle w:val="Standard"/>
        <w:ind w:firstLine="709"/>
        <w:jc w:val="both"/>
      </w:pPr>
      <w:r w:rsidRPr="00781DEC">
        <w:t>К концу 20</w:t>
      </w:r>
      <w:r w:rsidR="00F62B8C" w:rsidRPr="00781DEC">
        <w:t>41</w:t>
      </w:r>
      <w:r w:rsidRPr="00781DEC">
        <w:t xml:space="preserve"> года в соответствии с </w:t>
      </w:r>
      <w:r w:rsidR="0059445D" w:rsidRPr="00781DEC">
        <w:t>базовым</w:t>
      </w:r>
      <w:r w:rsidRPr="00781DEC">
        <w:t xml:space="preserve"> демографическим прогнозом численность населения на территории </w:t>
      </w:r>
      <w:r w:rsidR="000228D7" w:rsidRPr="00781DEC">
        <w:t>Синявского сельского поселения</w:t>
      </w:r>
      <w:r w:rsidRPr="00781DEC">
        <w:t xml:space="preserve"> может составить </w:t>
      </w:r>
      <w:r w:rsidR="003E7D15" w:rsidRPr="00781DEC">
        <w:t>1431</w:t>
      </w:r>
      <w:r w:rsidRPr="00781DEC">
        <w:t xml:space="preserve"> человек.</w:t>
      </w:r>
    </w:p>
    <w:p w:rsidR="00F456AA" w:rsidRPr="00781DEC" w:rsidRDefault="00F456AA" w:rsidP="00781DEC">
      <w:pPr>
        <w:spacing w:after="0" w:line="240" w:lineRule="auto"/>
        <w:ind w:firstLine="709"/>
        <w:jc w:val="both"/>
        <w:rPr>
          <w:rFonts w:ascii="Times New Roman" w:eastAsia="Times New Roman" w:hAnsi="Times New Roman" w:cs="Times New Roman"/>
          <w:sz w:val="24"/>
          <w:szCs w:val="24"/>
          <w:lang w:eastAsia="ar-SA"/>
        </w:rPr>
      </w:pPr>
      <w:r w:rsidRPr="00781DEC">
        <w:rPr>
          <w:rFonts w:ascii="Times New Roman" w:eastAsia="Times New Roman" w:hAnsi="Times New Roman" w:cs="Times New Roman"/>
          <w:sz w:val="24"/>
          <w:szCs w:val="24"/>
          <w:lang w:eastAsia="ar-SA"/>
        </w:rPr>
        <w:t>В соответствии с данными, предоставленными департамент</w:t>
      </w:r>
      <w:r w:rsidR="003F1D75" w:rsidRPr="00781DEC">
        <w:rPr>
          <w:rFonts w:ascii="Times New Roman" w:eastAsia="Times New Roman" w:hAnsi="Times New Roman" w:cs="Times New Roman"/>
          <w:sz w:val="24"/>
          <w:szCs w:val="24"/>
          <w:lang w:eastAsia="ar-SA"/>
        </w:rPr>
        <w:t>ом</w:t>
      </w:r>
      <w:r w:rsidRPr="00781DEC">
        <w:rPr>
          <w:rFonts w:ascii="Times New Roman" w:eastAsia="Times New Roman" w:hAnsi="Times New Roman" w:cs="Times New Roman"/>
          <w:sz w:val="24"/>
          <w:szCs w:val="24"/>
          <w:lang w:eastAsia="ar-SA"/>
        </w:rPr>
        <w:t xml:space="preserve"> образования, науки и молодежной политики Воронежской области, по состоянию на 2020 – 2021 учебный год, на территории </w:t>
      </w:r>
      <w:r w:rsidR="000228D7" w:rsidRPr="00781DEC">
        <w:rPr>
          <w:rFonts w:ascii="Times New Roman" w:hAnsi="Times New Roman" w:cs="Times New Roman"/>
          <w:sz w:val="24"/>
          <w:szCs w:val="24"/>
        </w:rPr>
        <w:t>Синявского сельского поселения</w:t>
      </w:r>
      <w:r w:rsidR="00C4171A" w:rsidRPr="00781DEC">
        <w:rPr>
          <w:rFonts w:ascii="Times New Roman" w:eastAsia="Times New Roman" w:hAnsi="Times New Roman" w:cs="Times New Roman"/>
          <w:sz w:val="24"/>
          <w:szCs w:val="24"/>
          <w:lang w:eastAsia="ar-SA"/>
        </w:rPr>
        <w:t xml:space="preserve"> располагается </w:t>
      </w:r>
      <w:r w:rsidR="003D0FFF" w:rsidRPr="00781DEC">
        <w:rPr>
          <w:rFonts w:ascii="Times New Roman" w:eastAsia="Times New Roman" w:hAnsi="Times New Roman" w:cs="Times New Roman"/>
          <w:sz w:val="24"/>
          <w:szCs w:val="24"/>
          <w:lang w:eastAsia="ar-SA"/>
        </w:rPr>
        <w:t>2</w:t>
      </w:r>
      <w:r w:rsidRPr="00781DEC">
        <w:rPr>
          <w:rFonts w:ascii="Times New Roman" w:eastAsia="Times New Roman" w:hAnsi="Times New Roman" w:cs="Times New Roman"/>
          <w:sz w:val="24"/>
          <w:szCs w:val="24"/>
          <w:lang w:eastAsia="ar-SA"/>
        </w:rPr>
        <w:t xml:space="preserve"> общеобразовательн</w:t>
      </w:r>
      <w:r w:rsidR="004E2552" w:rsidRPr="00781DEC">
        <w:rPr>
          <w:rFonts w:ascii="Times New Roman" w:eastAsia="Times New Roman" w:hAnsi="Times New Roman" w:cs="Times New Roman"/>
          <w:sz w:val="24"/>
          <w:szCs w:val="24"/>
          <w:lang w:eastAsia="ar-SA"/>
        </w:rPr>
        <w:t>ые</w:t>
      </w:r>
      <w:r w:rsidRPr="00781DEC">
        <w:rPr>
          <w:rFonts w:ascii="Times New Roman" w:eastAsia="Times New Roman" w:hAnsi="Times New Roman" w:cs="Times New Roman"/>
          <w:sz w:val="24"/>
          <w:szCs w:val="24"/>
          <w:lang w:eastAsia="ar-SA"/>
        </w:rPr>
        <w:t xml:space="preserve"> школ</w:t>
      </w:r>
      <w:r w:rsidR="004E2552" w:rsidRPr="00781DEC">
        <w:rPr>
          <w:rFonts w:ascii="Times New Roman" w:eastAsia="Times New Roman" w:hAnsi="Times New Roman" w:cs="Times New Roman"/>
          <w:sz w:val="24"/>
          <w:szCs w:val="24"/>
          <w:lang w:eastAsia="ar-SA"/>
        </w:rPr>
        <w:t>ы</w:t>
      </w:r>
      <w:r w:rsidRPr="00781DEC">
        <w:rPr>
          <w:rFonts w:ascii="Times New Roman" w:eastAsia="Times New Roman" w:hAnsi="Times New Roman" w:cs="Times New Roman"/>
          <w:sz w:val="24"/>
          <w:szCs w:val="24"/>
          <w:lang w:eastAsia="ar-SA"/>
        </w:rPr>
        <w:t xml:space="preserve"> с общей вместимостью – </w:t>
      </w:r>
      <w:r w:rsidR="00C4171A" w:rsidRPr="00781DEC">
        <w:rPr>
          <w:rFonts w:ascii="Times New Roman" w:eastAsia="Times New Roman" w:hAnsi="Times New Roman" w:cs="Times New Roman"/>
          <w:sz w:val="24"/>
          <w:szCs w:val="24"/>
          <w:lang w:eastAsia="ar-SA"/>
        </w:rPr>
        <w:t>712 учащихся.</w:t>
      </w:r>
    </w:p>
    <w:p w:rsidR="00F456AA" w:rsidRPr="00781DEC" w:rsidRDefault="00F456AA" w:rsidP="00781DEC">
      <w:pPr>
        <w:spacing w:after="0" w:line="240" w:lineRule="auto"/>
        <w:ind w:firstLine="709"/>
        <w:jc w:val="both"/>
        <w:rPr>
          <w:rFonts w:ascii="Times New Roman" w:eastAsia="Times New Roman" w:hAnsi="Times New Roman" w:cs="Times New Roman"/>
          <w:sz w:val="24"/>
          <w:szCs w:val="24"/>
          <w:lang w:eastAsia="ar-SA"/>
        </w:rPr>
      </w:pPr>
      <w:r w:rsidRPr="00781DEC">
        <w:rPr>
          <w:rFonts w:ascii="Times New Roman" w:eastAsia="Times New Roman" w:hAnsi="Times New Roman" w:cs="Times New Roman"/>
          <w:sz w:val="24"/>
          <w:szCs w:val="24"/>
          <w:lang w:eastAsia="ar-SA"/>
        </w:rPr>
        <w:t xml:space="preserve">Для существующей численности населения – </w:t>
      </w:r>
      <w:r w:rsidR="00C4171A" w:rsidRPr="00781DEC">
        <w:rPr>
          <w:rFonts w:ascii="Times New Roman" w:eastAsia="Times New Roman" w:hAnsi="Times New Roman" w:cs="Times New Roman"/>
          <w:sz w:val="24"/>
          <w:szCs w:val="24"/>
          <w:lang w:eastAsia="ar-SA"/>
        </w:rPr>
        <w:t>1345</w:t>
      </w:r>
      <w:r w:rsidRPr="00781DEC">
        <w:rPr>
          <w:rFonts w:ascii="Times New Roman" w:eastAsia="Times New Roman" w:hAnsi="Times New Roman" w:cs="Times New Roman"/>
          <w:sz w:val="24"/>
          <w:szCs w:val="24"/>
          <w:lang w:eastAsia="ar-SA"/>
        </w:rPr>
        <w:t xml:space="preserve"> человек необходимо:</w:t>
      </w:r>
    </w:p>
    <w:p w:rsidR="00F456AA" w:rsidRPr="00781DEC" w:rsidRDefault="00781DEC" w:rsidP="00781DEC">
      <w:pPr>
        <w:widowControl w:val="0"/>
        <w:tabs>
          <w:tab w:val="left" w:pos="851"/>
        </w:tabs>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02235A" w:rsidRPr="00781DEC">
        <w:rPr>
          <w:rFonts w:ascii="Times New Roman" w:eastAsia="Times New Roman" w:hAnsi="Times New Roman" w:cs="Times New Roman"/>
          <w:sz w:val="24"/>
          <w:szCs w:val="24"/>
          <w:lang w:eastAsia="ar-SA"/>
        </w:rPr>
        <w:t>121</w:t>
      </w:r>
      <w:r w:rsidR="00F456AA" w:rsidRPr="00781DEC">
        <w:rPr>
          <w:rFonts w:ascii="Times New Roman" w:eastAsia="Times New Roman" w:hAnsi="Times New Roman" w:cs="Times New Roman"/>
          <w:sz w:val="24"/>
          <w:szCs w:val="24"/>
          <w:lang w:eastAsia="ar-SA"/>
        </w:rPr>
        <w:t xml:space="preserve"> мест</w:t>
      </w:r>
      <w:r w:rsidR="0002235A" w:rsidRPr="00781DEC">
        <w:rPr>
          <w:rFonts w:ascii="Times New Roman" w:eastAsia="Times New Roman" w:hAnsi="Times New Roman" w:cs="Times New Roman"/>
          <w:sz w:val="24"/>
          <w:szCs w:val="24"/>
          <w:lang w:eastAsia="ar-SA"/>
        </w:rPr>
        <w:t>о</w:t>
      </w:r>
      <w:r w:rsidR="00F456AA" w:rsidRPr="00781DEC">
        <w:rPr>
          <w:rFonts w:ascii="Times New Roman" w:eastAsia="Times New Roman" w:hAnsi="Times New Roman" w:cs="Times New Roman"/>
          <w:sz w:val="24"/>
          <w:szCs w:val="24"/>
          <w:lang w:eastAsia="ar-SA"/>
        </w:rPr>
        <w:t xml:space="preserve"> в общеобразовательных школах (нормативный показатель в соответствии с </w:t>
      </w:r>
      <w:r w:rsidR="000234D6" w:rsidRPr="00781DEC">
        <w:rPr>
          <w:rFonts w:ascii="Times New Roman" w:eastAsia="Times New Roman" w:hAnsi="Times New Roman" w:cs="Times New Roman"/>
          <w:sz w:val="24"/>
          <w:szCs w:val="24"/>
          <w:lang w:eastAsia="ar-SA"/>
        </w:rPr>
        <w:t>Р</w:t>
      </w:r>
      <w:r w:rsidR="00F456AA" w:rsidRPr="00781DEC">
        <w:rPr>
          <w:rFonts w:ascii="Times New Roman" w:eastAsia="Times New Roman" w:hAnsi="Times New Roman" w:cs="Times New Roman"/>
          <w:sz w:val="24"/>
          <w:szCs w:val="24"/>
          <w:lang w:eastAsia="ar-SA"/>
        </w:rPr>
        <w:t xml:space="preserve">НГП </w:t>
      </w:r>
      <w:r w:rsidR="000234D6" w:rsidRPr="00781DEC">
        <w:rPr>
          <w:rFonts w:ascii="Times New Roman" w:eastAsia="Times New Roman" w:hAnsi="Times New Roman" w:cs="Times New Roman"/>
          <w:sz w:val="24"/>
          <w:szCs w:val="24"/>
          <w:lang w:eastAsia="ar-SA"/>
        </w:rPr>
        <w:t>90</w:t>
      </w:r>
      <w:r w:rsidR="00F456AA" w:rsidRPr="00781DEC">
        <w:rPr>
          <w:rFonts w:ascii="Times New Roman" w:eastAsia="Times New Roman" w:hAnsi="Times New Roman" w:cs="Times New Roman"/>
          <w:sz w:val="24"/>
          <w:szCs w:val="24"/>
          <w:lang w:eastAsia="ar-SA"/>
        </w:rPr>
        <w:t xml:space="preserve"> мест/1000 жителей);</w:t>
      </w:r>
    </w:p>
    <w:p w:rsidR="00F456AA" w:rsidRPr="00781DEC" w:rsidRDefault="00781DEC" w:rsidP="00781DEC">
      <w:pPr>
        <w:widowControl w:val="0"/>
        <w:tabs>
          <w:tab w:val="left" w:pos="851"/>
        </w:tabs>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02235A" w:rsidRPr="00781DEC">
        <w:rPr>
          <w:rFonts w:ascii="Times New Roman" w:eastAsia="Times New Roman" w:hAnsi="Times New Roman" w:cs="Times New Roman"/>
          <w:sz w:val="24"/>
          <w:szCs w:val="24"/>
          <w:lang w:eastAsia="ar-SA"/>
        </w:rPr>
        <w:t>54</w:t>
      </w:r>
      <w:r w:rsidR="00F456AA" w:rsidRPr="00781DEC">
        <w:rPr>
          <w:rFonts w:ascii="Times New Roman" w:eastAsia="Times New Roman" w:hAnsi="Times New Roman" w:cs="Times New Roman"/>
          <w:sz w:val="24"/>
          <w:szCs w:val="24"/>
          <w:lang w:eastAsia="ar-SA"/>
        </w:rPr>
        <w:t xml:space="preserve"> мест</w:t>
      </w:r>
      <w:r w:rsidR="0002235A" w:rsidRPr="00781DEC">
        <w:rPr>
          <w:rFonts w:ascii="Times New Roman" w:eastAsia="Times New Roman" w:hAnsi="Times New Roman" w:cs="Times New Roman"/>
          <w:sz w:val="24"/>
          <w:szCs w:val="24"/>
          <w:lang w:eastAsia="ar-SA"/>
        </w:rPr>
        <w:t>а</w:t>
      </w:r>
      <w:r w:rsidR="00F456AA" w:rsidRPr="00781DEC">
        <w:rPr>
          <w:rFonts w:ascii="Times New Roman" w:eastAsia="Times New Roman" w:hAnsi="Times New Roman" w:cs="Times New Roman"/>
          <w:sz w:val="24"/>
          <w:szCs w:val="24"/>
          <w:lang w:eastAsia="ar-SA"/>
        </w:rPr>
        <w:t xml:space="preserve"> в детских садах (нормативный показатель в соответствии с </w:t>
      </w:r>
      <w:r w:rsidR="000234D6" w:rsidRPr="00781DEC">
        <w:rPr>
          <w:rFonts w:ascii="Times New Roman" w:eastAsia="Times New Roman" w:hAnsi="Times New Roman" w:cs="Times New Roman"/>
          <w:sz w:val="24"/>
          <w:szCs w:val="24"/>
          <w:lang w:eastAsia="ar-SA"/>
        </w:rPr>
        <w:t>Р</w:t>
      </w:r>
      <w:r w:rsidR="00F456AA" w:rsidRPr="00781DEC">
        <w:rPr>
          <w:rFonts w:ascii="Times New Roman" w:eastAsia="Times New Roman" w:hAnsi="Times New Roman" w:cs="Times New Roman"/>
          <w:sz w:val="24"/>
          <w:szCs w:val="24"/>
          <w:lang w:eastAsia="ar-SA"/>
        </w:rPr>
        <w:t xml:space="preserve">НГП </w:t>
      </w:r>
      <w:r w:rsidR="000234D6" w:rsidRPr="00781DEC">
        <w:rPr>
          <w:rFonts w:ascii="Times New Roman" w:eastAsia="Times New Roman" w:hAnsi="Times New Roman" w:cs="Times New Roman"/>
          <w:sz w:val="24"/>
          <w:szCs w:val="24"/>
          <w:lang w:eastAsia="ar-SA"/>
        </w:rPr>
        <w:t>4</w:t>
      </w:r>
      <w:r w:rsidR="00F456AA" w:rsidRPr="00781DEC">
        <w:rPr>
          <w:rFonts w:ascii="Times New Roman" w:eastAsia="Times New Roman" w:hAnsi="Times New Roman" w:cs="Times New Roman"/>
          <w:sz w:val="24"/>
          <w:szCs w:val="24"/>
          <w:lang w:eastAsia="ar-SA"/>
        </w:rPr>
        <w:t>0 мест/1000 жителей).</w:t>
      </w:r>
    </w:p>
    <w:p w:rsidR="0002591B" w:rsidRPr="00781DEC" w:rsidRDefault="003F1D75" w:rsidP="00781DEC">
      <w:pPr>
        <w:spacing w:after="0" w:line="240" w:lineRule="auto"/>
        <w:ind w:firstLine="709"/>
        <w:jc w:val="both"/>
        <w:rPr>
          <w:rFonts w:ascii="Times New Roman" w:eastAsia="Times New Roman" w:hAnsi="Times New Roman" w:cs="Times New Roman"/>
          <w:sz w:val="24"/>
          <w:szCs w:val="24"/>
          <w:lang w:eastAsia="ar-SA"/>
        </w:rPr>
      </w:pPr>
      <w:r w:rsidRPr="00781DEC">
        <w:rPr>
          <w:rFonts w:ascii="Times New Roman" w:hAnsi="Times New Roman" w:cs="Times New Roman"/>
          <w:sz w:val="24"/>
          <w:szCs w:val="24"/>
        </w:rPr>
        <w:t>Детские дошкольные учреждения в поселении отсутствуют</w:t>
      </w:r>
      <w:r w:rsidR="00F456AA" w:rsidRPr="00781DEC">
        <w:rPr>
          <w:rFonts w:ascii="Times New Roman" w:eastAsia="Times New Roman" w:hAnsi="Times New Roman" w:cs="Times New Roman"/>
          <w:sz w:val="24"/>
          <w:szCs w:val="24"/>
          <w:lang w:eastAsia="ar-SA"/>
        </w:rPr>
        <w:t xml:space="preserve">. Для обеспечения существующего населения </w:t>
      </w:r>
      <w:r w:rsidR="0002591B" w:rsidRPr="00781DEC">
        <w:rPr>
          <w:rFonts w:ascii="Times New Roman" w:eastAsia="Times New Roman" w:hAnsi="Times New Roman" w:cs="Times New Roman"/>
          <w:sz w:val="24"/>
          <w:szCs w:val="24"/>
          <w:lang w:eastAsia="ar-SA"/>
        </w:rPr>
        <w:t>н</w:t>
      </w:r>
      <w:r w:rsidR="00F456AA" w:rsidRPr="00781DEC">
        <w:rPr>
          <w:rFonts w:ascii="Times New Roman" w:eastAsia="Times New Roman" w:hAnsi="Times New Roman" w:cs="Times New Roman"/>
          <w:sz w:val="24"/>
          <w:szCs w:val="24"/>
          <w:lang w:eastAsia="ar-SA"/>
        </w:rPr>
        <w:t>еобходимо строительство нов</w:t>
      </w:r>
      <w:r w:rsidR="00095120" w:rsidRPr="00781DEC">
        <w:rPr>
          <w:rFonts w:ascii="Times New Roman" w:eastAsia="Times New Roman" w:hAnsi="Times New Roman" w:cs="Times New Roman"/>
          <w:sz w:val="24"/>
          <w:szCs w:val="24"/>
          <w:lang w:eastAsia="ar-SA"/>
        </w:rPr>
        <w:t>ого</w:t>
      </w:r>
      <w:r w:rsidR="00F456AA" w:rsidRPr="00781DEC">
        <w:rPr>
          <w:rFonts w:ascii="Times New Roman" w:eastAsia="Times New Roman" w:hAnsi="Times New Roman" w:cs="Times New Roman"/>
          <w:sz w:val="24"/>
          <w:szCs w:val="24"/>
          <w:lang w:eastAsia="ar-SA"/>
        </w:rPr>
        <w:t xml:space="preserve"> объект</w:t>
      </w:r>
      <w:r w:rsidR="00095120" w:rsidRPr="00781DEC">
        <w:rPr>
          <w:rFonts w:ascii="Times New Roman" w:eastAsia="Times New Roman" w:hAnsi="Times New Roman" w:cs="Times New Roman"/>
          <w:sz w:val="24"/>
          <w:szCs w:val="24"/>
          <w:lang w:eastAsia="ar-SA"/>
        </w:rPr>
        <w:t>а</w:t>
      </w:r>
      <w:r w:rsidR="00F456AA" w:rsidRPr="00781DEC">
        <w:rPr>
          <w:rFonts w:ascii="Times New Roman" w:eastAsia="Times New Roman" w:hAnsi="Times New Roman" w:cs="Times New Roman"/>
          <w:sz w:val="24"/>
          <w:szCs w:val="24"/>
          <w:lang w:eastAsia="ar-SA"/>
        </w:rPr>
        <w:t xml:space="preserve"> мощностью не менее </w:t>
      </w:r>
      <w:r w:rsidR="00204B3C" w:rsidRPr="00781DEC">
        <w:rPr>
          <w:rFonts w:ascii="Times New Roman" w:eastAsia="Times New Roman" w:hAnsi="Times New Roman" w:cs="Times New Roman"/>
          <w:sz w:val="24"/>
          <w:szCs w:val="24"/>
          <w:lang w:eastAsia="ar-SA"/>
        </w:rPr>
        <w:t>54</w:t>
      </w:r>
      <w:r w:rsidR="00F456AA" w:rsidRPr="00781DEC">
        <w:rPr>
          <w:rFonts w:ascii="Times New Roman" w:eastAsia="Times New Roman" w:hAnsi="Times New Roman" w:cs="Times New Roman"/>
          <w:sz w:val="24"/>
          <w:szCs w:val="24"/>
          <w:lang w:eastAsia="ar-SA"/>
        </w:rPr>
        <w:t xml:space="preserve"> мест</w:t>
      </w:r>
      <w:r w:rsidR="0002591B" w:rsidRPr="00781DEC">
        <w:rPr>
          <w:rFonts w:ascii="Times New Roman" w:eastAsia="Times New Roman" w:hAnsi="Times New Roman" w:cs="Times New Roman"/>
          <w:sz w:val="24"/>
          <w:szCs w:val="24"/>
          <w:lang w:eastAsia="ar-SA"/>
        </w:rPr>
        <w:t>.</w:t>
      </w:r>
    </w:p>
    <w:p w:rsidR="00F456AA" w:rsidRPr="00781DEC" w:rsidRDefault="00F456AA" w:rsidP="00781DEC">
      <w:pPr>
        <w:spacing w:after="0" w:line="240" w:lineRule="auto"/>
        <w:ind w:firstLine="709"/>
        <w:jc w:val="both"/>
        <w:rPr>
          <w:rFonts w:ascii="Times New Roman" w:eastAsia="Times New Roman" w:hAnsi="Times New Roman" w:cs="Times New Roman"/>
          <w:sz w:val="24"/>
          <w:szCs w:val="24"/>
          <w:lang w:eastAsia="ar-SA"/>
        </w:rPr>
      </w:pPr>
      <w:r w:rsidRPr="00781DEC">
        <w:rPr>
          <w:rFonts w:ascii="Times New Roman" w:eastAsia="Times New Roman" w:hAnsi="Times New Roman" w:cs="Times New Roman"/>
          <w:sz w:val="24"/>
          <w:szCs w:val="24"/>
          <w:lang w:eastAsia="ar-SA"/>
        </w:rPr>
        <w:t xml:space="preserve">Помимо этого, учитывая демографический прогноз, население </w:t>
      </w:r>
      <w:r w:rsidR="000228D7" w:rsidRPr="00781DEC">
        <w:rPr>
          <w:rFonts w:ascii="Times New Roman" w:eastAsia="Times New Roman" w:hAnsi="Times New Roman" w:cs="Times New Roman"/>
          <w:sz w:val="24"/>
          <w:szCs w:val="24"/>
          <w:lang w:eastAsia="ar-SA"/>
        </w:rPr>
        <w:t>Синявского сельского поселения</w:t>
      </w:r>
      <w:r w:rsidRPr="00781DEC">
        <w:rPr>
          <w:rFonts w:ascii="Times New Roman" w:eastAsia="Times New Roman" w:hAnsi="Times New Roman" w:cs="Times New Roman"/>
          <w:sz w:val="24"/>
          <w:szCs w:val="24"/>
          <w:lang w:eastAsia="ar-SA"/>
        </w:rPr>
        <w:t xml:space="preserve"> должно до 20</w:t>
      </w:r>
      <w:r w:rsidR="00095120" w:rsidRPr="00781DEC">
        <w:rPr>
          <w:rFonts w:ascii="Times New Roman" w:eastAsia="Times New Roman" w:hAnsi="Times New Roman" w:cs="Times New Roman"/>
          <w:sz w:val="24"/>
          <w:szCs w:val="24"/>
          <w:lang w:eastAsia="ar-SA"/>
        </w:rPr>
        <w:t>41</w:t>
      </w:r>
      <w:r w:rsidRPr="00781DEC">
        <w:rPr>
          <w:rFonts w:ascii="Times New Roman" w:eastAsia="Times New Roman" w:hAnsi="Times New Roman" w:cs="Times New Roman"/>
          <w:sz w:val="24"/>
          <w:szCs w:val="24"/>
          <w:lang w:eastAsia="ar-SA"/>
        </w:rPr>
        <w:t xml:space="preserve"> года увеличиться на </w:t>
      </w:r>
      <w:r w:rsidR="00204B3C" w:rsidRPr="00781DEC">
        <w:rPr>
          <w:rFonts w:ascii="Times New Roman" w:eastAsia="Times New Roman" w:hAnsi="Times New Roman" w:cs="Times New Roman"/>
          <w:sz w:val="24"/>
          <w:szCs w:val="24"/>
          <w:lang w:eastAsia="ar-SA"/>
        </w:rPr>
        <w:t>86</w:t>
      </w:r>
      <w:r w:rsidR="00781DEC">
        <w:rPr>
          <w:rFonts w:ascii="Times New Roman" w:eastAsia="Times New Roman" w:hAnsi="Times New Roman" w:cs="Times New Roman"/>
          <w:sz w:val="24"/>
          <w:szCs w:val="24"/>
          <w:lang w:eastAsia="ar-SA"/>
        </w:rPr>
        <w:t xml:space="preserve"> человек.</w:t>
      </w:r>
    </w:p>
    <w:p w:rsidR="00F456AA" w:rsidRPr="00781DEC" w:rsidRDefault="00F456AA" w:rsidP="00781DEC">
      <w:pPr>
        <w:spacing w:after="0" w:line="240" w:lineRule="auto"/>
        <w:ind w:firstLine="709"/>
        <w:jc w:val="both"/>
        <w:rPr>
          <w:rFonts w:ascii="Times New Roman" w:eastAsia="Times New Roman" w:hAnsi="Times New Roman" w:cs="Times New Roman"/>
          <w:sz w:val="24"/>
          <w:szCs w:val="24"/>
          <w:lang w:eastAsia="ar-SA"/>
        </w:rPr>
      </w:pPr>
      <w:r w:rsidRPr="00781DEC">
        <w:rPr>
          <w:rFonts w:ascii="Times New Roman" w:eastAsia="Times New Roman" w:hAnsi="Times New Roman" w:cs="Times New Roman"/>
          <w:sz w:val="24"/>
          <w:szCs w:val="24"/>
          <w:lang w:eastAsia="ar-SA"/>
        </w:rPr>
        <w:t>Для обеспечения до 20</w:t>
      </w:r>
      <w:r w:rsidR="00095120" w:rsidRPr="00781DEC">
        <w:rPr>
          <w:rFonts w:ascii="Times New Roman" w:eastAsia="Times New Roman" w:hAnsi="Times New Roman" w:cs="Times New Roman"/>
          <w:sz w:val="24"/>
          <w:szCs w:val="24"/>
          <w:lang w:eastAsia="ar-SA"/>
        </w:rPr>
        <w:t>41</w:t>
      </w:r>
      <w:r w:rsidRPr="00781DEC">
        <w:rPr>
          <w:rFonts w:ascii="Times New Roman" w:eastAsia="Times New Roman" w:hAnsi="Times New Roman" w:cs="Times New Roman"/>
          <w:sz w:val="24"/>
          <w:szCs w:val="24"/>
          <w:lang w:eastAsia="ar-SA"/>
        </w:rPr>
        <w:t xml:space="preserve"> года нового населения местами в детских до</w:t>
      </w:r>
      <w:r w:rsidR="00CB21CC" w:rsidRPr="00781DEC">
        <w:rPr>
          <w:rFonts w:ascii="Times New Roman" w:eastAsia="Times New Roman" w:hAnsi="Times New Roman" w:cs="Times New Roman"/>
          <w:sz w:val="24"/>
          <w:szCs w:val="24"/>
          <w:lang w:eastAsia="ar-SA"/>
        </w:rPr>
        <w:t xml:space="preserve">школьных учреждениях необходимо </w:t>
      </w:r>
      <w:r w:rsidR="003F1D75" w:rsidRPr="00781DEC">
        <w:rPr>
          <w:rFonts w:ascii="Times New Roman" w:eastAsia="Times New Roman" w:hAnsi="Times New Roman" w:cs="Times New Roman"/>
          <w:sz w:val="24"/>
          <w:szCs w:val="24"/>
          <w:lang w:eastAsia="ar-SA"/>
        </w:rPr>
        <w:t xml:space="preserve">еще </w:t>
      </w:r>
      <w:r w:rsidR="00204B3C" w:rsidRPr="00781DEC">
        <w:rPr>
          <w:rFonts w:ascii="Times New Roman" w:eastAsia="Times New Roman" w:hAnsi="Times New Roman" w:cs="Times New Roman"/>
          <w:sz w:val="24"/>
          <w:szCs w:val="24"/>
          <w:lang w:eastAsia="ar-SA"/>
        </w:rPr>
        <w:t>3</w:t>
      </w:r>
      <w:r w:rsidRPr="00781DEC">
        <w:rPr>
          <w:rFonts w:ascii="Times New Roman" w:eastAsia="Times New Roman" w:hAnsi="Times New Roman" w:cs="Times New Roman"/>
          <w:sz w:val="24"/>
          <w:szCs w:val="24"/>
          <w:lang w:eastAsia="ar-SA"/>
        </w:rPr>
        <w:t xml:space="preserve"> мест</w:t>
      </w:r>
      <w:r w:rsidR="00204B3C" w:rsidRPr="00781DEC">
        <w:rPr>
          <w:rFonts w:ascii="Times New Roman" w:eastAsia="Times New Roman" w:hAnsi="Times New Roman" w:cs="Times New Roman"/>
          <w:sz w:val="24"/>
          <w:szCs w:val="24"/>
          <w:lang w:eastAsia="ar-SA"/>
        </w:rPr>
        <w:t>а</w:t>
      </w:r>
      <w:r w:rsidRPr="00781DEC">
        <w:rPr>
          <w:rFonts w:ascii="Times New Roman" w:eastAsia="Times New Roman" w:hAnsi="Times New Roman" w:cs="Times New Roman"/>
          <w:sz w:val="24"/>
          <w:szCs w:val="24"/>
          <w:lang w:eastAsia="ar-SA"/>
        </w:rPr>
        <w:t xml:space="preserve"> в детск</w:t>
      </w:r>
      <w:r w:rsidR="00CB21CC" w:rsidRPr="00781DEC">
        <w:rPr>
          <w:rFonts w:ascii="Times New Roman" w:eastAsia="Times New Roman" w:hAnsi="Times New Roman" w:cs="Times New Roman"/>
          <w:sz w:val="24"/>
          <w:szCs w:val="24"/>
          <w:lang w:eastAsia="ar-SA"/>
        </w:rPr>
        <w:t>ом</w:t>
      </w:r>
      <w:r w:rsidRPr="00781DEC">
        <w:rPr>
          <w:rFonts w:ascii="Times New Roman" w:eastAsia="Times New Roman" w:hAnsi="Times New Roman" w:cs="Times New Roman"/>
          <w:sz w:val="24"/>
          <w:szCs w:val="24"/>
          <w:lang w:eastAsia="ar-SA"/>
        </w:rPr>
        <w:t xml:space="preserve"> сад</w:t>
      </w:r>
      <w:r w:rsidR="00CB21CC" w:rsidRPr="00781DEC">
        <w:rPr>
          <w:rFonts w:ascii="Times New Roman" w:eastAsia="Times New Roman" w:hAnsi="Times New Roman" w:cs="Times New Roman"/>
          <w:sz w:val="24"/>
          <w:szCs w:val="24"/>
          <w:lang w:eastAsia="ar-SA"/>
        </w:rPr>
        <w:t>у.</w:t>
      </w:r>
    </w:p>
    <w:p w:rsidR="001C3632" w:rsidRPr="00781DEC" w:rsidRDefault="001C3632" w:rsidP="00781DEC">
      <w:pPr>
        <w:pStyle w:val="Standard"/>
        <w:ind w:firstLine="709"/>
        <w:jc w:val="both"/>
      </w:pPr>
      <w:r w:rsidRPr="00781DEC">
        <w:t xml:space="preserve">Вместимость существующих </w:t>
      </w:r>
      <w:r w:rsidR="000234D6" w:rsidRPr="00781DEC">
        <w:t>общеобразовательных школ</w:t>
      </w:r>
      <w:r w:rsidRPr="00781DEC">
        <w:t xml:space="preserve"> на территории </w:t>
      </w:r>
      <w:r w:rsidR="000228D7" w:rsidRPr="00781DEC">
        <w:t>Синявского сельского поселения</w:t>
      </w:r>
      <w:r w:rsidRPr="00781DEC">
        <w:t xml:space="preserve"> удовлетворяет потребности населения.</w:t>
      </w:r>
    </w:p>
    <w:p w:rsidR="00BC5122" w:rsidRPr="00781DEC" w:rsidRDefault="00BC5122" w:rsidP="00781DEC">
      <w:pPr>
        <w:pStyle w:val="Standard"/>
        <w:ind w:firstLine="709"/>
        <w:jc w:val="both"/>
      </w:pPr>
      <w:r w:rsidRPr="00781DEC">
        <w:t xml:space="preserve">Так же в генеральном плане учитываются мероприятия, предусмотренные </w:t>
      </w:r>
      <w:r w:rsidRPr="00781DEC">
        <w:rPr>
          <w:rFonts w:eastAsia="Lucida Sans Unicode"/>
          <w:kern w:val="1"/>
        </w:rPr>
        <w:t xml:space="preserve">муниципальной программой Синявского сельского поселения, утвержденной </w:t>
      </w:r>
      <w:r w:rsidRPr="00781DEC">
        <w:t xml:space="preserve">решением СНД Синявского сельского поселения Таловского муниципального района от 03.10.2017 </w:t>
      </w:r>
      <w:r w:rsidR="00A15613">
        <w:t xml:space="preserve">г. </w:t>
      </w:r>
      <w:r w:rsidRPr="00781DEC">
        <w:lastRenderedPageBreak/>
        <w:t>№ 40 «</w:t>
      </w:r>
      <w:r w:rsidRPr="00781DEC">
        <w:rPr>
          <w:bCs/>
          <w:kern w:val="28"/>
          <w:lang w:eastAsia="ru-RU"/>
        </w:rPr>
        <w:t>Об утверждении Программы комплексного развития социальной инфраструктуры Синявского сельского поселения на период 2017-2027 годы</w:t>
      </w:r>
      <w:r w:rsidRPr="00781DEC">
        <w:rPr>
          <w:bCs/>
          <w:lang w:eastAsia="ru-RU"/>
        </w:rPr>
        <w:t>».</w:t>
      </w:r>
    </w:p>
    <w:p w:rsidR="007D6373" w:rsidRPr="00781DEC" w:rsidRDefault="007D6373" w:rsidP="00781DEC">
      <w:pPr>
        <w:spacing w:after="0" w:line="240" w:lineRule="auto"/>
        <w:ind w:firstLine="709"/>
        <w:jc w:val="both"/>
        <w:rPr>
          <w:rFonts w:ascii="Times New Roman" w:hAnsi="Times New Roman" w:cs="Times New Roman"/>
          <w:sz w:val="24"/>
          <w:szCs w:val="24"/>
        </w:rPr>
      </w:pPr>
    </w:p>
    <w:p w:rsidR="007B1491" w:rsidRDefault="00433229" w:rsidP="00781DEC">
      <w:pPr>
        <w:spacing w:after="0" w:line="240" w:lineRule="auto"/>
        <w:ind w:firstLine="709"/>
        <w:jc w:val="center"/>
        <w:rPr>
          <w:rFonts w:ascii="Times New Roman" w:hAnsi="Times New Roman" w:cs="Times New Roman"/>
          <w:b/>
          <w:sz w:val="24"/>
          <w:szCs w:val="24"/>
        </w:rPr>
      </w:pPr>
      <w:r w:rsidRPr="00781DEC">
        <w:rPr>
          <w:rFonts w:ascii="Times New Roman" w:hAnsi="Times New Roman" w:cs="Times New Roman"/>
          <w:b/>
          <w:sz w:val="24"/>
          <w:szCs w:val="24"/>
        </w:rPr>
        <w:t>Перечень м</w:t>
      </w:r>
      <w:r w:rsidR="007B1491" w:rsidRPr="00781DEC">
        <w:rPr>
          <w:rFonts w:ascii="Times New Roman" w:hAnsi="Times New Roman" w:cs="Times New Roman"/>
          <w:b/>
          <w:sz w:val="24"/>
          <w:szCs w:val="24"/>
        </w:rPr>
        <w:t>ероприяти</w:t>
      </w:r>
      <w:r w:rsidRPr="00781DEC">
        <w:rPr>
          <w:rFonts w:ascii="Times New Roman" w:hAnsi="Times New Roman" w:cs="Times New Roman"/>
          <w:b/>
          <w:sz w:val="24"/>
          <w:szCs w:val="24"/>
        </w:rPr>
        <w:t>й</w:t>
      </w:r>
      <w:r w:rsidR="007B1491" w:rsidRPr="00781DEC">
        <w:rPr>
          <w:rFonts w:ascii="Times New Roman" w:hAnsi="Times New Roman" w:cs="Times New Roman"/>
          <w:b/>
          <w:sz w:val="24"/>
          <w:szCs w:val="24"/>
        </w:rPr>
        <w:t xml:space="preserve"> по обеспечению территории </w:t>
      </w:r>
      <w:r w:rsidR="000228D7" w:rsidRPr="00781DEC">
        <w:rPr>
          <w:rFonts w:ascii="Times New Roman" w:hAnsi="Times New Roman" w:cs="Times New Roman"/>
          <w:b/>
          <w:sz w:val="24"/>
          <w:szCs w:val="24"/>
        </w:rPr>
        <w:t>Синявского сельского поселения</w:t>
      </w:r>
      <w:r w:rsidR="007B1491" w:rsidRPr="00781DEC">
        <w:rPr>
          <w:rFonts w:ascii="Times New Roman" w:hAnsi="Times New Roman" w:cs="Times New Roman"/>
          <w:b/>
          <w:sz w:val="24"/>
          <w:szCs w:val="24"/>
        </w:rPr>
        <w:t xml:space="preserve"> объектами социальной инфраструктуры</w:t>
      </w:r>
    </w:p>
    <w:p w:rsidR="00781DEC" w:rsidRPr="00781DEC" w:rsidRDefault="00781DEC" w:rsidP="00781DEC">
      <w:pPr>
        <w:spacing w:after="0" w:line="240" w:lineRule="auto"/>
        <w:ind w:firstLine="709"/>
        <w:jc w:val="center"/>
        <w:rPr>
          <w:rFonts w:ascii="Times New Roman" w:hAnsi="Times New Roman" w:cs="Times New Roman"/>
          <w:b/>
          <w:sz w:val="24"/>
          <w:szCs w:val="24"/>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129"/>
        <w:gridCol w:w="1320"/>
        <w:gridCol w:w="1276"/>
      </w:tblGrid>
      <w:tr w:rsidR="007055E8" w:rsidRPr="007055E8" w:rsidTr="000B6B77">
        <w:trPr>
          <w:trHeight w:val="400"/>
          <w:jc w:val="center"/>
        </w:trPr>
        <w:tc>
          <w:tcPr>
            <w:tcW w:w="534" w:type="dxa"/>
            <w:vMerge w:val="restart"/>
            <w:shd w:val="clear" w:color="auto" w:fill="D9D9D9" w:themeFill="background1" w:themeFillShade="D9"/>
            <w:vAlign w:val="center"/>
          </w:tcPr>
          <w:p w:rsidR="000B6B77" w:rsidRPr="007055E8" w:rsidRDefault="000B6B77" w:rsidP="000470CF">
            <w:pPr>
              <w:spacing w:after="0" w:line="240" w:lineRule="auto"/>
              <w:ind w:right="-108"/>
              <w:jc w:val="center"/>
              <w:rPr>
                <w:rFonts w:ascii="Times New Roman" w:hAnsi="Times New Roman" w:cs="Times New Roman"/>
                <w:b/>
              </w:rPr>
            </w:pPr>
            <w:r w:rsidRPr="007055E8">
              <w:rPr>
                <w:rFonts w:ascii="Times New Roman" w:hAnsi="Times New Roman" w:cs="Times New Roman"/>
                <w:b/>
              </w:rPr>
              <w:t>№ п/п</w:t>
            </w:r>
          </w:p>
        </w:tc>
        <w:tc>
          <w:tcPr>
            <w:tcW w:w="6129" w:type="dxa"/>
            <w:vMerge w:val="restart"/>
            <w:shd w:val="clear" w:color="auto" w:fill="D9D9D9" w:themeFill="background1" w:themeFillShade="D9"/>
            <w:vAlign w:val="center"/>
          </w:tcPr>
          <w:p w:rsidR="000B6B77" w:rsidRPr="007055E8" w:rsidRDefault="000B6B77" w:rsidP="000470CF">
            <w:pPr>
              <w:spacing w:after="0" w:line="240" w:lineRule="auto"/>
              <w:jc w:val="center"/>
              <w:rPr>
                <w:rFonts w:ascii="Times New Roman" w:hAnsi="Times New Roman" w:cs="Times New Roman"/>
                <w:b/>
              </w:rPr>
            </w:pPr>
            <w:r w:rsidRPr="007055E8">
              <w:rPr>
                <w:rFonts w:ascii="Times New Roman" w:hAnsi="Times New Roman" w:cs="Times New Roman"/>
                <w:b/>
              </w:rPr>
              <w:t>Наименование мероприятия</w:t>
            </w:r>
          </w:p>
        </w:tc>
        <w:tc>
          <w:tcPr>
            <w:tcW w:w="2596" w:type="dxa"/>
            <w:gridSpan w:val="2"/>
            <w:shd w:val="clear" w:color="auto" w:fill="D9D9D9" w:themeFill="background1" w:themeFillShade="D9"/>
          </w:tcPr>
          <w:p w:rsidR="000B6B77" w:rsidRPr="007055E8" w:rsidRDefault="000B6B77" w:rsidP="000470CF">
            <w:pPr>
              <w:spacing w:after="0" w:line="240" w:lineRule="auto"/>
              <w:jc w:val="center"/>
              <w:rPr>
                <w:rFonts w:ascii="Times New Roman" w:hAnsi="Times New Roman" w:cs="Times New Roman"/>
                <w:b/>
              </w:rPr>
            </w:pPr>
            <w:r w:rsidRPr="007055E8">
              <w:rPr>
                <w:rFonts w:ascii="Times New Roman" w:hAnsi="Times New Roman" w:cs="Times New Roman"/>
                <w:b/>
              </w:rPr>
              <w:t>Этапы реализации проектных решений</w:t>
            </w:r>
          </w:p>
        </w:tc>
      </w:tr>
      <w:tr w:rsidR="007055E8" w:rsidRPr="007055E8" w:rsidTr="000B6B77">
        <w:trPr>
          <w:trHeight w:val="413"/>
          <w:jc w:val="center"/>
        </w:trPr>
        <w:tc>
          <w:tcPr>
            <w:tcW w:w="534" w:type="dxa"/>
            <w:vMerge/>
            <w:shd w:val="clear" w:color="auto" w:fill="D9D9D9" w:themeFill="background1" w:themeFillShade="D9"/>
            <w:vAlign w:val="center"/>
          </w:tcPr>
          <w:p w:rsidR="000B6B77" w:rsidRPr="007055E8" w:rsidRDefault="000B6B77" w:rsidP="000470CF">
            <w:pPr>
              <w:spacing w:after="0" w:line="240" w:lineRule="auto"/>
              <w:ind w:right="-108"/>
              <w:jc w:val="center"/>
              <w:rPr>
                <w:rFonts w:ascii="Times New Roman" w:hAnsi="Times New Roman" w:cs="Times New Roman"/>
                <w:b/>
              </w:rPr>
            </w:pPr>
          </w:p>
        </w:tc>
        <w:tc>
          <w:tcPr>
            <w:tcW w:w="6129" w:type="dxa"/>
            <w:vMerge/>
            <w:shd w:val="clear" w:color="auto" w:fill="D9D9D9" w:themeFill="background1" w:themeFillShade="D9"/>
            <w:vAlign w:val="center"/>
          </w:tcPr>
          <w:p w:rsidR="000B6B77" w:rsidRPr="007055E8" w:rsidRDefault="000B6B77" w:rsidP="000470CF">
            <w:pPr>
              <w:spacing w:after="0" w:line="240" w:lineRule="auto"/>
              <w:jc w:val="center"/>
              <w:rPr>
                <w:rFonts w:ascii="Times New Roman" w:hAnsi="Times New Roman" w:cs="Times New Roman"/>
                <w:b/>
              </w:rPr>
            </w:pPr>
          </w:p>
        </w:tc>
        <w:tc>
          <w:tcPr>
            <w:tcW w:w="1320" w:type="dxa"/>
            <w:shd w:val="clear" w:color="auto" w:fill="D9D9D9" w:themeFill="background1" w:themeFillShade="D9"/>
            <w:vAlign w:val="center"/>
          </w:tcPr>
          <w:p w:rsidR="000B6B77" w:rsidRPr="007055E8" w:rsidRDefault="000B6B77" w:rsidP="000470CF">
            <w:pPr>
              <w:spacing w:after="0" w:line="240" w:lineRule="auto"/>
              <w:jc w:val="center"/>
              <w:rPr>
                <w:rFonts w:ascii="Times New Roman" w:hAnsi="Times New Roman" w:cs="Times New Roman"/>
                <w:b/>
              </w:rPr>
            </w:pPr>
            <w:r w:rsidRPr="007055E8">
              <w:rPr>
                <w:rFonts w:ascii="Times New Roman" w:hAnsi="Times New Roman" w:cs="Times New Roman"/>
                <w:b/>
                <w:lang w:val="en-US"/>
              </w:rPr>
              <w:t>I</w:t>
            </w:r>
            <w:r w:rsidRPr="007055E8">
              <w:rPr>
                <w:rFonts w:ascii="Times New Roman" w:hAnsi="Times New Roman" w:cs="Times New Roman"/>
                <w:b/>
              </w:rPr>
              <w:t xml:space="preserve"> очередь</w:t>
            </w:r>
          </w:p>
        </w:tc>
        <w:tc>
          <w:tcPr>
            <w:tcW w:w="1276" w:type="dxa"/>
            <w:shd w:val="clear" w:color="auto" w:fill="D9D9D9" w:themeFill="background1" w:themeFillShade="D9"/>
            <w:vAlign w:val="center"/>
          </w:tcPr>
          <w:p w:rsidR="000B6B77" w:rsidRPr="007055E8" w:rsidRDefault="000B6B77" w:rsidP="000470CF">
            <w:pPr>
              <w:spacing w:after="0" w:line="240" w:lineRule="auto"/>
              <w:jc w:val="center"/>
              <w:rPr>
                <w:rFonts w:ascii="Times New Roman" w:hAnsi="Times New Roman" w:cs="Times New Roman"/>
                <w:b/>
              </w:rPr>
            </w:pPr>
            <w:r w:rsidRPr="007055E8">
              <w:rPr>
                <w:rFonts w:ascii="Times New Roman" w:hAnsi="Times New Roman" w:cs="Times New Roman"/>
                <w:b/>
                <w:lang w:val="en-US"/>
              </w:rPr>
              <w:t>II</w:t>
            </w:r>
            <w:r w:rsidRPr="007055E8">
              <w:rPr>
                <w:rFonts w:ascii="Times New Roman" w:hAnsi="Times New Roman" w:cs="Times New Roman"/>
                <w:b/>
              </w:rPr>
              <w:t xml:space="preserve"> очередь</w:t>
            </w:r>
          </w:p>
        </w:tc>
      </w:tr>
      <w:tr w:rsidR="007055E8" w:rsidRPr="007055E8" w:rsidTr="004A223C">
        <w:trPr>
          <w:trHeight w:val="575"/>
          <w:jc w:val="center"/>
        </w:trPr>
        <w:tc>
          <w:tcPr>
            <w:tcW w:w="534" w:type="dxa"/>
            <w:vAlign w:val="center"/>
          </w:tcPr>
          <w:p w:rsidR="004A223C" w:rsidRPr="007055E8" w:rsidRDefault="004A223C" w:rsidP="006E6D59">
            <w:pPr>
              <w:pStyle w:val="ab"/>
              <w:numPr>
                <w:ilvl w:val="0"/>
                <w:numId w:val="55"/>
              </w:numPr>
              <w:ind w:left="0" w:right="-108" w:firstLine="0"/>
              <w:jc w:val="center"/>
              <w:rPr>
                <w:sz w:val="22"/>
                <w:szCs w:val="22"/>
              </w:rPr>
            </w:pPr>
          </w:p>
        </w:tc>
        <w:tc>
          <w:tcPr>
            <w:tcW w:w="6129" w:type="dxa"/>
          </w:tcPr>
          <w:p w:rsidR="004A223C" w:rsidRPr="007055E8" w:rsidRDefault="004A223C" w:rsidP="000E0FF3">
            <w:pPr>
              <w:suppressAutoHyphens/>
              <w:spacing w:after="0" w:line="240" w:lineRule="auto"/>
              <w:jc w:val="both"/>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Принятие решения о размещении на территории Синявского сельского поселения детск</w:t>
            </w:r>
            <w:r w:rsidR="000E0FF3" w:rsidRPr="007055E8">
              <w:rPr>
                <w:rFonts w:ascii="Times New Roman" w:eastAsia="Times New Roman" w:hAnsi="Times New Roman" w:cs="Times New Roman"/>
                <w:lang w:eastAsia="ru-RU"/>
              </w:rPr>
              <w:t>ого</w:t>
            </w:r>
            <w:r w:rsidRPr="007055E8">
              <w:rPr>
                <w:rFonts w:ascii="Times New Roman" w:eastAsia="Times New Roman" w:hAnsi="Times New Roman" w:cs="Times New Roman"/>
                <w:lang w:eastAsia="ru-RU"/>
              </w:rPr>
              <w:t xml:space="preserve"> дошкольн</w:t>
            </w:r>
            <w:r w:rsidR="000E0FF3" w:rsidRPr="007055E8">
              <w:rPr>
                <w:rFonts w:ascii="Times New Roman" w:eastAsia="Times New Roman" w:hAnsi="Times New Roman" w:cs="Times New Roman"/>
                <w:lang w:eastAsia="ru-RU"/>
              </w:rPr>
              <w:t>ого</w:t>
            </w:r>
            <w:r w:rsidRPr="007055E8">
              <w:rPr>
                <w:rFonts w:ascii="Times New Roman" w:eastAsia="Times New Roman" w:hAnsi="Times New Roman" w:cs="Times New Roman"/>
                <w:lang w:eastAsia="ru-RU"/>
              </w:rPr>
              <w:t xml:space="preserve"> учреждени</w:t>
            </w:r>
            <w:r w:rsidR="000E0FF3" w:rsidRPr="007055E8">
              <w:rPr>
                <w:rFonts w:ascii="Times New Roman" w:eastAsia="Times New Roman" w:hAnsi="Times New Roman" w:cs="Times New Roman"/>
                <w:lang w:eastAsia="ru-RU"/>
              </w:rPr>
              <w:t>я</w:t>
            </w:r>
            <w:r w:rsidRPr="007055E8">
              <w:rPr>
                <w:rFonts w:ascii="Times New Roman" w:eastAsia="Times New Roman" w:hAnsi="Times New Roman" w:cs="Times New Roman"/>
                <w:lang w:eastAsia="ru-RU"/>
              </w:rPr>
              <w:t xml:space="preserve"> </w:t>
            </w:r>
            <w:r w:rsidRPr="007055E8">
              <w:rPr>
                <w:rFonts w:ascii="Times New Roman" w:eastAsia="Times New Roman" w:hAnsi="Times New Roman" w:cs="Times New Roman"/>
                <w:lang w:eastAsia="ar-SA"/>
              </w:rPr>
              <w:t xml:space="preserve">общей вместимостью </w:t>
            </w:r>
            <w:r w:rsidR="000E0FF3" w:rsidRPr="007055E8">
              <w:rPr>
                <w:rFonts w:ascii="Times New Roman" w:eastAsia="Times New Roman" w:hAnsi="Times New Roman" w:cs="Times New Roman"/>
                <w:lang w:eastAsia="ar-SA"/>
              </w:rPr>
              <w:t>57</w:t>
            </w:r>
            <w:r w:rsidRPr="007055E8">
              <w:rPr>
                <w:rFonts w:ascii="Times New Roman" w:eastAsia="Times New Roman" w:hAnsi="Times New Roman" w:cs="Times New Roman"/>
                <w:lang w:eastAsia="ar-SA"/>
              </w:rPr>
              <w:t xml:space="preserve"> мест, с целью покрытия дефицита мест.</w:t>
            </w:r>
          </w:p>
        </w:tc>
        <w:tc>
          <w:tcPr>
            <w:tcW w:w="1320" w:type="dxa"/>
            <w:shd w:val="clear" w:color="auto" w:fill="D9D9D9" w:themeFill="background1" w:themeFillShade="D9"/>
            <w:vAlign w:val="center"/>
          </w:tcPr>
          <w:p w:rsidR="004A223C" w:rsidRPr="007055E8" w:rsidRDefault="004A223C" w:rsidP="00D90A2D">
            <w:pPr>
              <w:suppressAutoHyphens/>
              <w:spacing w:after="0" w:line="240" w:lineRule="auto"/>
              <w:jc w:val="center"/>
              <w:rPr>
                <w:rFonts w:ascii="Times New Roman" w:eastAsia="Times New Roman" w:hAnsi="Times New Roman" w:cs="Times New Roman"/>
                <w:b/>
                <w:lang w:eastAsia="ru-RU"/>
              </w:rPr>
            </w:pPr>
            <w:r w:rsidRPr="007055E8">
              <w:rPr>
                <w:rFonts w:ascii="Times New Roman" w:eastAsia="Times New Roman" w:hAnsi="Times New Roman" w:cs="Times New Roman"/>
                <w:b/>
                <w:lang w:eastAsia="ru-RU"/>
              </w:rPr>
              <w:t>+</w:t>
            </w:r>
          </w:p>
        </w:tc>
        <w:tc>
          <w:tcPr>
            <w:tcW w:w="1276" w:type="dxa"/>
            <w:shd w:val="clear" w:color="auto" w:fill="D9D9D9" w:themeFill="background1" w:themeFillShade="D9"/>
            <w:vAlign w:val="center"/>
          </w:tcPr>
          <w:p w:rsidR="004A223C" w:rsidRPr="007055E8" w:rsidRDefault="004A223C" w:rsidP="000470CF">
            <w:pPr>
              <w:suppressAutoHyphens/>
              <w:spacing w:after="0" w:line="240" w:lineRule="auto"/>
              <w:jc w:val="center"/>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w:t>
            </w:r>
          </w:p>
        </w:tc>
      </w:tr>
      <w:tr w:rsidR="007055E8" w:rsidRPr="007055E8" w:rsidTr="006E5182">
        <w:trPr>
          <w:trHeight w:val="382"/>
          <w:jc w:val="center"/>
        </w:trPr>
        <w:tc>
          <w:tcPr>
            <w:tcW w:w="534" w:type="dxa"/>
            <w:vAlign w:val="center"/>
          </w:tcPr>
          <w:p w:rsidR="005E7B6A" w:rsidRPr="007055E8" w:rsidRDefault="005E7B6A" w:rsidP="006E6D59">
            <w:pPr>
              <w:pStyle w:val="ab"/>
              <w:numPr>
                <w:ilvl w:val="0"/>
                <w:numId w:val="55"/>
              </w:numPr>
              <w:ind w:left="0" w:right="-108" w:firstLine="0"/>
              <w:jc w:val="center"/>
              <w:rPr>
                <w:sz w:val="22"/>
                <w:szCs w:val="22"/>
              </w:rPr>
            </w:pPr>
          </w:p>
        </w:tc>
        <w:tc>
          <w:tcPr>
            <w:tcW w:w="6129" w:type="dxa"/>
            <w:vAlign w:val="center"/>
          </w:tcPr>
          <w:p w:rsidR="005E7B6A" w:rsidRPr="007055E8" w:rsidRDefault="005E7B6A" w:rsidP="00C07F5D">
            <w:pPr>
              <w:suppressAutoHyphens/>
              <w:spacing w:after="0" w:line="240" w:lineRule="auto"/>
              <w:jc w:val="both"/>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 xml:space="preserve">Капитальный ремонт </w:t>
            </w:r>
            <w:r w:rsidR="005116F6" w:rsidRPr="007055E8">
              <w:rPr>
                <w:rFonts w:ascii="Times New Roman" w:eastAsia="Times New Roman" w:hAnsi="Times New Roman" w:cs="Times New Roman"/>
                <w:lang w:eastAsia="ru-RU"/>
              </w:rPr>
              <w:t xml:space="preserve">Синявского </w:t>
            </w:r>
            <w:r w:rsidRPr="007055E8">
              <w:rPr>
                <w:rFonts w:ascii="Times New Roman" w:eastAsia="Times New Roman" w:hAnsi="Times New Roman" w:cs="Times New Roman"/>
                <w:lang w:eastAsia="ru-RU"/>
              </w:rPr>
              <w:t>СДК</w:t>
            </w:r>
          </w:p>
        </w:tc>
        <w:tc>
          <w:tcPr>
            <w:tcW w:w="1320" w:type="dxa"/>
            <w:shd w:val="clear" w:color="auto" w:fill="D9D9D9" w:themeFill="background1" w:themeFillShade="D9"/>
            <w:vAlign w:val="center"/>
          </w:tcPr>
          <w:p w:rsidR="005E7B6A" w:rsidRPr="007055E8" w:rsidRDefault="005E7B6A" w:rsidP="000470CF">
            <w:pPr>
              <w:suppressAutoHyphens/>
              <w:spacing w:after="0" w:line="240" w:lineRule="auto"/>
              <w:jc w:val="center"/>
              <w:rPr>
                <w:rFonts w:ascii="Times New Roman" w:eastAsia="Times New Roman" w:hAnsi="Times New Roman" w:cs="Times New Roman"/>
                <w:b/>
                <w:lang w:eastAsia="ru-RU"/>
              </w:rPr>
            </w:pPr>
            <w:r w:rsidRPr="007055E8">
              <w:rPr>
                <w:rFonts w:ascii="Times New Roman" w:eastAsia="Times New Roman" w:hAnsi="Times New Roman" w:cs="Times New Roman"/>
                <w:b/>
                <w:lang w:eastAsia="ru-RU"/>
              </w:rPr>
              <w:t>+</w:t>
            </w:r>
          </w:p>
        </w:tc>
        <w:tc>
          <w:tcPr>
            <w:tcW w:w="1276" w:type="dxa"/>
            <w:shd w:val="clear" w:color="auto" w:fill="auto"/>
            <w:vAlign w:val="center"/>
          </w:tcPr>
          <w:p w:rsidR="005E7B6A" w:rsidRPr="007055E8" w:rsidRDefault="005E7B6A" w:rsidP="000470CF">
            <w:pPr>
              <w:suppressAutoHyphens/>
              <w:spacing w:after="0" w:line="240" w:lineRule="auto"/>
              <w:jc w:val="center"/>
              <w:rPr>
                <w:rFonts w:ascii="Times New Roman" w:eastAsia="Times New Roman" w:hAnsi="Times New Roman" w:cs="Times New Roman"/>
                <w:b/>
                <w:lang w:eastAsia="ru-RU"/>
              </w:rPr>
            </w:pPr>
          </w:p>
        </w:tc>
      </w:tr>
      <w:tr w:rsidR="007055E8" w:rsidRPr="007055E8" w:rsidTr="006E5182">
        <w:trPr>
          <w:trHeight w:val="415"/>
          <w:jc w:val="center"/>
        </w:trPr>
        <w:tc>
          <w:tcPr>
            <w:tcW w:w="534" w:type="dxa"/>
            <w:vAlign w:val="center"/>
          </w:tcPr>
          <w:p w:rsidR="005E7B6A" w:rsidRPr="007055E8" w:rsidRDefault="005E7B6A" w:rsidP="006E6D59">
            <w:pPr>
              <w:pStyle w:val="ab"/>
              <w:numPr>
                <w:ilvl w:val="0"/>
                <w:numId w:val="55"/>
              </w:numPr>
              <w:ind w:left="0" w:right="-108" w:firstLine="0"/>
              <w:jc w:val="center"/>
              <w:rPr>
                <w:sz w:val="22"/>
                <w:szCs w:val="22"/>
              </w:rPr>
            </w:pPr>
          </w:p>
        </w:tc>
        <w:tc>
          <w:tcPr>
            <w:tcW w:w="6129" w:type="dxa"/>
            <w:vAlign w:val="center"/>
          </w:tcPr>
          <w:p w:rsidR="005E7B6A" w:rsidRPr="007055E8" w:rsidRDefault="005E7B6A" w:rsidP="005116F6">
            <w:pPr>
              <w:suppressAutoHyphens/>
              <w:spacing w:after="0" w:line="240" w:lineRule="auto"/>
              <w:jc w:val="both"/>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 xml:space="preserve">Капитальный ремонт </w:t>
            </w:r>
            <w:r w:rsidR="005116F6" w:rsidRPr="007055E8">
              <w:rPr>
                <w:rFonts w:ascii="Times New Roman" w:eastAsia="Times New Roman" w:hAnsi="Times New Roman" w:cs="Times New Roman"/>
                <w:lang w:eastAsia="ru-RU"/>
              </w:rPr>
              <w:t xml:space="preserve">Вязовского </w:t>
            </w:r>
            <w:r w:rsidRPr="007055E8">
              <w:rPr>
                <w:rFonts w:ascii="Times New Roman" w:eastAsia="Times New Roman" w:hAnsi="Times New Roman" w:cs="Times New Roman"/>
                <w:lang w:eastAsia="ru-RU"/>
              </w:rPr>
              <w:t>СК</w:t>
            </w:r>
          </w:p>
        </w:tc>
        <w:tc>
          <w:tcPr>
            <w:tcW w:w="1320" w:type="dxa"/>
            <w:shd w:val="clear" w:color="auto" w:fill="D9D9D9" w:themeFill="background1" w:themeFillShade="D9"/>
            <w:vAlign w:val="center"/>
          </w:tcPr>
          <w:p w:rsidR="005E7B6A" w:rsidRPr="007055E8" w:rsidRDefault="005E7B6A" w:rsidP="000470CF">
            <w:pPr>
              <w:suppressAutoHyphens/>
              <w:spacing w:after="0" w:line="240" w:lineRule="auto"/>
              <w:jc w:val="center"/>
              <w:rPr>
                <w:rFonts w:ascii="Times New Roman" w:eastAsia="Times New Roman" w:hAnsi="Times New Roman" w:cs="Times New Roman"/>
                <w:b/>
                <w:lang w:eastAsia="ru-RU"/>
              </w:rPr>
            </w:pPr>
            <w:r w:rsidRPr="007055E8">
              <w:rPr>
                <w:rFonts w:ascii="Times New Roman" w:eastAsia="Times New Roman" w:hAnsi="Times New Roman" w:cs="Times New Roman"/>
                <w:b/>
                <w:lang w:eastAsia="ru-RU"/>
              </w:rPr>
              <w:t>+</w:t>
            </w:r>
          </w:p>
        </w:tc>
        <w:tc>
          <w:tcPr>
            <w:tcW w:w="1276" w:type="dxa"/>
            <w:shd w:val="clear" w:color="auto" w:fill="auto"/>
            <w:vAlign w:val="center"/>
          </w:tcPr>
          <w:p w:rsidR="005E7B6A" w:rsidRPr="007055E8" w:rsidRDefault="005E7B6A" w:rsidP="000470CF">
            <w:pPr>
              <w:suppressAutoHyphens/>
              <w:spacing w:after="0" w:line="240" w:lineRule="auto"/>
              <w:jc w:val="center"/>
              <w:rPr>
                <w:rFonts w:ascii="Times New Roman" w:eastAsia="Times New Roman" w:hAnsi="Times New Roman" w:cs="Times New Roman"/>
                <w:b/>
                <w:lang w:eastAsia="ru-RU"/>
              </w:rPr>
            </w:pPr>
          </w:p>
        </w:tc>
      </w:tr>
      <w:tr w:rsidR="007055E8" w:rsidRPr="007055E8" w:rsidTr="006E5182">
        <w:trPr>
          <w:trHeight w:val="498"/>
          <w:jc w:val="center"/>
        </w:trPr>
        <w:tc>
          <w:tcPr>
            <w:tcW w:w="534" w:type="dxa"/>
            <w:vAlign w:val="center"/>
          </w:tcPr>
          <w:p w:rsidR="008A6D5F" w:rsidRPr="007055E8" w:rsidRDefault="008A6D5F" w:rsidP="006E6D59">
            <w:pPr>
              <w:pStyle w:val="ab"/>
              <w:numPr>
                <w:ilvl w:val="0"/>
                <w:numId w:val="55"/>
              </w:numPr>
              <w:ind w:left="0" w:right="-108" w:firstLine="0"/>
              <w:jc w:val="center"/>
              <w:rPr>
                <w:sz w:val="22"/>
                <w:szCs w:val="22"/>
              </w:rPr>
            </w:pPr>
          </w:p>
        </w:tc>
        <w:tc>
          <w:tcPr>
            <w:tcW w:w="6129" w:type="dxa"/>
            <w:vAlign w:val="center"/>
          </w:tcPr>
          <w:p w:rsidR="008A6D5F" w:rsidRPr="007055E8" w:rsidRDefault="000F7C03" w:rsidP="008A6D5F">
            <w:pPr>
              <w:suppressAutoHyphens/>
              <w:spacing w:after="0" w:line="240" w:lineRule="auto"/>
              <w:rPr>
                <w:rFonts w:ascii="Times New Roman" w:hAnsi="Times New Roman" w:cs="Times New Roman"/>
              </w:rPr>
            </w:pPr>
            <w:r w:rsidRPr="007055E8">
              <w:rPr>
                <w:rFonts w:ascii="Times New Roman" w:eastAsia="Times New Roman" w:hAnsi="Times New Roman" w:cs="Times New Roman"/>
                <w:lang w:bidi="en-US"/>
              </w:rPr>
              <w:t>Строительство многофункциональной спортивной площадки</w:t>
            </w:r>
          </w:p>
        </w:tc>
        <w:tc>
          <w:tcPr>
            <w:tcW w:w="1320" w:type="dxa"/>
            <w:shd w:val="clear" w:color="auto" w:fill="D9D9D9" w:themeFill="background1" w:themeFillShade="D9"/>
            <w:vAlign w:val="center"/>
          </w:tcPr>
          <w:p w:rsidR="008A6D5F" w:rsidRPr="007055E8" w:rsidRDefault="000F7C03" w:rsidP="000470CF">
            <w:pPr>
              <w:pStyle w:val="ConsPlusNormal"/>
              <w:jc w:val="center"/>
              <w:rPr>
                <w:b/>
                <w:sz w:val="22"/>
                <w:szCs w:val="22"/>
              </w:rPr>
            </w:pPr>
            <w:r w:rsidRPr="007055E8">
              <w:rPr>
                <w:b/>
                <w:sz w:val="22"/>
                <w:szCs w:val="22"/>
              </w:rPr>
              <w:t>+</w:t>
            </w:r>
          </w:p>
        </w:tc>
        <w:tc>
          <w:tcPr>
            <w:tcW w:w="1276" w:type="dxa"/>
            <w:shd w:val="clear" w:color="auto" w:fill="D9D9D9" w:themeFill="background1" w:themeFillShade="D9"/>
            <w:vAlign w:val="center"/>
          </w:tcPr>
          <w:p w:rsidR="008A6D5F" w:rsidRPr="007055E8" w:rsidRDefault="00676035" w:rsidP="000470CF">
            <w:pPr>
              <w:spacing w:after="0" w:line="240" w:lineRule="auto"/>
              <w:jc w:val="center"/>
              <w:rPr>
                <w:rFonts w:ascii="Times New Roman" w:hAnsi="Times New Roman" w:cs="Times New Roman"/>
                <w:b/>
              </w:rPr>
            </w:pPr>
            <w:r w:rsidRPr="007055E8">
              <w:rPr>
                <w:rFonts w:ascii="Times New Roman" w:hAnsi="Times New Roman" w:cs="Times New Roman"/>
                <w:b/>
              </w:rPr>
              <w:t>+</w:t>
            </w:r>
          </w:p>
        </w:tc>
      </w:tr>
    </w:tbl>
    <w:p w:rsidR="007B1491" w:rsidRPr="007055E8" w:rsidRDefault="007B1491" w:rsidP="003826E7">
      <w:pPr>
        <w:autoSpaceDE w:val="0"/>
        <w:autoSpaceDN w:val="0"/>
        <w:adjustRightInd w:val="0"/>
        <w:spacing w:after="0"/>
        <w:ind w:firstLine="567"/>
        <w:jc w:val="both"/>
        <w:rPr>
          <w:rFonts w:ascii="Times New Roman" w:eastAsia="Calibri" w:hAnsi="Times New Roman" w:cs="Times New Roman"/>
          <w:bCs/>
          <w:i/>
          <w:iCs/>
          <w:sz w:val="24"/>
          <w:szCs w:val="24"/>
        </w:rPr>
      </w:pPr>
      <w:r w:rsidRPr="007055E8">
        <w:rPr>
          <w:rFonts w:ascii="Times New Roman" w:eastAsia="Calibri" w:hAnsi="Times New Roman" w:cs="Times New Roman"/>
          <w:bCs/>
          <w:i/>
          <w:iCs/>
          <w:sz w:val="24"/>
          <w:szCs w:val="24"/>
        </w:rPr>
        <w:t>Мероприятия отражены в графических материалах на Карте планируемого</w:t>
      </w:r>
      <w:r w:rsidR="003826E7" w:rsidRPr="007055E8">
        <w:rPr>
          <w:rFonts w:ascii="Times New Roman" w:eastAsia="Calibri" w:hAnsi="Times New Roman" w:cs="Times New Roman"/>
          <w:bCs/>
          <w:i/>
          <w:iCs/>
          <w:sz w:val="24"/>
          <w:szCs w:val="24"/>
        </w:rPr>
        <w:t xml:space="preserve"> </w:t>
      </w:r>
      <w:r w:rsidRPr="007055E8">
        <w:rPr>
          <w:rFonts w:ascii="Times New Roman" w:eastAsia="Calibri" w:hAnsi="Times New Roman" w:cs="Times New Roman"/>
          <w:bCs/>
          <w:i/>
          <w:iCs/>
          <w:sz w:val="24"/>
          <w:szCs w:val="24"/>
        </w:rPr>
        <w:t>размещения объектов капитального строительства местного значения.</w:t>
      </w:r>
    </w:p>
    <w:p w:rsidR="005A3D6A" w:rsidRPr="007055E8" w:rsidRDefault="005A3D6A" w:rsidP="00781DEC">
      <w:pPr>
        <w:autoSpaceDE w:val="0"/>
        <w:autoSpaceDN w:val="0"/>
        <w:adjustRightInd w:val="0"/>
        <w:spacing w:after="0"/>
        <w:jc w:val="both"/>
        <w:rPr>
          <w:rFonts w:ascii="Times New Roman" w:eastAsia="Calibri" w:hAnsi="Times New Roman" w:cs="Times New Roman"/>
          <w:bCs/>
          <w:i/>
          <w:iCs/>
          <w:sz w:val="24"/>
          <w:szCs w:val="24"/>
        </w:rPr>
      </w:pPr>
    </w:p>
    <w:p w:rsidR="007B1491" w:rsidRDefault="007B1491" w:rsidP="006E6D59">
      <w:pPr>
        <w:pStyle w:val="1111"/>
        <w:numPr>
          <w:ilvl w:val="2"/>
          <w:numId w:val="74"/>
        </w:numPr>
        <w:ind w:left="0" w:firstLine="567"/>
        <w:outlineLvl w:val="2"/>
        <w:rPr>
          <w:rFonts w:cs="Times New Roman"/>
          <w:i/>
        </w:rPr>
      </w:pPr>
      <w:bookmarkStart w:id="372" w:name="_Toc40350069"/>
      <w:bookmarkStart w:id="373" w:name="_Toc59800206"/>
      <w:bookmarkStart w:id="374" w:name="_Toc87606097"/>
      <w:r w:rsidRPr="007055E8">
        <w:rPr>
          <w:rFonts w:cs="Times New Roman"/>
          <w:i/>
        </w:rPr>
        <w:t xml:space="preserve">Предложения по обеспечению территории </w:t>
      </w:r>
      <w:r w:rsidR="000228D7" w:rsidRPr="007055E8">
        <w:rPr>
          <w:rFonts w:cs="Times New Roman"/>
          <w:i/>
        </w:rPr>
        <w:t>Синявского сельского поселения</w:t>
      </w:r>
      <w:r w:rsidRPr="007055E8">
        <w:rPr>
          <w:rFonts w:cs="Times New Roman"/>
          <w:i/>
        </w:rPr>
        <w:t xml:space="preserve"> объектами массового отдыха жителей поселения, благоустройства и озеленения</w:t>
      </w:r>
      <w:bookmarkEnd w:id="372"/>
      <w:r w:rsidR="00E626F6" w:rsidRPr="007055E8">
        <w:rPr>
          <w:rFonts w:cs="Times New Roman"/>
          <w:i/>
        </w:rPr>
        <w:t>.</w:t>
      </w:r>
      <w:bookmarkEnd w:id="373"/>
      <w:bookmarkEnd w:id="374"/>
    </w:p>
    <w:p w:rsidR="00781DEC" w:rsidRPr="007055E8" w:rsidRDefault="00781DEC" w:rsidP="00781DEC">
      <w:pPr>
        <w:pStyle w:val="1111"/>
        <w:tabs>
          <w:tab w:val="clear" w:pos="432"/>
        </w:tabs>
        <w:ind w:left="567"/>
        <w:jc w:val="left"/>
        <w:outlineLvl w:val="2"/>
        <w:rPr>
          <w:rFonts w:cs="Times New Roman"/>
          <w: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7055E8" w:rsidRPr="007055E8" w:rsidTr="00302E5B">
        <w:trPr>
          <w:trHeight w:val="380"/>
          <w:jc w:val="center"/>
        </w:trPr>
        <w:tc>
          <w:tcPr>
            <w:tcW w:w="562" w:type="dxa"/>
            <w:vMerge w:val="restart"/>
            <w:shd w:val="clear" w:color="auto" w:fill="D9D9D9" w:themeFill="background1" w:themeFillShade="D9"/>
            <w:vAlign w:val="center"/>
          </w:tcPr>
          <w:p w:rsidR="00302E5B" w:rsidRPr="007055E8" w:rsidRDefault="00302E5B" w:rsidP="00620462">
            <w:pPr>
              <w:spacing w:after="0" w:line="240" w:lineRule="auto"/>
              <w:ind w:left="-48" w:right="-142"/>
              <w:jc w:val="center"/>
              <w:rPr>
                <w:rFonts w:ascii="Times New Roman" w:hAnsi="Times New Roman" w:cs="Times New Roman"/>
                <w:b/>
              </w:rPr>
            </w:pPr>
            <w:r w:rsidRPr="007055E8">
              <w:rPr>
                <w:rFonts w:ascii="Times New Roman" w:hAnsi="Times New Roman" w:cs="Times New Roman"/>
                <w:b/>
              </w:rPr>
              <w:t>№ п/п</w:t>
            </w:r>
          </w:p>
        </w:tc>
        <w:tc>
          <w:tcPr>
            <w:tcW w:w="6100" w:type="dxa"/>
            <w:vMerge w:val="restart"/>
            <w:shd w:val="clear" w:color="auto" w:fill="D9D9D9" w:themeFill="background1" w:themeFillShade="D9"/>
            <w:vAlign w:val="center"/>
          </w:tcPr>
          <w:p w:rsidR="00302E5B" w:rsidRPr="007055E8" w:rsidRDefault="00302E5B" w:rsidP="00DF4D58">
            <w:pPr>
              <w:spacing w:after="0" w:line="240" w:lineRule="auto"/>
              <w:jc w:val="center"/>
              <w:rPr>
                <w:rFonts w:ascii="Times New Roman" w:hAnsi="Times New Roman" w:cs="Times New Roman"/>
                <w:b/>
              </w:rPr>
            </w:pPr>
            <w:r w:rsidRPr="007055E8">
              <w:rPr>
                <w:rFonts w:ascii="Times New Roman" w:hAnsi="Times New Roman" w:cs="Times New Roman"/>
                <w:b/>
              </w:rPr>
              <w:t>Наименование мероприятия</w:t>
            </w:r>
          </w:p>
        </w:tc>
        <w:tc>
          <w:tcPr>
            <w:tcW w:w="2689" w:type="dxa"/>
            <w:gridSpan w:val="2"/>
            <w:shd w:val="clear" w:color="auto" w:fill="D9D9D9" w:themeFill="background1" w:themeFillShade="D9"/>
          </w:tcPr>
          <w:p w:rsidR="00302E5B" w:rsidRPr="007055E8" w:rsidRDefault="00302E5B" w:rsidP="00DF4D58">
            <w:pPr>
              <w:spacing w:after="0" w:line="240" w:lineRule="auto"/>
              <w:jc w:val="center"/>
              <w:rPr>
                <w:rFonts w:ascii="Times New Roman" w:hAnsi="Times New Roman" w:cs="Times New Roman"/>
                <w:b/>
              </w:rPr>
            </w:pPr>
            <w:r w:rsidRPr="007055E8">
              <w:rPr>
                <w:rFonts w:ascii="Times New Roman" w:hAnsi="Times New Roman" w:cs="Times New Roman"/>
                <w:b/>
              </w:rPr>
              <w:t>Этапы реализации проектных решений</w:t>
            </w:r>
          </w:p>
        </w:tc>
      </w:tr>
      <w:tr w:rsidR="007055E8" w:rsidRPr="007055E8" w:rsidTr="00302E5B">
        <w:trPr>
          <w:trHeight w:val="380"/>
          <w:jc w:val="center"/>
        </w:trPr>
        <w:tc>
          <w:tcPr>
            <w:tcW w:w="562" w:type="dxa"/>
            <w:vMerge/>
            <w:shd w:val="clear" w:color="auto" w:fill="D9D9D9" w:themeFill="background1" w:themeFillShade="D9"/>
            <w:vAlign w:val="center"/>
          </w:tcPr>
          <w:p w:rsidR="00302E5B" w:rsidRPr="007055E8" w:rsidRDefault="00302E5B" w:rsidP="00620462">
            <w:pPr>
              <w:spacing w:after="0" w:line="240" w:lineRule="auto"/>
              <w:ind w:left="-48" w:right="-142"/>
              <w:jc w:val="center"/>
              <w:rPr>
                <w:rFonts w:ascii="Times New Roman" w:hAnsi="Times New Roman" w:cs="Times New Roman"/>
                <w:b/>
              </w:rPr>
            </w:pPr>
          </w:p>
        </w:tc>
        <w:tc>
          <w:tcPr>
            <w:tcW w:w="6100" w:type="dxa"/>
            <w:vMerge/>
            <w:shd w:val="clear" w:color="auto" w:fill="D9D9D9" w:themeFill="background1" w:themeFillShade="D9"/>
            <w:vAlign w:val="center"/>
          </w:tcPr>
          <w:p w:rsidR="00302E5B" w:rsidRPr="007055E8" w:rsidRDefault="00302E5B" w:rsidP="00DF4D58">
            <w:pPr>
              <w:spacing w:after="0" w:line="240" w:lineRule="auto"/>
              <w:jc w:val="center"/>
              <w:rPr>
                <w:rFonts w:ascii="Times New Roman" w:hAnsi="Times New Roman" w:cs="Times New Roman"/>
                <w:b/>
              </w:rPr>
            </w:pPr>
          </w:p>
        </w:tc>
        <w:tc>
          <w:tcPr>
            <w:tcW w:w="1417" w:type="dxa"/>
            <w:shd w:val="clear" w:color="auto" w:fill="D9D9D9" w:themeFill="background1" w:themeFillShade="D9"/>
          </w:tcPr>
          <w:p w:rsidR="00302E5B" w:rsidRPr="007055E8" w:rsidRDefault="00302E5B" w:rsidP="00DF4D58">
            <w:pPr>
              <w:spacing w:after="0" w:line="240" w:lineRule="auto"/>
              <w:jc w:val="center"/>
              <w:rPr>
                <w:rFonts w:ascii="Times New Roman" w:hAnsi="Times New Roman" w:cs="Times New Roman"/>
                <w:b/>
              </w:rPr>
            </w:pPr>
            <w:r w:rsidRPr="007055E8">
              <w:rPr>
                <w:rFonts w:ascii="Times New Roman" w:hAnsi="Times New Roman" w:cs="Times New Roman"/>
                <w:b/>
                <w:lang w:val="en-US"/>
              </w:rPr>
              <w:t>I</w:t>
            </w:r>
            <w:r w:rsidRPr="007055E8">
              <w:rPr>
                <w:rFonts w:ascii="Times New Roman" w:hAnsi="Times New Roman" w:cs="Times New Roman"/>
                <w:b/>
              </w:rPr>
              <w:t xml:space="preserve"> очередь </w:t>
            </w:r>
          </w:p>
        </w:tc>
        <w:tc>
          <w:tcPr>
            <w:tcW w:w="1272" w:type="dxa"/>
            <w:shd w:val="clear" w:color="auto" w:fill="D9D9D9" w:themeFill="background1" w:themeFillShade="D9"/>
          </w:tcPr>
          <w:p w:rsidR="00302E5B" w:rsidRPr="007055E8" w:rsidRDefault="00302E5B" w:rsidP="00DF4D58">
            <w:pPr>
              <w:spacing w:after="0" w:line="240" w:lineRule="auto"/>
              <w:jc w:val="center"/>
              <w:rPr>
                <w:rFonts w:ascii="Times New Roman" w:hAnsi="Times New Roman" w:cs="Times New Roman"/>
                <w:b/>
              </w:rPr>
            </w:pPr>
            <w:r w:rsidRPr="007055E8">
              <w:rPr>
                <w:rFonts w:ascii="Times New Roman" w:hAnsi="Times New Roman" w:cs="Times New Roman"/>
                <w:b/>
                <w:lang w:val="en-US"/>
              </w:rPr>
              <w:t>II</w:t>
            </w:r>
            <w:r w:rsidRPr="007055E8">
              <w:rPr>
                <w:rFonts w:ascii="Times New Roman" w:hAnsi="Times New Roman" w:cs="Times New Roman"/>
                <w:b/>
              </w:rPr>
              <w:t xml:space="preserve"> очередь </w:t>
            </w:r>
          </w:p>
        </w:tc>
      </w:tr>
      <w:tr w:rsidR="007055E8" w:rsidRPr="007055E8" w:rsidTr="005B6676">
        <w:trPr>
          <w:trHeight w:val="675"/>
          <w:jc w:val="center"/>
        </w:trPr>
        <w:tc>
          <w:tcPr>
            <w:tcW w:w="562" w:type="dxa"/>
            <w:vAlign w:val="center"/>
          </w:tcPr>
          <w:p w:rsidR="00E626F6" w:rsidRPr="007055E8" w:rsidRDefault="00E626F6" w:rsidP="006E6D59">
            <w:pPr>
              <w:pStyle w:val="ab"/>
              <w:numPr>
                <w:ilvl w:val="0"/>
                <w:numId w:val="56"/>
              </w:numPr>
              <w:ind w:left="-48" w:right="-142" w:firstLine="0"/>
              <w:jc w:val="center"/>
              <w:rPr>
                <w:noProof/>
                <w:lang w:eastAsia="ru-RU"/>
              </w:rPr>
            </w:pPr>
          </w:p>
        </w:tc>
        <w:tc>
          <w:tcPr>
            <w:tcW w:w="6100" w:type="dxa"/>
          </w:tcPr>
          <w:p w:rsidR="00E626F6" w:rsidRPr="007055E8" w:rsidRDefault="00E626F6" w:rsidP="00691178">
            <w:pPr>
              <w:autoSpaceDE w:val="0"/>
              <w:autoSpaceDN w:val="0"/>
              <w:adjustRightInd w:val="0"/>
              <w:spacing w:after="0" w:line="240" w:lineRule="auto"/>
              <w:ind w:left="38"/>
              <w:jc w:val="both"/>
              <w:rPr>
                <w:rFonts w:ascii="Times New Roman" w:eastAsia="Calibri" w:hAnsi="Times New Roman" w:cs="Times New Roman"/>
              </w:rPr>
            </w:pPr>
            <w:r w:rsidRPr="007055E8">
              <w:rPr>
                <w:rFonts w:ascii="Times New Roman" w:eastAsia="Calibri" w:hAnsi="Times New Roman" w:cs="Times New Roman"/>
              </w:rPr>
              <w:t>Озеленение улиц, территорий общественных центров,</w:t>
            </w:r>
          </w:p>
          <w:p w:rsidR="00E626F6" w:rsidRPr="007055E8" w:rsidRDefault="00E626F6" w:rsidP="00691178">
            <w:pPr>
              <w:autoSpaceDE w:val="0"/>
              <w:autoSpaceDN w:val="0"/>
              <w:adjustRightInd w:val="0"/>
              <w:spacing w:after="0" w:line="240" w:lineRule="auto"/>
              <w:ind w:left="38"/>
              <w:jc w:val="both"/>
              <w:rPr>
                <w:rFonts w:ascii="Times New Roman" w:eastAsia="Calibri" w:hAnsi="Times New Roman" w:cs="Times New Roman"/>
              </w:rPr>
            </w:pPr>
            <w:r w:rsidRPr="007055E8">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rsidR="00E626F6" w:rsidRPr="007055E8" w:rsidRDefault="00C324E2" w:rsidP="00DF4D58">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272" w:type="dxa"/>
            <w:shd w:val="clear" w:color="auto" w:fill="D9D9D9" w:themeFill="background1" w:themeFillShade="D9"/>
            <w:vAlign w:val="center"/>
          </w:tcPr>
          <w:p w:rsidR="00E626F6" w:rsidRPr="007055E8" w:rsidRDefault="005B6676" w:rsidP="00DF4D58">
            <w:pPr>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D958EB">
        <w:trPr>
          <w:trHeight w:val="675"/>
          <w:jc w:val="center"/>
        </w:trPr>
        <w:tc>
          <w:tcPr>
            <w:tcW w:w="562" w:type="dxa"/>
            <w:vAlign w:val="center"/>
          </w:tcPr>
          <w:p w:rsidR="00E626F6" w:rsidRPr="007055E8" w:rsidRDefault="00E626F6" w:rsidP="006E6D59">
            <w:pPr>
              <w:pStyle w:val="ab"/>
              <w:numPr>
                <w:ilvl w:val="0"/>
                <w:numId w:val="56"/>
              </w:numPr>
              <w:ind w:left="-48" w:right="-142" w:firstLine="0"/>
              <w:jc w:val="center"/>
              <w:rPr>
                <w:noProof/>
                <w:lang w:eastAsia="ru-RU"/>
              </w:rPr>
            </w:pPr>
          </w:p>
        </w:tc>
        <w:tc>
          <w:tcPr>
            <w:tcW w:w="6100" w:type="dxa"/>
          </w:tcPr>
          <w:p w:rsidR="00E626F6" w:rsidRPr="007055E8" w:rsidRDefault="00E626F6" w:rsidP="00691178">
            <w:pPr>
              <w:autoSpaceDE w:val="0"/>
              <w:autoSpaceDN w:val="0"/>
              <w:adjustRightInd w:val="0"/>
              <w:spacing w:after="0" w:line="240" w:lineRule="auto"/>
              <w:ind w:left="38"/>
              <w:jc w:val="both"/>
              <w:rPr>
                <w:rFonts w:ascii="Times New Roman" w:eastAsia="Calibri" w:hAnsi="Times New Roman" w:cs="Times New Roman"/>
              </w:rPr>
            </w:pPr>
            <w:r w:rsidRPr="007055E8">
              <w:rPr>
                <w:rFonts w:ascii="Times New Roman" w:eastAsia="Calibri" w:hAnsi="Times New Roman" w:cs="Times New Roman"/>
              </w:rPr>
              <w:t>Благоустройство рекреационных зон поселения:</w:t>
            </w:r>
          </w:p>
          <w:p w:rsidR="00E626F6" w:rsidRPr="007055E8" w:rsidRDefault="00E626F6" w:rsidP="00691178">
            <w:pPr>
              <w:autoSpaceDE w:val="0"/>
              <w:autoSpaceDN w:val="0"/>
              <w:adjustRightInd w:val="0"/>
              <w:spacing w:after="0" w:line="240" w:lineRule="auto"/>
              <w:ind w:left="38"/>
              <w:jc w:val="both"/>
              <w:rPr>
                <w:rFonts w:ascii="Times New Roman" w:eastAsia="Calibri" w:hAnsi="Times New Roman" w:cs="Times New Roman"/>
              </w:rPr>
            </w:pPr>
            <w:r w:rsidRPr="007055E8">
              <w:rPr>
                <w:rFonts w:ascii="Times New Roman" w:eastAsia="Calibri" w:hAnsi="Times New Roman" w:cs="Times New Roman"/>
              </w:rPr>
              <w:t>-благоустройство площадок для проведения культурно-массовых мероприятий;</w:t>
            </w:r>
          </w:p>
          <w:p w:rsidR="00E626F6" w:rsidRPr="007055E8" w:rsidRDefault="00E626F6" w:rsidP="00691178">
            <w:pPr>
              <w:autoSpaceDE w:val="0"/>
              <w:autoSpaceDN w:val="0"/>
              <w:adjustRightInd w:val="0"/>
              <w:spacing w:after="0" w:line="240" w:lineRule="auto"/>
              <w:ind w:left="38"/>
              <w:jc w:val="both"/>
              <w:rPr>
                <w:rFonts w:ascii="Times New Roman" w:eastAsia="Calibri" w:hAnsi="Times New Roman" w:cs="Times New Roman"/>
              </w:rPr>
            </w:pPr>
            <w:r w:rsidRPr="007055E8">
              <w:rPr>
                <w:rFonts w:ascii="Times New Roman" w:eastAsia="Calibri" w:hAnsi="Times New Roman" w:cs="Times New Roman"/>
              </w:rPr>
              <w:t>-очистка территории;</w:t>
            </w:r>
          </w:p>
          <w:p w:rsidR="00E626F6" w:rsidRPr="007055E8" w:rsidRDefault="00E626F6" w:rsidP="00691178">
            <w:pPr>
              <w:autoSpaceDE w:val="0"/>
              <w:autoSpaceDN w:val="0"/>
              <w:adjustRightInd w:val="0"/>
              <w:spacing w:after="0" w:line="240" w:lineRule="auto"/>
              <w:ind w:left="38"/>
              <w:jc w:val="both"/>
              <w:rPr>
                <w:rFonts w:ascii="Times New Roman" w:eastAsia="Calibri" w:hAnsi="Times New Roman" w:cs="Times New Roman"/>
              </w:rPr>
            </w:pPr>
            <w:r w:rsidRPr="007055E8">
              <w:rPr>
                <w:rFonts w:ascii="Times New Roman" w:eastAsia="Calibri" w:hAnsi="Times New Roman" w:cs="Times New Roman"/>
              </w:rPr>
              <w:t>-устройство малых форм;</w:t>
            </w:r>
          </w:p>
          <w:p w:rsidR="00E626F6" w:rsidRPr="007055E8" w:rsidRDefault="00E626F6" w:rsidP="00691178">
            <w:pPr>
              <w:autoSpaceDE w:val="0"/>
              <w:autoSpaceDN w:val="0"/>
              <w:adjustRightInd w:val="0"/>
              <w:spacing w:after="0" w:line="240" w:lineRule="auto"/>
              <w:ind w:left="38"/>
              <w:jc w:val="both"/>
              <w:rPr>
                <w:rFonts w:ascii="Times New Roman" w:eastAsia="Calibri" w:hAnsi="Times New Roman" w:cs="Times New Roman"/>
              </w:rPr>
            </w:pPr>
            <w:r w:rsidRPr="007055E8">
              <w:rPr>
                <w:rFonts w:ascii="Times New Roman" w:eastAsia="Calibri" w:hAnsi="Times New Roman" w:cs="Times New Roman"/>
              </w:rPr>
              <w:t>-устройство площадок для мусора;</w:t>
            </w:r>
          </w:p>
          <w:p w:rsidR="00E626F6" w:rsidRPr="007055E8" w:rsidRDefault="00E626F6" w:rsidP="00691178">
            <w:pPr>
              <w:spacing w:after="0" w:line="240" w:lineRule="auto"/>
              <w:ind w:left="38"/>
              <w:jc w:val="both"/>
              <w:rPr>
                <w:rFonts w:ascii="Times New Roman" w:hAnsi="Times New Roman" w:cs="Times New Roman"/>
              </w:rPr>
            </w:pPr>
            <w:r w:rsidRPr="007055E8">
              <w:rPr>
                <w:rFonts w:ascii="Times New Roman" w:eastAsia="Calibri" w:hAnsi="Times New Roman" w:cs="Times New Roman"/>
              </w:rPr>
              <w:t>-озеленение территории.</w:t>
            </w:r>
          </w:p>
        </w:tc>
        <w:tc>
          <w:tcPr>
            <w:tcW w:w="1417" w:type="dxa"/>
            <w:shd w:val="clear" w:color="auto" w:fill="D9D9D9" w:themeFill="background1" w:themeFillShade="D9"/>
            <w:vAlign w:val="center"/>
          </w:tcPr>
          <w:p w:rsidR="00E626F6" w:rsidRPr="007055E8" w:rsidRDefault="00C324E2" w:rsidP="00DF4D58">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272" w:type="dxa"/>
            <w:shd w:val="clear" w:color="auto" w:fill="D9D9D9" w:themeFill="background1" w:themeFillShade="D9"/>
            <w:vAlign w:val="center"/>
          </w:tcPr>
          <w:p w:rsidR="00E626F6" w:rsidRPr="007055E8" w:rsidRDefault="00D958EB" w:rsidP="00DF4D58">
            <w:pPr>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8D4678">
        <w:trPr>
          <w:trHeight w:val="559"/>
          <w:jc w:val="center"/>
        </w:trPr>
        <w:tc>
          <w:tcPr>
            <w:tcW w:w="562" w:type="dxa"/>
            <w:shd w:val="clear" w:color="auto" w:fill="auto"/>
            <w:vAlign w:val="center"/>
          </w:tcPr>
          <w:p w:rsidR="00E626F6" w:rsidRPr="007055E8" w:rsidRDefault="00E626F6" w:rsidP="006E6D59">
            <w:pPr>
              <w:pStyle w:val="ab"/>
              <w:numPr>
                <w:ilvl w:val="0"/>
                <w:numId w:val="56"/>
              </w:numPr>
              <w:ind w:left="-48" w:right="-142" w:firstLine="0"/>
              <w:jc w:val="center"/>
              <w:rPr>
                <w:noProof/>
                <w:lang w:eastAsia="ru-RU"/>
              </w:rPr>
            </w:pPr>
          </w:p>
        </w:tc>
        <w:tc>
          <w:tcPr>
            <w:tcW w:w="6100" w:type="dxa"/>
            <w:shd w:val="clear" w:color="auto" w:fill="auto"/>
          </w:tcPr>
          <w:p w:rsidR="00E626F6" w:rsidRPr="007055E8" w:rsidRDefault="00E626F6" w:rsidP="00691178">
            <w:pPr>
              <w:spacing w:after="0" w:line="240" w:lineRule="auto"/>
              <w:ind w:left="38"/>
              <w:jc w:val="both"/>
              <w:rPr>
                <w:rFonts w:ascii="Times New Roman" w:hAnsi="Times New Roman" w:cs="Times New Roman"/>
              </w:rPr>
            </w:pPr>
            <w:r w:rsidRPr="007055E8">
              <w:rPr>
                <w:rFonts w:ascii="Times New Roman" w:hAnsi="Times New Roman" w:cs="Times New Roman"/>
              </w:rPr>
              <w:t>Нормативное озеленение территорий существующих школ из расчёта не менее 50% от общей площади земельного участка.</w:t>
            </w:r>
          </w:p>
        </w:tc>
        <w:tc>
          <w:tcPr>
            <w:tcW w:w="1417" w:type="dxa"/>
            <w:shd w:val="clear" w:color="auto" w:fill="D9D9D9" w:themeFill="background1" w:themeFillShade="D9"/>
            <w:vAlign w:val="center"/>
          </w:tcPr>
          <w:p w:rsidR="00E626F6" w:rsidRPr="007055E8" w:rsidRDefault="00C85D6C" w:rsidP="00DF4D58">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272" w:type="dxa"/>
            <w:shd w:val="clear" w:color="auto" w:fill="auto"/>
            <w:vAlign w:val="center"/>
          </w:tcPr>
          <w:p w:rsidR="00E626F6" w:rsidRPr="007055E8" w:rsidRDefault="00E626F6" w:rsidP="00DF4D58">
            <w:pPr>
              <w:spacing w:after="0" w:line="240" w:lineRule="auto"/>
              <w:jc w:val="center"/>
              <w:rPr>
                <w:rFonts w:ascii="Times New Roman" w:hAnsi="Times New Roman" w:cs="Times New Roman"/>
              </w:rPr>
            </w:pPr>
          </w:p>
        </w:tc>
      </w:tr>
      <w:tr w:rsidR="007055E8" w:rsidRPr="007055E8" w:rsidTr="00302E5B">
        <w:trPr>
          <w:trHeight w:val="377"/>
          <w:jc w:val="center"/>
        </w:trPr>
        <w:tc>
          <w:tcPr>
            <w:tcW w:w="562" w:type="dxa"/>
            <w:vAlign w:val="center"/>
          </w:tcPr>
          <w:p w:rsidR="00E626F6" w:rsidRPr="007055E8" w:rsidRDefault="00E626F6" w:rsidP="006E6D59">
            <w:pPr>
              <w:pStyle w:val="ab"/>
              <w:numPr>
                <w:ilvl w:val="0"/>
                <w:numId w:val="56"/>
              </w:numPr>
              <w:ind w:left="-48" w:right="-142" w:firstLine="0"/>
              <w:jc w:val="center"/>
              <w:rPr>
                <w:noProof/>
                <w:lang w:eastAsia="ru-RU"/>
              </w:rPr>
            </w:pPr>
          </w:p>
        </w:tc>
        <w:tc>
          <w:tcPr>
            <w:tcW w:w="6100" w:type="dxa"/>
          </w:tcPr>
          <w:p w:rsidR="00E626F6" w:rsidRPr="007055E8" w:rsidRDefault="00E626F6" w:rsidP="00691178">
            <w:pPr>
              <w:spacing w:after="0" w:line="240" w:lineRule="auto"/>
              <w:ind w:left="38"/>
              <w:jc w:val="both"/>
              <w:rPr>
                <w:rFonts w:ascii="Times New Roman" w:hAnsi="Times New Roman" w:cs="Times New Roman"/>
              </w:rPr>
            </w:pPr>
            <w:r w:rsidRPr="007055E8">
              <w:rPr>
                <w:rFonts w:ascii="Times New Roman" w:hAnsi="Times New Roman" w:cs="Times New Roman"/>
              </w:rPr>
              <w:t>Нормативное озеленение санитарно-защитных зон.</w:t>
            </w:r>
          </w:p>
        </w:tc>
        <w:tc>
          <w:tcPr>
            <w:tcW w:w="1417" w:type="dxa"/>
            <w:shd w:val="clear" w:color="auto" w:fill="D9D9D9" w:themeFill="background1" w:themeFillShade="D9"/>
            <w:vAlign w:val="center"/>
          </w:tcPr>
          <w:p w:rsidR="00E626F6" w:rsidRPr="007055E8" w:rsidRDefault="00C85D6C" w:rsidP="00DF4D58">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272" w:type="dxa"/>
            <w:shd w:val="clear" w:color="auto" w:fill="auto"/>
            <w:vAlign w:val="center"/>
          </w:tcPr>
          <w:p w:rsidR="00E626F6" w:rsidRPr="007055E8" w:rsidRDefault="00E626F6" w:rsidP="00DF4D58">
            <w:pPr>
              <w:spacing w:after="0" w:line="240" w:lineRule="auto"/>
              <w:jc w:val="center"/>
              <w:rPr>
                <w:rFonts w:ascii="Times New Roman" w:hAnsi="Times New Roman" w:cs="Times New Roman"/>
              </w:rPr>
            </w:pPr>
          </w:p>
        </w:tc>
      </w:tr>
      <w:tr w:rsidR="007055E8" w:rsidRPr="007055E8" w:rsidTr="00302E5B">
        <w:trPr>
          <w:trHeight w:val="377"/>
          <w:jc w:val="center"/>
        </w:trPr>
        <w:tc>
          <w:tcPr>
            <w:tcW w:w="562" w:type="dxa"/>
            <w:vAlign w:val="center"/>
          </w:tcPr>
          <w:p w:rsidR="000C26BB" w:rsidRPr="007055E8" w:rsidRDefault="000C26BB" w:rsidP="006E6D59">
            <w:pPr>
              <w:pStyle w:val="ab"/>
              <w:numPr>
                <w:ilvl w:val="0"/>
                <w:numId w:val="56"/>
              </w:numPr>
              <w:ind w:left="-48" w:right="-142" w:firstLine="0"/>
              <w:jc w:val="center"/>
              <w:rPr>
                <w:noProof/>
                <w:lang w:eastAsia="ru-RU"/>
              </w:rPr>
            </w:pPr>
          </w:p>
        </w:tc>
        <w:tc>
          <w:tcPr>
            <w:tcW w:w="6100" w:type="dxa"/>
          </w:tcPr>
          <w:p w:rsidR="000C26BB" w:rsidRPr="007055E8" w:rsidRDefault="00691178" w:rsidP="00691178">
            <w:pPr>
              <w:spacing w:after="0" w:line="240" w:lineRule="auto"/>
              <w:ind w:left="38"/>
              <w:jc w:val="both"/>
              <w:rPr>
                <w:rFonts w:ascii="Times New Roman" w:hAnsi="Times New Roman" w:cs="Times New Roman"/>
              </w:rPr>
            </w:pPr>
            <w:r w:rsidRPr="007055E8">
              <w:rPr>
                <w:rFonts w:ascii="Times New Roman" w:eastAsia="Calibri" w:hAnsi="Times New Roman" w:cs="Times New Roman"/>
              </w:rPr>
              <w:t>Благоустройство сквера в с. Вязовка по ул. Центральная.</w:t>
            </w:r>
          </w:p>
        </w:tc>
        <w:tc>
          <w:tcPr>
            <w:tcW w:w="1417" w:type="dxa"/>
            <w:shd w:val="clear" w:color="auto" w:fill="D9D9D9" w:themeFill="background1" w:themeFillShade="D9"/>
            <w:vAlign w:val="center"/>
          </w:tcPr>
          <w:p w:rsidR="000C26BB" w:rsidRPr="007055E8" w:rsidRDefault="00691178" w:rsidP="00DF4D58">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272" w:type="dxa"/>
            <w:shd w:val="clear" w:color="auto" w:fill="auto"/>
            <w:vAlign w:val="center"/>
          </w:tcPr>
          <w:p w:rsidR="000C26BB" w:rsidRPr="007055E8" w:rsidRDefault="000C26BB" w:rsidP="00DF4D58">
            <w:pPr>
              <w:spacing w:after="0" w:line="240" w:lineRule="auto"/>
              <w:jc w:val="center"/>
              <w:rPr>
                <w:rFonts w:ascii="Times New Roman" w:hAnsi="Times New Roman" w:cs="Times New Roman"/>
              </w:rPr>
            </w:pPr>
          </w:p>
        </w:tc>
      </w:tr>
      <w:tr w:rsidR="007055E8" w:rsidRPr="007055E8" w:rsidTr="00691178">
        <w:trPr>
          <w:trHeight w:val="377"/>
          <w:jc w:val="center"/>
        </w:trPr>
        <w:tc>
          <w:tcPr>
            <w:tcW w:w="562" w:type="dxa"/>
            <w:vAlign w:val="center"/>
          </w:tcPr>
          <w:p w:rsidR="00691178" w:rsidRPr="007055E8" w:rsidRDefault="00691178" w:rsidP="006E6D59">
            <w:pPr>
              <w:pStyle w:val="ab"/>
              <w:numPr>
                <w:ilvl w:val="0"/>
                <w:numId w:val="56"/>
              </w:numPr>
              <w:ind w:left="-48" w:right="-142" w:firstLine="0"/>
              <w:jc w:val="center"/>
              <w:rPr>
                <w:noProof/>
                <w:lang w:eastAsia="ru-RU"/>
              </w:rPr>
            </w:pPr>
          </w:p>
        </w:tc>
        <w:tc>
          <w:tcPr>
            <w:tcW w:w="6100" w:type="dxa"/>
          </w:tcPr>
          <w:p w:rsidR="00691178" w:rsidRPr="007055E8" w:rsidRDefault="00691178" w:rsidP="00691178">
            <w:pPr>
              <w:spacing w:after="0" w:line="240" w:lineRule="auto"/>
              <w:ind w:left="38"/>
              <w:jc w:val="both"/>
              <w:rPr>
                <w:rFonts w:ascii="Times New Roman" w:hAnsi="Times New Roman" w:cs="Times New Roman"/>
              </w:rPr>
            </w:pPr>
            <w:r w:rsidRPr="007055E8">
              <w:rPr>
                <w:rFonts w:ascii="Times New Roman" w:eastAsia="Calibri" w:hAnsi="Times New Roman" w:cs="Times New Roman"/>
              </w:rPr>
              <w:t>Благоустройство</w:t>
            </w:r>
            <w:r w:rsidRPr="007055E8">
              <w:rPr>
                <w:rFonts w:ascii="Times New Roman" w:hAnsi="Times New Roman" w:cs="Times New Roman"/>
              </w:rPr>
              <w:t xml:space="preserve"> места отдыха у воды возле с. Вязовка на берегу р. Токай.</w:t>
            </w:r>
          </w:p>
        </w:tc>
        <w:tc>
          <w:tcPr>
            <w:tcW w:w="1417" w:type="dxa"/>
            <w:shd w:val="clear" w:color="auto" w:fill="D9D9D9" w:themeFill="background1" w:themeFillShade="D9"/>
            <w:vAlign w:val="center"/>
          </w:tcPr>
          <w:p w:rsidR="00691178" w:rsidRPr="007055E8" w:rsidRDefault="00691178" w:rsidP="001B7245">
            <w:pPr>
              <w:spacing w:after="0" w:line="240" w:lineRule="auto"/>
              <w:jc w:val="center"/>
              <w:rPr>
                <w:rFonts w:ascii="Times New Roman" w:hAnsi="Times New Roman" w:cs="Times New Roman"/>
                <w:b/>
              </w:rPr>
            </w:pPr>
            <w:r w:rsidRPr="007055E8">
              <w:rPr>
                <w:rFonts w:ascii="Times New Roman" w:hAnsi="Times New Roman" w:cs="Times New Roman"/>
                <w:b/>
              </w:rPr>
              <w:t>+</w:t>
            </w:r>
          </w:p>
        </w:tc>
        <w:tc>
          <w:tcPr>
            <w:tcW w:w="1272" w:type="dxa"/>
            <w:shd w:val="clear" w:color="auto" w:fill="D9D9D9" w:themeFill="background1" w:themeFillShade="D9"/>
            <w:vAlign w:val="center"/>
          </w:tcPr>
          <w:p w:rsidR="00691178" w:rsidRPr="007055E8" w:rsidRDefault="00691178" w:rsidP="001B7245">
            <w:pPr>
              <w:spacing w:after="0" w:line="240" w:lineRule="auto"/>
              <w:jc w:val="center"/>
              <w:rPr>
                <w:rFonts w:ascii="Times New Roman" w:hAnsi="Times New Roman" w:cs="Times New Roman"/>
                <w:b/>
              </w:rPr>
            </w:pPr>
            <w:r w:rsidRPr="007055E8">
              <w:rPr>
                <w:rFonts w:ascii="Times New Roman" w:hAnsi="Times New Roman" w:cs="Times New Roman"/>
                <w:b/>
              </w:rPr>
              <w:t>+</w:t>
            </w:r>
          </w:p>
        </w:tc>
      </w:tr>
      <w:tr w:rsidR="007055E8" w:rsidRPr="007055E8" w:rsidTr="00691178">
        <w:trPr>
          <w:trHeight w:val="377"/>
          <w:jc w:val="center"/>
        </w:trPr>
        <w:tc>
          <w:tcPr>
            <w:tcW w:w="562" w:type="dxa"/>
            <w:vAlign w:val="center"/>
          </w:tcPr>
          <w:p w:rsidR="00691178" w:rsidRPr="007055E8" w:rsidRDefault="00691178" w:rsidP="006E6D59">
            <w:pPr>
              <w:pStyle w:val="ab"/>
              <w:numPr>
                <w:ilvl w:val="0"/>
                <w:numId w:val="56"/>
              </w:numPr>
              <w:ind w:left="-48" w:right="-142" w:firstLine="0"/>
              <w:jc w:val="center"/>
              <w:rPr>
                <w:noProof/>
                <w:lang w:eastAsia="ru-RU"/>
              </w:rPr>
            </w:pPr>
          </w:p>
        </w:tc>
        <w:tc>
          <w:tcPr>
            <w:tcW w:w="6100" w:type="dxa"/>
          </w:tcPr>
          <w:p w:rsidR="00691178" w:rsidRPr="007055E8" w:rsidRDefault="00691178" w:rsidP="00691178">
            <w:pPr>
              <w:spacing w:after="0" w:line="240" w:lineRule="auto"/>
              <w:ind w:left="38"/>
              <w:jc w:val="both"/>
              <w:rPr>
                <w:rFonts w:ascii="Times New Roman" w:hAnsi="Times New Roman" w:cs="Times New Roman"/>
              </w:rPr>
            </w:pPr>
            <w:r w:rsidRPr="007055E8">
              <w:rPr>
                <w:rFonts w:ascii="Times New Roman" w:eastAsia="Calibri" w:hAnsi="Times New Roman" w:cs="Times New Roman"/>
              </w:rPr>
              <w:t>Благоустройство</w:t>
            </w:r>
            <w:r w:rsidRPr="007055E8">
              <w:rPr>
                <w:rFonts w:ascii="Times New Roman" w:hAnsi="Times New Roman" w:cs="Times New Roman"/>
              </w:rPr>
              <w:t xml:space="preserve"> места отдыха у воды возле п. Еланка на берегу р. Елань.</w:t>
            </w:r>
          </w:p>
        </w:tc>
        <w:tc>
          <w:tcPr>
            <w:tcW w:w="1417" w:type="dxa"/>
            <w:shd w:val="clear" w:color="auto" w:fill="D9D9D9" w:themeFill="background1" w:themeFillShade="D9"/>
            <w:vAlign w:val="center"/>
          </w:tcPr>
          <w:p w:rsidR="00691178" w:rsidRPr="007055E8" w:rsidRDefault="00691178" w:rsidP="001B7245">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272" w:type="dxa"/>
            <w:shd w:val="clear" w:color="auto" w:fill="D9D9D9" w:themeFill="background1" w:themeFillShade="D9"/>
            <w:vAlign w:val="center"/>
          </w:tcPr>
          <w:p w:rsidR="00691178" w:rsidRPr="007055E8" w:rsidRDefault="00691178" w:rsidP="001B7245">
            <w:pPr>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691178">
        <w:trPr>
          <w:trHeight w:val="377"/>
          <w:jc w:val="center"/>
        </w:trPr>
        <w:tc>
          <w:tcPr>
            <w:tcW w:w="562" w:type="dxa"/>
            <w:vAlign w:val="center"/>
          </w:tcPr>
          <w:p w:rsidR="00691178" w:rsidRPr="007055E8" w:rsidRDefault="00691178" w:rsidP="006E6D59">
            <w:pPr>
              <w:pStyle w:val="ab"/>
              <w:numPr>
                <w:ilvl w:val="0"/>
                <w:numId w:val="56"/>
              </w:numPr>
              <w:ind w:left="-48" w:right="-142" w:firstLine="0"/>
              <w:jc w:val="center"/>
              <w:rPr>
                <w:noProof/>
                <w:lang w:eastAsia="ru-RU"/>
              </w:rPr>
            </w:pPr>
          </w:p>
        </w:tc>
        <w:tc>
          <w:tcPr>
            <w:tcW w:w="6100" w:type="dxa"/>
          </w:tcPr>
          <w:p w:rsidR="00691178" w:rsidRPr="007055E8" w:rsidRDefault="00691178" w:rsidP="00691178">
            <w:pPr>
              <w:spacing w:after="0" w:line="240" w:lineRule="auto"/>
              <w:ind w:left="38"/>
              <w:jc w:val="both"/>
              <w:rPr>
                <w:rFonts w:ascii="Times New Roman" w:hAnsi="Times New Roman" w:cs="Times New Roman"/>
              </w:rPr>
            </w:pPr>
            <w:r w:rsidRPr="007055E8">
              <w:rPr>
                <w:rFonts w:ascii="Times New Roman" w:eastAsia="Calibri" w:hAnsi="Times New Roman" w:cs="Times New Roman"/>
              </w:rPr>
              <w:t>Благоустройство</w:t>
            </w:r>
            <w:r w:rsidRPr="007055E8">
              <w:rPr>
                <w:rFonts w:ascii="Times New Roman" w:hAnsi="Times New Roman" w:cs="Times New Roman"/>
              </w:rPr>
              <w:t xml:space="preserve"> места отдыха у воды возле с. Синявка на берегу пр. Живой.</w:t>
            </w:r>
          </w:p>
        </w:tc>
        <w:tc>
          <w:tcPr>
            <w:tcW w:w="1417" w:type="dxa"/>
            <w:shd w:val="clear" w:color="auto" w:fill="D9D9D9" w:themeFill="background1" w:themeFillShade="D9"/>
            <w:vAlign w:val="center"/>
          </w:tcPr>
          <w:p w:rsidR="00691178" w:rsidRPr="007055E8" w:rsidRDefault="00691178" w:rsidP="001B7245">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272" w:type="dxa"/>
            <w:shd w:val="clear" w:color="auto" w:fill="D9D9D9" w:themeFill="background1" w:themeFillShade="D9"/>
            <w:vAlign w:val="center"/>
          </w:tcPr>
          <w:p w:rsidR="00691178" w:rsidRPr="007055E8" w:rsidRDefault="00691178" w:rsidP="001B7245">
            <w:pPr>
              <w:spacing w:after="0" w:line="240" w:lineRule="auto"/>
              <w:jc w:val="center"/>
              <w:rPr>
                <w:rFonts w:ascii="Times New Roman" w:hAnsi="Times New Roman" w:cs="Times New Roman"/>
              </w:rPr>
            </w:pPr>
            <w:r w:rsidRPr="007055E8">
              <w:rPr>
                <w:rFonts w:ascii="Times New Roman" w:hAnsi="Times New Roman" w:cs="Times New Roman"/>
              </w:rPr>
              <w:t>+</w:t>
            </w:r>
          </w:p>
        </w:tc>
      </w:tr>
    </w:tbl>
    <w:p w:rsidR="00117750" w:rsidRPr="007055E8" w:rsidRDefault="00117750" w:rsidP="00781DEC">
      <w:pPr>
        <w:tabs>
          <w:tab w:val="left" w:pos="851"/>
        </w:tabs>
        <w:autoSpaceDE w:val="0"/>
        <w:autoSpaceDN w:val="0"/>
        <w:adjustRightInd w:val="0"/>
        <w:spacing w:after="0" w:line="240" w:lineRule="auto"/>
        <w:ind w:firstLine="709"/>
        <w:jc w:val="center"/>
        <w:rPr>
          <w:rFonts w:ascii="Times New Roman" w:eastAsia="Calibri" w:hAnsi="Times New Roman" w:cs="Times New Roman"/>
          <w:bCs/>
          <w:i/>
          <w:iCs/>
          <w:sz w:val="24"/>
          <w:szCs w:val="24"/>
          <w:highlight w:val="yellow"/>
        </w:rPr>
      </w:pPr>
    </w:p>
    <w:p w:rsidR="00E626F6" w:rsidRPr="007055E8" w:rsidRDefault="00E626F6" w:rsidP="00781DEC">
      <w:pPr>
        <w:pStyle w:val="1111"/>
        <w:numPr>
          <w:ilvl w:val="2"/>
          <w:numId w:val="74"/>
        </w:numPr>
        <w:ind w:left="0" w:firstLine="709"/>
        <w:outlineLvl w:val="2"/>
        <w:rPr>
          <w:rFonts w:cs="Times New Roman"/>
          <w:i/>
        </w:rPr>
      </w:pPr>
      <w:bookmarkStart w:id="375" w:name="_Toc40350070"/>
      <w:bookmarkStart w:id="376" w:name="_Toc59800208"/>
      <w:bookmarkStart w:id="377" w:name="_Toc87606098"/>
      <w:r w:rsidRPr="007055E8">
        <w:rPr>
          <w:rFonts w:cs="Times New Roman"/>
          <w:i/>
        </w:rPr>
        <w:lastRenderedPageBreak/>
        <w:t xml:space="preserve">Предложения по обеспечению территории </w:t>
      </w:r>
      <w:r w:rsidR="000228D7" w:rsidRPr="007055E8">
        <w:rPr>
          <w:rFonts w:cs="Times New Roman"/>
          <w:i/>
        </w:rPr>
        <w:t>Синявского сельского поселения</w:t>
      </w:r>
      <w:r w:rsidRPr="007055E8">
        <w:rPr>
          <w:rFonts w:cs="Times New Roman"/>
          <w:i/>
        </w:rPr>
        <w:t xml:space="preserve"> объектами специального назначения – местами сбора бытовых отходов и местами захоронений</w:t>
      </w:r>
      <w:bookmarkEnd w:id="375"/>
      <w:r w:rsidRPr="007055E8">
        <w:rPr>
          <w:rFonts w:cs="Times New Roman"/>
          <w:i/>
        </w:rPr>
        <w:t>.</w:t>
      </w:r>
      <w:bookmarkEnd w:id="376"/>
      <w:bookmarkEnd w:id="377"/>
    </w:p>
    <w:p w:rsidR="00DD7291" w:rsidRPr="007055E8" w:rsidRDefault="00DD7291" w:rsidP="00781DEC">
      <w:pPr>
        <w:spacing w:after="0" w:line="240" w:lineRule="auto"/>
        <w:ind w:firstLine="709"/>
        <w:jc w:val="both"/>
        <w:rPr>
          <w:rFonts w:ascii="Times New Roman" w:hAnsi="Times New Roman" w:cs="Times New Roman"/>
          <w:sz w:val="24"/>
          <w:szCs w:val="24"/>
        </w:rPr>
      </w:pPr>
    </w:p>
    <w:p w:rsidR="00E626F6" w:rsidRPr="007055E8" w:rsidRDefault="00E626F6" w:rsidP="00781DEC">
      <w:pPr>
        <w:pStyle w:val="ab"/>
        <w:ind w:left="0" w:firstLine="709"/>
        <w:jc w:val="both"/>
      </w:pPr>
      <w:r w:rsidRPr="007055E8">
        <w:t>В целях санитарной очистки территории территориальное планирование должно обеспечить:</w:t>
      </w:r>
    </w:p>
    <w:p w:rsidR="00E626F6" w:rsidRPr="007055E8" w:rsidRDefault="00781DEC" w:rsidP="00781DEC">
      <w:pPr>
        <w:pStyle w:val="ab"/>
        <w:tabs>
          <w:tab w:val="left" w:pos="1134"/>
        </w:tabs>
        <w:ind w:left="0" w:firstLine="709"/>
        <w:jc w:val="both"/>
      </w:pPr>
      <w:r>
        <w:t xml:space="preserve">- </w:t>
      </w:r>
      <w:r w:rsidR="00E626F6" w:rsidRPr="007055E8">
        <w:t>Организацию мест для сбора бытовых отходов;</w:t>
      </w:r>
    </w:p>
    <w:p w:rsidR="00E626F6" w:rsidRPr="007055E8" w:rsidRDefault="00781DEC" w:rsidP="00781DEC">
      <w:pPr>
        <w:pStyle w:val="ab"/>
        <w:tabs>
          <w:tab w:val="left" w:pos="1134"/>
        </w:tabs>
        <w:ind w:left="0" w:firstLine="709"/>
        <w:jc w:val="both"/>
      </w:pPr>
      <w:r>
        <w:t xml:space="preserve">- </w:t>
      </w:r>
      <w:r w:rsidR="00E626F6" w:rsidRPr="007055E8">
        <w:t>Организацию вывоза бытовых отходов и мусора.</w:t>
      </w:r>
    </w:p>
    <w:p w:rsidR="00E626F6" w:rsidRPr="007055E8" w:rsidRDefault="00E626F6" w:rsidP="00781DEC">
      <w:pPr>
        <w:pStyle w:val="1111"/>
        <w:tabs>
          <w:tab w:val="clear" w:pos="432"/>
        </w:tabs>
        <w:ind w:firstLine="709"/>
        <w:outlineLvl w:val="9"/>
        <w:rPr>
          <w:rFonts w:cs="Times New Roman"/>
        </w:rPr>
      </w:pPr>
    </w:p>
    <w:p w:rsidR="00E626F6" w:rsidRDefault="00A62666" w:rsidP="00781DEC">
      <w:pPr>
        <w:pStyle w:val="1111"/>
        <w:tabs>
          <w:tab w:val="clear" w:pos="432"/>
        </w:tabs>
        <w:ind w:firstLine="709"/>
        <w:outlineLvl w:val="9"/>
        <w:rPr>
          <w:rFonts w:cs="Times New Roman"/>
        </w:rPr>
      </w:pPr>
      <w:bookmarkStart w:id="378" w:name="_Toc43820899"/>
      <w:bookmarkStart w:id="379" w:name="_Toc59800209"/>
      <w:bookmarkStart w:id="380" w:name="_Toc60047436"/>
      <w:bookmarkStart w:id="381" w:name="_Toc61278616"/>
      <w:bookmarkStart w:id="382" w:name="_Toc63929144"/>
      <w:bookmarkStart w:id="383" w:name="_Toc64275761"/>
      <w:bookmarkStart w:id="384" w:name="_Toc65686057"/>
      <w:bookmarkStart w:id="385" w:name="_Toc68796836"/>
      <w:bookmarkStart w:id="386" w:name="_Toc73008418"/>
      <w:bookmarkStart w:id="387" w:name="_Toc75419902"/>
      <w:bookmarkStart w:id="388" w:name="_Toc87606099"/>
      <w:r w:rsidRPr="007055E8">
        <w:rPr>
          <w:rFonts w:cs="Times New Roman"/>
        </w:rPr>
        <w:t>Перечень мероприятий</w:t>
      </w:r>
      <w:r w:rsidR="00E626F6" w:rsidRPr="007055E8">
        <w:rPr>
          <w:rFonts w:cs="Times New Roman"/>
        </w:rPr>
        <w:t xml:space="preserve"> по обеспечению территории </w:t>
      </w:r>
      <w:r w:rsidR="000228D7" w:rsidRPr="007055E8">
        <w:rPr>
          <w:rFonts w:cs="Times New Roman"/>
        </w:rPr>
        <w:t>Синявского сельского поселения</w:t>
      </w:r>
      <w:r w:rsidR="00E626F6" w:rsidRPr="007055E8">
        <w:rPr>
          <w:rFonts w:cs="Times New Roman"/>
        </w:rPr>
        <w:t xml:space="preserve"> объектами специального назначения – местами </w:t>
      </w:r>
      <w:r w:rsidR="00C26993" w:rsidRPr="007055E8">
        <w:rPr>
          <w:rFonts w:cs="Times New Roman"/>
        </w:rPr>
        <w:t>накопления</w:t>
      </w:r>
      <w:r w:rsidR="00E626F6" w:rsidRPr="007055E8">
        <w:rPr>
          <w:rFonts w:cs="Times New Roman"/>
        </w:rPr>
        <w:t xml:space="preserve"> отходов</w:t>
      </w:r>
      <w:bookmarkEnd w:id="378"/>
      <w:bookmarkEnd w:id="379"/>
      <w:bookmarkEnd w:id="380"/>
      <w:bookmarkEnd w:id="381"/>
      <w:bookmarkEnd w:id="382"/>
      <w:bookmarkEnd w:id="383"/>
      <w:bookmarkEnd w:id="384"/>
      <w:bookmarkEnd w:id="385"/>
      <w:bookmarkEnd w:id="386"/>
      <w:bookmarkEnd w:id="387"/>
      <w:bookmarkEnd w:id="388"/>
    </w:p>
    <w:p w:rsidR="00781DEC" w:rsidRPr="007055E8" w:rsidRDefault="00781DEC" w:rsidP="00781DEC">
      <w:pPr>
        <w:pStyle w:val="1111"/>
        <w:tabs>
          <w:tab w:val="clear" w:pos="432"/>
        </w:tabs>
        <w:ind w:firstLine="709"/>
        <w:outlineLvl w:val="9"/>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7055E8" w:rsidRPr="007055E8" w:rsidTr="00127617">
        <w:trPr>
          <w:trHeight w:val="380"/>
          <w:jc w:val="center"/>
        </w:trPr>
        <w:tc>
          <w:tcPr>
            <w:tcW w:w="562" w:type="dxa"/>
            <w:vMerge w:val="restart"/>
            <w:shd w:val="clear" w:color="auto" w:fill="D9D9D9" w:themeFill="background1" w:themeFillShade="D9"/>
            <w:vAlign w:val="center"/>
          </w:tcPr>
          <w:p w:rsidR="00127617" w:rsidRPr="007055E8" w:rsidRDefault="00127617" w:rsidP="00F51928">
            <w:pPr>
              <w:spacing w:after="0" w:line="240" w:lineRule="auto"/>
              <w:ind w:left="-48" w:right="-142"/>
              <w:jc w:val="center"/>
              <w:rPr>
                <w:rFonts w:ascii="Times New Roman" w:hAnsi="Times New Roman" w:cs="Times New Roman"/>
                <w:b/>
              </w:rPr>
            </w:pPr>
            <w:r w:rsidRPr="007055E8">
              <w:rPr>
                <w:rFonts w:ascii="Times New Roman" w:hAnsi="Times New Roman" w:cs="Times New Roman"/>
                <w:b/>
              </w:rPr>
              <w:t>№ п/п</w:t>
            </w:r>
          </w:p>
        </w:tc>
        <w:tc>
          <w:tcPr>
            <w:tcW w:w="6114" w:type="dxa"/>
            <w:vMerge w:val="restart"/>
            <w:shd w:val="clear" w:color="auto" w:fill="D9D9D9" w:themeFill="background1" w:themeFillShade="D9"/>
            <w:vAlign w:val="center"/>
          </w:tcPr>
          <w:p w:rsidR="00127617" w:rsidRPr="007055E8" w:rsidRDefault="00127617" w:rsidP="00F51928">
            <w:pPr>
              <w:spacing w:after="0" w:line="240" w:lineRule="auto"/>
              <w:jc w:val="center"/>
              <w:rPr>
                <w:rFonts w:ascii="Times New Roman" w:hAnsi="Times New Roman" w:cs="Times New Roman"/>
                <w:b/>
              </w:rPr>
            </w:pPr>
            <w:r w:rsidRPr="007055E8">
              <w:rPr>
                <w:rFonts w:ascii="Times New Roman" w:hAnsi="Times New Roman" w:cs="Times New Roman"/>
                <w:b/>
              </w:rPr>
              <w:t>Наименование мероприятия</w:t>
            </w:r>
          </w:p>
        </w:tc>
        <w:tc>
          <w:tcPr>
            <w:tcW w:w="2704" w:type="dxa"/>
            <w:gridSpan w:val="2"/>
            <w:shd w:val="clear" w:color="auto" w:fill="D9D9D9" w:themeFill="background1" w:themeFillShade="D9"/>
          </w:tcPr>
          <w:p w:rsidR="00127617" w:rsidRPr="007055E8" w:rsidRDefault="00127617" w:rsidP="00F51928">
            <w:pPr>
              <w:spacing w:after="0" w:line="240" w:lineRule="auto"/>
              <w:jc w:val="center"/>
              <w:rPr>
                <w:rFonts w:ascii="Times New Roman" w:hAnsi="Times New Roman" w:cs="Times New Roman"/>
                <w:b/>
              </w:rPr>
            </w:pPr>
            <w:r w:rsidRPr="007055E8">
              <w:rPr>
                <w:rFonts w:ascii="Times New Roman" w:hAnsi="Times New Roman" w:cs="Times New Roman"/>
                <w:b/>
              </w:rPr>
              <w:t>Этапы реализации проектных решений</w:t>
            </w:r>
          </w:p>
        </w:tc>
      </w:tr>
      <w:tr w:rsidR="007055E8" w:rsidRPr="007055E8" w:rsidTr="00127617">
        <w:trPr>
          <w:trHeight w:val="380"/>
          <w:jc w:val="center"/>
        </w:trPr>
        <w:tc>
          <w:tcPr>
            <w:tcW w:w="562" w:type="dxa"/>
            <w:vMerge/>
            <w:shd w:val="clear" w:color="auto" w:fill="D9D9D9" w:themeFill="background1" w:themeFillShade="D9"/>
            <w:vAlign w:val="center"/>
          </w:tcPr>
          <w:p w:rsidR="00127617" w:rsidRPr="007055E8" w:rsidRDefault="00127617" w:rsidP="00F51928">
            <w:pPr>
              <w:spacing w:after="0" w:line="240" w:lineRule="auto"/>
              <w:ind w:left="-48" w:right="-142"/>
              <w:jc w:val="center"/>
              <w:rPr>
                <w:rFonts w:ascii="Times New Roman" w:hAnsi="Times New Roman" w:cs="Times New Roman"/>
                <w:b/>
              </w:rPr>
            </w:pPr>
          </w:p>
        </w:tc>
        <w:tc>
          <w:tcPr>
            <w:tcW w:w="6114" w:type="dxa"/>
            <w:vMerge/>
            <w:shd w:val="clear" w:color="auto" w:fill="D9D9D9" w:themeFill="background1" w:themeFillShade="D9"/>
            <w:vAlign w:val="center"/>
          </w:tcPr>
          <w:p w:rsidR="00127617" w:rsidRPr="007055E8" w:rsidRDefault="00127617" w:rsidP="00F51928">
            <w:pPr>
              <w:spacing w:after="0" w:line="240" w:lineRule="auto"/>
              <w:jc w:val="center"/>
              <w:rPr>
                <w:rFonts w:ascii="Times New Roman" w:hAnsi="Times New Roman" w:cs="Times New Roman"/>
                <w:b/>
              </w:rPr>
            </w:pPr>
          </w:p>
        </w:tc>
        <w:tc>
          <w:tcPr>
            <w:tcW w:w="1417" w:type="dxa"/>
            <w:shd w:val="clear" w:color="auto" w:fill="D9D9D9" w:themeFill="background1" w:themeFillShade="D9"/>
          </w:tcPr>
          <w:p w:rsidR="00127617" w:rsidRPr="007055E8" w:rsidRDefault="00127617" w:rsidP="00F51928">
            <w:pPr>
              <w:spacing w:after="0" w:line="240" w:lineRule="auto"/>
              <w:jc w:val="center"/>
              <w:rPr>
                <w:rFonts w:ascii="Times New Roman" w:hAnsi="Times New Roman" w:cs="Times New Roman"/>
                <w:b/>
              </w:rPr>
            </w:pPr>
            <w:r w:rsidRPr="007055E8">
              <w:rPr>
                <w:rFonts w:ascii="Times New Roman" w:hAnsi="Times New Roman" w:cs="Times New Roman"/>
                <w:b/>
                <w:lang w:val="en-US"/>
              </w:rPr>
              <w:t>I</w:t>
            </w:r>
            <w:r w:rsidRPr="007055E8">
              <w:rPr>
                <w:rFonts w:ascii="Times New Roman" w:hAnsi="Times New Roman" w:cs="Times New Roman"/>
                <w:b/>
              </w:rPr>
              <w:t xml:space="preserve"> очередь </w:t>
            </w:r>
          </w:p>
        </w:tc>
        <w:tc>
          <w:tcPr>
            <w:tcW w:w="1287" w:type="dxa"/>
            <w:shd w:val="clear" w:color="auto" w:fill="D9D9D9" w:themeFill="background1" w:themeFillShade="D9"/>
          </w:tcPr>
          <w:p w:rsidR="00127617" w:rsidRPr="007055E8" w:rsidRDefault="00127617" w:rsidP="00F51928">
            <w:pPr>
              <w:spacing w:after="0" w:line="240" w:lineRule="auto"/>
              <w:jc w:val="center"/>
              <w:rPr>
                <w:rFonts w:ascii="Times New Roman" w:hAnsi="Times New Roman" w:cs="Times New Roman"/>
                <w:b/>
              </w:rPr>
            </w:pPr>
            <w:r w:rsidRPr="007055E8">
              <w:rPr>
                <w:rFonts w:ascii="Times New Roman" w:hAnsi="Times New Roman" w:cs="Times New Roman"/>
                <w:b/>
                <w:lang w:val="en-US"/>
              </w:rPr>
              <w:t>II</w:t>
            </w:r>
            <w:r w:rsidRPr="007055E8">
              <w:rPr>
                <w:rFonts w:ascii="Times New Roman" w:hAnsi="Times New Roman" w:cs="Times New Roman"/>
                <w:b/>
              </w:rPr>
              <w:t xml:space="preserve"> очередь </w:t>
            </w:r>
          </w:p>
        </w:tc>
      </w:tr>
      <w:tr w:rsidR="007055E8" w:rsidRPr="007055E8" w:rsidTr="00127617">
        <w:trPr>
          <w:trHeight w:val="716"/>
          <w:jc w:val="center"/>
        </w:trPr>
        <w:tc>
          <w:tcPr>
            <w:tcW w:w="562" w:type="dxa"/>
            <w:vAlign w:val="center"/>
          </w:tcPr>
          <w:p w:rsidR="00C65697" w:rsidRPr="007055E8" w:rsidRDefault="00C65697" w:rsidP="006E6D59">
            <w:pPr>
              <w:pStyle w:val="ab"/>
              <w:numPr>
                <w:ilvl w:val="0"/>
                <w:numId w:val="110"/>
              </w:numPr>
              <w:ind w:right="-142"/>
              <w:jc w:val="center"/>
            </w:pPr>
          </w:p>
        </w:tc>
        <w:tc>
          <w:tcPr>
            <w:tcW w:w="6114" w:type="dxa"/>
            <w:vAlign w:val="center"/>
          </w:tcPr>
          <w:p w:rsidR="00C65697" w:rsidRPr="007055E8" w:rsidRDefault="00C65697" w:rsidP="000C26BB">
            <w:pPr>
              <w:pStyle w:val="TableContents"/>
              <w:spacing w:line="240" w:lineRule="auto"/>
              <w:rPr>
                <w:rFonts w:eastAsiaTheme="minorHAnsi"/>
                <w:sz w:val="22"/>
                <w:szCs w:val="22"/>
                <w:lang w:eastAsia="en-US"/>
              </w:rPr>
            </w:pPr>
            <w:r w:rsidRPr="007055E8">
              <w:rPr>
                <w:rFonts w:eastAsiaTheme="minorHAnsi"/>
                <w:sz w:val="22"/>
                <w:szCs w:val="22"/>
                <w:lang w:eastAsia="en-US"/>
              </w:rPr>
              <w:t>Поддержание порядка на территории кладбищ:</w:t>
            </w:r>
          </w:p>
          <w:p w:rsidR="00C65697" w:rsidRPr="007055E8" w:rsidRDefault="00C65697" w:rsidP="000C26BB">
            <w:pPr>
              <w:pStyle w:val="TableContents"/>
              <w:spacing w:line="240" w:lineRule="auto"/>
              <w:rPr>
                <w:rFonts w:eastAsiaTheme="minorHAnsi"/>
                <w:sz w:val="22"/>
                <w:szCs w:val="22"/>
                <w:lang w:eastAsia="en-US"/>
              </w:rPr>
            </w:pPr>
            <w:r w:rsidRPr="007055E8">
              <w:rPr>
                <w:rFonts w:eastAsiaTheme="minorHAnsi"/>
                <w:sz w:val="22"/>
                <w:szCs w:val="22"/>
                <w:lang w:eastAsia="en-US"/>
              </w:rPr>
              <w:t>- уборка и очистка территории кладбищ;</w:t>
            </w:r>
          </w:p>
          <w:p w:rsidR="00C65697" w:rsidRPr="007055E8" w:rsidRDefault="00C65697" w:rsidP="000C26BB">
            <w:pPr>
              <w:spacing w:after="0" w:line="240" w:lineRule="auto"/>
              <w:jc w:val="both"/>
              <w:rPr>
                <w:rFonts w:ascii="Times New Roman" w:hAnsi="Times New Roman" w:cs="Times New Roman"/>
              </w:rPr>
            </w:pPr>
            <w:r w:rsidRPr="007055E8">
              <w:rPr>
                <w:rFonts w:ascii="Times New Roman" w:hAnsi="Times New Roman" w:cs="Times New Roman"/>
              </w:rPr>
              <w:t>- устройство мест накопления отходов.</w:t>
            </w:r>
          </w:p>
        </w:tc>
        <w:tc>
          <w:tcPr>
            <w:tcW w:w="1417" w:type="dxa"/>
            <w:shd w:val="clear" w:color="auto" w:fill="D9D9D9" w:themeFill="background1" w:themeFillShade="D9"/>
            <w:vAlign w:val="center"/>
          </w:tcPr>
          <w:p w:rsidR="00C65697" w:rsidRPr="007055E8" w:rsidRDefault="00C65697" w:rsidP="00F51928">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287" w:type="dxa"/>
            <w:shd w:val="clear" w:color="auto" w:fill="auto"/>
            <w:vAlign w:val="center"/>
          </w:tcPr>
          <w:p w:rsidR="00C65697" w:rsidRPr="007055E8" w:rsidRDefault="00C65697" w:rsidP="00F51928">
            <w:pPr>
              <w:spacing w:after="0" w:line="240" w:lineRule="auto"/>
              <w:jc w:val="center"/>
              <w:rPr>
                <w:rFonts w:ascii="Times New Roman" w:hAnsi="Times New Roman" w:cs="Times New Roman"/>
              </w:rPr>
            </w:pPr>
          </w:p>
        </w:tc>
      </w:tr>
      <w:tr w:rsidR="007055E8" w:rsidRPr="007055E8" w:rsidTr="00127617">
        <w:trPr>
          <w:trHeight w:val="716"/>
          <w:jc w:val="center"/>
        </w:trPr>
        <w:tc>
          <w:tcPr>
            <w:tcW w:w="562" w:type="dxa"/>
            <w:vAlign w:val="center"/>
          </w:tcPr>
          <w:p w:rsidR="00C65697" w:rsidRPr="007055E8" w:rsidRDefault="00C65697" w:rsidP="006E6D59">
            <w:pPr>
              <w:pStyle w:val="ab"/>
              <w:numPr>
                <w:ilvl w:val="0"/>
                <w:numId w:val="110"/>
              </w:numPr>
              <w:ind w:right="-142"/>
              <w:jc w:val="center"/>
            </w:pPr>
          </w:p>
        </w:tc>
        <w:tc>
          <w:tcPr>
            <w:tcW w:w="6114" w:type="dxa"/>
            <w:vAlign w:val="center"/>
          </w:tcPr>
          <w:p w:rsidR="00C65697" w:rsidRPr="007055E8" w:rsidRDefault="00C65697" w:rsidP="000C26BB">
            <w:pPr>
              <w:widowControl w:val="0"/>
              <w:suppressAutoHyphens/>
              <w:spacing w:after="0"/>
              <w:rPr>
                <w:rFonts w:ascii="Times New Roman" w:eastAsia="Lucida Sans Unicode" w:hAnsi="Times New Roman" w:cs="Times New Roman"/>
                <w:kern w:val="2"/>
                <w:sz w:val="24"/>
                <w:szCs w:val="24"/>
              </w:rPr>
            </w:pPr>
            <w:r w:rsidRPr="007055E8">
              <w:rPr>
                <w:rFonts w:ascii="Times New Roman" w:hAnsi="Times New Roman" w:cs="Times New Roman"/>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rsidR="00C65697" w:rsidRPr="007055E8" w:rsidRDefault="00C65697" w:rsidP="00F51928">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287" w:type="dxa"/>
            <w:shd w:val="clear" w:color="auto" w:fill="auto"/>
            <w:vAlign w:val="center"/>
          </w:tcPr>
          <w:p w:rsidR="00C65697" w:rsidRPr="007055E8" w:rsidRDefault="00C65697" w:rsidP="00F51928">
            <w:pPr>
              <w:spacing w:after="0" w:line="240" w:lineRule="auto"/>
              <w:jc w:val="center"/>
              <w:rPr>
                <w:rFonts w:ascii="Times New Roman" w:hAnsi="Times New Roman" w:cs="Times New Roman"/>
              </w:rPr>
            </w:pPr>
          </w:p>
        </w:tc>
      </w:tr>
      <w:tr w:rsidR="007055E8" w:rsidRPr="00781DEC" w:rsidTr="00127617">
        <w:trPr>
          <w:trHeight w:val="497"/>
          <w:jc w:val="center"/>
        </w:trPr>
        <w:tc>
          <w:tcPr>
            <w:tcW w:w="562" w:type="dxa"/>
            <w:vAlign w:val="center"/>
          </w:tcPr>
          <w:p w:rsidR="00C65697" w:rsidRPr="00781DEC" w:rsidRDefault="00C65697" w:rsidP="00781DEC">
            <w:pPr>
              <w:pStyle w:val="ab"/>
              <w:numPr>
                <w:ilvl w:val="0"/>
                <w:numId w:val="110"/>
              </w:numPr>
              <w:ind w:left="0" w:right="-142" w:firstLine="709"/>
              <w:jc w:val="center"/>
            </w:pPr>
          </w:p>
        </w:tc>
        <w:tc>
          <w:tcPr>
            <w:tcW w:w="6114" w:type="dxa"/>
          </w:tcPr>
          <w:p w:rsidR="00C65697" w:rsidRPr="00781DEC" w:rsidRDefault="00C65697" w:rsidP="00781DEC">
            <w:pPr>
              <w:spacing w:after="0" w:line="240" w:lineRule="auto"/>
              <w:ind w:firstLine="709"/>
              <w:jc w:val="both"/>
              <w:rPr>
                <w:rFonts w:ascii="Times New Roman" w:hAnsi="Times New Roman" w:cs="Times New Roman"/>
                <w:sz w:val="24"/>
                <w:szCs w:val="24"/>
              </w:rPr>
            </w:pPr>
            <w:r w:rsidRPr="00781DEC">
              <w:rPr>
                <w:rFonts w:ascii="Times New Roman" w:hAnsi="Times New Roman" w:cs="Times New Roman"/>
                <w:sz w:val="24"/>
                <w:szCs w:val="24"/>
              </w:rPr>
              <w:t>Строительство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rsidR="00C65697" w:rsidRPr="00781DEC" w:rsidRDefault="00C65697" w:rsidP="00781DEC">
            <w:pPr>
              <w:spacing w:after="0" w:line="240" w:lineRule="auto"/>
              <w:ind w:firstLine="709"/>
              <w:jc w:val="center"/>
              <w:rPr>
                <w:rFonts w:ascii="Times New Roman" w:hAnsi="Times New Roman" w:cs="Times New Roman"/>
                <w:sz w:val="24"/>
                <w:szCs w:val="24"/>
              </w:rPr>
            </w:pPr>
            <w:r w:rsidRPr="00781DEC">
              <w:rPr>
                <w:rFonts w:ascii="Times New Roman" w:hAnsi="Times New Roman" w:cs="Times New Roman"/>
                <w:sz w:val="24"/>
                <w:szCs w:val="24"/>
              </w:rPr>
              <w:t>+</w:t>
            </w:r>
          </w:p>
        </w:tc>
        <w:tc>
          <w:tcPr>
            <w:tcW w:w="1287" w:type="dxa"/>
            <w:shd w:val="clear" w:color="auto" w:fill="auto"/>
            <w:vAlign w:val="center"/>
          </w:tcPr>
          <w:p w:rsidR="00C65697" w:rsidRPr="00781DEC" w:rsidRDefault="00C65697" w:rsidP="00781DEC">
            <w:pPr>
              <w:spacing w:after="0" w:line="240" w:lineRule="auto"/>
              <w:ind w:firstLine="709"/>
              <w:jc w:val="center"/>
              <w:rPr>
                <w:rFonts w:ascii="Times New Roman" w:hAnsi="Times New Roman" w:cs="Times New Roman"/>
                <w:sz w:val="24"/>
                <w:szCs w:val="24"/>
              </w:rPr>
            </w:pPr>
          </w:p>
        </w:tc>
      </w:tr>
    </w:tbl>
    <w:p w:rsidR="008E0464" w:rsidRPr="00781DEC" w:rsidRDefault="008E0464" w:rsidP="00781DEC">
      <w:pPr>
        <w:tabs>
          <w:tab w:val="left" w:pos="851"/>
        </w:tabs>
        <w:autoSpaceDE w:val="0"/>
        <w:autoSpaceDN w:val="0"/>
        <w:adjustRightInd w:val="0"/>
        <w:spacing w:after="0" w:line="240" w:lineRule="auto"/>
        <w:ind w:firstLine="709"/>
        <w:jc w:val="center"/>
        <w:rPr>
          <w:rFonts w:ascii="Times New Roman" w:eastAsia="Calibri" w:hAnsi="Times New Roman" w:cs="Times New Roman"/>
          <w:bCs/>
          <w:i/>
          <w:iCs/>
          <w:sz w:val="24"/>
          <w:szCs w:val="24"/>
        </w:rPr>
      </w:pPr>
    </w:p>
    <w:p w:rsidR="00E626F6" w:rsidRPr="00781DEC" w:rsidRDefault="00E626F6" w:rsidP="00781DEC">
      <w:pPr>
        <w:pStyle w:val="1111"/>
        <w:numPr>
          <w:ilvl w:val="2"/>
          <w:numId w:val="74"/>
        </w:numPr>
        <w:ind w:left="0" w:firstLine="709"/>
        <w:outlineLvl w:val="2"/>
        <w:rPr>
          <w:rFonts w:eastAsia="Calibri" w:cs="Times New Roman"/>
          <w:i/>
        </w:rPr>
      </w:pPr>
      <w:bookmarkStart w:id="389" w:name="_Toc40350071"/>
      <w:r w:rsidRPr="00781DEC">
        <w:rPr>
          <w:rFonts w:cs="Times New Roman"/>
          <w:i/>
        </w:rPr>
        <w:t xml:space="preserve"> </w:t>
      </w:r>
      <w:bookmarkStart w:id="390" w:name="_Toc59800210"/>
      <w:bookmarkStart w:id="391" w:name="_Toc87606100"/>
      <w:r w:rsidRPr="00781DEC">
        <w:rPr>
          <w:rFonts w:eastAsia="Calibri" w:cs="Times New Roman"/>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389"/>
      <w:r w:rsidRPr="00781DEC">
        <w:rPr>
          <w:rFonts w:eastAsia="Calibri" w:cs="Times New Roman"/>
          <w:i/>
        </w:rPr>
        <w:t>.</w:t>
      </w:r>
      <w:bookmarkEnd w:id="390"/>
      <w:bookmarkEnd w:id="391"/>
    </w:p>
    <w:p w:rsidR="00E07FF4" w:rsidRPr="00781DEC" w:rsidRDefault="00E07FF4" w:rsidP="00781DEC">
      <w:pPr>
        <w:spacing w:after="0" w:line="240" w:lineRule="auto"/>
        <w:ind w:firstLine="709"/>
        <w:jc w:val="both"/>
        <w:rPr>
          <w:rFonts w:ascii="Times New Roman" w:hAnsi="Times New Roman" w:cs="Times New Roman"/>
          <w:bCs/>
          <w:sz w:val="24"/>
          <w:szCs w:val="24"/>
        </w:rPr>
      </w:pPr>
    </w:p>
    <w:p w:rsidR="00E07FF4" w:rsidRPr="00781DEC" w:rsidRDefault="00E07FF4" w:rsidP="00781DEC">
      <w:pPr>
        <w:spacing w:after="0" w:line="240" w:lineRule="auto"/>
        <w:ind w:firstLine="709"/>
        <w:jc w:val="both"/>
        <w:rPr>
          <w:rFonts w:ascii="Times New Roman" w:hAnsi="Times New Roman" w:cs="Times New Roman"/>
          <w:bCs/>
          <w:iCs/>
          <w:sz w:val="24"/>
          <w:szCs w:val="24"/>
        </w:rPr>
      </w:pPr>
      <w:r w:rsidRPr="00781DEC">
        <w:rPr>
          <w:rFonts w:ascii="Times New Roman" w:hAnsi="Times New Roman" w:cs="Times New Roman"/>
          <w:bCs/>
          <w:iCs/>
          <w:sz w:val="24"/>
          <w:szCs w:val="24"/>
        </w:rPr>
        <w:t xml:space="preserve">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w:t>
      </w:r>
      <w:r w:rsidR="00781DEC">
        <w:rPr>
          <w:rFonts w:ascii="Times New Roman" w:hAnsi="Times New Roman" w:cs="Times New Roman"/>
          <w:bCs/>
          <w:iCs/>
          <w:sz w:val="24"/>
          <w:szCs w:val="24"/>
        </w:rPr>
        <w:t xml:space="preserve">г. </w:t>
      </w:r>
      <w:r w:rsidRPr="00781DEC">
        <w:rPr>
          <w:rFonts w:ascii="Times New Roman" w:hAnsi="Times New Roman" w:cs="Times New Roman"/>
          <w:bCs/>
          <w:iCs/>
          <w:sz w:val="24"/>
          <w:szCs w:val="24"/>
        </w:rPr>
        <w:t>№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E07FF4" w:rsidRPr="00781DEC" w:rsidRDefault="00E07FF4" w:rsidP="00781DEC">
      <w:pPr>
        <w:spacing w:after="0" w:line="240" w:lineRule="auto"/>
        <w:ind w:firstLine="709"/>
        <w:jc w:val="both"/>
        <w:rPr>
          <w:rFonts w:ascii="Times New Roman" w:hAnsi="Times New Roman" w:cs="Times New Roman"/>
          <w:bCs/>
          <w:sz w:val="24"/>
          <w:szCs w:val="24"/>
        </w:rPr>
      </w:pPr>
      <w:r w:rsidRPr="00781DEC">
        <w:rPr>
          <w:rFonts w:ascii="Times New Roman" w:hAnsi="Times New Roman" w:cs="Times New Roman"/>
          <w:bCs/>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E07FF4" w:rsidRPr="00781DEC" w:rsidRDefault="00E07FF4" w:rsidP="00781DEC">
      <w:pPr>
        <w:spacing w:after="0" w:line="240" w:lineRule="auto"/>
        <w:ind w:firstLine="709"/>
        <w:jc w:val="both"/>
        <w:rPr>
          <w:rFonts w:ascii="Times New Roman" w:hAnsi="Times New Roman" w:cs="Times New Roman"/>
          <w:sz w:val="24"/>
          <w:szCs w:val="24"/>
        </w:rPr>
      </w:pPr>
      <w:r w:rsidRPr="00781DEC">
        <w:rPr>
          <w:rFonts w:ascii="Times New Roman" w:hAnsi="Times New Roman" w:cs="Times New Roman"/>
          <w:sz w:val="24"/>
          <w:szCs w:val="2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E07FF4" w:rsidRPr="00781DEC" w:rsidRDefault="00E07FF4" w:rsidP="00781DEC">
      <w:pPr>
        <w:spacing w:after="0" w:line="240" w:lineRule="auto"/>
        <w:ind w:firstLine="709"/>
        <w:jc w:val="both"/>
        <w:rPr>
          <w:rFonts w:ascii="Times New Roman" w:hAnsi="Times New Roman" w:cs="Times New Roman"/>
          <w:bCs/>
          <w:iCs/>
          <w:sz w:val="24"/>
          <w:szCs w:val="24"/>
        </w:rPr>
      </w:pPr>
      <w:r w:rsidRPr="00781DEC">
        <w:rPr>
          <w:rFonts w:ascii="Times New Roman" w:hAnsi="Times New Roman" w:cs="Times New Roman"/>
          <w:bCs/>
          <w:iCs/>
          <w:sz w:val="24"/>
          <w:szCs w:val="24"/>
        </w:rPr>
        <w:t xml:space="preserve">На территории поселения имеются территории недействующих сельскохозяйственных предприятий и производственных объектов. Указанные территории необходимо рекультивировать с целью размещения новых объектов при условии соблюдения санитарного законодательства. Такая мера поспособствует привлечению новых инвесторов. </w:t>
      </w:r>
    </w:p>
    <w:p w:rsidR="00E07FF4" w:rsidRPr="00781DEC" w:rsidRDefault="00E07FF4" w:rsidP="00781DEC">
      <w:pPr>
        <w:spacing w:after="0" w:line="240" w:lineRule="auto"/>
        <w:ind w:firstLine="709"/>
        <w:jc w:val="both"/>
        <w:rPr>
          <w:rFonts w:ascii="Times New Roman" w:hAnsi="Times New Roman" w:cs="Times New Roman"/>
          <w:bCs/>
          <w:iCs/>
          <w:sz w:val="24"/>
          <w:szCs w:val="24"/>
        </w:rPr>
      </w:pPr>
      <w:r w:rsidRPr="00781DEC">
        <w:rPr>
          <w:rFonts w:ascii="Times New Roman" w:hAnsi="Times New Roman" w:cs="Times New Roman"/>
          <w:bCs/>
          <w:iCs/>
          <w:sz w:val="24"/>
          <w:szCs w:val="24"/>
        </w:rPr>
        <w:lastRenderedPageBreak/>
        <w:t>Новые мероприятия по обеспечению поселения объектами сельскохозяйственного производства не планируются.</w:t>
      </w:r>
    </w:p>
    <w:p w:rsidR="0058255A" w:rsidRPr="00781DEC" w:rsidRDefault="0058255A" w:rsidP="00781DEC">
      <w:pPr>
        <w:spacing w:after="0" w:line="240" w:lineRule="auto"/>
        <w:ind w:firstLine="709"/>
        <w:jc w:val="both"/>
        <w:rPr>
          <w:rFonts w:ascii="Times New Roman" w:hAnsi="Times New Roman" w:cs="Times New Roman"/>
          <w:bCs/>
          <w:sz w:val="24"/>
          <w:szCs w:val="24"/>
        </w:rPr>
      </w:pPr>
    </w:p>
    <w:p w:rsidR="0058255A" w:rsidRDefault="0058255A" w:rsidP="00781DEC">
      <w:pPr>
        <w:spacing w:after="0" w:line="240" w:lineRule="auto"/>
        <w:ind w:firstLine="709"/>
        <w:jc w:val="center"/>
        <w:rPr>
          <w:rFonts w:ascii="Times New Roman" w:hAnsi="Times New Roman" w:cs="Times New Roman"/>
          <w:b/>
          <w:bCs/>
          <w:iCs/>
          <w:sz w:val="24"/>
          <w:szCs w:val="24"/>
        </w:rPr>
      </w:pPr>
      <w:r w:rsidRPr="00781DEC">
        <w:rPr>
          <w:rFonts w:ascii="Times New Roman" w:hAnsi="Times New Roman" w:cs="Times New Roman"/>
          <w:b/>
          <w:sz w:val="24"/>
          <w:szCs w:val="24"/>
        </w:rPr>
        <w:t>Перечень мероприятий</w:t>
      </w:r>
      <w:r w:rsidRPr="00781DEC">
        <w:rPr>
          <w:rFonts w:ascii="Times New Roman" w:hAnsi="Times New Roman" w:cs="Times New Roman"/>
          <w:b/>
          <w:bCs/>
          <w:sz w:val="24"/>
          <w:szCs w:val="24"/>
        </w:rPr>
        <w:t xml:space="preserve"> по обеспечению </w:t>
      </w:r>
      <w:r w:rsidRPr="00781DEC">
        <w:rPr>
          <w:rFonts w:ascii="Times New Roman" w:hAnsi="Times New Roman" w:cs="Times New Roman"/>
          <w:b/>
          <w:sz w:val="24"/>
          <w:szCs w:val="24"/>
        </w:rPr>
        <w:t>Синявского сельского поселения</w:t>
      </w:r>
      <w:r w:rsidRPr="00781DEC">
        <w:rPr>
          <w:rFonts w:ascii="Times New Roman" w:hAnsi="Times New Roman" w:cs="Times New Roman"/>
          <w:b/>
          <w:bCs/>
          <w:sz w:val="24"/>
          <w:szCs w:val="24"/>
        </w:rPr>
        <w:t xml:space="preserve"> объектами </w:t>
      </w:r>
      <w:r w:rsidRPr="00781DEC">
        <w:rPr>
          <w:rFonts w:ascii="Times New Roman" w:hAnsi="Times New Roman" w:cs="Times New Roman"/>
          <w:b/>
          <w:bCs/>
          <w:iCs/>
          <w:sz w:val="24"/>
          <w:szCs w:val="24"/>
        </w:rPr>
        <w:t>производства, созданию условий для развития малого и среднего предпринимательства</w:t>
      </w:r>
    </w:p>
    <w:p w:rsidR="00781DEC" w:rsidRPr="00781DEC" w:rsidRDefault="00781DEC" w:rsidP="00781DEC">
      <w:pPr>
        <w:spacing w:after="0" w:line="240" w:lineRule="auto"/>
        <w:ind w:firstLine="709"/>
        <w:jc w:val="center"/>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981"/>
        <w:gridCol w:w="1359"/>
        <w:gridCol w:w="1344"/>
      </w:tblGrid>
      <w:tr w:rsidR="007055E8" w:rsidRPr="007055E8" w:rsidTr="001B7245">
        <w:trPr>
          <w:trHeight w:val="557"/>
          <w:jc w:val="center"/>
        </w:trPr>
        <w:tc>
          <w:tcPr>
            <w:tcW w:w="660" w:type="dxa"/>
            <w:vMerge w:val="restart"/>
            <w:shd w:val="clear" w:color="auto" w:fill="D9D9D9" w:themeFill="background1" w:themeFillShade="D9"/>
            <w:vAlign w:val="center"/>
          </w:tcPr>
          <w:p w:rsidR="0058255A" w:rsidRPr="007055E8" w:rsidRDefault="0058255A" w:rsidP="001B7245">
            <w:pPr>
              <w:spacing w:after="0" w:line="240" w:lineRule="auto"/>
              <w:ind w:left="-48" w:right="-142"/>
              <w:jc w:val="center"/>
              <w:rPr>
                <w:rFonts w:ascii="Times New Roman" w:hAnsi="Times New Roman" w:cs="Times New Roman"/>
                <w:b/>
              </w:rPr>
            </w:pPr>
            <w:r w:rsidRPr="007055E8">
              <w:rPr>
                <w:rFonts w:ascii="Times New Roman" w:hAnsi="Times New Roman" w:cs="Times New Roman"/>
                <w:b/>
              </w:rPr>
              <w:t>№ п/п</w:t>
            </w:r>
          </w:p>
        </w:tc>
        <w:tc>
          <w:tcPr>
            <w:tcW w:w="5981" w:type="dxa"/>
            <w:vMerge w:val="restart"/>
            <w:shd w:val="clear" w:color="auto" w:fill="D9D9D9" w:themeFill="background1" w:themeFillShade="D9"/>
            <w:vAlign w:val="center"/>
          </w:tcPr>
          <w:p w:rsidR="0058255A" w:rsidRPr="007055E8" w:rsidRDefault="0058255A" w:rsidP="001B7245">
            <w:pPr>
              <w:spacing w:after="0" w:line="240" w:lineRule="auto"/>
              <w:jc w:val="center"/>
              <w:rPr>
                <w:rFonts w:ascii="Times New Roman" w:hAnsi="Times New Roman" w:cs="Times New Roman"/>
                <w:b/>
              </w:rPr>
            </w:pPr>
            <w:r w:rsidRPr="007055E8">
              <w:rPr>
                <w:rFonts w:ascii="Times New Roman" w:hAnsi="Times New Roman" w:cs="Times New Roman"/>
                <w:b/>
              </w:rPr>
              <w:t>Наименование мероприятия</w:t>
            </w:r>
          </w:p>
        </w:tc>
        <w:tc>
          <w:tcPr>
            <w:tcW w:w="2703" w:type="dxa"/>
            <w:gridSpan w:val="2"/>
            <w:shd w:val="clear" w:color="auto" w:fill="D9D9D9" w:themeFill="background1" w:themeFillShade="D9"/>
            <w:vAlign w:val="center"/>
          </w:tcPr>
          <w:p w:rsidR="0058255A" w:rsidRPr="007055E8" w:rsidRDefault="0058255A" w:rsidP="001B7245">
            <w:pPr>
              <w:spacing w:after="0" w:line="240" w:lineRule="auto"/>
              <w:jc w:val="center"/>
              <w:rPr>
                <w:rFonts w:ascii="Times New Roman" w:hAnsi="Times New Roman" w:cs="Times New Roman"/>
                <w:b/>
              </w:rPr>
            </w:pPr>
            <w:r w:rsidRPr="007055E8">
              <w:rPr>
                <w:rFonts w:ascii="Times New Roman" w:hAnsi="Times New Roman" w:cs="Times New Roman"/>
                <w:b/>
              </w:rPr>
              <w:t>Этапы реализации проектных решений</w:t>
            </w:r>
          </w:p>
        </w:tc>
      </w:tr>
      <w:tr w:rsidR="007055E8" w:rsidRPr="007055E8" w:rsidTr="001B7245">
        <w:trPr>
          <w:trHeight w:val="408"/>
          <w:jc w:val="center"/>
        </w:trPr>
        <w:tc>
          <w:tcPr>
            <w:tcW w:w="660" w:type="dxa"/>
            <w:vMerge/>
            <w:shd w:val="clear" w:color="auto" w:fill="D9D9D9" w:themeFill="background1" w:themeFillShade="D9"/>
            <w:vAlign w:val="center"/>
          </w:tcPr>
          <w:p w:rsidR="0058255A" w:rsidRPr="007055E8" w:rsidRDefault="0058255A" w:rsidP="001B7245">
            <w:pPr>
              <w:spacing w:after="0" w:line="240" w:lineRule="auto"/>
              <w:ind w:left="-48" w:right="-142"/>
              <w:jc w:val="center"/>
              <w:rPr>
                <w:rFonts w:ascii="Times New Roman" w:hAnsi="Times New Roman" w:cs="Times New Roman"/>
                <w:b/>
              </w:rPr>
            </w:pPr>
          </w:p>
        </w:tc>
        <w:tc>
          <w:tcPr>
            <w:tcW w:w="5981" w:type="dxa"/>
            <w:vMerge/>
            <w:shd w:val="clear" w:color="auto" w:fill="D9D9D9" w:themeFill="background1" w:themeFillShade="D9"/>
            <w:vAlign w:val="center"/>
          </w:tcPr>
          <w:p w:rsidR="0058255A" w:rsidRPr="007055E8" w:rsidRDefault="0058255A" w:rsidP="001B7245">
            <w:pPr>
              <w:spacing w:after="0" w:line="240" w:lineRule="auto"/>
              <w:jc w:val="center"/>
              <w:rPr>
                <w:rFonts w:ascii="Times New Roman" w:hAnsi="Times New Roman" w:cs="Times New Roman"/>
              </w:rPr>
            </w:pPr>
          </w:p>
        </w:tc>
        <w:tc>
          <w:tcPr>
            <w:tcW w:w="1359" w:type="dxa"/>
            <w:shd w:val="clear" w:color="auto" w:fill="D9D9D9" w:themeFill="background1" w:themeFillShade="D9"/>
            <w:vAlign w:val="center"/>
          </w:tcPr>
          <w:p w:rsidR="0058255A" w:rsidRPr="007055E8" w:rsidRDefault="0058255A" w:rsidP="001B7245">
            <w:pPr>
              <w:spacing w:after="0" w:line="240" w:lineRule="auto"/>
              <w:jc w:val="center"/>
              <w:rPr>
                <w:rFonts w:ascii="Times New Roman" w:hAnsi="Times New Roman" w:cs="Times New Roman"/>
                <w:b/>
              </w:rPr>
            </w:pPr>
            <w:r w:rsidRPr="007055E8">
              <w:rPr>
                <w:rFonts w:ascii="Times New Roman" w:hAnsi="Times New Roman" w:cs="Times New Roman"/>
                <w:b/>
                <w:lang w:val="en-US"/>
              </w:rPr>
              <w:t>I</w:t>
            </w:r>
            <w:r w:rsidRPr="007055E8">
              <w:rPr>
                <w:rFonts w:ascii="Times New Roman" w:hAnsi="Times New Roman" w:cs="Times New Roman"/>
                <w:b/>
              </w:rPr>
              <w:t xml:space="preserve"> очередь</w:t>
            </w:r>
          </w:p>
        </w:tc>
        <w:tc>
          <w:tcPr>
            <w:tcW w:w="1344" w:type="dxa"/>
            <w:shd w:val="clear" w:color="auto" w:fill="D9D9D9" w:themeFill="background1" w:themeFillShade="D9"/>
            <w:vAlign w:val="center"/>
          </w:tcPr>
          <w:p w:rsidR="0058255A" w:rsidRPr="007055E8" w:rsidRDefault="0058255A" w:rsidP="001B7245">
            <w:pPr>
              <w:spacing w:after="0" w:line="240" w:lineRule="auto"/>
              <w:jc w:val="center"/>
              <w:rPr>
                <w:rFonts w:ascii="Times New Roman" w:hAnsi="Times New Roman" w:cs="Times New Roman"/>
                <w:b/>
              </w:rPr>
            </w:pPr>
            <w:r w:rsidRPr="007055E8">
              <w:rPr>
                <w:rFonts w:ascii="Times New Roman" w:hAnsi="Times New Roman" w:cs="Times New Roman"/>
                <w:b/>
                <w:lang w:val="en-US"/>
              </w:rPr>
              <w:t>II</w:t>
            </w:r>
            <w:r w:rsidRPr="007055E8">
              <w:rPr>
                <w:rFonts w:ascii="Times New Roman" w:hAnsi="Times New Roman" w:cs="Times New Roman"/>
                <w:b/>
              </w:rPr>
              <w:t xml:space="preserve"> очередь</w:t>
            </w:r>
          </w:p>
        </w:tc>
      </w:tr>
      <w:tr w:rsidR="007055E8" w:rsidRPr="007055E8" w:rsidTr="0058255A">
        <w:trPr>
          <w:trHeight w:val="1058"/>
          <w:jc w:val="center"/>
        </w:trPr>
        <w:tc>
          <w:tcPr>
            <w:tcW w:w="660" w:type="dxa"/>
            <w:vAlign w:val="center"/>
          </w:tcPr>
          <w:p w:rsidR="0058255A" w:rsidRPr="007055E8" w:rsidRDefault="0058255A" w:rsidP="001B7245">
            <w:pPr>
              <w:spacing w:after="0" w:line="240" w:lineRule="auto"/>
              <w:ind w:left="-48" w:right="-142"/>
              <w:jc w:val="center"/>
              <w:rPr>
                <w:rFonts w:ascii="Times New Roman" w:hAnsi="Times New Roman" w:cs="Times New Roman"/>
                <w:b/>
              </w:rPr>
            </w:pPr>
            <w:r w:rsidRPr="007055E8">
              <w:rPr>
                <w:rFonts w:ascii="Times New Roman" w:hAnsi="Times New Roman" w:cs="Times New Roman"/>
                <w:b/>
              </w:rPr>
              <w:t>1</w:t>
            </w:r>
          </w:p>
        </w:tc>
        <w:tc>
          <w:tcPr>
            <w:tcW w:w="5981" w:type="dxa"/>
            <w:vAlign w:val="center"/>
          </w:tcPr>
          <w:p w:rsidR="0058255A" w:rsidRPr="007055E8" w:rsidRDefault="0058255A" w:rsidP="001B7245">
            <w:pPr>
              <w:spacing w:after="0" w:line="240" w:lineRule="auto"/>
              <w:jc w:val="both"/>
              <w:rPr>
                <w:rFonts w:ascii="Times New Roman" w:hAnsi="Times New Roman" w:cs="Times New Roman"/>
              </w:rPr>
            </w:pPr>
            <w:r w:rsidRPr="007055E8">
              <w:rPr>
                <w:rFonts w:ascii="Times New Roman" w:eastAsia="Times New Roman" w:hAnsi="Times New Roman" w:cs="Times New Roman"/>
              </w:rPr>
              <w:t xml:space="preserve">Рекультивация и модернизация </w:t>
            </w:r>
            <w:r w:rsidRPr="007055E8">
              <w:rPr>
                <w:rFonts w:ascii="Times New Roman" w:hAnsi="Times New Roman" w:cs="Times New Roman"/>
              </w:rPr>
              <w:t xml:space="preserve">территорий недействующих предприятий производственных зон, с возможностью последующего размещения объектов не выше </w:t>
            </w:r>
            <w:r w:rsidRPr="007055E8">
              <w:rPr>
                <w:rFonts w:ascii="Times New Roman" w:eastAsia="Times New Roman" w:hAnsi="Times New Roman" w:cs="Times New Roman"/>
                <w:lang w:val="en-US"/>
              </w:rPr>
              <w:t>IV</w:t>
            </w:r>
            <w:r w:rsidRPr="007055E8">
              <w:rPr>
                <w:rFonts w:ascii="Times New Roman" w:eastAsia="Times New Roman" w:hAnsi="Times New Roman" w:cs="Times New Roman"/>
              </w:rPr>
              <w:t xml:space="preserve"> и V</w:t>
            </w:r>
            <w:r w:rsidRPr="007055E8">
              <w:rPr>
                <w:rFonts w:ascii="Times New Roman" w:hAnsi="Times New Roman" w:cs="Times New Roman"/>
              </w:rPr>
              <w:t xml:space="preserve"> класса санитарной классификации при условии соблюдения требований санитарного законодательства и установления санитарно-защитной зоны.</w:t>
            </w:r>
          </w:p>
        </w:tc>
        <w:tc>
          <w:tcPr>
            <w:tcW w:w="1359" w:type="dxa"/>
            <w:shd w:val="clear" w:color="auto" w:fill="D9D9D9" w:themeFill="background1" w:themeFillShade="D9"/>
            <w:vAlign w:val="center"/>
          </w:tcPr>
          <w:p w:rsidR="0058255A" w:rsidRPr="007055E8" w:rsidRDefault="0058255A" w:rsidP="001B7245">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344" w:type="dxa"/>
            <w:shd w:val="clear" w:color="auto" w:fill="D9D9D9" w:themeFill="background1" w:themeFillShade="D9"/>
            <w:vAlign w:val="center"/>
          </w:tcPr>
          <w:p w:rsidR="0058255A" w:rsidRPr="007055E8" w:rsidRDefault="0058255A" w:rsidP="001B7245">
            <w:pPr>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D96101">
        <w:trPr>
          <w:trHeight w:val="517"/>
          <w:jc w:val="center"/>
        </w:trPr>
        <w:tc>
          <w:tcPr>
            <w:tcW w:w="660" w:type="dxa"/>
            <w:vAlign w:val="center"/>
          </w:tcPr>
          <w:p w:rsidR="0058255A" w:rsidRPr="007055E8" w:rsidRDefault="0058255A" w:rsidP="001B7245">
            <w:pPr>
              <w:spacing w:after="0" w:line="240" w:lineRule="auto"/>
              <w:ind w:left="-48" w:right="-142"/>
              <w:jc w:val="center"/>
              <w:rPr>
                <w:rFonts w:ascii="Times New Roman" w:hAnsi="Times New Roman" w:cs="Times New Roman"/>
                <w:b/>
                <w:noProof/>
                <w:lang w:eastAsia="ru-RU"/>
              </w:rPr>
            </w:pPr>
            <w:r w:rsidRPr="007055E8">
              <w:rPr>
                <w:rFonts w:ascii="Times New Roman" w:hAnsi="Times New Roman" w:cs="Times New Roman"/>
                <w:b/>
                <w:noProof/>
                <w:lang w:eastAsia="ru-RU"/>
              </w:rPr>
              <w:t>2</w:t>
            </w:r>
          </w:p>
        </w:tc>
        <w:tc>
          <w:tcPr>
            <w:tcW w:w="5981" w:type="dxa"/>
            <w:vAlign w:val="center"/>
          </w:tcPr>
          <w:p w:rsidR="0058255A" w:rsidRPr="007055E8" w:rsidRDefault="00D96101" w:rsidP="00D96101">
            <w:pPr>
              <w:spacing w:after="0" w:line="240" w:lineRule="auto"/>
              <w:jc w:val="both"/>
              <w:rPr>
                <w:rFonts w:ascii="Times New Roman" w:hAnsi="Times New Roman" w:cs="Times New Roman"/>
              </w:rPr>
            </w:pPr>
            <w:r w:rsidRPr="007055E8">
              <w:rPr>
                <w:rFonts w:ascii="Times New Roman" w:eastAsia="Times New Roman" w:hAnsi="Times New Roman" w:cs="Times New Roman"/>
              </w:rPr>
              <w:t xml:space="preserve">Рекультивация </w:t>
            </w:r>
            <w:r w:rsidRPr="007055E8">
              <w:rPr>
                <w:rFonts w:ascii="Times New Roman" w:hAnsi="Times New Roman" w:cs="Times New Roman"/>
              </w:rPr>
              <w:t>территории недействующего предприятия в с. Синявка</w:t>
            </w:r>
          </w:p>
        </w:tc>
        <w:tc>
          <w:tcPr>
            <w:tcW w:w="1359" w:type="dxa"/>
            <w:shd w:val="clear" w:color="auto" w:fill="D9D9D9" w:themeFill="background1" w:themeFillShade="D9"/>
            <w:vAlign w:val="center"/>
          </w:tcPr>
          <w:p w:rsidR="0058255A" w:rsidRPr="007055E8" w:rsidRDefault="00D96101" w:rsidP="001B7245">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1344" w:type="dxa"/>
            <w:shd w:val="clear" w:color="auto" w:fill="auto"/>
            <w:vAlign w:val="center"/>
          </w:tcPr>
          <w:p w:rsidR="0058255A" w:rsidRPr="007055E8" w:rsidRDefault="0058255A" w:rsidP="001B7245">
            <w:pPr>
              <w:spacing w:after="0" w:line="240" w:lineRule="auto"/>
              <w:jc w:val="center"/>
              <w:rPr>
                <w:rFonts w:ascii="Times New Roman" w:hAnsi="Times New Roman" w:cs="Times New Roman"/>
              </w:rPr>
            </w:pPr>
          </w:p>
        </w:tc>
      </w:tr>
    </w:tbl>
    <w:p w:rsidR="00C1583A" w:rsidRPr="00781DEC" w:rsidRDefault="0058255A" w:rsidP="00781DEC">
      <w:pPr>
        <w:tabs>
          <w:tab w:val="left" w:pos="-6663"/>
        </w:tabs>
        <w:autoSpaceDE w:val="0"/>
        <w:autoSpaceDN w:val="0"/>
        <w:adjustRightInd w:val="0"/>
        <w:spacing w:after="0"/>
        <w:ind w:firstLine="709"/>
        <w:jc w:val="both"/>
        <w:rPr>
          <w:rFonts w:ascii="Times New Roman" w:eastAsia="Calibri" w:hAnsi="Times New Roman" w:cs="Times New Roman"/>
          <w:bCs/>
          <w:i/>
          <w:iCs/>
          <w:sz w:val="24"/>
          <w:szCs w:val="24"/>
        </w:rPr>
      </w:pPr>
      <w:r w:rsidRPr="007055E8">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w:t>
      </w:r>
      <w:r w:rsidR="00781DEC">
        <w:rPr>
          <w:rFonts w:ascii="Times New Roman" w:eastAsia="Calibri" w:hAnsi="Times New Roman" w:cs="Times New Roman"/>
          <w:bCs/>
          <w:i/>
          <w:iCs/>
          <w:sz w:val="24"/>
          <w:szCs w:val="24"/>
        </w:rPr>
        <w:t>троительства местного значения.</w:t>
      </w:r>
    </w:p>
    <w:p w:rsidR="007D7A38" w:rsidRPr="007055E8" w:rsidRDefault="007D7A38">
      <w:pPr>
        <w:rPr>
          <w:rFonts w:ascii="Times New Roman" w:eastAsiaTheme="majorEastAsia" w:hAnsi="Times New Roman" w:cs="Times New Roman"/>
          <w:b/>
          <w:sz w:val="24"/>
          <w:szCs w:val="24"/>
        </w:rPr>
      </w:pPr>
      <w:bookmarkStart w:id="392" w:name="_Toc65836604"/>
      <w:bookmarkStart w:id="393" w:name="_Toc63676569"/>
      <w:r w:rsidRPr="007055E8">
        <w:rPr>
          <w:rFonts w:ascii="Times New Roman" w:hAnsi="Times New Roman" w:cs="Times New Roman"/>
          <w:b/>
          <w:sz w:val="24"/>
          <w:szCs w:val="24"/>
        </w:rPr>
        <w:br w:type="page"/>
      </w:r>
    </w:p>
    <w:p w:rsidR="008E0464" w:rsidRPr="007055E8" w:rsidRDefault="002C6017" w:rsidP="006E6D59">
      <w:pPr>
        <w:pStyle w:val="11"/>
        <w:numPr>
          <w:ilvl w:val="0"/>
          <w:numId w:val="74"/>
        </w:numPr>
        <w:ind w:left="0" w:firstLine="0"/>
        <w:jc w:val="center"/>
        <w:rPr>
          <w:rFonts w:ascii="Times New Roman" w:hAnsi="Times New Roman" w:cs="Times New Roman"/>
          <w:b/>
          <w:color w:val="auto"/>
          <w:sz w:val="24"/>
          <w:szCs w:val="24"/>
        </w:rPr>
      </w:pPr>
      <w:bookmarkStart w:id="394" w:name="_Toc87606101"/>
      <w:r w:rsidRPr="007055E8">
        <w:rPr>
          <w:rFonts w:ascii="Times New Roman" w:hAnsi="Times New Roman" w:cs="Times New Roman"/>
          <w:b/>
          <w:color w:val="auto"/>
          <w:sz w:val="24"/>
          <w:szCs w:val="24"/>
        </w:rPr>
        <w:lastRenderedPageBreak/>
        <w:t>ЭКОЛОГИЧЕСКИЕ ПРОБЛЕМЫ И ПУТИ ИХ РЕШЕНИЯ. ПРИРОДООХРАННЫЕ МЕРОПРИЯТИЯ</w:t>
      </w:r>
      <w:bookmarkEnd w:id="392"/>
      <w:bookmarkEnd w:id="393"/>
      <w:bookmarkEnd w:id="394"/>
    </w:p>
    <w:p w:rsidR="00BE18DF" w:rsidRPr="007055E8" w:rsidRDefault="00BE18DF" w:rsidP="00A15613">
      <w:pPr>
        <w:spacing w:after="0" w:line="240" w:lineRule="auto"/>
        <w:ind w:firstLine="709"/>
        <w:jc w:val="both"/>
        <w:rPr>
          <w:rFonts w:ascii="Times New Roman" w:hAnsi="Times New Roman" w:cs="Times New Roman"/>
          <w:sz w:val="24"/>
          <w:szCs w:val="24"/>
        </w:rPr>
      </w:pPr>
    </w:p>
    <w:p w:rsidR="005C5D22" w:rsidRPr="007055E8" w:rsidRDefault="003935DE" w:rsidP="00A1561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7055E8">
        <w:rPr>
          <w:rFonts w:ascii="Times New Roman" w:hAnsi="Times New Roman" w:cs="Times New Roman"/>
          <w:bCs/>
          <w:sz w:val="24"/>
          <w:szCs w:val="24"/>
        </w:rPr>
        <w:t xml:space="preserve">Федерального закона </w:t>
      </w:r>
      <w:r w:rsidRPr="007055E8">
        <w:rPr>
          <w:rFonts w:ascii="Times New Roman" w:hAnsi="Times New Roman" w:cs="Times New Roman"/>
          <w:sz w:val="24"/>
          <w:szCs w:val="24"/>
        </w:rPr>
        <w:t xml:space="preserve">от 10.01.2002 </w:t>
      </w:r>
      <w:r w:rsidR="00A15613">
        <w:rPr>
          <w:rFonts w:ascii="Times New Roman" w:hAnsi="Times New Roman" w:cs="Times New Roman"/>
          <w:sz w:val="24"/>
          <w:szCs w:val="24"/>
        </w:rPr>
        <w:t xml:space="preserve">г. </w:t>
      </w:r>
      <w:r w:rsidRPr="007055E8">
        <w:rPr>
          <w:rFonts w:ascii="Times New Roman" w:hAnsi="Times New Roman" w:cs="Times New Roman"/>
          <w:sz w:val="24"/>
          <w:szCs w:val="24"/>
        </w:rPr>
        <w:t xml:space="preserve">№ 7-ФЗ «Об охране окружающей среды» (ред. от 09.03.2021) (далее - </w:t>
      </w:r>
      <w:r w:rsidRPr="007055E8">
        <w:rPr>
          <w:rFonts w:ascii="Times New Roman" w:hAnsi="Times New Roman" w:cs="Times New Roman"/>
          <w:bCs/>
          <w:sz w:val="24"/>
          <w:szCs w:val="24"/>
        </w:rPr>
        <w:t>Федеральный закон</w:t>
      </w:r>
      <w:r w:rsidRPr="007055E8">
        <w:rPr>
          <w:rFonts w:ascii="Times New Roman" w:hAnsi="Times New Roman" w:cs="Times New Roman"/>
          <w:sz w:val="24"/>
          <w:szCs w:val="24"/>
        </w:rPr>
        <w:t xml:space="preserve"> от 10.01.2002 </w:t>
      </w:r>
      <w:r w:rsidR="00A15613">
        <w:rPr>
          <w:rFonts w:ascii="Times New Roman" w:hAnsi="Times New Roman" w:cs="Times New Roman"/>
          <w:sz w:val="24"/>
          <w:szCs w:val="24"/>
        </w:rPr>
        <w:t xml:space="preserve">г. </w:t>
      </w:r>
      <w:r w:rsidRPr="007055E8">
        <w:rPr>
          <w:rFonts w:ascii="Times New Roman" w:hAnsi="Times New Roman" w:cs="Times New Roman"/>
          <w:sz w:val="24"/>
          <w:szCs w:val="24"/>
        </w:rPr>
        <w:t>№7-ФЗ).</w:t>
      </w:r>
    </w:p>
    <w:p w:rsidR="008E0464" w:rsidRPr="007055E8" w:rsidRDefault="008E0464" w:rsidP="00A15613">
      <w:pPr>
        <w:spacing w:after="0" w:line="240" w:lineRule="auto"/>
        <w:ind w:firstLine="709"/>
        <w:jc w:val="both"/>
        <w:rPr>
          <w:rFonts w:ascii="Times New Roman" w:hAnsi="Times New Roman" w:cs="Times New Roman"/>
          <w:b/>
          <w:sz w:val="24"/>
          <w:szCs w:val="24"/>
        </w:rPr>
      </w:pPr>
    </w:p>
    <w:p w:rsidR="009A6EA2" w:rsidRPr="007055E8" w:rsidRDefault="009A6EA2" w:rsidP="00A15613">
      <w:pPr>
        <w:pStyle w:val="170"/>
        <w:numPr>
          <w:ilvl w:val="0"/>
          <w:numId w:val="0"/>
        </w:numPr>
        <w:ind w:firstLine="709"/>
        <w:rPr>
          <w:rFonts w:cs="Times New Roman"/>
          <w:u w:val="single"/>
        </w:rPr>
      </w:pPr>
      <w:bookmarkStart w:id="395" w:name="_Toc526244046"/>
      <w:r w:rsidRPr="007055E8">
        <w:rPr>
          <w:rFonts w:cs="Times New Roman"/>
          <w:u w:val="single"/>
        </w:rPr>
        <w:t>Полномочия и ответственность органов местного самоуправления</w:t>
      </w:r>
      <w:r w:rsidR="00A15613">
        <w:rPr>
          <w:rFonts w:cs="Times New Roman"/>
          <w:u w:val="single"/>
        </w:rPr>
        <w:t xml:space="preserve"> </w:t>
      </w:r>
      <w:r w:rsidRPr="007055E8">
        <w:rPr>
          <w:rFonts w:cs="Times New Roman"/>
          <w:u w:val="single"/>
        </w:rPr>
        <w:t>в сфере охраны окружающей среды.</w:t>
      </w:r>
      <w:bookmarkEnd w:id="395"/>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7055E8">
        <w:rPr>
          <w:rFonts w:ascii="Times New Roman" w:hAnsi="Times New Roman" w:cs="Times New Roman"/>
          <w:bCs/>
          <w:sz w:val="24"/>
          <w:szCs w:val="24"/>
        </w:rPr>
        <w:t>Федеральный закон</w:t>
      </w:r>
      <w:r w:rsidRPr="007055E8">
        <w:rPr>
          <w:rFonts w:ascii="Times New Roman" w:hAnsi="Times New Roman" w:cs="Times New Roman"/>
          <w:sz w:val="24"/>
          <w:szCs w:val="24"/>
        </w:rPr>
        <w:t xml:space="preserve"> от 10.01.2002 </w:t>
      </w:r>
      <w:r w:rsidR="00A15613">
        <w:rPr>
          <w:rFonts w:ascii="Times New Roman" w:hAnsi="Times New Roman" w:cs="Times New Roman"/>
          <w:sz w:val="24"/>
          <w:szCs w:val="24"/>
        </w:rPr>
        <w:t xml:space="preserve">г. </w:t>
      </w:r>
      <w:r w:rsidRPr="007055E8">
        <w:rPr>
          <w:rFonts w:ascii="Times New Roman" w:hAnsi="Times New Roman" w:cs="Times New Roman"/>
          <w:sz w:val="24"/>
          <w:szCs w:val="24"/>
        </w:rPr>
        <w:t>№7-ФЗ).</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В соответствии с пунктом 18 статьи 14 </w:t>
      </w:r>
      <w:r w:rsidRPr="007055E8">
        <w:rPr>
          <w:rFonts w:ascii="Times New Roman" w:hAnsi="Times New Roman" w:cs="Times New Roman"/>
          <w:bCs/>
          <w:sz w:val="24"/>
          <w:szCs w:val="24"/>
        </w:rPr>
        <w:t xml:space="preserve">Федерального закона </w:t>
      </w:r>
      <w:r w:rsidRPr="007055E8">
        <w:rPr>
          <w:rFonts w:ascii="Times New Roman" w:hAnsi="Times New Roman" w:cs="Times New Roman"/>
          <w:sz w:val="24"/>
          <w:szCs w:val="24"/>
        </w:rPr>
        <w:t xml:space="preserve">от 06.10.2003 </w:t>
      </w:r>
      <w:r w:rsidR="00A15613">
        <w:rPr>
          <w:rFonts w:ascii="Times New Roman" w:hAnsi="Times New Roman" w:cs="Times New Roman"/>
          <w:sz w:val="24"/>
          <w:szCs w:val="24"/>
        </w:rPr>
        <w:t xml:space="preserve">г. </w:t>
      </w:r>
      <w:r w:rsidRPr="007055E8">
        <w:rPr>
          <w:rFonts w:ascii="Times New Roman" w:hAnsi="Times New Roman" w:cs="Times New Roman"/>
          <w:sz w:val="24"/>
          <w:szCs w:val="24"/>
        </w:rPr>
        <w:t>№ 131-ФЗ «Об общих принципах организации местного самоуправления в Российской Федерации» (ред. от 03.07.2019),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7055E8">
        <w:rPr>
          <w:rFonts w:ascii="Times New Roman" w:hAnsi="Times New Roman" w:cs="Times New Roman"/>
          <w:bCs/>
          <w:sz w:val="24"/>
          <w:szCs w:val="24"/>
        </w:rPr>
        <w:t>Федеральный закон</w:t>
      </w:r>
      <w:r w:rsidRPr="007055E8">
        <w:rPr>
          <w:rFonts w:ascii="Times New Roman" w:hAnsi="Times New Roman" w:cs="Times New Roman"/>
          <w:sz w:val="24"/>
          <w:szCs w:val="24"/>
        </w:rPr>
        <w:t xml:space="preserve"> от 10.01.2002 </w:t>
      </w:r>
      <w:r w:rsidR="00A15613">
        <w:rPr>
          <w:rFonts w:ascii="Times New Roman" w:hAnsi="Times New Roman" w:cs="Times New Roman"/>
          <w:sz w:val="24"/>
          <w:szCs w:val="24"/>
        </w:rPr>
        <w:t xml:space="preserve">г. </w:t>
      </w:r>
      <w:r w:rsidRPr="007055E8">
        <w:rPr>
          <w:rFonts w:ascii="Times New Roman" w:hAnsi="Times New Roman" w:cs="Times New Roman"/>
          <w:sz w:val="24"/>
          <w:szCs w:val="24"/>
        </w:rPr>
        <w:t>№</w:t>
      </w:r>
      <w:r w:rsidR="00A15613">
        <w:rPr>
          <w:rFonts w:ascii="Times New Roman" w:hAnsi="Times New Roman" w:cs="Times New Roman"/>
          <w:sz w:val="24"/>
          <w:szCs w:val="24"/>
        </w:rPr>
        <w:t xml:space="preserve"> </w:t>
      </w:r>
      <w:r w:rsidRPr="007055E8">
        <w:rPr>
          <w:rFonts w:ascii="Times New Roman" w:hAnsi="Times New Roman" w:cs="Times New Roman"/>
          <w:sz w:val="24"/>
          <w:szCs w:val="24"/>
        </w:rPr>
        <w:t>7-ФЗ).</w:t>
      </w:r>
    </w:p>
    <w:p w:rsidR="00FF1B6B" w:rsidRPr="007055E8" w:rsidRDefault="002F0F14" w:rsidP="00A15613">
      <w:pPr>
        <w:spacing w:after="0"/>
        <w:ind w:firstLine="709"/>
        <w:jc w:val="both"/>
        <w:rPr>
          <w:rFonts w:ascii="Times New Roman" w:hAnsi="Times New Roman" w:cs="Times New Roman"/>
          <w:sz w:val="24"/>
          <w:szCs w:val="24"/>
          <w:highlight w:val="yellow"/>
        </w:rPr>
      </w:pPr>
      <w:r w:rsidRPr="007055E8">
        <w:rPr>
          <w:rFonts w:ascii="Times New Roman" w:hAnsi="Times New Roman" w:cs="Times New Roman"/>
          <w:sz w:val="24"/>
          <w:szCs w:val="24"/>
        </w:rPr>
        <w:t>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w:t>
      </w:r>
    </w:p>
    <w:p w:rsidR="00FF1B6B" w:rsidRPr="007055E8" w:rsidRDefault="00FF1B6B" w:rsidP="00A15613">
      <w:pPr>
        <w:spacing w:after="0"/>
        <w:ind w:firstLine="709"/>
        <w:rPr>
          <w:rFonts w:ascii="Times New Roman" w:hAnsi="Times New Roman" w:cs="Times New Roman"/>
          <w:sz w:val="24"/>
          <w:szCs w:val="24"/>
          <w:highlight w:val="yellow"/>
        </w:rPr>
      </w:pPr>
    </w:p>
    <w:p w:rsidR="00CB4027" w:rsidRPr="007055E8" w:rsidRDefault="00CB4027" w:rsidP="00A15613">
      <w:pPr>
        <w:pStyle w:val="170"/>
        <w:numPr>
          <w:ilvl w:val="0"/>
          <w:numId w:val="0"/>
        </w:numPr>
        <w:ind w:firstLine="709"/>
        <w:rPr>
          <w:rFonts w:cs="Times New Roman"/>
          <w:u w:val="single"/>
        </w:rPr>
      </w:pPr>
      <w:r w:rsidRPr="007055E8">
        <w:rPr>
          <w:rFonts w:cs="Times New Roman"/>
          <w:u w:val="single"/>
        </w:rPr>
        <w:t>Состояние атмосферного воздуха</w:t>
      </w:r>
    </w:p>
    <w:p w:rsidR="002F0F14" w:rsidRPr="007055E8" w:rsidRDefault="002F0F14" w:rsidP="00A15613">
      <w:pPr>
        <w:pStyle w:val="a5"/>
        <w:ind w:firstLine="709"/>
        <w:jc w:val="both"/>
        <w:rPr>
          <w:rFonts w:eastAsiaTheme="minorHAnsi"/>
          <w:sz w:val="24"/>
          <w:szCs w:val="24"/>
          <w:lang w:eastAsia="en-US"/>
        </w:rPr>
      </w:pPr>
      <w:r w:rsidRPr="007055E8">
        <w:rPr>
          <w:rFonts w:eastAsiaTheme="minorHAnsi"/>
          <w:sz w:val="24"/>
          <w:szCs w:val="24"/>
          <w:lang w:eastAsia="en-US"/>
        </w:rPr>
        <w:t>Негативное воздействие на качество атмосферного воздуха на территории Синявского сельского поселения могут оказывать:</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системы обеспечения социальных потребностей населения (отопительные котельные, транспортное снабжение населения);</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хозяйственная и иная деятельность предприятий, расположенных на территории сельского поселения;</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эксплуатация и обслуживание трубопроводного транспорта.</w:t>
      </w:r>
    </w:p>
    <w:p w:rsidR="002F0F14" w:rsidRPr="007055E8" w:rsidRDefault="002F0F14" w:rsidP="00A15613">
      <w:pPr>
        <w:spacing w:after="0"/>
        <w:ind w:firstLine="709"/>
        <w:jc w:val="both"/>
        <w:rPr>
          <w:rFonts w:ascii="Times New Roman" w:eastAsia="Times New Roman" w:hAnsi="Times New Roman" w:cs="Times New Roman"/>
          <w:sz w:val="24"/>
          <w:szCs w:val="24"/>
          <w:shd w:val="clear" w:color="auto" w:fill="FFFFFF"/>
        </w:rPr>
      </w:pPr>
      <w:r w:rsidRPr="007055E8">
        <w:rPr>
          <w:rFonts w:ascii="Times New Roman" w:eastAsia="Times New Roman" w:hAnsi="Times New Roman" w:cs="Times New Roman"/>
          <w:b/>
          <w:sz w:val="24"/>
          <w:szCs w:val="24"/>
          <w:shd w:val="clear" w:color="auto" w:fill="FFFFFF"/>
          <w:lang w:eastAsia="ru-RU"/>
        </w:rPr>
        <w:t>Теплоснабжение</w:t>
      </w:r>
      <w:r w:rsidRPr="007055E8">
        <w:rPr>
          <w:rFonts w:ascii="Times New Roman" w:eastAsia="Times New Roman" w:hAnsi="Times New Roman" w:cs="Times New Roman"/>
          <w:sz w:val="24"/>
          <w:szCs w:val="24"/>
          <w:shd w:val="clear" w:color="auto" w:fill="FFFFFF"/>
          <w:lang w:eastAsia="ru-RU"/>
        </w:rPr>
        <w:t xml:space="preserve"> объектов в Синявском сельском поселении осуществляется в котельных, оборудованных газовыми котлами. </w:t>
      </w:r>
      <w:r w:rsidRPr="007055E8">
        <w:rPr>
          <w:rFonts w:ascii="Times New Roman" w:hAnsi="Times New Roman" w:cs="Times New Roman"/>
          <w:sz w:val="24"/>
          <w:szCs w:val="24"/>
          <w:shd w:val="clear" w:color="auto" w:fill="FFFFFF"/>
        </w:rPr>
        <w:t xml:space="preserve">В связи с неполной газификацией сельского поселения, </w:t>
      </w:r>
      <w:r w:rsidRPr="007055E8">
        <w:rPr>
          <w:rFonts w:ascii="Times New Roman" w:eastAsia="Times New Roman" w:hAnsi="Times New Roman" w:cs="Times New Roman"/>
          <w:sz w:val="24"/>
          <w:szCs w:val="24"/>
          <w:shd w:val="clear" w:color="auto" w:fill="FFFFFF"/>
        </w:rPr>
        <w:t>часть жилой застройки отапливается посредством печного отопления.</w:t>
      </w:r>
    </w:p>
    <w:p w:rsidR="002F0F14" w:rsidRPr="007055E8" w:rsidRDefault="002F0F14" w:rsidP="00A15613">
      <w:pPr>
        <w:pStyle w:val="a5"/>
        <w:ind w:firstLine="709"/>
        <w:jc w:val="both"/>
        <w:rPr>
          <w:sz w:val="24"/>
          <w:szCs w:val="24"/>
        </w:rPr>
      </w:pPr>
      <w:r w:rsidRPr="007055E8">
        <w:rPr>
          <w:b/>
          <w:sz w:val="24"/>
          <w:szCs w:val="24"/>
        </w:rPr>
        <w:t xml:space="preserve">Транспортное оснащение </w:t>
      </w:r>
      <w:r w:rsidRPr="007055E8">
        <w:rPr>
          <w:sz w:val="24"/>
          <w:szCs w:val="24"/>
        </w:rPr>
        <w:t xml:space="preserve">в Синявском сельском поселении </w:t>
      </w:r>
      <w:r w:rsidRPr="007055E8">
        <w:rPr>
          <w:bCs/>
          <w:sz w:val="24"/>
          <w:szCs w:val="24"/>
        </w:rPr>
        <w:t>представлено автомобильным и трубопроводным транспортом.</w:t>
      </w:r>
    </w:p>
    <w:p w:rsidR="002F0F14" w:rsidRPr="007055E8" w:rsidRDefault="002F0F14" w:rsidP="00A15613">
      <w:pPr>
        <w:pStyle w:val="a5"/>
        <w:ind w:firstLine="709"/>
        <w:jc w:val="both"/>
        <w:rPr>
          <w:sz w:val="24"/>
          <w:szCs w:val="24"/>
        </w:rPr>
      </w:pPr>
      <w:r w:rsidRPr="007055E8">
        <w:rPr>
          <w:sz w:val="24"/>
          <w:szCs w:val="24"/>
        </w:rPr>
        <w:t>По территории поселения проходят автодороги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2F0F14" w:rsidRPr="007055E8" w:rsidRDefault="002F0F14" w:rsidP="00A15613">
      <w:pPr>
        <w:pStyle w:val="a5"/>
        <w:ind w:firstLine="709"/>
        <w:jc w:val="both"/>
        <w:rPr>
          <w:sz w:val="24"/>
          <w:szCs w:val="24"/>
        </w:rPr>
      </w:pPr>
      <w:r w:rsidRPr="007055E8">
        <w:rPr>
          <w:sz w:val="24"/>
          <w:szCs w:val="24"/>
        </w:rPr>
        <w:t xml:space="preserve">Трубопроводный транспорт, проходящий по территории поселения представлен </w:t>
      </w:r>
      <w:r w:rsidRPr="007055E8">
        <w:rPr>
          <w:sz w:val="24"/>
          <w:szCs w:val="24"/>
        </w:rPr>
        <w:lastRenderedPageBreak/>
        <w:t>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2F0F14" w:rsidRPr="007055E8" w:rsidRDefault="002F0F14" w:rsidP="00A15613">
      <w:pPr>
        <w:pStyle w:val="a5"/>
        <w:ind w:firstLine="709"/>
        <w:jc w:val="both"/>
        <w:rPr>
          <w:sz w:val="24"/>
          <w:szCs w:val="24"/>
        </w:rPr>
      </w:pPr>
      <w:r w:rsidRPr="007055E8">
        <w:rPr>
          <w:sz w:val="24"/>
          <w:szCs w:val="24"/>
        </w:rPr>
        <w:t>Деятельность предприятий, осуществляющих хозяйственную деятельность на территории сельского поселения, представлена следующими видами:</w:t>
      </w:r>
    </w:p>
    <w:p w:rsidR="002F0F14" w:rsidRPr="007055E8" w:rsidRDefault="002F0F14" w:rsidP="00A15613">
      <w:pPr>
        <w:pStyle w:val="a5"/>
        <w:ind w:firstLine="709"/>
        <w:jc w:val="both"/>
        <w:rPr>
          <w:sz w:val="24"/>
          <w:szCs w:val="24"/>
        </w:rPr>
      </w:pPr>
      <w:r w:rsidRPr="007055E8">
        <w:rPr>
          <w:sz w:val="24"/>
          <w:szCs w:val="24"/>
        </w:rPr>
        <w:t>- растениеводство;</w:t>
      </w:r>
    </w:p>
    <w:p w:rsidR="002F0F14" w:rsidRPr="007055E8" w:rsidRDefault="002F0F14" w:rsidP="00A15613">
      <w:pPr>
        <w:pStyle w:val="a5"/>
        <w:ind w:firstLine="709"/>
        <w:jc w:val="both"/>
        <w:rPr>
          <w:sz w:val="24"/>
          <w:szCs w:val="24"/>
        </w:rPr>
      </w:pPr>
      <w:r w:rsidRPr="007055E8">
        <w:rPr>
          <w:sz w:val="24"/>
          <w:szCs w:val="24"/>
        </w:rPr>
        <w:t>- животноводство.</w:t>
      </w:r>
    </w:p>
    <w:p w:rsidR="002F0F14" w:rsidRPr="007055E8" w:rsidRDefault="002F0F14" w:rsidP="00A15613">
      <w:pPr>
        <w:pStyle w:val="a5"/>
        <w:ind w:firstLine="709"/>
        <w:jc w:val="both"/>
        <w:rPr>
          <w:sz w:val="24"/>
          <w:szCs w:val="24"/>
        </w:rPr>
      </w:pPr>
      <w:bookmarkStart w:id="396" w:name="_Hlk78982697"/>
      <w:r w:rsidRPr="007055E8">
        <w:rPr>
          <w:sz w:val="24"/>
          <w:szCs w:val="24"/>
        </w:rPr>
        <w:t xml:space="preserve">На территории сельского поселения объектом негативного воздействия на окружающую среду является промышленная площадка ООО «Группа компаний Агроэко», расчетная санитарно-защитная </w:t>
      </w:r>
      <w:r w:rsidR="00A15613">
        <w:rPr>
          <w:sz w:val="24"/>
          <w:szCs w:val="24"/>
        </w:rPr>
        <w:t>зона которой составляет 1000 м.</w:t>
      </w:r>
    </w:p>
    <w:p w:rsidR="002F0F14" w:rsidRPr="007055E8" w:rsidRDefault="002F0F14" w:rsidP="00A15613">
      <w:pPr>
        <w:pStyle w:val="a5"/>
        <w:ind w:firstLine="709"/>
        <w:jc w:val="both"/>
        <w:rPr>
          <w:b/>
          <w:snapToGrid w:val="0"/>
          <w:sz w:val="24"/>
          <w:szCs w:val="24"/>
        </w:rPr>
      </w:pPr>
    </w:p>
    <w:p w:rsidR="002F0F14" w:rsidRPr="007055E8" w:rsidRDefault="002F0F14" w:rsidP="00A15613">
      <w:pPr>
        <w:pStyle w:val="a8"/>
        <w:ind w:firstLine="709"/>
        <w:jc w:val="both"/>
        <w:rPr>
          <w:i/>
          <w:u w:val="single"/>
        </w:rPr>
      </w:pPr>
      <w:r w:rsidRPr="007055E8">
        <w:rPr>
          <w:b/>
          <w:bCs/>
          <w:i/>
          <w:u w:val="single"/>
        </w:rPr>
        <w:t>Выводы:</w:t>
      </w:r>
    </w:p>
    <w:p w:rsidR="002F0F14" w:rsidRPr="007055E8" w:rsidRDefault="00A15613" w:rsidP="00A15613">
      <w:pPr>
        <w:tabs>
          <w:tab w:val="left" w:pos="-6946"/>
          <w:tab w:val="left" w:pos="851"/>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2F0F14" w:rsidRPr="007055E8">
        <w:rPr>
          <w:rFonts w:ascii="Times New Roman" w:hAnsi="Times New Roman" w:cs="Times New Roman"/>
          <w:i/>
          <w:sz w:val="24"/>
          <w:szCs w:val="24"/>
        </w:rPr>
        <w:t>основными источниками загрязнения атмосферного воздуха являются источники загрязнения двигатели транспорта;</w:t>
      </w:r>
    </w:p>
    <w:p w:rsidR="002F0F14" w:rsidRPr="007055E8" w:rsidRDefault="00A15613" w:rsidP="00A15613">
      <w:pPr>
        <w:tabs>
          <w:tab w:val="left" w:pos="-6946"/>
          <w:tab w:val="left" w:pos="851"/>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shd w:val="clear" w:color="auto" w:fill="FFFFFF"/>
        </w:rPr>
        <w:t xml:space="preserve">- </w:t>
      </w:r>
      <w:r w:rsidR="002F0F14" w:rsidRPr="007055E8">
        <w:rPr>
          <w:rFonts w:ascii="Times New Roman" w:hAnsi="Times New Roman" w:cs="Times New Roman"/>
          <w:i/>
          <w:sz w:val="24"/>
          <w:szCs w:val="24"/>
          <w:shd w:val="clear" w:color="auto" w:fill="FFFFFF"/>
        </w:rPr>
        <w:t xml:space="preserve">в связи с неполной газификацией сельского поселения, </w:t>
      </w:r>
      <w:r w:rsidR="002F0F14" w:rsidRPr="007055E8">
        <w:rPr>
          <w:rFonts w:ascii="Times New Roman" w:eastAsia="Times New Roman" w:hAnsi="Times New Roman" w:cs="Times New Roman"/>
          <w:i/>
          <w:sz w:val="24"/>
          <w:szCs w:val="24"/>
          <w:shd w:val="clear" w:color="auto" w:fill="FFFFFF"/>
        </w:rPr>
        <w:t>часть жилой застройки отапливается посредством печного отопления</w:t>
      </w:r>
      <w:r w:rsidR="002F0F14" w:rsidRPr="007055E8">
        <w:rPr>
          <w:rFonts w:ascii="Times New Roman" w:hAnsi="Times New Roman" w:cs="Times New Roman"/>
          <w:i/>
          <w:sz w:val="24"/>
          <w:szCs w:val="24"/>
        </w:rPr>
        <w:t>.</w:t>
      </w:r>
    </w:p>
    <w:bookmarkEnd w:id="396"/>
    <w:p w:rsidR="002F0F14" w:rsidRPr="007055E8" w:rsidRDefault="002F0F14" w:rsidP="00A15613">
      <w:pPr>
        <w:pStyle w:val="a5"/>
        <w:ind w:firstLine="709"/>
        <w:jc w:val="center"/>
        <w:rPr>
          <w:b/>
          <w:sz w:val="24"/>
          <w:szCs w:val="24"/>
          <w:u w:val="single"/>
        </w:rPr>
      </w:pPr>
    </w:p>
    <w:p w:rsidR="000A4677" w:rsidRPr="007055E8" w:rsidRDefault="000A4677" w:rsidP="00A15613">
      <w:pPr>
        <w:pStyle w:val="a5"/>
        <w:ind w:firstLine="709"/>
        <w:jc w:val="center"/>
        <w:rPr>
          <w:b/>
          <w:sz w:val="24"/>
          <w:szCs w:val="24"/>
          <w:u w:val="single"/>
        </w:rPr>
      </w:pPr>
      <w:r w:rsidRPr="007055E8">
        <w:rPr>
          <w:b/>
          <w:sz w:val="24"/>
          <w:szCs w:val="24"/>
          <w:u w:val="single"/>
        </w:rPr>
        <w:t>Состояние поверхностных вод</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Источниками загрязне</w:t>
      </w:r>
      <w:r w:rsidR="00215C89">
        <w:rPr>
          <w:rFonts w:ascii="Times New Roman" w:hAnsi="Times New Roman" w:cs="Times New Roman"/>
          <w:sz w:val="24"/>
          <w:szCs w:val="24"/>
        </w:rPr>
        <w:t>ния поверхностных вод являются:</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 </w:t>
      </w:r>
      <w:r w:rsidRPr="007055E8">
        <w:rPr>
          <w:rFonts w:ascii="Times New Roman" w:eastAsia="Times New Roman" w:hAnsi="Times New Roman" w:cs="Times New Roman"/>
          <w:sz w:val="24"/>
          <w:szCs w:val="24"/>
          <w:lang w:eastAsia="ru-RU"/>
        </w:rPr>
        <w:t xml:space="preserve">сброс недостаточно очищенных сточных </w:t>
      </w:r>
      <w:r w:rsidRPr="007055E8">
        <w:rPr>
          <w:rFonts w:ascii="Times New Roman" w:hAnsi="Times New Roman" w:cs="Times New Roman"/>
          <w:sz w:val="24"/>
          <w:szCs w:val="24"/>
        </w:rPr>
        <w:t>вод, в частности от предприятий;</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сточные воды с полей и фермерских хозяйств, с которыми в водоемы попадают минеральные удобрения и пестициды;</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отсутствие централизованной системы водоотведения в населенных пунктах.</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С целью уменьшения вероятности загрязнения необходимо создание лесозащитных насаждений, прибрежных защ</w:t>
      </w:r>
      <w:r w:rsidR="00215C89">
        <w:rPr>
          <w:rFonts w:ascii="Times New Roman" w:hAnsi="Times New Roman" w:cs="Times New Roman"/>
          <w:sz w:val="24"/>
          <w:szCs w:val="24"/>
        </w:rPr>
        <w:t>итных полос и водоохранных зон.</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На территории Синявского сельского поселения отсутствует централизованная система водоотведения, в связи с чем, сточные воды с селитебных территорий и промышленных площадок предприятий не подвергаются очистке и оказывают негативное воздействие </w:t>
      </w:r>
      <w:r w:rsidR="00215C89">
        <w:rPr>
          <w:rFonts w:ascii="Times New Roman" w:hAnsi="Times New Roman" w:cs="Times New Roman"/>
          <w:sz w:val="24"/>
          <w:szCs w:val="24"/>
        </w:rPr>
        <w:t>на состояние поверхностных вод.</w:t>
      </w:r>
    </w:p>
    <w:p w:rsidR="002F0F14" w:rsidRPr="007055E8" w:rsidRDefault="00215C89" w:rsidP="00A15613">
      <w:pPr>
        <w:pStyle w:val="a5"/>
        <w:ind w:firstLine="709"/>
        <w:jc w:val="both"/>
        <w:rPr>
          <w:b/>
          <w:i/>
          <w:sz w:val="24"/>
          <w:szCs w:val="24"/>
          <w:u w:val="single"/>
        </w:rPr>
      </w:pPr>
      <w:r>
        <w:rPr>
          <w:b/>
          <w:i/>
          <w:sz w:val="24"/>
          <w:szCs w:val="24"/>
          <w:u w:val="single"/>
        </w:rPr>
        <w:t>Выводы:</w:t>
      </w:r>
    </w:p>
    <w:p w:rsidR="002F0F14" w:rsidRPr="007055E8" w:rsidRDefault="00215C89" w:rsidP="00215C89">
      <w:pPr>
        <w:pStyle w:val="ab"/>
        <w:tabs>
          <w:tab w:val="left" w:pos="851"/>
        </w:tabs>
        <w:ind w:left="0" w:firstLine="709"/>
        <w:jc w:val="both"/>
      </w:pPr>
      <w:r>
        <w:rPr>
          <w:i/>
        </w:rPr>
        <w:t xml:space="preserve">- </w:t>
      </w:r>
      <w:r w:rsidR="002F0F14" w:rsidRPr="007055E8">
        <w:rPr>
          <w:i/>
        </w:rPr>
        <w:t>необходимо создание централизованной системы водоотведения, а также лесозащитных насаждений.</w:t>
      </w:r>
    </w:p>
    <w:p w:rsidR="000A4677" w:rsidRPr="007055E8" w:rsidRDefault="000A4677" w:rsidP="00A15613">
      <w:pPr>
        <w:pStyle w:val="a5"/>
        <w:ind w:firstLine="709"/>
        <w:jc w:val="center"/>
        <w:rPr>
          <w:b/>
          <w:sz w:val="24"/>
          <w:szCs w:val="24"/>
          <w:highlight w:val="yellow"/>
          <w:u w:val="single"/>
        </w:rPr>
      </w:pPr>
    </w:p>
    <w:p w:rsidR="000A4677" w:rsidRPr="007055E8" w:rsidRDefault="000A4677" w:rsidP="00A15613">
      <w:pPr>
        <w:pStyle w:val="a5"/>
        <w:ind w:firstLine="709"/>
        <w:jc w:val="center"/>
        <w:rPr>
          <w:b/>
          <w:sz w:val="24"/>
          <w:szCs w:val="24"/>
          <w:u w:val="single"/>
        </w:rPr>
      </w:pPr>
      <w:r w:rsidRPr="007055E8">
        <w:rPr>
          <w:b/>
          <w:sz w:val="24"/>
          <w:szCs w:val="24"/>
          <w:u w:val="single"/>
        </w:rPr>
        <w:t>Состояние подземных вод</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На уровень загрязнения подземных вод главным образом оказывает эксплуатация подземных вод для нужд населения и промышленных предприятий, а также поступление сточных вод в водоносные горизонты.</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w:t>
      </w:r>
      <w:r w:rsidR="00215C89">
        <w:rPr>
          <w:rFonts w:ascii="Times New Roman" w:hAnsi="Times New Roman" w:cs="Times New Roman"/>
          <w:sz w:val="24"/>
          <w:szCs w:val="24"/>
        </w:rPr>
        <w:t>транствам водозаборных скважин.</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w:t>
      </w:r>
      <w:r w:rsidR="00215C89">
        <w:rPr>
          <w:rFonts w:ascii="Times New Roman" w:hAnsi="Times New Roman" w:cs="Times New Roman"/>
          <w:sz w:val="24"/>
          <w:szCs w:val="24"/>
        </w:rPr>
        <w:t>дозаборов из загрязненных мест.</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Помимо прочего, в водоносные горизонты происходит поступление сточных вод:</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lastRenderedPageBreak/>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от улично-дорожной сети (сточные воды с дорожного полотна содержат нефтепродукты);</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 от части селитебной территории, </w:t>
      </w:r>
      <w:r w:rsidR="00B058E4" w:rsidRPr="007055E8">
        <w:rPr>
          <w:rFonts w:ascii="Times New Roman" w:hAnsi="Times New Roman" w:cs="Times New Roman"/>
          <w:sz w:val="24"/>
          <w:szCs w:val="24"/>
        </w:rPr>
        <w:t>ввиду отсутствия</w:t>
      </w:r>
      <w:r w:rsidRPr="007055E8">
        <w:rPr>
          <w:rFonts w:ascii="Times New Roman" w:hAnsi="Times New Roman" w:cs="Times New Roman"/>
          <w:sz w:val="24"/>
          <w:szCs w:val="24"/>
        </w:rPr>
        <w:t xml:space="preserve"> централизованной систем</w:t>
      </w:r>
      <w:r w:rsidR="00B058E4" w:rsidRPr="007055E8">
        <w:rPr>
          <w:rFonts w:ascii="Times New Roman" w:hAnsi="Times New Roman" w:cs="Times New Roman"/>
          <w:sz w:val="24"/>
          <w:szCs w:val="24"/>
        </w:rPr>
        <w:t>ы</w:t>
      </w:r>
      <w:r w:rsidRPr="007055E8">
        <w:rPr>
          <w:rFonts w:ascii="Times New Roman" w:hAnsi="Times New Roman" w:cs="Times New Roman"/>
          <w:sz w:val="24"/>
          <w:szCs w:val="24"/>
        </w:rPr>
        <w:t xml:space="preserve"> водоотведения.</w:t>
      </w:r>
    </w:p>
    <w:p w:rsidR="002F0F14" w:rsidRPr="007055E8" w:rsidRDefault="002F0F14" w:rsidP="00A15613">
      <w:pPr>
        <w:spacing w:after="0"/>
        <w:ind w:firstLine="709"/>
        <w:jc w:val="both"/>
        <w:rPr>
          <w:rFonts w:ascii="Times New Roman" w:hAnsi="Times New Roman" w:cs="Times New Roman"/>
          <w:snapToGrid w:val="0"/>
          <w:sz w:val="24"/>
          <w:szCs w:val="24"/>
          <w:u w:val="single"/>
        </w:rPr>
      </w:pPr>
      <w:r w:rsidRPr="007055E8">
        <w:rPr>
          <w:rFonts w:ascii="Times New Roman" w:hAnsi="Times New Roman" w:cs="Times New Roman"/>
          <w:b/>
          <w:bCs/>
          <w:i/>
          <w:sz w:val="24"/>
          <w:szCs w:val="24"/>
          <w:u w:val="single"/>
        </w:rPr>
        <w:t>Выводы:</w:t>
      </w:r>
    </w:p>
    <w:p w:rsidR="002F0F14" w:rsidRPr="007055E8" w:rsidRDefault="00215C89" w:rsidP="00215C89">
      <w:pPr>
        <w:tabs>
          <w:tab w:val="left" w:pos="1134"/>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2F0F14" w:rsidRPr="007055E8">
        <w:rPr>
          <w:rFonts w:ascii="Times New Roman" w:hAnsi="Times New Roman" w:cs="Times New Roman"/>
          <w:i/>
          <w:sz w:val="24"/>
          <w:szCs w:val="24"/>
        </w:rPr>
        <w:t>загрязнение подземных вод наблюдается в основном вдоль улично-дорожной сети и в результате деятельности сельскохозяйственных предприятий.</w:t>
      </w:r>
    </w:p>
    <w:p w:rsidR="002F0F14" w:rsidRPr="007055E8" w:rsidRDefault="002F0F14" w:rsidP="00A15613">
      <w:pPr>
        <w:spacing w:after="0"/>
        <w:ind w:firstLine="709"/>
        <w:jc w:val="center"/>
        <w:rPr>
          <w:rFonts w:ascii="Times New Roman" w:hAnsi="Times New Roman" w:cs="Times New Roman"/>
          <w:b/>
          <w:sz w:val="24"/>
          <w:szCs w:val="24"/>
          <w:u w:val="single"/>
        </w:rPr>
      </w:pPr>
    </w:p>
    <w:p w:rsidR="000A4677" w:rsidRPr="007055E8" w:rsidRDefault="000A4677" w:rsidP="00A15613">
      <w:pPr>
        <w:spacing w:after="0"/>
        <w:ind w:firstLine="709"/>
        <w:jc w:val="center"/>
        <w:rPr>
          <w:rFonts w:ascii="Times New Roman" w:hAnsi="Times New Roman" w:cs="Times New Roman"/>
          <w:b/>
          <w:bCs/>
          <w:sz w:val="24"/>
          <w:szCs w:val="24"/>
          <w:u w:val="single"/>
        </w:rPr>
      </w:pPr>
      <w:r w:rsidRPr="007055E8">
        <w:rPr>
          <w:rFonts w:ascii="Times New Roman" w:hAnsi="Times New Roman" w:cs="Times New Roman"/>
          <w:b/>
          <w:bCs/>
          <w:sz w:val="24"/>
          <w:szCs w:val="24"/>
          <w:u w:val="single"/>
        </w:rPr>
        <w:t>Состояние почв</w:t>
      </w:r>
    </w:p>
    <w:p w:rsidR="002F0F14" w:rsidRPr="007055E8" w:rsidRDefault="002F0F14" w:rsidP="00A15613">
      <w:pPr>
        <w:spacing w:after="0"/>
        <w:ind w:firstLine="709"/>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Основными источниками загрязнения почв являются:</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сточные воды,</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отходы производства и потребления;</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сельскохозяйственная деятельность (при использовании избытка минеральных удобрений и пестицидов);</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транспортные средства и дорожно-уличная сеть.</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В результате внесения избытка используемых минеральных удобрений при сельскохозяйственной деятельности происходит загрязнение почвы преимущественно солями азота. Вблизи дорожно-уличной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eastAsia="Times New Roman" w:hAnsi="Times New Roman" w:cs="Times New Roman"/>
          <w:sz w:val="24"/>
          <w:szCs w:val="24"/>
          <w:lang w:eastAsia="ru-RU"/>
        </w:rPr>
        <w:t>Остро стоит вопрос обращения с отходами производства и потребления. В случае несоответствия имеющихся мест накопления отходов санитарно-эпидемиологическим требованиям, приводит к загрязнению почвы, зачастую превосходящему ее естественную способность к самоочищению.</w:t>
      </w:r>
    </w:p>
    <w:p w:rsidR="002F0F14" w:rsidRPr="007055E8" w:rsidRDefault="002F0F14" w:rsidP="00A15613">
      <w:pPr>
        <w:spacing w:after="0"/>
        <w:ind w:firstLine="709"/>
        <w:jc w:val="both"/>
        <w:rPr>
          <w:rFonts w:ascii="Times New Roman" w:eastAsia="Times New Roman" w:hAnsi="Times New Roman" w:cs="Times New Roman"/>
          <w:sz w:val="24"/>
          <w:szCs w:val="24"/>
          <w:lang w:eastAsia="ru-RU"/>
        </w:rPr>
      </w:pPr>
      <w:r w:rsidRPr="007055E8">
        <w:rPr>
          <w:rFonts w:ascii="Times New Roman" w:hAnsi="Times New Roman" w:cs="Times New Roman"/>
          <w:sz w:val="24"/>
          <w:szCs w:val="24"/>
        </w:rP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A513F5" w:rsidRPr="007055E8" w:rsidRDefault="00A513F5" w:rsidP="00A15613">
      <w:pPr>
        <w:spacing w:after="0"/>
        <w:ind w:firstLine="709"/>
        <w:jc w:val="both"/>
        <w:rPr>
          <w:rFonts w:ascii="Times New Roman" w:eastAsia="Times New Roman" w:hAnsi="Times New Roman" w:cs="Times New Roman"/>
          <w:sz w:val="24"/>
          <w:szCs w:val="24"/>
          <w:lang w:eastAsia="ru-RU"/>
        </w:rPr>
      </w:pPr>
    </w:p>
    <w:p w:rsidR="00D9460A" w:rsidRPr="007055E8" w:rsidRDefault="00D9460A" w:rsidP="00A15613">
      <w:pPr>
        <w:spacing w:after="0"/>
        <w:ind w:firstLine="709"/>
        <w:jc w:val="center"/>
        <w:rPr>
          <w:rFonts w:ascii="Times New Roman" w:hAnsi="Times New Roman" w:cs="Times New Roman"/>
          <w:b/>
          <w:sz w:val="24"/>
          <w:szCs w:val="24"/>
          <w:u w:val="single"/>
        </w:rPr>
      </w:pPr>
      <w:r w:rsidRPr="007055E8">
        <w:rPr>
          <w:rFonts w:ascii="Times New Roman" w:hAnsi="Times New Roman" w:cs="Times New Roman"/>
          <w:b/>
          <w:sz w:val="24"/>
          <w:szCs w:val="24"/>
          <w:u w:val="single"/>
        </w:rPr>
        <w:t>Отходы производства и потребления</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К загрязнению почвы приводит несоблюдение требований при обращении с отходами производства и потребления, биологич</w:t>
      </w:r>
      <w:r w:rsidR="00215C89">
        <w:rPr>
          <w:rFonts w:ascii="Times New Roman" w:hAnsi="Times New Roman" w:cs="Times New Roman"/>
          <w:sz w:val="24"/>
          <w:szCs w:val="24"/>
        </w:rPr>
        <w:t>ескими и медицинскими отходами.</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В поселении образуются виды отходов </w:t>
      </w:r>
      <w:r w:rsidRPr="007055E8">
        <w:rPr>
          <w:rFonts w:ascii="Times New Roman" w:hAnsi="Times New Roman" w:cs="Times New Roman"/>
          <w:sz w:val="24"/>
          <w:szCs w:val="24"/>
          <w:lang w:val="en-US"/>
        </w:rPr>
        <w:t>I</w:t>
      </w:r>
      <w:r w:rsidRPr="007055E8">
        <w:rPr>
          <w:rFonts w:ascii="Times New Roman" w:hAnsi="Times New Roman" w:cs="Times New Roman"/>
          <w:sz w:val="24"/>
          <w:szCs w:val="24"/>
        </w:rPr>
        <w:t>-</w:t>
      </w:r>
      <w:r w:rsidRPr="007055E8">
        <w:rPr>
          <w:rFonts w:ascii="Times New Roman" w:hAnsi="Times New Roman" w:cs="Times New Roman"/>
          <w:sz w:val="24"/>
          <w:szCs w:val="24"/>
          <w:lang w:val="en-US"/>
        </w:rPr>
        <w:t>V</w:t>
      </w:r>
      <w:r w:rsidRPr="007055E8">
        <w:rPr>
          <w:rFonts w:ascii="Times New Roman" w:hAnsi="Times New Roman" w:cs="Times New Roman"/>
          <w:sz w:val="24"/>
          <w:szCs w:val="24"/>
        </w:rPr>
        <w:t xml:space="preserve"> классов опасности, которые образуются в результате:</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 деятельности сельскохозяйственных предприятий, расположенных на территории поселения, </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обслуживания и ремонта технологического оборудования и транспортных средств (автотранспорт, спецтехника, трубопроводный транспорт);</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от селитебных территорий (твердые коммунальные отходы, далее-ТКО);</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деятельности объектов здравоохранения (медицинские отходы).</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отходов производства и потребления допускается только в местах (на </w:t>
      </w:r>
      <w:r w:rsidRPr="007055E8">
        <w:rPr>
          <w:rFonts w:ascii="Times New Roman" w:hAnsi="Times New Roman" w:cs="Times New Roman"/>
          <w:sz w:val="24"/>
          <w:szCs w:val="24"/>
        </w:rPr>
        <w:lastRenderedPageBreak/>
        <w:t>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2F0F14" w:rsidRPr="007055E8" w:rsidRDefault="002F0F14" w:rsidP="00A15613">
      <w:pPr>
        <w:tabs>
          <w:tab w:val="left" w:pos="1300"/>
        </w:tabs>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Отходов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2F0F14" w:rsidRPr="007055E8" w:rsidRDefault="002F0F14" w:rsidP="00A15613">
      <w:pPr>
        <w:tabs>
          <w:tab w:val="left" w:pos="1300"/>
        </w:tabs>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Отходы </w:t>
      </w:r>
      <w:r w:rsidRPr="007055E8">
        <w:rPr>
          <w:rFonts w:ascii="Times New Roman" w:hAnsi="Times New Roman" w:cs="Times New Roman"/>
          <w:sz w:val="24"/>
          <w:szCs w:val="24"/>
          <w:lang w:val="en-US"/>
        </w:rPr>
        <w:t>II</w:t>
      </w:r>
      <w:r w:rsidRPr="007055E8">
        <w:rPr>
          <w:rFonts w:ascii="Times New Roman" w:hAnsi="Times New Roman" w:cs="Times New Roman"/>
          <w:sz w:val="24"/>
          <w:szCs w:val="24"/>
        </w:rPr>
        <w:t xml:space="preserve"> и </w:t>
      </w:r>
      <w:r w:rsidRPr="007055E8">
        <w:rPr>
          <w:rFonts w:ascii="Times New Roman" w:hAnsi="Times New Roman" w:cs="Times New Roman"/>
          <w:sz w:val="24"/>
          <w:szCs w:val="24"/>
          <w:lang w:val="en-US"/>
        </w:rPr>
        <w:t>III</w:t>
      </w:r>
      <w:r w:rsidRPr="007055E8">
        <w:rPr>
          <w:rFonts w:ascii="Times New Roman" w:hAnsi="Times New Roman"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2F0F14" w:rsidRPr="007055E8" w:rsidRDefault="002F0F14" w:rsidP="00A15613">
      <w:pPr>
        <w:tabs>
          <w:tab w:val="left" w:pos="1300"/>
        </w:tabs>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Отходы </w:t>
      </w:r>
      <w:r w:rsidRPr="007055E8">
        <w:rPr>
          <w:rFonts w:ascii="Times New Roman" w:hAnsi="Times New Roman" w:cs="Times New Roman"/>
          <w:sz w:val="24"/>
          <w:szCs w:val="24"/>
          <w:lang w:val="en-US"/>
        </w:rPr>
        <w:t>IV</w:t>
      </w:r>
      <w:r w:rsidRPr="007055E8">
        <w:rPr>
          <w:rFonts w:ascii="Times New Roman" w:hAnsi="Times New Roman" w:cs="Times New Roman"/>
          <w:sz w:val="24"/>
          <w:szCs w:val="24"/>
        </w:rPr>
        <w:t xml:space="preserve"> класса опаснос</w:t>
      </w:r>
      <w:r w:rsidR="00215C89">
        <w:rPr>
          <w:rFonts w:ascii="Times New Roman" w:hAnsi="Times New Roman" w:cs="Times New Roman"/>
          <w:sz w:val="24"/>
          <w:szCs w:val="24"/>
        </w:rPr>
        <w:t>ти представлены в основном ТКО.</w:t>
      </w:r>
    </w:p>
    <w:p w:rsidR="002F0F14" w:rsidRPr="007055E8" w:rsidRDefault="002F0F14" w:rsidP="00A15613">
      <w:pPr>
        <w:tabs>
          <w:tab w:val="left" w:pos="1300"/>
        </w:tabs>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К отходам </w:t>
      </w:r>
      <w:r w:rsidRPr="007055E8">
        <w:rPr>
          <w:rFonts w:ascii="Times New Roman" w:hAnsi="Times New Roman" w:cs="Times New Roman"/>
          <w:sz w:val="24"/>
          <w:szCs w:val="24"/>
          <w:lang w:val="en-US"/>
        </w:rPr>
        <w:t>V</w:t>
      </w:r>
      <w:r w:rsidRPr="007055E8">
        <w:rPr>
          <w:rFonts w:ascii="Times New Roman" w:hAnsi="Times New Roman"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В результате деятельности сельскохозяйственных предприятий образуются преимущественно отходы животноводства, отходы растениеводства, отх</w:t>
      </w:r>
      <w:r w:rsidR="00102208" w:rsidRPr="007055E8">
        <w:rPr>
          <w:rFonts w:ascii="Times New Roman" w:hAnsi="Times New Roman" w:cs="Times New Roman"/>
          <w:sz w:val="24"/>
          <w:szCs w:val="24"/>
        </w:rPr>
        <w:t>оды пестицидов и агрохимикатов.</w:t>
      </w:r>
    </w:p>
    <w:p w:rsidR="00102208" w:rsidRPr="007055E8" w:rsidRDefault="00102208"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Перечень видов отходов, образующихся в результате хозяйственной деятельности предприятий, зависит от видов производимой продукции и оказываемых услуг. С территории предприятий транспортирование отходов производится в соответствии с заключаемыми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D9460A" w:rsidRPr="007055E8" w:rsidRDefault="00D9460A" w:rsidP="00A15613">
      <w:pPr>
        <w:tabs>
          <w:tab w:val="left" w:pos="1300"/>
        </w:tabs>
        <w:spacing w:after="0" w:line="240" w:lineRule="auto"/>
        <w:ind w:firstLine="709"/>
        <w:jc w:val="both"/>
        <w:rPr>
          <w:rFonts w:ascii="Times New Roman" w:hAnsi="Times New Roman" w:cs="Times New Roman"/>
          <w:sz w:val="24"/>
          <w:szCs w:val="24"/>
        </w:rPr>
      </w:pPr>
    </w:p>
    <w:p w:rsidR="00D9460A" w:rsidRPr="007055E8" w:rsidRDefault="00D9460A" w:rsidP="00A15613">
      <w:pPr>
        <w:spacing w:after="0"/>
        <w:ind w:firstLine="709"/>
        <w:jc w:val="both"/>
        <w:rPr>
          <w:rFonts w:ascii="Times New Roman" w:hAnsi="Times New Roman" w:cs="Times New Roman"/>
          <w:b/>
          <w:bCs/>
          <w:sz w:val="24"/>
          <w:szCs w:val="24"/>
        </w:rPr>
      </w:pPr>
      <w:r w:rsidRPr="007055E8">
        <w:rPr>
          <w:rFonts w:ascii="Times New Roman" w:hAnsi="Times New Roman" w:cs="Times New Roman"/>
          <w:b/>
          <w:bCs/>
          <w:sz w:val="24"/>
          <w:szCs w:val="24"/>
        </w:rPr>
        <w:t>Твердые коммунальные отходы</w:t>
      </w:r>
    </w:p>
    <w:p w:rsidR="002F0F14" w:rsidRPr="007055E8" w:rsidRDefault="002F0F14" w:rsidP="00A15613">
      <w:pPr>
        <w:autoSpaceDE w:val="0"/>
        <w:spacing w:after="0"/>
        <w:ind w:firstLine="709"/>
        <w:jc w:val="both"/>
        <w:rPr>
          <w:rFonts w:ascii="Times New Roman" w:hAnsi="Times New Roman" w:cs="Times New Roman"/>
          <w:sz w:val="24"/>
          <w:szCs w:val="24"/>
        </w:rPr>
      </w:pPr>
      <w:r w:rsidRPr="007055E8">
        <w:rPr>
          <w:rFonts w:ascii="Times New Roman" w:hAnsi="Times New Roman" w:cs="Times New Roman"/>
          <w:snapToGrid w:val="0"/>
          <w:sz w:val="24"/>
          <w:szCs w:val="24"/>
        </w:rPr>
        <w:t xml:space="preserve">На территории поселения оборудованы места (площадки) накопления твердых коммунальных отходов. </w:t>
      </w:r>
      <w:r w:rsidRPr="007055E8">
        <w:rPr>
          <w:rFonts w:ascii="Times New Roman" w:hAnsi="Times New Roman" w:cs="Times New Roman"/>
          <w:sz w:val="24"/>
          <w:szCs w:val="24"/>
        </w:rPr>
        <w:t>Органы местного самоуправления определяют схему размещения мест накопления и осуществляют ведение реестра мест накопления в соответствии с постановлением Правительства РФ от 31.08.2018</w:t>
      </w:r>
      <w:r w:rsidR="00215C89">
        <w:rPr>
          <w:rFonts w:ascii="Times New Roman" w:hAnsi="Times New Roman" w:cs="Times New Roman"/>
          <w:sz w:val="24"/>
          <w:szCs w:val="24"/>
        </w:rPr>
        <w:t xml:space="preserve"> г. </w:t>
      </w:r>
      <w:r w:rsidRPr="007055E8">
        <w:rPr>
          <w:rFonts w:ascii="Times New Roman" w:hAnsi="Times New Roman" w:cs="Times New Roman"/>
          <w:sz w:val="24"/>
          <w:szCs w:val="24"/>
        </w:rPr>
        <w:t xml:space="preserve">№ 1039 «Об утверждении правил обустройства мест (площадок) накопления твердых коммунальных отходов и ведения их реестра». Транспортирование ТКО с территории Синявского сельского поселения осуществляется региональным оператором </w:t>
      </w:r>
      <w:r w:rsidRPr="007055E8">
        <w:rPr>
          <w:rFonts w:ascii="Times New Roman" w:hAnsi="Times New Roman" w:cs="Times New Roman"/>
          <w:snapToGrid w:val="0"/>
          <w:sz w:val="24"/>
          <w:szCs w:val="24"/>
        </w:rPr>
        <w:t xml:space="preserve">ООО «Вега», для дальнейшей передачи для </w:t>
      </w:r>
      <w:r w:rsidRPr="007055E8">
        <w:rPr>
          <w:rFonts w:ascii="Times New Roman" w:hAnsi="Times New Roman" w:cs="Times New Roman"/>
          <w:sz w:val="24"/>
          <w:szCs w:val="24"/>
        </w:rPr>
        <w:t>захоронения Павловскому МУП ЖКХ.</w:t>
      </w:r>
    </w:p>
    <w:p w:rsidR="00D9460A" w:rsidRPr="007055E8" w:rsidRDefault="002F0F14" w:rsidP="00A15613">
      <w:pPr>
        <w:spacing w:after="0"/>
        <w:ind w:firstLine="709"/>
        <w:jc w:val="both"/>
        <w:rPr>
          <w:rFonts w:ascii="Times New Roman" w:hAnsi="Times New Roman" w:cs="Times New Roman"/>
          <w:sz w:val="24"/>
          <w:szCs w:val="24"/>
          <w:highlight w:val="yellow"/>
        </w:rPr>
      </w:pPr>
      <w:r w:rsidRPr="007055E8">
        <w:rPr>
          <w:rFonts w:ascii="Times New Roman" w:hAnsi="Times New Roman" w:cs="Times New Roman"/>
          <w:snapToGrid w:val="0"/>
          <w:sz w:val="24"/>
          <w:szCs w:val="24"/>
        </w:rPr>
        <w:t xml:space="preserve">Павловское МУП ЖКХ является собственником объекта размещения отходов (номер ОРО 36-00019-З-00592-250914), который расположен по адресу Павловский муниципальный район; СХА Русская Буйловка, верховье Бабикова Яра в границах кадастрового квартала 36:20:6200008 и осуществляет сбор ТКО с целью их захоронения в соответствии с лицензией на осуществление деятельности по сбору, транспортированию, </w:t>
      </w:r>
      <w:r w:rsidRPr="007055E8">
        <w:rPr>
          <w:rFonts w:ascii="Times New Roman" w:hAnsi="Times New Roman" w:cs="Times New Roman"/>
          <w:snapToGrid w:val="0"/>
          <w:sz w:val="24"/>
          <w:szCs w:val="24"/>
        </w:rPr>
        <w:lastRenderedPageBreak/>
        <w:t>обработке, утилизации, обезвреживанию, размещению отходов I - IV классов опасности от 12.02.2016 серия 036 № 00140.</w:t>
      </w:r>
    </w:p>
    <w:p w:rsidR="00C12CDA" w:rsidRPr="007055E8" w:rsidRDefault="00C12CDA" w:rsidP="00A15613">
      <w:pPr>
        <w:spacing w:after="0"/>
        <w:ind w:firstLine="709"/>
        <w:jc w:val="both"/>
        <w:rPr>
          <w:rFonts w:ascii="Times New Roman" w:hAnsi="Times New Roman" w:cs="Times New Roman"/>
          <w:sz w:val="24"/>
          <w:szCs w:val="24"/>
        </w:rPr>
      </w:pPr>
    </w:p>
    <w:p w:rsidR="00D9460A" w:rsidRPr="007055E8" w:rsidRDefault="00D9460A" w:rsidP="00A15613">
      <w:pPr>
        <w:spacing w:after="0"/>
        <w:ind w:firstLine="709"/>
        <w:jc w:val="both"/>
        <w:rPr>
          <w:rFonts w:ascii="Times New Roman" w:hAnsi="Times New Roman" w:cs="Times New Roman"/>
          <w:sz w:val="24"/>
          <w:szCs w:val="24"/>
        </w:rPr>
      </w:pPr>
      <w:r w:rsidRPr="007055E8">
        <w:rPr>
          <w:rFonts w:ascii="Times New Roman" w:hAnsi="Times New Roman" w:cs="Times New Roman"/>
          <w:b/>
          <w:bCs/>
          <w:sz w:val="24"/>
          <w:szCs w:val="24"/>
        </w:rPr>
        <w:t>Медицинские отходы</w:t>
      </w:r>
    </w:p>
    <w:p w:rsidR="002F0F14" w:rsidRPr="007055E8" w:rsidRDefault="002F0F14" w:rsidP="00A15613">
      <w:pPr>
        <w:tabs>
          <w:tab w:val="left" w:pos="1300"/>
        </w:tabs>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Обращение с медицинскими отходами осуществляется в соответствии с Постановлением главного государственного санитарного врача РФ от 28.01.2021 №3 «Об утверждении </w:t>
      </w:r>
      <w:hyperlink r:id="rId75" w:anchor="7DI0K8" w:history="1">
        <w:r w:rsidRPr="007055E8">
          <w:rPr>
            <w:rFonts w:ascii="Times New Roman" w:hAnsi="Times New Roman" w:cs="Times New Roman"/>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7055E8">
        <w:rPr>
          <w:rFonts w:ascii="Times New Roman" w:hAnsi="Times New Roman" w:cs="Times New Roman"/>
          <w:sz w:val="24"/>
          <w:szCs w:val="24"/>
        </w:rPr>
        <w:t xml:space="preserve"> (далее- Санитарные правила)) в зависимости от того, к ка</w:t>
      </w:r>
      <w:r w:rsidR="00215C89">
        <w:rPr>
          <w:rFonts w:ascii="Times New Roman" w:hAnsi="Times New Roman" w:cs="Times New Roman"/>
          <w:sz w:val="24"/>
          <w:szCs w:val="24"/>
        </w:rPr>
        <w:t>кому классу принадлежат отходы.</w:t>
      </w:r>
    </w:p>
    <w:p w:rsidR="002F0F14" w:rsidRPr="007055E8" w:rsidRDefault="002F0F14" w:rsidP="00A15613">
      <w:pPr>
        <w:tabs>
          <w:tab w:val="left" w:pos="1300"/>
        </w:tabs>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2F0F14" w:rsidRPr="007055E8" w:rsidRDefault="002F0F14" w:rsidP="00A15613">
      <w:pPr>
        <w:tabs>
          <w:tab w:val="left" w:pos="1300"/>
        </w:tabs>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w:t>
      </w:r>
    </w:p>
    <w:p w:rsidR="002F0F14" w:rsidRPr="007055E8" w:rsidRDefault="002F0F14" w:rsidP="00A15613">
      <w:pPr>
        <w:spacing w:after="0"/>
        <w:ind w:firstLine="709"/>
        <w:jc w:val="both"/>
        <w:rPr>
          <w:rFonts w:ascii="Times New Roman" w:hAnsi="Times New Roman" w:cs="Times New Roman"/>
          <w:sz w:val="24"/>
          <w:szCs w:val="24"/>
        </w:rPr>
      </w:pPr>
      <w:bookmarkStart w:id="397" w:name="P769"/>
      <w:bookmarkEnd w:id="397"/>
    </w:p>
    <w:p w:rsidR="002F0F14" w:rsidRPr="007055E8" w:rsidRDefault="002F0F14" w:rsidP="00A15613">
      <w:pPr>
        <w:spacing w:after="0"/>
        <w:ind w:firstLine="709"/>
        <w:jc w:val="both"/>
        <w:rPr>
          <w:rFonts w:ascii="Times New Roman" w:hAnsi="Times New Roman" w:cs="Times New Roman"/>
          <w:i/>
          <w:sz w:val="24"/>
          <w:szCs w:val="24"/>
          <w:u w:val="single"/>
        </w:rPr>
      </w:pPr>
      <w:r w:rsidRPr="007055E8">
        <w:rPr>
          <w:rFonts w:ascii="Times New Roman" w:hAnsi="Times New Roman" w:cs="Times New Roman"/>
          <w:b/>
          <w:bCs/>
          <w:i/>
          <w:sz w:val="24"/>
          <w:szCs w:val="24"/>
          <w:u w:val="single"/>
        </w:rPr>
        <w:t>Выводы:</w:t>
      </w:r>
    </w:p>
    <w:p w:rsidR="002F0F14" w:rsidRPr="007055E8" w:rsidRDefault="00215C89" w:rsidP="00215C89">
      <w:pPr>
        <w:tabs>
          <w:tab w:val="left" w:pos="1134"/>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2F0F14" w:rsidRPr="007055E8">
        <w:rPr>
          <w:rFonts w:ascii="Times New Roman" w:hAnsi="Times New Roman" w:cs="Times New Roman"/>
          <w:i/>
          <w:sz w:val="24"/>
          <w:szCs w:val="24"/>
        </w:rPr>
        <w:t>в основном загрязнение почвы происходит в результате хозяйственной деятельности предприятий и вместе со сточными водами.</w:t>
      </w:r>
    </w:p>
    <w:p w:rsidR="002F0F14" w:rsidRPr="007055E8" w:rsidRDefault="002F0F14" w:rsidP="00A15613">
      <w:pPr>
        <w:spacing w:after="0"/>
        <w:ind w:firstLine="709"/>
        <w:jc w:val="both"/>
        <w:rPr>
          <w:rFonts w:ascii="Times New Roman" w:hAnsi="Times New Roman" w:cs="Times New Roman"/>
          <w:sz w:val="24"/>
          <w:szCs w:val="24"/>
        </w:rPr>
      </w:pPr>
    </w:p>
    <w:p w:rsidR="00D9460A" w:rsidRPr="007055E8" w:rsidRDefault="00D9460A" w:rsidP="00A15613">
      <w:pPr>
        <w:spacing w:after="0"/>
        <w:ind w:firstLine="709"/>
        <w:jc w:val="center"/>
        <w:rPr>
          <w:rFonts w:ascii="Times New Roman" w:hAnsi="Times New Roman" w:cs="Times New Roman"/>
          <w:b/>
          <w:bCs/>
          <w:sz w:val="24"/>
          <w:szCs w:val="24"/>
          <w:u w:val="single"/>
        </w:rPr>
      </w:pPr>
      <w:r w:rsidRPr="007055E8">
        <w:rPr>
          <w:rFonts w:ascii="Times New Roman" w:hAnsi="Times New Roman" w:cs="Times New Roman"/>
          <w:b/>
          <w:bCs/>
          <w:sz w:val="24"/>
          <w:szCs w:val="24"/>
          <w:u w:val="single"/>
        </w:rPr>
        <w:t>Радиационная обстановка</w:t>
      </w:r>
    </w:p>
    <w:p w:rsidR="002F0F14" w:rsidRPr="007055E8" w:rsidRDefault="002F0F14" w:rsidP="00A15613">
      <w:pPr>
        <w:autoSpaceDE w:val="0"/>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В соответствии с Программой мониторинга за радиационной безопасностью объектов окружающей среды в декабре 2020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2F0F14" w:rsidRPr="007055E8" w:rsidRDefault="002F0F14" w:rsidP="00A15613">
      <w:pPr>
        <w:autoSpaceDE w:val="0"/>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2F0F14" w:rsidRPr="007055E8" w:rsidRDefault="002F0F14" w:rsidP="00A15613">
      <w:pPr>
        <w:spacing w:after="0"/>
        <w:ind w:firstLine="709"/>
        <w:jc w:val="both"/>
        <w:rPr>
          <w:rFonts w:ascii="Times New Roman" w:hAnsi="Times New Roman" w:cs="Times New Roman"/>
          <w:i/>
          <w:sz w:val="24"/>
          <w:szCs w:val="24"/>
          <w:u w:val="single"/>
        </w:rPr>
      </w:pPr>
      <w:r w:rsidRPr="007055E8">
        <w:rPr>
          <w:rFonts w:ascii="Times New Roman" w:hAnsi="Times New Roman" w:cs="Times New Roman"/>
          <w:b/>
          <w:bCs/>
          <w:i/>
          <w:sz w:val="24"/>
          <w:szCs w:val="24"/>
          <w:u w:val="single"/>
        </w:rPr>
        <w:t>Выводы:</w:t>
      </w:r>
    </w:p>
    <w:p w:rsidR="002F0F14" w:rsidRPr="007055E8" w:rsidRDefault="00215C89" w:rsidP="00215C89">
      <w:pPr>
        <w:tabs>
          <w:tab w:val="left" w:pos="1134"/>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002F0F14" w:rsidRPr="007055E8">
        <w:rPr>
          <w:rFonts w:ascii="Times New Roman" w:hAnsi="Times New Roman" w:cs="Times New Roman"/>
          <w:i/>
          <w:sz w:val="24"/>
          <w:szCs w:val="24"/>
        </w:rPr>
        <w:t>Гамма-фон на территории сельского поселения не превышает естественного уровня.</w:t>
      </w:r>
    </w:p>
    <w:p w:rsidR="002F0F14" w:rsidRPr="007055E8" w:rsidRDefault="002F0F14" w:rsidP="00A15613">
      <w:pPr>
        <w:autoSpaceDE w:val="0"/>
        <w:spacing w:after="0"/>
        <w:ind w:firstLine="709"/>
        <w:jc w:val="both"/>
        <w:rPr>
          <w:rFonts w:ascii="Times New Roman" w:hAnsi="Times New Roman" w:cs="Times New Roman"/>
          <w:sz w:val="24"/>
          <w:szCs w:val="24"/>
        </w:rPr>
      </w:pPr>
    </w:p>
    <w:p w:rsidR="000834EE" w:rsidRPr="007055E8" w:rsidRDefault="000834EE" w:rsidP="00A15613">
      <w:pPr>
        <w:spacing w:after="0"/>
        <w:ind w:firstLine="709"/>
        <w:jc w:val="center"/>
        <w:rPr>
          <w:rFonts w:ascii="Times New Roman" w:hAnsi="Times New Roman" w:cs="Times New Roman"/>
          <w:b/>
          <w:bCs/>
          <w:sz w:val="24"/>
          <w:szCs w:val="24"/>
          <w:u w:val="single"/>
        </w:rPr>
      </w:pPr>
      <w:r w:rsidRPr="007055E8">
        <w:rPr>
          <w:rFonts w:ascii="Times New Roman" w:hAnsi="Times New Roman" w:cs="Times New Roman"/>
          <w:b/>
          <w:bCs/>
          <w:sz w:val="24"/>
          <w:szCs w:val="24"/>
          <w:u w:val="single"/>
        </w:rPr>
        <w:t>Состояние и формирование природно-экологического каркаса</w:t>
      </w:r>
    </w:p>
    <w:p w:rsidR="002F0F14" w:rsidRPr="007055E8" w:rsidRDefault="002F0F14" w:rsidP="00A1561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2F0F14" w:rsidRPr="007055E8" w:rsidRDefault="002F0F14" w:rsidP="00A1561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Природно-экологический каркас включает в себя основные и второстепенные элементы:</w:t>
      </w:r>
    </w:p>
    <w:p w:rsidR="002F0F14" w:rsidRPr="007055E8" w:rsidRDefault="002F0F14" w:rsidP="00A1561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2F0F14" w:rsidRPr="007055E8" w:rsidRDefault="002F0F14" w:rsidP="00A1561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6D3F57" w:rsidRPr="007055E8" w:rsidRDefault="006D3F57" w:rsidP="00215C89">
      <w:pPr>
        <w:spacing w:after="0" w:line="240" w:lineRule="auto"/>
        <w:jc w:val="both"/>
        <w:rPr>
          <w:rFonts w:ascii="Times New Roman" w:hAnsi="Times New Roman" w:cs="Times New Roman"/>
          <w:sz w:val="24"/>
          <w:szCs w:val="24"/>
        </w:rPr>
      </w:pPr>
    </w:p>
    <w:p w:rsidR="006734A8" w:rsidRPr="007055E8" w:rsidRDefault="006734A8" w:rsidP="00A15613">
      <w:pPr>
        <w:spacing w:after="0"/>
        <w:ind w:firstLine="709"/>
        <w:jc w:val="center"/>
        <w:rPr>
          <w:rFonts w:ascii="Times New Roman" w:hAnsi="Times New Roman" w:cs="Times New Roman"/>
          <w:sz w:val="24"/>
          <w:szCs w:val="24"/>
          <w:u w:val="single"/>
        </w:rPr>
      </w:pPr>
      <w:r w:rsidRPr="007055E8">
        <w:rPr>
          <w:rFonts w:ascii="Times New Roman" w:hAnsi="Times New Roman" w:cs="Times New Roman"/>
          <w:b/>
          <w:bCs/>
          <w:sz w:val="24"/>
          <w:szCs w:val="24"/>
          <w:u w:val="single"/>
        </w:rPr>
        <w:t>Оценка природно-территориального комплекса</w:t>
      </w:r>
    </w:p>
    <w:p w:rsidR="002F0F14" w:rsidRPr="007055E8" w:rsidRDefault="002F0F14" w:rsidP="00A15613">
      <w:pPr>
        <w:spacing w:after="0"/>
        <w:ind w:firstLine="709"/>
        <w:rPr>
          <w:rFonts w:ascii="Times New Roman" w:hAnsi="Times New Roman" w:cs="Times New Roman"/>
          <w:sz w:val="24"/>
          <w:szCs w:val="24"/>
        </w:rPr>
      </w:pPr>
      <w:r w:rsidRPr="007055E8">
        <w:rPr>
          <w:rFonts w:ascii="Times New Roman" w:hAnsi="Times New Roman" w:cs="Times New Roman"/>
          <w:b/>
          <w:bCs/>
          <w:sz w:val="24"/>
          <w:szCs w:val="24"/>
        </w:rPr>
        <w:lastRenderedPageBreak/>
        <w:t>Система особо охраняемых природных территорий</w:t>
      </w:r>
    </w:p>
    <w:p w:rsidR="002F0F14" w:rsidRPr="007055E8" w:rsidRDefault="002F0F14" w:rsidP="00A15613">
      <w:pPr>
        <w:pStyle w:val="aff4"/>
        <w:ind w:firstLine="709"/>
        <w:jc w:val="both"/>
        <w:rPr>
          <w:rFonts w:eastAsiaTheme="minorHAnsi"/>
          <w:lang w:eastAsia="en-US"/>
        </w:rPr>
      </w:pPr>
      <w:r w:rsidRPr="007055E8">
        <w:rPr>
          <w:rFonts w:eastAsiaTheme="minorHAnsi"/>
          <w:lang w:eastAsia="en-US"/>
        </w:rPr>
        <w:t xml:space="preserve">На территории Синявского сельского поселения располагается </w:t>
      </w:r>
      <w:bookmarkStart w:id="398" w:name="_Hlk78982244"/>
      <w:r w:rsidRPr="007055E8">
        <w:rPr>
          <w:rFonts w:eastAsiaTheme="minorHAnsi"/>
          <w:lang w:eastAsia="en-US"/>
        </w:rPr>
        <w:t>особо охраняемая природная территория местного значения «Дуб черешчатый»</w:t>
      </w:r>
      <w:bookmarkEnd w:id="398"/>
      <w:r w:rsidRPr="007055E8">
        <w:rPr>
          <w:rFonts w:eastAsiaTheme="minorHAnsi"/>
          <w:lang w:eastAsia="en-US"/>
        </w:rPr>
        <w:t xml:space="preserve"> (Постановление администрации Таловского муниципального района от 31.10.2017 года № 1021).</w:t>
      </w:r>
    </w:p>
    <w:p w:rsidR="002F0F14" w:rsidRPr="007055E8" w:rsidRDefault="002F0F14" w:rsidP="00A15613">
      <w:pPr>
        <w:pStyle w:val="aff4"/>
        <w:ind w:firstLine="709"/>
        <w:jc w:val="both"/>
        <w:rPr>
          <w:rFonts w:eastAsiaTheme="minorHAnsi"/>
          <w:lang w:eastAsia="en-US"/>
        </w:rPr>
      </w:pPr>
    </w:p>
    <w:p w:rsidR="002F0F14" w:rsidRPr="007055E8" w:rsidRDefault="002F0F14" w:rsidP="00A15613">
      <w:pPr>
        <w:pStyle w:val="a5"/>
        <w:ind w:firstLine="709"/>
        <w:jc w:val="both"/>
        <w:rPr>
          <w:b/>
          <w:sz w:val="24"/>
          <w:szCs w:val="24"/>
        </w:rPr>
      </w:pPr>
      <w:bookmarkStart w:id="399" w:name="_Hlk78981935"/>
      <w:r w:rsidRPr="007055E8">
        <w:rPr>
          <w:b/>
          <w:sz w:val="24"/>
          <w:szCs w:val="24"/>
        </w:rPr>
        <w:t>Защитные леса и искусственно созданные насаждения</w:t>
      </w:r>
    </w:p>
    <w:p w:rsidR="002F0F14" w:rsidRPr="007055E8" w:rsidRDefault="002F0F14" w:rsidP="00A15613">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санитарно-эпидемионогических, оздоровительных и прочих функций.</w:t>
      </w:r>
    </w:p>
    <w:p w:rsidR="002F0F14" w:rsidRPr="007055E8" w:rsidRDefault="002F0F14" w:rsidP="00A15613">
      <w:pPr>
        <w:pStyle w:val="aff4"/>
        <w:ind w:firstLine="709"/>
        <w:jc w:val="both"/>
        <w:rPr>
          <w:rFonts w:eastAsiaTheme="minorHAnsi"/>
          <w:lang w:eastAsia="en-US"/>
        </w:rPr>
      </w:pPr>
      <w:r w:rsidRPr="007055E8">
        <w:rPr>
          <w:rFonts w:eastAsiaTheme="minorHAnsi"/>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bookmarkEnd w:id="399"/>
    <w:p w:rsidR="002F0F14" w:rsidRPr="007055E8" w:rsidRDefault="002F0F14" w:rsidP="00A15613">
      <w:pPr>
        <w:spacing w:after="0"/>
        <w:ind w:firstLine="709"/>
        <w:jc w:val="center"/>
        <w:rPr>
          <w:rFonts w:ascii="Times New Roman" w:hAnsi="Times New Roman" w:cs="Times New Roman"/>
          <w:b/>
          <w:sz w:val="24"/>
          <w:szCs w:val="24"/>
          <w:u w:val="single"/>
        </w:rPr>
      </w:pPr>
    </w:p>
    <w:p w:rsidR="002F0F14" w:rsidRPr="007055E8" w:rsidRDefault="002F0F14" w:rsidP="00A15613">
      <w:pPr>
        <w:spacing w:after="0"/>
        <w:ind w:firstLine="709"/>
        <w:jc w:val="both"/>
        <w:rPr>
          <w:rFonts w:ascii="Times New Roman" w:hAnsi="Times New Roman" w:cs="Times New Roman"/>
          <w:b/>
          <w:sz w:val="24"/>
          <w:szCs w:val="24"/>
        </w:rPr>
      </w:pPr>
      <w:r w:rsidRPr="007055E8">
        <w:rPr>
          <w:rFonts w:ascii="Times New Roman" w:hAnsi="Times New Roman" w:cs="Times New Roman"/>
          <w:b/>
          <w:sz w:val="24"/>
          <w:szCs w:val="24"/>
        </w:rPr>
        <w:t>Лесной фонд на территории поселения</w:t>
      </w:r>
    </w:p>
    <w:p w:rsidR="002F0F14" w:rsidRPr="007055E8" w:rsidRDefault="00B058E4" w:rsidP="00A15613">
      <w:pPr>
        <w:autoSpaceDE w:val="0"/>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В соответствии с данными паспорта Синявского сельского поселения земли лесного фонда на территории п</w:t>
      </w:r>
      <w:r w:rsidR="00215C89">
        <w:rPr>
          <w:rFonts w:ascii="Times New Roman" w:hAnsi="Times New Roman" w:cs="Times New Roman"/>
          <w:sz w:val="24"/>
          <w:szCs w:val="24"/>
        </w:rPr>
        <w:t xml:space="preserve">оселения отсутствуют. Однако в </w:t>
      </w:r>
      <w:r w:rsidRPr="007055E8">
        <w:rPr>
          <w:rFonts w:ascii="Times New Roman" w:hAnsi="Times New Roman" w:cs="Times New Roman"/>
          <w:sz w:val="24"/>
          <w:szCs w:val="24"/>
        </w:rPr>
        <w:t>соответствии со сведениями, содержащимися в ЕГРН, показатель площади земель лесного фонда составляет 4,2 га.</w:t>
      </w:r>
    </w:p>
    <w:p w:rsidR="002F0F14" w:rsidRPr="007055E8" w:rsidRDefault="002F0F14" w:rsidP="00A15613">
      <w:pPr>
        <w:pStyle w:val="aff4"/>
        <w:ind w:firstLine="709"/>
        <w:jc w:val="both"/>
      </w:pPr>
    </w:p>
    <w:p w:rsidR="002F0F14" w:rsidRPr="007055E8" w:rsidRDefault="00215C89" w:rsidP="00A15613">
      <w:pPr>
        <w:spacing w:after="0"/>
        <w:ind w:firstLine="709"/>
        <w:jc w:val="both"/>
        <w:rPr>
          <w:rFonts w:ascii="Times New Roman" w:hAnsi="Times New Roman" w:cs="Times New Roman"/>
          <w:b/>
          <w:bCs/>
          <w:snapToGrid w:val="0"/>
          <w:sz w:val="24"/>
          <w:szCs w:val="24"/>
        </w:rPr>
      </w:pPr>
      <w:r>
        <w:rPr>
          <w:rFonts w:ascii="Times New Roman" w:hAnsi="Times New Roman" w:cs="Times New Roman"/>
          <w:b/>
          <w:bCs/>
          <w:snapToGrid w:val="0"/>
          <w:sz w:val="24"/>
          <w:szCs w:val="24"/>
        </w:rPr>
        <w:t>Водоохранные зоны рек</w:t>
      </w:r>
    </w:p>
    <w:p w:rsidR="002F0F14" w:rsidRPr="007055E8" w:rsidRDefault="002F0F14" w:rsidP="00A15613">
      <w:pPr>
        <w:tabs>
          <w:tab w:val="left" w:pos="700"/>
          <w:tab w:val="left" w:pos="8505"/>
          <w:tab w:val="left" w:pos="8789"/>
        </w:tabs>
        <w:spacing w:after="0"/>
        <w:ind w:firstLine="709"/>
        <w:jc w:val="both"/>
        <w:rPr>
          <w:rFonts w:ascii="Times New Roman" w:hAnsi="Times New Roman" w:cs="Times New Roman"/>
          <w:sz w:val="24"/>
          <w:szCs w:val="24"/>
        </w:rPr>
      </w:pPr>
      <w:bookmarkStart w:id="400" w:name="_Hlk78981950"/>
      <w:r w:rsidRPr="007055E8">
        <w:rPr>
          <w:rFonts w:ascii="Times New Roman" w:hAnsi="Times New Roman" w:cs="Times New Roman"/>
          <w:sz w:val="24"/>
          <w:szCs w:val="24"/>
        </w:rPr>
        <w:t>Согласно статье 65 Федерального закона №74 -ФЗ от 03.06.2006 «Водный кодекс Российской Федерации» (ред. 08.12.2020) для рек, озер, водохранилищ и др. поверхностных водных объектов устанавливается водоохранная зо</w:t>
      </w:r>
      <w:r w:rsidR="00215C89">
        <w:rPr>
          <w:rFonts w:ascii="Times New Roman" w:hAnsi="Times New Roman" w:cs="Times New Roman"/>
          <w:sz w:val="24"/>
          <w:szCs w:val="24"/>
        </w:rPr>
        <w:t>на и прибрежно-защитная полоса.</w:t>
      </w:r>
    </w:p>
    <w:p w:rsidR="002F0F14" w:rsidRPr="007055E8" w:rsidRDefault="002F0F14" w:rsidP="00A15613">
      <w:pPr>
        <w:pStyle w:val="15"/>
        <w:tabs>
          <w:tab w:val="left" w:pos="8505"/>
          <w:tab w:val="left" w:pos="8789"/>
        </w:tabs>
        <w:ind w:left="0" w:right="0" w:firstLine="709"/>
        <w:rPr>
          <w:sz w:val="24"/>
          <w:szCs w:val="24"/>
        </w:rPr>
      </w:pPr>
      <w:r w:rsidRPr="007055E8">
        <w:rPr>
          <w:sz w:val="24"/>
          <w:szCs w:val="24"/>
        </w:rPr>
        <w:t>Размеры прибрежных защитных и водоохранных зон, установленных на территории Синявского сельского поселения, представлены в</w:t>
      </w:r>
      <w:r w:rsidRPr="007055E8">
        <w:rPr>
          <w:snapToGrid w:val="0"/>
          <w:sz w:val="24"/>
          <w:szCs w:val="24"/>
        </w:rPr>
        <w:t xml:space="preserve"> разделе </w:t>
      </w:r>
      <w:r w:rsidRPr="007055E8">
        <w:rPr>
          <w:rFonts w:eastAsia="Times New Roman"/>
          <w:bCs/>
          <w:sz w:val="24"/>
          <w:szCs w:val="24"/>
        </w:rPr>
        <w:t xml:space="preserve">1.9. </w:t>
      </w:r>
      <w:r w:rsidRPr="007055E8">
        <w:rPr>
          <w:sz w:val="24"/>
          <w:szCs w:val="24"/>
        </w:rPr>
        <w:t>«Зоны ограничений и зоны с особыми условиями использования территории» п. 1.9.3. «Водоохранные (рыбоохранные) зоны и прибрежные защитные полосы».</w:t>
      </w:r>
      <w:bookmarkEnd w:id="400"/>
    </w:p>
    <w:p w:rsidR="002F0F14" w:rsidRPr="007055E8" w:rsidRDefault="002F0F14" w:rsidP="00A15613">
      <w:pPr>
        <w:spacing w:after="0"/>
        <w:ind w:firstLine="709"/>
        <w:jc w:val="center"/>
        <w:rPr>
          <w:rFonts w:ascii="Times New Roman" w:hAnsi="Times New Roman" w:cs="Times New Roman"/>
          <w:b/>
          <w:sz w:val="24"/>
          <w:szCs w:val="24"/>
          <w:u w:val="single"/>
        </w:rPr>
      </w:pPr>
    </w:p>
    <w:p w:rsidR="00F91604" w:rsidRPr="007055E8" w:rsidRDefault="00F91604" w:rsidP="00A15613">
      <w:pPr>
        <w:spacing w:after="0"/>
        <w:ind w:firstLine="709"/>
        <w:jc w:val="center"/>
        <w:rPr>
          <w:rFonts w:ascii="Times New Roman" w:hAnsi="Times New Roman" w:cs="Times New Roman"/>
          <w:b/>
          <w:bCs/>
          <w:snapToGrid w:val="0"/>
          <w:sz w:val="24"/>
          <w:szCs w:val="24"/>
          <w:u w:val="single"/>
        </w:rPr>
      </w:pPr>
      <w:r w:rsidRPr="007055E8">
        <w:rPr>
          <w:rFonts w:ascii="Times New Roman" w:hAnsi="Times New Roman" w:cs="Times New Roman"/>
          <w:b/>
          <w:bCs/>
          <w:snapToGrid w:val="0"/>
          <w:sz w:val="24"/>
          <w:szCs w:val="24"/>
          <w:u w:val="single"/>
        </w:rPr>
        <w:t>Инженерная подготовка территории</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w:t>
      </w:r>
      <w:r w:rsidR="00215C89">
        <w:rPr>
          <w:rFonts w:ascii="Times New Roman" w:hAnsi="Times New Roman" w:cs="Times New Roman"/>
          <w:sz w:val="24"/>
          <w:szCs w:val="24"/>
        </w:rPr>
        <w:t>нженерно-строительным условиям.</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зафиксирована от реки Коневка.</w:t>
      </w:r>
    </w:p>
    <w:p w:rsidR="002F0F14" w:rsidRPr="007055E8" w:rsidRDefault="002F0F14" w:rsidP="00A15613">
      <w:pPr>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w:t>
      </w:r>
      <w:r w:rsidR="00215C89">
        <w:rPr>
          <w:rFonts w:ascii="Times New Roman" w:hAnsi="Times New Roman" w:cs="Times New Roman"/>
          <w:sz w:val="24"/>
          <w:szCs w:val="24"/>
        </w:rPr>
        <w:t xml:space="preserve"> мероприятий:</w:t>
      </w:r>
    </w:p>
    <w:p w:rsidR="002F0F14" w:rsidRPr="007055E8" w:rsidRDefault="00215C89" w:rsidP="00215C89">
      <w:pPr>
        <w:pStyle w:val="ab"/>
        <w:tabs>
          <w:tab w:val="left" w:pos="1134"/>
        </w:tabs>
        <w:ind w:left="0" w:firstLine="709"/>
      </w:pPr>
      <w:r>
        <w:t xml:space="preserve">- </w:t>
      </w:r>
      <w:r w:rsidR="002F0F14" w:rsidRPr="007055E8">
        <w:t>дамбы обвалования до отметок, исключающих затопление;</w:t>
      </w:r>
    </w:p>
    <w:p w:rsidR="002F0F14" w:rsidRPr="007055E8" w:rsidRDefault="00215C89" w:rsidP="00215C89">
      <w:pPr>
        <w:pStyle w:val="ab"/>
        <w:tabs>
          <w:tab w:val="left" w:pos="1134"/>
        </w:tabs>
        <w:ind w:left="0" w:firstLine="709"/>
      </w:pPr>
      <w:r>
        <w:t xml:space="preserve">- </w:t>
      </w:r>
      <w:r w:rsidR="002F0F14" w:rsidRPr="007055E8">
        <w:t>подсыпка затапливаемых территорий.</w:t>
      </w:r>
    </w:p>
    <w:p w:rsidR="002F0F14" w:rsidRPr="007055E8" w:rsidRDefault="002F0F14" w:rsidP="00A15613">
      <w:pPr>
        <w:pStyle w:val="a5"/>
        <w:ind w:firstLine="709"/>
        <w:jc w:val="both"/>
        <w:rPr>
          <w:b/>
          <w:bCs/>
          <w:sz w:val="24"/>
          <w:szCs w:val="24"/>
        </w:rPr>
      </w:pPr>
    </w:p>
    <w:p w:rsidR="00F91604" w:rsidRPr="007055E8" w:rsidRDefault="00F91604" w:rsidP="00A15613">
      <w:pPr>
        <w:pStyle w:val="a5"/>
        <w:ind w:firstLine="709"/>
        <w:jc w:val="center"/>
        <w:rPr>
          <w:b/>
          <w:bCs/>
          <w:sz w:val="24"/>
          <w:szCs w:val="24"/>
          <w:u w:val="single"/>
        </w:rPr>
      </w:pPr>
      <w:r w:rsidRPr="007055E8">
        <w:rPr>
          <w:b/>
          <w:bCs/>
          <w:sz w:val="24"/>
          <w:szCs w:val="24"/>
          <w:u w:val="single"/>
        </w:rPr>
        <w:lastRenderedPageBreak/>
        <w:t>Природоохранные мероприятия</w:t>
      </w:r>
    </w:p>
    <w:p w:rsidR="006303B9" w:rsidRPr="007055E8" w:rsidRDefault="006303B9" w:rsidP="00A15613">
      <w:pPr>
        <w:tabs>
          <w:tab w:val="left" w:pos="142"/>
        </w:tabs>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6303B9" w:rsidRPr="007055E8" w:rsidRDefault="006303B9" w:rsidP="00A15613">
      <w:pPr>
        <w:tabs>
          <w:tab w:val="left" w:pos="142"/>
        </w:tabs>
        <w:spacing w:after="0"/>
        <w:ind w:firstLine="709"/>
        <w:jc w:val="both"/>
        <w:rPr>
          <w:rFonts w:ascii="Times New Roman" w:hAnsi="Times New Roman" w:cs="Times New Roman"/>
          <w:sz w:val="24"/>
          <w:szCs w:val="24"/>
          <w:highlight w:val="yellow"/>
        </w:rPr>
      </w:pPr>
    </w:p>
    <w:p w:rsidR="006303B9" w:rsidRPr="007055E8" w:rsidRDefault="006303B9" w:rsidP="00A15613">
      <w:pPr>
        <w:pStyle w:val="aff4"/>
        <w:widowControl w:val="0"/>
        <w:numPr>
          <w:ilvl w:val="0"/>
          <w:numId w:val="63"/>
        </w:numPr>
        <w:tabs>
          <w:tab w:val="left" w:pos="142"/>
          <w:tab w:val="left" w:pos="1134"/>
        </w:tabs>
        <w:autoSpaceDN w:val="0"/>
        <w:adjustRightInd w:val="0"/>
        <w:ind w:left="0" w:firstLine="709"/>
        <w:jc w:val="both"/>
      </w:pPr>
      <w:r w:rsidRPr="007055E8">
        <w:rPr>
          <w:b/>
          <w:bCs/>
        </w:rPr>
        <w:t>Атмосферный воздух.</w:t>
      </w:r>
    </w:p>
    <w:p w:rsidR="006303B9" w:rsidRPr="007055E8" w:rsidRDefault="006303B9" w:rsidP="00A15613">
      <w:pPr>
        <w:pStyle w:val="aff4"/>
        <w:tabs>
          <w:tab w:val="left" w:pos="142"/>
          <w:tab w:val="left" w:pos="1134"/>
        </w:tabs>
        <w:autoSpaceDN w:val="0"/>
        <w:adjustRightInd w:val="0"/>
        <w:ind w:firstLine="709"/>
        <w:jc w:val="both"/>
      </w:pPr>
      <w:r w:rsidRPr="007055E8">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 В целях уменьшения негативного воздействия на атмосферный воздух, рекомендуются следующие мероприятия:</w:t>
      </w:r>
    </w:p>
    <w:p w:rsidR="006303B9" w:rsidRPr="007055E8" w:rsidRDefault="006303B9" w:rsidP="00A15613">
      <w:pPr>
        <w:numPr>
          <w:ilvl w:val="0"/>
          <w:numId w:val="64"/>
        </w:numPr>
        <w:tabs>
          <w:tab w:val="left" w:pos="851"/>
        </w:tabs>
        <w:spacing w:after="0" w:line="240" w:lineRule="auto"/>
        <w:ind w:left="0" w:firstLine="709"/>
        <w:jc w:val="both"/>
        <w:rPr>
          <w:rFonts w:ascii="Times New Roman" w:hAnsi="Times New Roman" w:cs="Times New Roman"/>
          <w:sz w:val="24"/>
          <w:szCs w:val="24"/>
        </w:rPr>
      </w:pPr>
      <w:r w:rsidRPr="007055E8">
        <w:rPr>
          <w:rFonts w:ascii="Times New Roman" w:hAnsi="Times New Roman" w:cs="Times New Roman"/>
          <w:sz w:val="24"/>
          <w:szCs w:val="24"/>
        </w:rPr>
        <w:t>создание защитных полос лесов вдоль автомобильных дорог, озеленение магистральных улиц;</w:t>
      </w:r>
    </w:p>
    <w:p w:rsidR="006303B9" w:rsidRPr="007055E8" w:rsidRDefault="006303B9" w:rsidP="00A15613">
      <w:pPr>
        <w:numPr>
          <w:ilvl w:val="0"/>
          <w:numId w:val="64"/>
        </w:numPr>
        <w:tabs>
          <w:tab w:val="left" w:pos="851"/>
        </w:tabs>
        <w:spacing w:after="0" w:line="240" w:lineRule="auto"/>
        <w:ind w:left="0" w:firstLine="709"/>
        <w:jc w:val="both"/>
        <w:rPr>
          <w:rFonts w:ascii="Times New Roman" w:hAnsi="Times New Roman" w:cs="Times New Roman"/>
          <w:sz w:val="24"/>
          <w:szCs w:val="24"/>
        </w:rPr>
      </w:pPr>
      <w:r w:rsidRPr="007055E8">
        <w:rPr>
          <w:rFonts w:ascii="Times New Roman" w:hAnsi="Times New Roman" w:cs="Times New Roman"/>
          <w:sz w:val="24"/>
          <w:szCs w:val="24"/>
        </w:rPr>
        <w:t>развитие улично-дорожной сети,</w:t>
      </w:r>
    </w:p>
    <w:p w:rsidR="006303B9" w:rsidRPr="007055E8" w:rsidRDefault="006303B9" w:rsidP="00A15613">
      <w:pPr>
        <w:numPr>
          <w:ilvl w:val="0"/>
          <w:numId w:val="64"/>
        </w:numPr>
        <w:tabs>
          <w:tab w:val="left" w:pos="851"/>
        </w:tabs>
        <w:spacing w:after="0" w:line="240" w:lineRule="auto"/>
        <w:ind w:left="0" w:firstLine="709"/>
        <w:jc w:val="both"/>
        <w:rPr>
          <w:rFonts w:ascii="Times New Roman" w:hAnsi="Times New Roman" w:cs="Times New Roman"/>
          <w:sz w:val="24"/>
          <w:szCs w:val="24"/>
        </w:rPr>
      </w:pPr>
      <w:r w:rsidRPr="007055E8">
        <w:rPr>
          <w:rFonts w:ascii="Times New Roman" w:hAnsi="Times New Roman" w:cs="Times New Roman"/>
          <w:sz w:val="24"/>
          <w:szCs w:val="24"/>
        </w:rPr>
        <w:t>своевременное техническое обслуживание трубопроводного транспорта для предотвращения аварийных ситуаций.</w:t>
      </w:r>
    </w:p>
    <w:p w:rsidR="006303B9" w:rsidRPr="007055E8" w:rsidRDefault="006303B9" w:rsidP="00A15613">
      <w:pPr>
        <w:tabs>
          <w:tab w:val="left" w:pos="142"/>
        </w:tabs>
        <w:spacing w:after="0"/>
        <w:ind w:firstLine="709"/>
        <w:jc w:val="both"/>
        <w:rPr>
          <w:rFonts w:ascii="Times New Roman" w:hAnsi="Times New Roman" w:cs="Times New Roman"/>
          <w:sz w:val="24"/>
          <w:szCs w:val="24"/>
        </w:rPr>
      </w:pPr>
    </w:p>
    <w:p w:rsidR="006303B9" w:rsidRPr="007055E8" w:rsidRDefault="006303B9" w:rsidP="00A15613">
      <w:pPr>
        <w:pStyle w:val="ab"/>
        <w:widowControl/>
        <w:numPr>
          <w:ilvl w:val="0"/>
          <w:numId w:val="63"/>
        </w:numPr>
        <w:tabs>
          <w:tab w:val="left" w:pos="-6946"/>
          <w:tab w:val="left" w:pos="142"/>
          <w:tab w:val="left" w:pos="1134"/>
        </w:tabs>
        <w:ind w:left="0" w:firstLine="709"/>
        <w:jc w:val="both"/>
      </w:pPr>
      <w:r w:rsidRPr="007055E8">
        <w:rPr>
          <w:b/>
          <w:bCs/>
        </w:rPr>
        <w:t>Поверхностные воды.</w:t>
      </w:r>
    </w:p>
    <w:p w:rsidR="006303B9" w:rsidRPr="007055E8" w:rsidRDefault="006303B9" w:rsidP="00A15613">
      <w:pPr>
        <w:pStyle w:val="ab"/>
        <w:widowControl/>
        <w:tabs>
          <w:tab w:val="left" w:pos="-6946"/>
          <w:tab w:val="left" w:pos="142"/>
          <w:tab w:val="left" w:pos="1134"/>
        </w:tabs>
        <w:ind w:left="0" w:firstLine="709"/>
        <w:jc w:val="both"/>
      </w:pPr>
      <w:bookmarkStart w:id="401" w:name="_Hlk78982055"/>
      <w:r w:rsidRPr="007055E8">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Синявского сельского поселения являются:</w:t>
      </w:r>
    </w:p>
    <w:p w:rsidR="006303B9" w:rsidRPr="007055E8" w:rsidRDefault="00215C89" w:rsidP="00215C89">
      <w:pPr>
        <w:pStyle w:val="ab"/>
        <w:widowControl/>
        <w:tabs>
          <w:tab w:val="left" w:pos="-6946"/>
          <w:tab w:val="left" w:pos="851"/>
        </w:tabs>
        <w:ind w:left="709"/>
        <w:jc w:val="both"/>
      </w:pPr>
      <w:r>
        <w:t xml:space="preserve">- </w:t>
      </w:r>
      <w:r w:rsidR="006303B9" w:rsidRPr="007055E8">
        <w:t>создание централизованной системы водоо</w:t>
      </w:r>
      <w:r>
        <w:t>тведения и очистных сооружений;</w:t>
      </w:r>
    </w:p>
    <w:p w:rsidR="006303B9" w:rsidRPr="007055E8" w:rsidRDefault="00215C89" w:rsidP="00215C89">
      <w:pPr>
        <w:pStyle w:val="ab"/>
        <w:widowControl/>
        <w:tabs>
          <w:tab w:val="left" w:pos="-6946"/>
          <w:tab w:val="left" w:pos="851"/>
        </w:tabs>
        <w:ind w:left="709"/>
        <w:jc w:val="both"/>
      </w:pPr>
      <w:r>
        <w:t xml:space="preserve">- </w:t>
      </w:r>
      <w:r w:rsidR="006303B9" w:rsidRPr="007055E8">
        <w:t xml:space="preserve">обеспечение сбора </w:t>
      </w:r>
      <w:r>
        <w:t>и очистки поверхностных стоков;</w:t>
      </w:r>
    </w:p>
    <w:p w:rsidR="006303B9" w:rsidRPr="007055E8" w:rsidRDefault="00215C89" w:rsidP="00215C89">
      <w:pPr>
        <w:pStyle w:val="ab"/>
        <w:widowControl/>
        <w:tabs>
          <w:tab w:val="left" w:pos="-6946"/>
          <w:tab w:val="left" w:pos="851"/>
        </w:tabs>
        <w:ind w:left="709"/>
        <w:jc w:val="both"/>
      </w:pPr>
      <w:r>
        <w:t xml:space="preserve">- </w:t>
      </w:r>
      <w:r w:rsidR="006303B9" w:rsidRPr="007055E8">
        <w:t>соблюдение правил водоохранного режима на водосборах водных объектов.</w:t>
      </w:r>
      <w:bookmarkEnd w:id="401"/>
    </w:p>
    <w:p w:rsidR="006303B9" w:rsidRPr="007055E8" w:rsidRDefault="006303B9" w:rsidP="00A15613">
      <w:pPr>
        <w:pStyle w:val="ab"/>
        <w:widowControl/>
        <w:tabs>
          <w:tab w:val="left" w:pos="142"/>
          <w:tab w:val="left" w:pos="851"/>
        </w:tabs>
        <w:ind w:left="0" w:firstLine="709"/>
        <w:jc w:val="both"/>
      </w:pPr>
    </w:p>
    <w:p w:rsidR="006303B9" w:rsidRPr="007055E8" w:rsidRDefault="00215C89" w:rsidP="00A15613">
      <w:pPr>
        <w:pStyle w:val="ab"/>
        <w:widowControl/>
        <w:numPr>
          <w:ilvl w:val="0"/>
          <w:numId w:val="63"/>
        </w:numPr>
        <w:tabs>
          <w:tab w:val="left" w:pos="142"/>
          <w:tab w:val="left" w:pos="1134"/>
        </w:tabs>
        <w:ind w:left="0" w:firstLine="709"/>
        <w:jc w:val="both"/>
      </w:pPr>
      <w:r>
        <w:rPr>
          <w:b/>
          <w:bCs/>
        </w:rPr>
        <w:t>Подземные воды.</w:t>
      </w:r>
    </w:p>
    <w:p w:rsidR="006303B9" w:rsidRPr="007055E8" w:rsidRDefault="006303B9" w:rsidP="00A15613">
      <w:pPr>
        <w:pStyle w:val="ab"/>
        <w:widowControl/>
        <w:tabs>
          <w:tab w:val="left" w:pos="142"/>
          <w:tab w:val="left" w:pos="1134"/>
        </w:tabs>
        <w:ind w:left="0" w:firstLine="709"/>
        <w:jc w:val="both"/>
      </w:pPr>
      <w:bookmarkStart w:id="402" w:name="_Hlk78982082"/>
      <w:r w:rsidRPr="007055E8">
        <w:t>Основными проблемами в отношении подземных вод при реализац</w:t>
      </w:r>
      <w:r w:rsidR="00215C89">
        <w:t>ии Генерального плана являются:</w:t>
      </w:r>
    </w:p>
    <w:p w:rsidR="006303B9" w:rsidRPr="007055E8" w:rsidRDefault="006303B9" w:rsidP="00215C89">
      <w:pPr>
        <w:pStyle w:val="ab"/>
        <w:widowControl/>
        <w:tabs>
          <w:tab w:val="left" w:pos="142"/>
          <w:tab w:val="left" w:pos="1134"/>
        </w:tabs>
        <w:ind w:left="0" w:firstLine="709"/>
        <w:jc w:val="both"/>
      </w:pPr>
      <w:r w:rsidRPr="007055E8">
        <w:t>- истощение водоносных горизонтов, используемых для хозяйственно-питьевого водоснабжения поселения;</w:t>
      </w:r>
    </w:p>
    <w:p w:rsidR="006303B9" w:rsidRPr="007055E8" w:rsidRDefault="006303B9" w:rsidP="00215C89">
      <w:pPr>
        <w:pStyle w:val="ab"/>
        <w:widowControl/>
        <w:tabs>
          <w:tab w:val="left" w:pos="142"/>
          <w:tab w:val="left" w:pos="1134"/>
        </w:tabs>
        <w:ind w:left="0" w:firstLine="709"/>
        <w:jc w:val="both"/>
      </w:pPr>
      <w:r w:rsidRPr="007055E8">
        <w:t>- загрязнение подземных вод сточными водами.</w:t>
      </w:r>
    </w:p>
    <w:p w:rsidR="006303B9" w:rsidRPr="007055E8" w:rsidRDefault="006303B9" w:rsidP="00215C89">
      <w:pPr>
        <w:tabs>
          <w:tab w:val="left" w:pos="142"/>
          <w:tab w:val="left" w:pos="1134"/>
        </w:tabs>
        <w:spacing w:after="0"/>
        <w:ind w:firstLine="709"/>
        <w:jc w:val="both"/>
        <w:rPr>
          <w:rFonts w:ascii="Times New Roman" w:hAnsi="Times New Roman" w:cs="Times New Roman"/>
          <w:sz w:val="24"/>
          <w:szCs w:val="24"/>
        </w:rPr>
      </w:pPr>
      <w:r w:rsidRPr="007055E8">
        <w:rPr>
          <w:rFonts w:ascii="Times New Roman" w:hAnsi="Times New Roman" w:cs="Times New Roman"/>
          <w:sz w:val="24"/>
          <w:szCs w:val="24"/>
        </w:rPr>
        <w:t>Для предотвращения истощения водоносных горизонтов и снижения загрязнения подземных вод предлагается:</w:t>
      </w:r>
    </w:p>
    <w:p w:rsidR="006303B9" w:rsidRPr="007055E8" w:rsidRDefault="00215C89" w:rsidP="00215C89">
      <w:pPr>
        <w:pStyle w:val="ab"/>
        <w:widowControl/>
        <w:tabs>
          <w:tab w:val="left" w:pos="851"/>
        </w:tabs>
        <w:ind w:left="0" w:firstLine="709"/>
        <w:jc w:val="both"/>
      </w:pPr>
      <w:r>
        <w:t xml:space="preserve">- </w:t>
      </w:r>
      <w:r w:rsidR="006303B9" w:rsidRPr="007055E8">
        <w:t>организация зон санитарной охраны источников питьевого и хозяй</w:t>
      </w:r>
      <w:r>
        <w:t>ственно-бытового водоснабжения;</w:t>
      </w:r>
    </w:p>
    <w:p w:rsidR="006303B9" w:rsidRPr="007055E8" w:rsidRDefault="00215C89" w:rsidP="00215C89">
      <w:pPr>
        <w:pStyle w:val="ab"/>
        <w:widowControl/>
        <w:tabs>
          <w:tab w:val="left" w:pos="851"/>
        </w:tabs>
        <w:ind w:left="0" w:firstLine="709"/>
        <w:jc w:val="both"/>
      </w:pPr>
      <w:r>
        <w:t xml:space="preserve">- </w:t>
      </w:r>
      <w:r w:rsidR="006303B9" w:rsidRPr="007055E8">
        <w:t>ликвидация непригодных к дальнейшей эксплуатации скважин;</w:t>
      </w:r>
    </w:p>
    <w:p w:rsidR="006303B9" w:rsidRPr="007055E8" w:rsidRDefault="00215C89" w:rsidP="00215C89">
      <w:pPr>
        <w:pStyle w:val="ab"/>
        <w:widowControl/>
        <w:tabs>
          <w:tab w:val="left" w:pos="851"/>
        </w:tabs>
        <w:ind w:left="0" w:firstLine="709"/>
        <w:jc w:val="both"/>
      </w:pPr>
      <w:r>
        <w:t xml:space="preserve">- </w:t>
      </w:r>
      <w:r w:rsidR="006303B9" w:rsidRPr="007055E8">
        <w:t>изучение качества подземных вод и гидродинамического режима на во</w:t>
      </w:r>
      <w:r>
        <w:t>дозаборах и в зонах их влияния;</w:t>
      </w:r>
    </w:p>
    <w:p w:rsidR="006303B9" w:rsidRPr="007055E8" w:rsidRDefault="00215C89" w:rsidP="00215C89">
      <w:pPr>
        <w:pStyle w:val="ab"/>
        <w:widowControl/>
        <w:tabs>
          <w:tab w:val="left" w:pos="851"/>
        </w:tabs>
        <w:ind w:left="0" w:firstLine="709"/>
        <w:jc w:val="both"/>
      </w:pPr>
      <w:r>
        <w:t xml:space="preserve">- </w:t>
      </w:r>
      <w:r w:rsidR="006303B9" w:rsidRPr="007055E8">
        <w:t>создание защитных полос лесов вдоль автомобильных и железных дорог;</w:t>
      </w:r>
    </w:p>
    <w:p w:rsidR="006303B9" w:rsidRPr="007055E8" w:rsidRDefault="00215C89" w:rsidP="00215C89">
      <w:pPr>
        <w:pStyle w:val="ab"/>
        <w:widowControl/>
        <w:tabs>
          <w:tab w:val="left" w:pos="851"/>
        </w:tabs>
        <w:ind w:left="0" w:firstLine="709"/>
        <w:jc w:val="both"/>
      </w:pPr>
      <w:r>
        <w:t xml:space="preserve">- </w:t>
      </w:r>
      <w:r w:rsidR="006303B9" w:rsidRPr="007055E8">
        <w:t>создание централи</w:t>
      </w:r>
      <w:r>
        <w:t>зованной системы водоотведения.</w:t>
      </w:r>
    </w:p>
    <w:bookmarkEnd w:id="402"/>
    <w:p w:rsidR="006303B9" w:rsidRPr="007055E8" w:rsidRDefault="006303B9" w:rsidP="00A15613">
      <w:pPr>
        <w:pStyle w:val="ab"/>
        <w:widowControl/>
        <w:tabs>
          <w:tab w:val="left" w:pos="142"/>
          <w:tab w:val="left" w:pos="1134"/>
        </w:tabs>
        <w:ind w:left="0" w:firstLine="709"/>
        <w:jc w:val="both"/>
        <w:rPr>
          <w:highlight w:val="yellow"/>
        </w:rPr>
      </w:pPr>
    </w:p>
    <w:p w:rsidR="006303B9" w:rsidRPr="007055E8" w:rsidRDefault="006303B9" w:rsidP="00A15613">
      <w:pPr>
        <w:pStyle w:val="ab"/>
        <w:widowControl/>
        <w:numPr>
          <w:ilvl w:val="0"/>
          <w:numId w:val="63"/>
        </w:numPr>
        <w:tabs>
          <w:tab w:val="left" w:pos="142"/>
          <w:tab w:val="left" w:pos="1134"/>
        </w:tabs>
        <w:ind w:left="0" w:firstLine="709"/>
        <w:jc w:val="both"/>
      </w:pPr>
      <w:r w:rsidRPr="007055E8">
        <w:rPr>
          <w:b/>
          <w:bCs/>
        </w:rPr>
        <w:t>Почвы.</w:t>
      </w:r>
    </w:p>
    <w:p w:rsidR="006303B9" w:rsidRPr="007055E8" w:rsidRDefault="006303B9" w:rsidP="00A15613">
      <w:pPr>
        <w:tabs>
          <w:tab w:val="left" w:pos="142"/>
          <w:tab w:val="left" w:pos="1134"/>
        </w:tabs>
        <w:spacing w:after="0"/>
        <w:ind w:firstLine="709"/>
        <w:jc w:val="both"/>
        <w:rPr>
          <w:rFonts w:ascii="Times New Roman" w:hAnsi="Times New Roman" w:cs="Times New Roman"/>
          <w:sz w:val="24"/>
          <w:szCs w:val="24"/>
        </w:rPr>
      </w:pPr>
      <w:bookmarkStart w:id="403" w:name="_Hlk78982093"/>
      <w:r w:rsidRPr="007055E8">
        <w:rPr>
          <w:rFonts w:ascii="Times New Roman" w:hAnsi="Times New Roman" w:cs="Times New Roman"/>
          <w:sz w:val="24"/>
          <w:szCs w:val="24"/>
        </w:rPr>
        <w:t>Основными источниками загрязнения почвы являются деятельность сельскохозяйственных предприятий и транспортных средств. С целью предотвращения деградации почвенного покрова территории Генеральным планом предлагается:</w:t>
      </w:r>
    </w:p>
    <w:p w:rsidR="006303B9" w:rsidRPr="007055E8" w:rsidRDefault="00215C89" w:rsidP="00215C89">
      <w:pPr>
        <w:pStyle w:val="ab"/>
        <w:widowControl/>
        <w:tabs>
          <w:tab w:val="left" w:pos="851"/>
        </w:tabs>
        <w:ind w:left="0" w:firstLine="709"/>
        <w:jc w:val="both"/>
      </w:pPr>
      <w:r>
        <w:t xml:space="preserve">- </w:t>
      </w:r>
      <w:r w:rsidR="006303B9" w:rsidRPr="007055E8">
        <w:t xml:space="preserve">создание защитных полос лесов вдоль </w:t>
      </w:r>
      <w:r>
        <w:t>автомобильных дорог;</w:t>
      </w:r>
    </w:p>
    <w:p w:rsidR="006303B9" w:rsidRPr="007055E8" w:rsidRDefault="00215C89" w:rsidP="00215C89">
      <w:pPr>
        <w:pStyle w:val="ab"/>
        <w:widowControl/>
        <w:tabs>
          <w:tab w:val="left" w:pos="851"/>
        </w:tabs>
        <w:ind w:left="0" w:firstLine="709"/>
        <w:jc w:val="both"/>
      </w:pPr>
      <w:r>
        <w:t xml:space="preserve">- </w:t>
      </w:r>
      <w:r w:rsidR="006303B9" w:rsidRPr="007055E8">
        <w:t>принятие мер по сохранению плодородия почв, посредством защиты их от эрозии;</w:t>
      </w:r>
    </w:p>
    <w:p w:rsidR="006303B9" w:rsidRPr="007055E8" w:rsidRDefault="00215C89" w:rsidP="00215C89">
      <w:pPr>
        <w:pStyle w:val="ab"/>
        <w:widowControl/>
        <w:tabs>
          <w:tab w:val="left" w:pos="851"/>
        </w:tabs>
        <w:ind w:left="0" w:firstLine="709"/>
        <w:jc w:val="both"/>
      </w:pPr>
      <w:r>
        <w:t xml:space="preserve">- </w:t>
      </w:r>
      <w:r w:rsidR="006303B9" w:rsidRPr="007055E8">
        <w:t>проведение рекультивации нарушенных земель;</w:t>
      </w:r>
    </w:p>
    <w:p w:rsidR="006303B9" w:rsidRPr="007055E8" w:rsidRDefault="00215C89" w:rsidP="00215C89">
      <w:pPr>
        <w:pStyle w:val="ab"/>
        <w:widowControl/>
        <w:tabs>
          <w:tab w:val="left" w:pos="851"/>
        </w:tabs>
        <w:ind w:left="0" w:firstLine="709"/>
        <w:jc w:val="both"/>
      </w:pPr>
      <w:r>
        <w:t xml:space="preserve">- </w:t>
      </w:r>
      <w:r w:rsidR="006303B9" w:rsidRPr="007055E8">
        <w:t xml:space="preserve">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w:t>
      </w:r>
      <w:r w:rsidR="006303B9" w:rsidRPr="007055E8">
        <w:lastRenderedPageBreak/>
        <w:t>деятельности по сбору, транспортированию, обработке, утилизации, обезвреживанию, размещению отходов.</w:t>
      </w:r>
    </w:p>
    <w:bookmarkEnd w:id="403"/>
    <w:p w:rsidR="006303B9" w:rsidRPr="007055E8" w:rsidRDefault="006303B9" w:rsidP="00A15613">
      <w:pPr>
        <w:pStyle w:val="ab"/>
        <w:widowControl/>
        <w:tabs>
          <w:tab w:val="left" w:pos="142"/>
          <w:tab w:val="left" w:pos="851"/>
        </w:tabs>
        <w:ind w:left="0" w:firstLine="709"/>
        <w:jc w:val="both"/>
      </w:pPr>
    </w:p>
    <w:p w:rsidR="006303B9" w:rsidRPr="007055E8" w:rsidRDefault="006303B9" w:rsidP="00A15613">
      <w:pPr>
        <w:pStyle w:val="ab"/>
        <w:widowControl/>
        <w:numPr>
          <w:ilvl w:val="0"/>
          <w:numId w:val="63"/>
        </w:numPr>
        <w:tabs>
          <w:tab w:val="left" w:pos="142"/>
          <w:tab w:val="left" w:pos="1134"/>
        </w:tabs>
        <w:ind w:left="0" w:firstLine="709"/>
        <w:jc w:val="both"/>
      </w:pPr>
      <w:r w:rsidRPr="007055E8">
        <w:rPr>
          <w:b/>
          <w:bCs/>
        </w:rPr>
        <w:t>Обращение с отходами.</w:t>
      </w:r>
    </w:p>
    <w:p w:rsidR="006303B9" w:rsidRPr="007055E8" w:rsidRDefault="006303B9" w:rsidP="00A15613">
      <w:pPr>
        <w:tabs>
          <w:tab w:val="left" w:pos="142"/>
          <w:tab w:val="left" w:pos="1134"/>
        </w:tabs>
        <w:spacing w:after="0"/>
        <w:ind w:firstLine="709"/>
        <w:jc w:val="both"/>
        <w:rPr>
          <w:rFonts w:ascii="Times New Roman" w:hAnsi="Times New Roman" w:cs="Times New Roman"/>
          <w:sz w:val="24"/>
          <w:szCs w:val="24"/>
        </w:rPr>
      </w:pPr>
      <w:bookmarkStart w:id="404" w:name="_Hlk78982115"/>
      <w:r w:rsidRPr="007055E8">
        <w:rPr>
          <w:rFonts w:ascii="Times New Roman" w:hAnsi="Times New Roman" w:cs="Times New Roman"/>
          <w:sz w:val="24"/>
          <w:szCs w:val="24"/>
        </w:rPr>
        <w:t>Организация обращения с отходами должна включать в себя следующие мероприятия:</w:t>
      </w:r>
    </w:p>
    <w:p w:rsidR="006303B9" w:rsidRPr="007055E8" w:rsidRDefault="00215C89" w:rsidP="00215C89">
      <w:pPr>
        <w:pStyle w:val="ab"/>
        <w:widowControl/>
        <w:tabs>
          <w:tab w:val="left" w:pos="851"/>
        </w:tabs>
        <w:ind w:left="0" w:firstLine="709"/>
        <w:jc w:val="both"/>
      </w:pPr>
      <w:r>
        <w:t xml:space="preserve">- </w:t>
      </w:r>
      <w:r w:rsidR="006303B9" w:rsidRPr="007055E8">
        <w:t>создание и содержание мест (площадок) накопления ТКО;</w:t>
      </w:r>
    </w:p>
    <w:p w:rsidR="006303B9" w:rsidRPr="007055E8" w:rsidRDefault="00215C89" w:rsidP="00215C89">
      <w:pPr>
        <w:pStyle w:val="ab"/>
        <w:widowControl/>
        <w:tabs>
          <w:tab w:val="left" w:pos="851"/>
        </w:tabs>
        <w:ind w:left="0" w:firstLine="709"/>
        <w:jc w:val="both"/>
      </w:pPr>
      <w:r>
        <w:t xml:space="preserve">- </w:t>
      </w:r>
      <w:r w:rsidR="006303B9" w:rsidRPr="007055E8">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303B9" w:rsidRPr="007055E8" w:rsidRDefault="00215C89" w:rsidP="00215C89">
      <w:pPr>
        <w:pStyle w:val="ab"/>
        <w:widowControl/>
        <w:tabs>
          <w:tab w:val="left" w:pos="851"/>
        </w:tabs>
        <w:ind w:left="0" w:firstLine="709"/>
        <w:jc w:val="both"/>
      </w:pPr>
      <w:r>
        <w:t xml:space="preserve">- </w:t>
      </w:r>
      <w:r w:rsidR="006303B9" w:rsidRPr="007055E8">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rsidR="006303B9" w:rsidRPr="007055E8" w:rsidRDefault="00215C89" w:rsidP="00215C89">
      <w:pPr>
        <w:pStyle w:val="ab"/>
        <w:widowControl/>
        <w:tabs>
          <w:tab w:val="left" w:pos="851"/>
        </w:tabs>
        <w:ind w:left="0" w:firstLine="709"/>
        <w:jc w:val="both"/>
      </w:pPr>
      <w:r>
        <w:t xml:space="preserve">- </w:t>
      </w:r>
      <w:r w:rsidR="006303B9" w:rsidRPr="007055E8">
        <w:t>выявление несанкционированных свалок и их рекультивация.</w:t>
      </w:r>
    </w:p>
    <w:bookmarkEnd w:id="404"/>
    <w:p w:rsidR="006303B9" w:rsidRPr="007055E8" w:rsidRDefault="006303B9" w:rsidP="00215C89">
      <w:pPr>
        <w:tabs>
          <w:tab w:val="left" w:pos="142"/>
          <w:tab w:val="left" w:pos="851"/>
        </w:tabs>
        <w:spacing w:after="0"/>
        <w:ind w:firstLine="709"/>
        <w:jc w:val="both"/>
        <w:rPr>
          <w:rFonts w:ascii="Times New Roman" w:hAnsi="Times New Roman" w:cs="Times New Roman"/>
          <w:b/>
          <w:bCs/>
          <w:sz w:val="24"/>
          <w:szCs w:val="24"/>
        </w:rPr>
      </w:pPr>
    </w:p>
    <w:p w:rsidR="006303B9" w:rsidRPr="007055E8" w:rsidRDefault="006303B9" w:rsidP="00A15613">
      <w:pPr>
        <w:tabs>
          <w:tab w:val="left" w:pos="142"/>
          <w:tab w:val="left" w:pos="1134"/>
        </w:tabs>
        <w:spacing w:after="0"/>
        <w:ind w:firstLine="709"/>
        <w:jc w:val="both"/>
        <w:rPr>
          <w:rFonts w:ascii="Times New Roman" w:hAnsi="Times New Roman" w:cs="Times New Roman"/>
          <w:sz w:val="24"/>
          <w:szCs w:val="24"/>
        </w:rPr>
      </w:pPr>
      <w:r w:rsidRPr="007055E8">
        <w:rPr>
          <w:rFonts w:ascii="Times New Roman" w:hAnsi="Times New Roman" w:cs="Times New Roman"/>
          <w:b/>
          <w:bCs/>
          <w:sz w:val="24"/>
          <w:szCs w:val="24"/>
        </w:rPr>
        <w:t>6.</w:t>
      </w:r>
      <w:r w:rsidRPr="007055E8">
        <w:rPr>
          <w:rFonts w:ascii="Times New Roman" w:hAnsi="Times New Roman" w:cs="Times New Roman"/>
          <w:sz w:val="24"/>
          <w:szCs w:val="24"/>
        </w:rPr>
        <w:t xml:space="preserve"> </w:t>
      </w:r>
      <w:r w:rsidRPr="007055E8">
        <w:rPr>
          <w:rFonts w:ascii="Times New Roman" w:hAnsi="Times New Roman" w:cs="Times New Roman"/>
          <w:b/>
          <w:bCs/>
          <w:sz w:val="24"/>
          <w:szCs w:val="24"/>
        </w:rPr>
        <w:t>Территории природно-экологического каркаса.</w:t>
      </w:r>
    </w:p>
    <w:p w:rsidR="006303B9" w:rsidRPr="007055E8" w:rsidRDefault="006303B9" w:rsidP="00A15613">
      <w:pPr>
        <w:tabs>
          <w:tab w:val="left" w:pos="142"/>
          <w:tab w:val="left" w:pos="1134"/>
        </w:tabs>
        <w:spacing w:after="0"/>
        <w:ind w:firstLine="709"/>
        <w:jc w:val="both"/>
        <w:rPr>
          <w:rFonts w:ascii="Times New Roman" w:hAnsi="Times New Roman" w:cs="Times New Roman"/>
          <w:sz w:val="24"/>
          <w:szCs w:val="24"/>
        </w:rPr>
      </w:pPr>
      <w:bookmarkStart w:id="405" w:name="_Hlk78982136"/>
      <w:r w:rsidRPr="007055E8">
        <w:rPr>
          <w:rFonts w:ascii="Times New Roman" w:hAnsi="Times New Roman" w:cs="Times New Roman"/>
          <w:sz w:val="24"/>
          <w:szCs w:val="24"/>
        </w:rPr>
        <w:t>Основными элементами природно-экологического каркаса территории Синявского сельского поселения являются:</w:t>
      </w:r>
    </w:p>
    <w:p w:rsidR="006303B9" w:rsidRPr="007055E8" w:rsidRDefault="00215C89" w:rsidP="00215C89">
      <w:pPr>
        <w:pStyle w:val="ab"/>
        <w:widowControl/>
        <w:tabs>
          <w:tab w:val="left" w:pos="851"/>
        </w:tabs>
        <w:ind w:left="0" w:firstLine="709"/>
        <w:jc w:val="both"/>
      </w:pPr>
      <w:r>
        <w:t xml:space="preserve">- </w:t>
      </w:r>
      <w:r w:rsidR="006303B9" w:rsidRPr="007055E8">
        <w:t>особо охраняемая природная территория местного значения «Дуб черешчатый»;</w:t>
      </w:r>
    </w:p>
    <w:p w:rsidR="006303B9" w:rsidRPr="007055E8" w:rsidRDefault="00215C89" w:rsidP="00215C89">
      <w:pPr>
        <w:pStyle w:val="ab"/>
        <w:widowControl/>
        <w:tabs>
          <w:tab w:val="left" w:pos="851"/>
        </w:tabs>
        <w:ind w:left="0" w:firstLine="709"/>
        <w:jc w:val="both"/>
      </w:pPr>
      <w:r>
        <w:t xml:space="preserve">- </w:t>
      </w:r>
      <w:r w:rsidR="006303B9" w:rsidRPr="007055E8">
        <w:t>водоохранные зоны;</w:t>
      </w:r>
    </w:p>
    <w:p w:rsidR="006303B9" w:rsidRPr="007055E8" w:rsidRDefault="00215C89" w:rsidP="00215C89">
      <w:pPr>
        <w:pStyle w:val="ab"/>
        <w:widowControl/>
        <w:tabs>
          <w:tab w:val="left" w:pos="851"/>
        </w:tabs>
        <w:ind w:left="0" w:firstLine="709"/>
        <w:jc w:val="both"/>
      </w:pPr>
      <w:r>
        <w:t xml:space="preserve">- </w:t>
      </w:r>
      <w:r w:rsidR="006303B9" w:rsidRPr="007055E8">
        <w:t>сенокосные и пастбищные угодья;</w:t>
      </w:r>
    </w:p>
    <w:p w:rsidR="00396894" w:rsidRPr="00A15613" w:rsidRDefault="00215C89" w:rsidP="00215C89">
      <w:pPr>
        <w:pStyle w:val="ab"/>
        <w:widowControl/>
        <w:tabs>
          <w:tab w:val="left" w:pos="851"/>
        </w:tabs>
        <w:ind w:left="0" w:firstLine="709"/>
        <w:jc w:val="both"/>
      </w:pPr>
      <w:r>
        <w:t xml:space="preserve">- </w:t>
      </w:r>
      <w:r w:rsidR="006303B9" w:rsidRPr="007055E8">
        <w:t>защитные лесные насаждения.</w:t>
      </w:r>
      <w:bookmarkEnd w:id="405"/>
    </w:p>
    <w:p w:rsidR="006A580F" w:rsidRPr="007055E8" w:rsidRDefault="006A580F">
      <w:pPr>
        <w:rPr>
          <w:rFonts w:ascii="Times New Roman" w:eastAsia="Lucida Sans Unicode" w:hAnsi="Times New Roman" w:cs="Times New Roman"/>
          <w:kern w:val="1"/>
          <w:sz w:val="24"/>
          <w:szCs w:val="24"/>
          <w:highlight w:val="yellow"/>
        </w:rPr>
      </w:pPr>
      <w:r w:rsidRPr="007055E8">
        <w:rPr>
          <w:highlight w:val="yellow"/>
        </w:rPr>
        <w:br w:type="page"/>
      </w:r>
    </w:p>
    <w:p w:rsidR="006A580F" w:rsidRPr="007055E8" w:rsidRDefault="006A580F" w:rsidP="00215C89">
      <w:pPr>
        <w:pStyle w:val="11"/>
        <w:keepLines w:val="0"/>
        <w:numPr>
          <w:ilvl w:val="0"/>
          <w:numId w:val="74"/>
        </w:numPr>
        <w:spacing w:before="0" w:line="240" w:lineRule="auto"/>
        <w:ind w:left="0" w:firstLine="709"/>
        <w:rPr>
          <w:rFonts w:ascii="Times New Roman" w:hAnsi="Times New Roman" w:cs="Times New Roman"/>
          <w:b/>
          <w:color w:val="auto"/>
          <w:sz w:val="24"/>
          <w:szCs w:val="24"/>
        </w:rPr>
      </w:pPr>
      <w:bookmarkStart w:id="406" w:name="_Toc65836605"/>
      <w:bookmarkStart w:id="407" w:name="_Toc87606102"/>
      <w:r w:rsidRPr="007055E8">
        <w:rPr>
          <w:rFonts w:ascii="Times New Roman" w:hAnsi="Times New Roman" w:cs="Times New Roman"/>
          <w:b/>
          <w:color w:val="auto"/>
          <w:sz w:val="24"/>
          <w:szCs w:val="24"/>
        </w:rPr>
        <w:lastRenderedPageBreak/>
        <w:t>ПЕРЕЧЕНЬ ОСНОВНЫХ ФАКТОРОВ РИСКА ВОЗНИКНОВЕНИЯ ЧРЕЗВЫЧАЙНЫХ СИТУАЦИЙ ПРИРОДНОГО И ТЕХНОГЕННОГО ХАРАКТЕРА</w:t>
      </w:r>
      <w:bookmarkEnd w:id="406"/>
      <w:bookmarkEnd w:id="407"/>
    </w:p>
    <w:p w:rsidR="006A580F" w:rsidRPr="007055E8" w:rsidRDefault="006A580F" w:rsidP="00215C89">
      <w:pPr>
        <w:tabs>
          <w:tab w:val="left" w:pos="-2127"/>
        </w:tabs>
        <w:autoSpaceDE w:val="0"/>
        <w:autoSpaceDN w:val="0"/>
        <w:adjustRightInd w:val="0"/>
        <w:spacing w:after="0"/>
        <w:ind w:right="-30" w:firstLine="709"/>
        <w:jc w:val="both"/>
        <w:rPr>
          <w:b/>
        </w:rPr>
      </w:pPr>
    </w:p>
    <w:p w:rsidR="00A956A7" w:rsidRPr="007055E8" w:rsidRDefault="00A956A7" w:rsidP="00215C89">
      <w:pPr>
        <w:spacing w:after="0"/>
        <w:ind w:firstLine="709"/>
        <w:jc w:val="both"/>
        <w:rPr>
          <w:rFonts w:ascii="Times New Roman" w:eastAsia="TimesNewRomanPSMT" w:hAnsi="Times New Roman" w:cs="Times New Roman"/>
          <w:spacing w:val="-2"/>
          <w:sz w:val="24"/>
          <w:szCs w:val="24"/>
        </w:rPr>
      </w:pPr>
      <w:r w:rsidRPr="007055E8">
        <w:rPr>
          <w:rFonts w:ascii="Times New Roman" w:eastAsia="TimesNewRomanPSMT" w:hAnsi="Times New Roman" w:cs="Times New Roman"/>
          <w:spacing w:val="-2"/>
          <w:sz w:val="24"/>
          <w:szCs w:val="24"/>
        </w:rPr>
        <w:t>В соответствии с</w:t>
      </w:r>
      <w:r w:rsidR="00B176C3" w:rsidRPr="007055E8">
        <w:rPr>
          <w:rFonts w:ascii="Times New Roman" w:eastAsia="TimesNewRomanPSMT" w:hAnsi="Times New Roman" w:cs="Times New Roman"/>
          <w:spacing w:val="-2"/>
          <w:sz w:val="24"/>
          <w:szCs w:val="24"/>
        </w:rPr>
        <w:t xml:space="preserve"> п. 2</w:t>
      </w:r>
      <w:r w:rsidRPr="007055E8">
        <w:rPr>
          <w:rFonts w:ascii="Times New Roman" w:eastAsia="TimesNewRomanPSMT" w:hAnsi="Times New Roman" w:cs="Times New Roman"/>
          <w:spacing w:val="-2"/>
          <w:sz w:val="24"/>
          <w:szCs w:val="24"/>
        </w:rPr>
        <w:t xml:space="preserve"> ст. 11 Федерального закона </w:t>
      </w:r>
      <w:r w:rsidR="00041D96" w:rsidRPr="007055E8">
        <w:rPr>
          <w:rFonts w:ascii="Times New Roman" w:eastAsia="TimesNewRomanPSMT" w:hAnsi="Times New Roman" w:cs="Times New Roman"/>
          <w:spacing w:val="-2"/>
          <w:sz w:val="24"/>
          <w:szCs w:val="24"/>
        </w:rPr>
        <w:t xml:space="preserve">от 21.12.1994 </w:t>
      </w:r>
      <w:r w:rsidR="00215C89">
        <w:rPr>
          <w:rFonts w:ascii="Times New Roman" w:eastAsia="TimesNewRomanPSMT" w:hAnsi="Times New Roman" w:cs="Times New Roman"/>
          <w:spacing w:val="-2"/>
          <w:sz w:val="24"/>
          <w:szCs w:val="24"/>
        </w:rPr>
        <w:t xml:space="preserve">г. </w:t>
      </w:r>
      <w:r w:rsidR="00041D96" w:rsidRPr="007055E8">
        <w:rPr>
          <w:rFonts w:ascii="Times New Roman" w:eastAsia="TimesNewRomanPSMT" w:hAnsi="Times New Roman" w:cs="Times New Roman"/>
          <w:spacing w:val="-2"/>
          <w:sz w:val="24"/>
          <w:szCs w:val="24"/>
        </w:rPr>
        <w:t>№ 68-ФЗ</w:t>
      </w:r>
      <w:r w:rsidRPr="007055E8">
        <w:rPr>
          <w:rFonts w:ascii="Times New Roman" w:eastAsia="TimesNewRomanPSMT" w:hAnsi="Times New Roman" w:cs="Times New Roman"/>
          <w:spacing w:val="-2"/>
          <w:sz w:val="24"/>
          <w:szCs w:val="24"/>
        </w:rPr>
        <w:t xml:space="preserve"> (</w:t>
      </w:r>
      <w:r w:rsidR="00041D96" w:rsidRPr="007055E8">
        <w:rPr>
          <w:rFonts w:ascii="Times New Roman" w:hAnsi="Times New Roman" w:cs="Times New Roman"/>
          <w:sz w:val="24"/>
          <w:szCs w:val="24"/>
        </w:rPr>
        <w:t>ред. от 08.12.2020</w:t>
      </w:r>
      <w:r w:rsidRPr="007055E8">
        <w:rPr>
          <w:rFonts w:ascii="Times New Roman" w:eastAsia="TimesNewRomanPSMT" w:hAnsi="Times New Roman" w:cs="Times New Roman"/>
          <w:spacing w:val="-2"/>
          <w:sz w:val="24"/>
          <w:szCs w:val="24"/>
        </w:rPr>
        <w:t>) «</w:t>
      </w:r>
      <w:r w:rsidR="00041D96" w:rsidRPr="007055E8">
        <w:rPr>
          <w:rFonts w:ascii="Times New Roman" w:eastAsia="TimesNewRomanPSMT" w:hAnsi="Times New Roman" w:cs="Times New Roman"/>
          <w:spacing w:val="-2"/>
          <w:sz w:val="24"/>
          <w:szCs w:val="24"/>
        </w:rPr>
        <w:t>О защите населения и территорий от чрезвычайных ситуаций природного и техногенного характера</w:t>
      </w:r>
      <w:r w:rsidRPr="007055E8">
        <w:rPr>
          <w:rFonts w:ascii="Times New Roman" w:eastAsia="TimesNewRomanPSMT" w:hAnsi="Times New Roman" w:cs="Times New Roman"/>
          <w:spacing w:val="-2"/>
          <w:sz w:val="24"/>
          <w:szCs w:val="24"/>
        </w:rPr>
        <w:t xml:space="preserve">» к </w:t>
      </w:r>
      <w:r w:rsidR="00224473" w:rsidRPr="007055E8">
        <w:rPr>
          <w:rFonts w:ascii="Times New Roman" w:eastAsia="TimesNewRomanPSMT" w:hAnsi="Times New Roman" w:cs="Times New Roman"/>
          <w:spacing w:val="-2"/>
          <w:sz w:val="24"/>
          <w:szCs w:val="24"/>
        </w:rPr>
        <w:t xml:space="preserve">полномочиям </w:t>
      </w:r>
      <w:r w:rsidR="00224473" w:rsidRPr="007055E8">
        <w:rPr>
          <w:rFonts w:ascii="Times New Roman" w:hAnsi="Times New Roman" w:cs="Times New Roman"/>
          <w:bCs/>
          <w:sz w:val="24"/>
          <w:szCs w:val="24"/>
        </w:rPr>
        <w:t xml:space="preserve">органов местного самоуправления в области защиты населения и территорий от чрезвычайных ситуаций </w:t>
      </w:r>
      <w:r w:rsidRPr="007055E8">
        <w:rPr>
          <w:rFonts w:ascii="Times New Roman" w:eastAsia="TimesNewRomanPSMT" w:hAnsi="Times New Roman" w:cs="Times New Roman"/>
          <w:spacing w:val="-2"/>
          <w:sz w:val="24"/>
          <w:szCs w:val="24"/>
        </w:rPr>
        <w:t>относятся:</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Органы местного самоуправления самостоятельно:</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 осуществляют информирование населения о чрезвычайных ситуациях;</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г) осуществляют финансирование мероприятий в области защиты населения и территорий от чрезвычайных ситуаций;</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д) создают резервы финансовых и материальных ресурсов для ликвидации чрезвычайных ситуаций;</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ж) содействуют устойчивому функционированию организаций в чрезвычайных ситуациях;</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к) устанавливают местный уровень реагирования в порядке, установленном </w:t>
      </w:r>
      <w:hyperlink r:id="rId76" w:history="1">
        <w:r w:rsidRPr="007055E8">
          <w:rPr>
            <w:rFonts w:ascii="Times New Roman" w:hAnsi="Times New Roman" w:cs="Times New Roman"/>
            <w:sz w:val="24"/>
            <w:szCs w:val="24"/>
          </w:rPr>
          <w:t>пунктом 8 статьи 4.1</w:t>
        </w:r>
      </w:hyperlink>
      <w:r w:rsidRPr="007055E8">
        <w:rPr>
          <w:rFonts w:ascii="Times New Roman" w:hAnsi="Times New Roman" w:cs="Times New Roman"/>
          <w:sz w:val="24"/>
          <w:szCs w:val="24"/>
        </w:rPr>
        <w:t xml:space="preserve"> Федерального закона</w:t>
      </w:r>
      <w:r w:rsidR="0061203E" w:rsidRPr="007055E8">
        <w:rPr>
          <w:rFonts w:ascii="Times New Roman" w:hAnsi="Times New Roman" w:cs="Times New Roman"/>
          <w:sz w:val="24"/>
          <w:szCs w:val="24"/>
        </w:rPr>
        <w:t xml:space="preserve"> </w:t>
      </w:r>
      <w:r w:rsidR="0061203E" w:rsidRPr="007055E8">
        <w:rPr>
          <w:rFonts w:ascii="Times New Roman" w:eastAsia="TimesNewRomanPSMT" w:hAnsi="Times New Roman" w:cs="Times New Roman"/>
          <w:spacing w:val="-2"/>
          <w:sz w:val="24"/>
          <w:szCs w:val="24"/>
        </w:rPr>
        <w:t>от 21.12.1994 № 68-ФЗ</w:t>
      </w:r>
      <w:r w:rsidRPr="007055E8">
        <w:rPr>
          <w:rFonts w:ascii="Times New Roman" w:hAnsi="Times New Roman" w:cs="Times New Roman"/>
          <w:sz w:val="24"/>
          <w:szCs w:val="24"/>
        </w:rPr>
        <w:t>;</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л) участвуют в создании, эксплуатации и развитии системы обеспечения вызова экстренных оперативных служб по единому номеру </w:t>
      </w:r>
      <w:r w:rsidR="00FB09DD" w:rsidRPr="007055E8">
        <w:rPr>
          <w:rFonts w:ascii="Times New Roman" w:hAnsi="Times New Roman" w:cs="Times New Roman"/>
          <w:sz w:val="24"/>
          <w:szCs w:val="24"/>
        </w:rPr>
        <w:t>«</w:t>
      </w:r>
      <w:r w:rsidRPr="007055E8">
        <w:rPr>
          <w:rFonts w:ascii="Times New Roman" w:hAnsi="Times New Roman" w:cs="Times New Roman"/>
          <w:sz w:val="24"/>
          <w:szCs w:val="24"/>
        </w:rPr>
        <w:t>112</w:t>
      </w:r>
      <w:r w:rsidR="00FB09DD" w:rsidRPr="007055E8">
        <w:rPr>
          <w:rFonts w:ascii="Times New Roman" w:hAnsi="Times New Roman" w:cs="Times New Roman"/>
          <w:sz w:val="24"/>
          <w:szCs w:val="24"/>
        </w:rPr>
        <w:t>»</w:t>
      </w:r>
      <w:r w:rsidRPr="007055E8">
        <w:rPr>
          <w:rFonts w:ascii="Times New Roman" w:hAnsi="Times New Roman" w:cs="Times New Roman"/>
          <w:sz w:val="24"/>
          <w:szCs w:val="24"/>
        </w:rPr>
        <w:t>;</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77" w:history="1">
        <w:r w:rsidRPr="007055E8">
          <w:rPr>
            <w:rFonts w:ascii="Times New Roman" w:hAnsi="Times New Roman" w:cs="Times New Roman"/>
            <w:sz w:val="24"/>
            <w:szCs w:val="24"/>
          </w:rPr>
          <w:t>комплексной системы</w:t>
        </w:r>
      </w:hyperlink>
      <w:r w:rsidRPr="007055E8">
        <w:rPr>
          <w:rFonts w:ascii="Times New Roman" w:hAnsi="Times New Roman" w:cs="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FB09DD" w:rsidRPr="007055E8" w:rsidRDefault="00FB09DD" w:rsidP="00215C89">
      <w:pPr>
        <w:autoSpaceDE w:val="0"/>
        <w:autoSpaceDN w:val="0"/>
        <w:adjustRightInd w:val="0"/>
        <w:spacing w:after="0" w:line="240" w:lineRule="auto"/>
        <w:ind w:firstLine="709"/>
        <w:jc w:val="both"/>
        <w:rPr>
          <w:rFonts w:ascii="Times New Roman" w:hAnsi="Times New Roman" w:cs="Times New Roman"/>
          <w:sz w:val="24"/>
          <w:szCs w:val="24"/>
        </w:rPr>
      </w:pPr>
    </w:p>
    <w:p w:rsidR="007A483C" w:rsidRPr="007055E8" w:rsidRDefault="007A483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w:t>
      </w:r>
      <w:r w:rsidRPr="007055E8">
        <w:rPr>
          <w:rFonts w:ascii="Times New Roman" w:hAnsi="Times New Roman" w:cs="Times New Roman"/>
          <w:sz w:val="24"/>
          <w:szCs w:val="24"/>
        </w:rPr>
        <w:lastRenderedPageBreak/>
        <w:t>оповещения и информирования населения о чрезвычайных ситуациях и подготовки населения в области защиты от чрезвычайных ситуаций.</w:t>
      </w:r>
    </w:p>
    <w:p w:rsidR="007A483C" w:rsidRPr="007055E8" w:rsidRDefault="007A483C" w:rsidP="00215C89">
      <w:pPr>
        <w:tabs>
          <w:tab w:val="left" w:pos="-2127"/>
        </w:tabs>
        <w:autoSpaceDE w:val="0"/>
        <w:autoSpaceDN w:val="0"/>
        <w:adjustRightInd w:val="0"/>
        <w:spacing w:after="0"/>
        <w:ind w:right="-30" w:firstLine="709"/>
        <w:jc w:val="both"/>
        <w:rPr>
          <w:b/>
        </w:rPr>
      </w:pPr>
    </w:p>
    <w:p w:rsidR="008B1E77" w:rsidRPr="007055E8" w:rsidRDefault="008B1E77"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bCs/>
          <w:sz w:val="24"/>
          <w:szCs w:val="24"/>
        </w:rPr>
        <w:t>Чрезвычайная ситуация</w:t>
      </w:r>
      <w:r w:rsidRPr="007055E8">
        <w:rPr>
          <w:rFonts w:ascii="Times New Roman" w:hAnsi="Times New Roman" w:cs="Times New Roman"/>
          <w:sz w:val="24"/>
          <w:szCs w:val="24"/>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w:t>
      </w:r>
      <w:r w:rsidR="008009C1" w:rsidRPr="007055E8">
        <w:rPr>
          <w:rFonts w:ascii="Times New Roman" w:hAnsi="Times New Roman" w:cs="Times New Roman"/>
          <w:sz w:val="24"/>
          <w:szCs w:val="24"/>
        </w:rPr>
        <w:t>ти людей (ГОСТ Р 22.0.02-2016).</w:t>
      </w:r>
    </w:p>
    <w:p w:rsidR="008B1E77" w:rsidRPr="007055E8" w:rsidRDefault="008B1E77"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bCs/>
          <w:sz w:val="24"/>
          <w:szCs w:val="24"/>
        </w:rPr>
        <w:t>Источник чрезвычайной ситуации</w:t>
      </w:r>
      <w:r w:rsidRPr="007055E8">
        <w:rPr>
          <w:rFonts w:ascii="Times New Roman" w:hAnsi="Times New Roman" w:cs="Times New Roman"/>
          <w:sz w:val="24"/>
          <w:szCs w:val="24"/>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8B1E77" w:rsidRPr="007055E8" w:rsidRDefault="008B1E77"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bCs/>
          <w:sz w:val="24"/>
          <w:szCs w:val="24"/>
        </w:rPr>
        <w:t>Поражающий фактор (источника) чрезвычайной ситуации</w:t>
      </w:r>
      <w:r w:rsidRPr="007055E8">
        <w:rPr>
          <w:rFonts w:ascii="Times New Roman" w:hAnsi="Times New Roman" w:cs="Times New Roman"/>
          <w:sz w:val="24"/>
          <w:szCs w:val="24"/>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8B1E77" w:rsidRPr="007055E8" w:rsidRDefault="008B1E77"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bCs/>
          <w:sz w:val="24"/>
          <w:szCs w:val="24"/>
        </w:rPr>
        <w:t>Обеспечение безопасности населения в чрезвычайных ситуациях</w:t>
      </w:r>
      <w:r w:rsidRPr="007055E8">
        <w:rPr>
          <w:rFonts w:ascii="Times New Roman" w:hAnsi="Times New Roman" w:cs="Times New Roman"/>
          <w:sz w:val="24"/>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w:t>
      </w:r>
      <w:r w:rsidR="00215C89">
        <w:rPr>
          <w:rFonts w:ascii="Times New Roman" w:hAnsi="Times New Roman" w:cs="Times New Roman"/>
          <w:sz w:val="24"/>
          <w:szCs w:val="24"/>
        </w:rPr>
        <w:t xml:space="preserve">ния чрезвычайной ситуации (ГОСТ </w:t>
      </w:r>
      <w:r w:rsidRPr="007055E8">
        <w:rPr>
          <w:rFonts w:ascii="Times New Roman" w:hAnsi="Times New Roman" w:cs="Times New Roman"/>
          <w:sz w:val="24"/>
          <w:szCs w:val="24"/>
        </w:rPr>
        <w:t>Р</w:t>
      </w:r>
      <w:r w:rsidR="00215C89">
        <w:rPr>
          <w:rFonts w:ascii="Times New Roman" w:hAnsi="Times New Roman" w:cs="Times New Roman"/>
          <w:sz w:val="24"/>
          <w:szCs w:val="24"/>
        </w:rPr>
        <w:t xml:space="preserve"> 22.0.02- </w:t>
      </w:r>
      <w:r w:rsidRPr="007055E8">
        <w:rPr>
          <w:rFonts w:ascii="Times New Roman" w:hAnsi="Times New Roman" w:cs="Times New Roman"/>
          <w:sz w:val="24"/>
          <w:szCs w:val="24"/>
        </w:rPr>
        <w:t>2016).</w:t>
      </w:r>
    </w:p>
    <w:p w:rsidR="008B1E77" w:rsidRPr="007055E8" w:rsidRDefault="008B1E77" w:rsidP="00215C89">
      <w:pPr>
        <w:autoSpaceDE w:val="0"/>
        <w:autoSpaceDN w:val="0"/>
        <w:adjustRightInd w:val="0"/>
        <w:spacing w:after="0" w:line="240" w:lineRule="auto"/>
        <w:ind w:firstLine="709"/>
        <w:jc w:val="both"/>
        <w:rPr>
          <w:rFonts w:ascii="Times New Roman" w:hAnsi="Times New Roman" w:cs="Times New Roman"/>
          <w:bCs/>
          <w:sz w:val="24"/>
          <w:szCs w:val="24"/>
        </w:rPr>
      </w:pPr>
      <w:r w:rsidRPr="007055E8">
        <w:rPr>
          <w:rFonts w:ascii="Times New Roman" w:hAnsi="Times New Roman" w:cs="Times New Roman"/>
          <w:b/>
          <w:bCs/>
          <w:sz w:val="24"/>
          <w:szCs w:val="24"/>
        </w:rPr>
        <w:t xml:space="preserve">Защита населения в чрезвычайных ситуациях: </w:t>
      </w:r>
      <w:r w:rsidRPr="007055E8">
        <w:rPr>
          <w:rFonts w:ascii="Times New Roman" w:hAnsi="Times New Roman" w:cs="Times New Roman"/>
          <w:bCs/>
          <w:sz w:val="24"/>
          <w:szCs w:val="24"/>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7055E8">
        <w:rPr>
          <w:rFonts w:ascii="Times New Roman" w:hAnsi="Times New Roman" w:cs="Times New Roman"/>
          <w:sz w:val="24"/>
          <w:szCs w:val="24"/>
        </w:rPr>
        <w:t>(ГОСТ</w:t>
      </w:r>
      <w:r w:rsidR="00215C89">
        <w:rPr>
          <w:rFonts w:ascii="Times New Roman" w:hAnsi="Times New Roman" w:cs="Times New Roman"/>
          <w:sz w:val="24"/>
          <w:szCs w:val="24"/>
        </w:rPr>
        <w:t xml:space="preserve"> Р </w:t>
      </w:r>
      <w:r w:rsidRPr="007055E8">
        <w:rPr>
          <w:rFonts w:ascii="Times New Roman" w:hAnsi="Times New Roman" w:cs="Times New Roman"/>
          <w:sz w:val="24"/>
          <w:szCs w:val="24"/>
        </w:rPr>
        <w:t>22.0.02-2016).</w:t>
      </w:r>
    </w:p>
    <w:p w:rsidR="006A580F" w:rsidRPr="007055E8" w:rsidRDefault="006A580F" w:rsidP="00215C89">
      <w:pPr>
        <w:tabs>
          <w:tab w:val="left" w:pos="10080"/>
          <w:tab w:val="left" w:pos="10620"/>
        </w:tabs>
        <w:spacing w:after="0"/>
        <w:ind w:right="-3" w:firstLine="709"/>
        <w:jc w:val="both"/>
        <w:rPr>
          <w:rFonts w:ascii="Times New Roman" w:hAnsi="Times New Roman" w:cs="Times New Roman"/>
          <w:sz w:val="24"/>
          <w:szCs w:val="24"/>
        </w:rPr>
      </w:pPr>
    </w:p>
    <w:p w:rsidR="006A580F" w:rsidRPr="007055E8" w:rsidRDefault="006A580F" w:rsidP="00215C89">
      <w:pPr>
        <w:pStyle w:val="20"/>
        <w:spacing w:before="0"/>
        <w:ind w:firstLine="709"/>
        <w:jc w:val="center"/>
        <w:rPr>
          <w:rFonts w:ascii="Times New Roman" w:hAnsi="Times New Roman" w:cs="Times New Roman"/>
          <w:b/>
          <w:i/>
          <w:color w:val="auto"/>
          <w:sz w:val="24"/>
          <w:szCs w:val="24"/>
        </w:rPr>
      </w:pPr>
      <w:bookmarkStart w:id="408" w:name="_Toc63676571"/>
      <w:bookmarkStart w:id="409" w:name="_Toc65836606"/>
      <w:bookmarkStart w:id="410" w:name="_Toc87606103"/>
      <w:r w:rsidRPr="007055E8">
        <w:rPr>
          <w:rFonts w:ascii="Times New Roman" w:hAnsi="Times New Roman" w:cs="Times New Roman"/>
          <w:b/>
          <w:color w:val="auto"/>
          <w:sz w:val="24"/>
          <w:szCs w:val="24"/>
        </w:rPr>
        <w:t>4.1. Перечень возможных источников чрезвычайных ситуаций техногенного характера</w:t>
      </w:r>
      <w:bookmarkEnd w:id="408"/>
      <w:bookmarkEnd w:id="409"/>
      <w:bookmarkEnd w:id="410"/>
    </w:p>
    <w:p w:rsidR="006A580F" w:rsidRPr="007055E8" w:rsidRDefault="006A580F" w:rsidP="00215C89">
      <w:pPr>
        <w:spacing w:after="0"/>
        <w:ind w:firstLine="709"/>
        <w:rPr>
          <w:rFonts w:ascii="Times New Roman" w:hAnsi="Times New Roman" w:cs="Times New Roman"/>
          <w:sz w:val="24"/>
          <w:szCs w:val="24"/>
        </w:rPr>
      </w:pPr>
    </w:p>
    <w:p w:rsidR="006A580F" w:rsidRPr="007055E8" w:rsidRDefault="006A580F" w:rsidP="00215C8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sz w:val="24"/>
          <w:szCs w:val="24"/>
          <w:u w:val="single"/>
        </w:rPr>
        <w:t>Техногенная чрезвычайная ситуация</w:t>
      </w:r>
      <w:r w:rsidR="00B73407" w:rsidRPr="007055E8">
        <w:rPr>
          <w:rFonts w:ascii="Times New Roman" w:hAnsi="Times New Roman" w:cs="Times New Roman"/>
          <w:sz w:val="24"/>
          <w:szCs w:val="24"/>
        </w:rPr>
        <w:t>;</w:t>
      </w:r>
      <w:r w:rsidRPr="007055E8">
        <w:rPr>
          <w:rFonts w:ascii="Times New Roman" w:hAnsi="Times New Roman" w:cs="Times New Roman"/>
          <w:sz w:val="24"/>
          <w:szCs w:val="24"/>
        </w:rPr>
        <w:t xml:space="preserve"> </w:t>
      </w:r>
      <w:r w:rsidR="00B73407" w:rsidRPr="007055E8">
        <w:rPr>
          <w:rFonts w:ascii="Times New Roman" w:eastAsia="Times New Roman" w:hAnsi="Times New Roman" w:cs="Times New Roman"/>
          <w:sz w:val="24"/>
          <w:szCs w:val="24"/>
        </w:rPr>
        <w:t>техногенная ЧС. ЧС техногенного характера</w:t>
      </w:r>
      <w:r w:rsidR="00B73407" w:rsidRPr="007055E8">
        <w:rPr>
          <w:rFonts w:ascii="Times New Roman" w:hAnsi="Times New Roman" w:cs="Times New Roman"/>
          <w:sz w:val="24"/>
          <w:szCs w:val="24"/>
        </w:rPr>
        <w:t xml:space="preserve"> (по ГОСТ Р 22.0.05-2020)</w:t>
      </w:r>
      <w:r w:rsidR="00B73407" w:rsidRPr="007055E8">
        <w:rPr>
          <w:rFonts w:ascii="Times New Roman" w:eastAsia="Times New Roman" w:hAnsi="Times New Roman" w:cs="Times New Roman"/>
          <w:sz w:val="24"/>
          <w:szCs w:val="24"/>
        </w:rPr>
        <w:t xml:space="preserve"> - обста</w:t>
      </w:r>
      <w:r w:rsidR="00B73407" w:rsidRPr="007055E8">
        <w:rPr>
          <w:rFonts w:ascii="Times New Roman" w:eastAsia="Times New Roman" w:hAnsi="Times New Roman" w:cs="Times New Roman"/>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7055E8">
        <w:rPr>
          <w:rFonts w:ascii="Times New Roman" w:hAnsi="Times New Roman" w:cs="Times New Roman"/>
          <w:sz w:val="24"/>
          <w:szCs w:val="24"/>
        </w:rPr>
        <w:t>.</w:t>
      </w:r>
    </w:p>
    <w:p w:rsidR="00EA6956" w:rsidRPr="007055E8" w:rsidRDefault="00EA6956" w:rsidP="00215C89">
      <w:pPr>
        <w:autoSpaceDE w:val="0"/>
        <w:autoSpaceDN w:val="0"/>
        <w:adjustRightInd w:val="0"/>
        <w:spacing w:after="0" w:line="240" w:lineRule="auto"/>
        <w:ind w:firstLine="709"/>
        <w:jc w:val="both"/>
        <w:rPr>
          <w:rFonts w:ascii="Times New Roman" w:hAnsi="Times New Roman" w:cs="Times New Roman"/>
          <w:sz w:val="24"/>
          <w:szCs w:val="24"/>
        </w:rPr>
      </w:pPr>
    </w:p>
    <w:p w:rsidR="006A580F" w:rsidRPr="007055E8" w:rsidRDefault="006A580F" w:rsidP="00215C89">
      <w:pPr>
        <w:spacing w:after="0"/>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6A580F" w:rsidRPr="007055E8" w:rsidRDefault="006A580F" w:rsidP="00215C89">
      <w:pPr>
        <w:spacing w:after="0"/>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 xml:space="preserve">Основным и наиболее распространенным понятием, обозначающим чрезвычайное техногенное событие, является авария. </w:t>
      </w:r>
      <w:r w:rsidRPr="007055E8">
        <w:rPr>
          <w:rFonts w:ascii="Times New Roman" w:hAnsi="Times New Roman" w:cs="Times New Roman"/>
          <w:b/>
          <w:sz w:val="24"/>
          <w:szCs w:val="24"/>
          <w:u w:val="single"/>
        </w:rPr>
        <w:t>Авария</w:t>
      </w:r>
      <w:r w:rsidRPr="007055E8">
        <w:rPr>
          <w:rFonts w:ascii="Times New Roman" w:hAnsi="Times New Roman" w:cs="Times New Roman"/>
          <w:sz w:val="24"/>
          <w:szCs w:val="24"/>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7B5E63" w:rsidRPr="007055E8" w:rsidRDefault="007B5E63" w:rsidP="00215C89">
      <w:pPr>
        <w:spacing w:after="0" w:line="240" w:lineRule="auto"/>
        <w:ind w:firstLine="709"/>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b/>
          <w:bCs/>
          <w:sz w:val="24"/>
          <w:szCs w:val="24"/>
          <w:u w:val="single"/>
          <w:lang w:eastAsia="ru-RU"/>
        </w:rPr>
        <w:t>Авария на трубопроводе</w:t>
      </w:r>
      <w:r w:rsidRPr="007055E8">
        <w:rPr>
          <w:rFonts w:ascii="Times New Roman" w:eastAsia="Times New Roman" w:hAnsi="Times New Roman" w:cs="Times New Roman"/>
          <w:b/>
          <w:bCs/>
          <w:sz w:val="24"/>
          <w:szCs w:val="24"/>
          <w:lang w:eastAsia="ru-RU"/>
        </w:rPr>
        <w:t xml:space="preserve"> </w:t>
      </w:r>
      <w:r w:rsidRPr="007055E8">
        <w:rPr>
          <w:rFonts w:ascii="Times New Roman" w:hAnsi="Times New Roman" w:cs="Times New Roman"/>
          <w:sz w:val="24"/>
          <w:szCs w:val="24"/>
        </w:rPr>
        <w:t>(по ГОСТ Р 22.0.05-2020) -</w:t>
      </w:r>
      <w:r w:rsidRPr="007055E8">
        <w:rPr>
          <w:rFonts w:ascii="Times New Roman" w:eastAsia="Times New Roman" w:hAnsi="Times New Roman" w:cs="Times New Roman"/>
          <w:b/>
          <w:bCs/>
          <w:sz w:val="24"/>
          <w:szCs w:val="24"/>
          <w:lang w:eastAsia="ru-RU"/>
        </w:rPr>
        <w:t xml:space="preserve"> </w:t>
      </w:r>
      <w:r w:rsidRPr="007055E8">
        <w:rPr>
          <w:rFonts w:ascii="Times New Roman" w:eastAsia="Times New Roman" w:hAnsi="Times New Roman" w:cs="Times New Roman"/>
          <w:sz w:val="24"/>
          <w:szCs w:val="24"/>
          <w:lang w:eastAsia="ru-RU"/>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7B5E63" w:rsidRPr="007055E8" w:rsidRDefault="007B5E63" w:rsidP="00215C89">
      <w:pPr>
        <w:spacing w:after="0" w:line="240" w:lineRule="auto"/>
        <w:ind w:firstLine="709"/>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lastRenderedPageBreak/>
        <w:t>Примечание - В зависимости от вида транспортируемого продукта выделяют аварии на газопроводах, нефтепроводах и продуктопроводах.</w:t>
      </w:r>
    </w:p>
    <w:p w:rsidR="007B5E63" w:rsidRPr="007055E8" w:rsidRDefault="007B5E63" w:rsidP="00215C89">
      <w:pPr>
        <w:spacing w:after="0" w:line="240" w:lineRule="auto"/>
        <w:ind w:firstLine="709"/>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b/>
          <w:bCs/>
          <w:sz w:val="24"/>
          <w:szCs w:val="24"/>
          <w:u w:val="single"/>
          <w:lang w:eastAsia="ru-RU"/>
        </w:rPr>
        <w:t>Авария в подземном сооружении</w:t>
      </w:r>
      <w:r w:rsidRPr="007055E8">
        <w:rPr>
          <w:rFonts w:ascii="Times New Roman" w:eastAsia="Times New Roman" w:hAnsi="Times New Roman" w:cs="Times New Roman"/>
          <w:b/>
          <w:bCs/>
          <w:sz w:val="24"/>
          <w:szCs w:val="24"/>
          <w:lang w:eastAsia="ru-RU"/>
        </w:rPr>
        <w:t xml:space="preserve"> </w:t>
      </w:r>
      <w:r w:rsidRPr="007055E8">
        <w:rPr>
          <w:rFonts w:ascii="Times New Roman" w:hAnsi="Times New Roman" w:cs="Times New Roman"/>
          <w:sz w:val="24"/>
          <w:szCs w:val="24"/>
        </w:rPr>
        <w:t>(по ГОСТ Р 22.0.05-2020) -</w:t>
      </w:r>
      <w:r w:rsidRPr="007055E8">
        <w:rPr>
          <w:rFonts w:ascii="Times New Roman" w:eastAsia="Times New Roman" w:hAnsi="Times New Roman" w:cs="Times New Roman"/>
          <w:sz w:val="24"/>
          <w:szCs w:val="24"/>
          <w:lang w:eastAsia="ru-RU"/>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6A580F" w:rsidRPr="007055E8" w:rsidRDefault="006A580F" w:rsidP="00215C89">
      <w:pPr>
        <w:spacing w:after="0"/>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6A580F" w:rsidRPr="007055E8" w:rsidRDefault="006A580F" w:rsidP="00215C89">
      <w:pPr>
        <w:spacing w:after="0"/>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6A580F" w:rsidRPr="007055E8" w:rsidRDefault="006A580F" w:rsidP="00215C89">
      <w:pPr>
        <w:spacing w:after="0"/>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6A580F" w:rsidRPr="007055E8" w:rsidRDefault="006A580F" w:rsidP="00215C89">
      <w:pPr>
        <w:spacing w:after="0"/>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6A580F" w:rsidRPr="007055E8" w:rsidRDefault="006A580F" w:rsidP="00215C89">
      <w:pPr>
        <w:spacing w:after="0"/>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6A580F" w:rsidRPr="007055E8" w:rsidRDefault="006A580F" w:rsidP="00215C89">
      <w:pPr>
        <w:spacing w:after="0"/>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В таблице представлена классификация чрезвычайных ситуаций и основные источники опасности в Воронежской области.</w:t>
      </w:r>
    </w:p>
    <w:p w:rsidR="006A580F" w:rsidRPr="007055E8" w:rsidRDefault="006A580F" w:rsidP="00215C89">
      <w:pPr>
        <w:spacing w:after="0"/>
        <w:ind w:firstLine="709"/>
        <w:jc w:val="both"/>
      </w:pPr>
    </w:p>
    <w:p w:rsidR="006A580F" w:rsidRPr="007055E8" w:rsidRDefault="006A580F" w:rsidP="00215C89">
      <w:pPr>
        <w:spacing w:after="0"/>
        <w:ind w:firstLine="709"/>
        <w:contextualSpacing/>
        <w:rPr>
          <w:rFonts w:ascii="Times New Roman" w:hAnsi="Times New Roman" w:cs="Times New Roman"/>
          <w:b/>
          <w:sz w:val="24"/>
          <w:szCs w:val="24"/>
        </w:rPr>
      </w:pPr>
      <w:r w:rsidRPr="007055E8">
        <w:rPr>
          <w:rFonts w:ascii="Times New Roman" w:hAnsi="Times New Roman" w:cs="Times New Roman"/>
          <w:b/>
          <w:sz w:val="24"/>
          <w:szCs w:val="24"/>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4039"/>
        <w:gridCol w:w="3172"/>
      </w:tblGrid>
      <w:tr w:rsidR="007055E8" w:rsidRPr="007055E8" w:rsidTr="00C564F4">
        <w:trPr>
          <w:jc w:val="center"/>
        </w:trPr>
        <w:tc>
          <w:tcPr>
            <w:tcW w:w="2253" w:type="dxa"/>
            <w:shd w:val="clear" w:color="auto" w:fill="D9D9D9" w:themeFill="background1" w:themeFillShade="D9"/>
            <w:hideMark/>
          </w:tcPr>
          <w:p w:rsidR="006A580F" w:rsidRPr="007055E8" w:rsidRDefault="006A580F" w:rsidP="0073477E">
            <w:pPr>
              <w:pStyle w:val="a8"/>
              <w:spacing w:line="240" w:lineRule="auto"/>
              <w:contextualSpacing/>
              <w:jc w:val="center"/>
              <w:rPr>
                <w:sz w:val="22"/>
                <w:szCs w:val="22"/>
              </w:rPr>
            </w:pPr>
            <w:r w:rsidRPr="007055E8">
              <w:rPr>
                <w:rStyle w:val="af1"/>
                <w:sz w:val="22"/>
                <w:szCs w:val="22"/>
              </w:rPr>
              <w:t>Вид техногенной чрезвычайной ситуации</w:t>
            </w:r>
          </w:p>
        </w:tc>
        <w:tc>
          <w:tcPr>
            <w:tcW w:w="4039" w:type="dxa"/>
            <w:shd w:val="clear" w:color="auto" w:fill="D9D9D9" w:themeFill="background1" w:themeFillShade="D9"/>
            <w:hideMark/>
          </w:tcPr>
          <w:p w:rsidR="006A580F" w:rsidRPr="007055E8" w:rsidRDefault="006A580F" w:rsidP="0073477E">
            <w:pPr>
              <w:pStyle w:val="a8"/>
              <w:spacing w:line="240" w:lineRule="auto"/>
              <w:contextualSpacing/>
              <w:jc w:val="center"/>
              <w:rPr>
                <w:sz w:val="22"/>
                <w:szCs w:val="22"/>
              </w:rPr>
            </w:pPr>
            <w:r w:rsidRPr="007055E8">
              <w:rPr>
                <w:rStyle w:val="af1"/>
                <w:sz w:val="22"/>
                <w:szCs w:val="22"/>
              </w:rPr>
              <w:t>Опасные события</w:t>
            </w:r>
          </w:p>
        </w:tc>
        <w:tc>
          <w:tcPr>
            <w:tcW w:w="3172" w:type="dxa"/>
            <w:shd w:val="clear" w:color="auto" w:fill="D9D9D9" w:themeFill="background1" w:themeFillShade="D9"/>
          </w:tcPr>
          <w:p w:rsidR="006A580F" w:rsidRPr="007055E8" w:rsidRDefault="006A580F" w:rsidP="0073477E">
            <w:pPr>
              <w:pStyle w:val="a8"/>
              <w:spacing w:line="240" w:lineRule="auto"/>
              <w:contextualSpacing/>
              <w:jc w:val="center"/>
              <w:rPr>
                <w:rStyle w:val="af1"/>
                <w:sz w:val="22"/>
                <w:szCs w:val="22"/>
              </w:rPr>
            </w:pPr>
            <w:r w:rsidRPr="007055E8">
              <w:rPr>
                <w:rStyle w:val="af1"/>
                <w:sz w:val="22"/>
                <w:szCs w:val="22"/>
              </w:rPr>
              <w:t>Источники опасности в Воронежской области</w:t>
            </w:r>
          </w:p>
        </w:tc>
      </w:tr>
      <w:tr w:rsidR="007055E8" w:rsidRPr="007055E8" w:rsidTr="00C564F4">
        <w:trPr>
          <w:jc w:val="center"/>
        </w:trPr>
        <w:tc>
          <w:tcPr>
            <w:tcW w:w="2253" w:type="dxa"/>
            <w:hideMark/>
          </w:tcPr>
          <w:p w:rsidR="006A580F" w:rsidRPr="007055E8" w:rsidRDefault="006A580F" w:rsidP="0073477E">
            <w:pPr>
              <w:pStyle w:val="a8"/>
              <w:spacing w:line="240" w:lineRule="auto"/>
              <w:contextualSpacing/>
              <w:rPr>
                <w:sz w:val="22"/>
                <w:szCs w:val="22"/>
              </w:rPr>
            </w:pPr>
            <w:r w:rsidRPr="007055E8">
              <w:rPr>
                <w:sz w:val="22"/>
                <w:szCs w:val="22"/>
              </w:rPr>
              <w:t>Транспортные аварии (катастрофы)</w:t>
            </w:r>
          </w:p>
        </w:tc>
        <w:tc>
          <w:tcPr>
            <w:tcW w:w="4039" w:type="dxa"/>
            <w:hideMark/>
          </w:tcPr>
          <w:p w:rsidR="006A580F" w:rsidRPr="007055E8" w:rsidRDefault="006A580F" w:rsidP="0073477E">
            <w:pPr>
              <w:pStyle w:val="a8"/>
              <w:spacing w:line="240" w:lineRule="auto"/>
              <w:contextualSpacing/>
              <w:rPr>
                <w:sz w:val="22"/>
                <w:szCs w:val="22"/>
              </w:rPr>
            </w:pPr>
            <w:r w:rsidRPr="007055E8">
              <w:rPr>
                <w:sz w:val="22"/>
                <w:szCs w:val="22"/>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6A580F" w:rsidRPr="007055E8" w:rsidRDefault="006A580F" w:rsidP="00215C89">
            <w:pPr>
              <w:pStyle w:val="a8"/>
              <w:spacing w:line="240" w:lineRule="auto"/>
              <w:contextualSpacing/>
              <w:rPr>
                <w:sz w:val="22"/>
                <w:szCs w:val="22"/>
              </w:rPr>
            </w:pPr>
            <w:r w:rsidRPr="007055E8">
              <w:rPr>
                <w:sz w:val="22"/>
                <w:szCs w:val="22"/>
              </w:rPr>
              <w:t xml:space="preserve">По территории </w:t>
            </w:r>
            <w:r w:rsidR="000228D7" w:rsidRPr="007055E8">
              <w:rPr>
                <w:sz w:val="22"/>
                <w:szCs w:val="22"/>
              </w:rPr>
              <w:t>Синявского сельского поселения</w:t>
            </w:r>
            <w:r w:rsidR="0020211E" w:rsidRPr="007055E8">
              <w:rPr>
                <w:sz w:val="22"/>
                <w:szCs w:val="22"/>
              </w:rPr>
              <w:t xml:space="preserve"> проходят </w:t>
            </w:r>
            <w:r w:rsidRPr="007055E8">
              <w:rPr>
                <w:sz w:val="22"/>
                <w:szCs w:val="22"/>
              </w:rPr>
              <w:t>автомобильные дороги региональног</w:t>
            </w:r>
            <w:r w:rsidR="0020211E" w:rsidRPr="007055E8">
              <w:rPr>
                <w:sz w:val="22"/>
                <w:szCs w:val="22"/>
              </w:rPr>
              <w:t>о и межмуниципального значения</w:t>
            </w:r>
          </w:p>
        </w:tc>
      </w:tr>
      <w:tr w:rsidR="007055E8" w:rsidRPr="007055E8" w:rsidTr="00C564F4">
        <w:trPr>
          <w:jc w:val="center"/>
        </w:trPr>
        <w:tc>
          <w:tcPr>
            <w:tcW w:w="2253" w:type="dxa"/>
            <w:hideMark/>
          </w:tcPr>
          <w:p w:rsidR="006A580F" w:rsidRPr="007055E8" w:rsidRDefault="006A580F" w:rsidP="0073477E">
            <w:pPr>
              <w:pStyle w:val="a8"/>
              <w:spacing w:line="240" w:lineRule="auto"/>
              <w:contextualSpacing/>
              <w:rPr>
                <w:sz w:val="22"/>
                <w:szCs w:val="22"/>
              </w:rPr>
            </w:pPr>
            <w:r w:rsidRPr="007055E8">
              <w:rPr>
                <w:sz w:val="22"/>
                <w:szCs w:val="22"/>
              </w:rPr>
              <w:t>Пожары, взрывы, угроза взрывов</w:t>
            </w:r>
          </w:p>
        </w:tc>
        <w:tc>
          <w:tcPr>
            <w:tcW w:w="4039" w:type="dxa"/>
            <w:hideMark/>
          </w:tcPr>
          <w:p w:rsidR="006A580F" w:rsidRPr="007055E8" w:rsidRDefault="006A580F" w:rsidP="0073477E">
            <w:pPr>
              <w:pStyle w:val="a8"/>
              <w:spacing w:line="240" w:lineRule="auto"/>
              <w:contextualSpacing/>
              <w:rPr>
                <w:sz w:val="22"/>
                <w:szCs w:val="22"/>
              </w:rPr>
            </w:pPr>
            <w:r w:rsidRPr="007055E8">
              <w:rPr>
                <w:sz w:val="22"/>
                <w:szCs w:val="22"/>
              </w:rPr>
              <w:t xml:space="preserve">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w:t>
            </w:r>
            <w:r w:rsidRPr="007055E8">
              <w:rPr>
                <w:sz w:val="22"/>
                <w:szCs w:val="22"/>
              </w:rPr>
              <w:lastRenderedPageBreak/>
              <w:t>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
        </w:tc>
        <w:tc>
          <w:tcPr>
            <w:tcW w:w="3172" w:type="dxa"/>
          </w:tcPr>
          <w:p w:rsidR="006A580F" w:rsidRPr="007055E8" w:rsidRDefault="006A580F" w:rsidP="0073477E">
            <w:pPr>
              <w:spacing w:line="240" w:lineRule="auto"/>
              <w:rPr>
                <w:rFonts w:ascii="Times New Roman" w:hAnsi="Times New Roman" w:cs="Times New Roman"/>
              </w:rPr>
            </w:pPr>
            <w:r w:rsidRPr="007055E8">
              <w:rPr>
                <w:rFonts w:ascii="Times New Roman" w:hAnsi="Times New Roman" w:cs="Times New Roman"/>
              </w:rPr>
              <w:lastRenderedPageBreak/>
              <w:t xml:space="preserve">На территории </w:t>
            </w:r>
            <w:r w:rsidR="000228D7" w:rsidRPr="007055E8">
              <w:rPr>
                <w:rFonts w:ascii="Times New Roman" w:hAnsi="Times New Roman" w:cs="Times New Roman"/>
              </w:rPr>
              <w:t>Синявского сельского поселения</w:t>
            </w:r>
            <w:r w:rsidRPr="007055E8">
              <w:rPr>
                <w:rFonts w:ascii="Times New Roman" w:hAnsi="Times New Roman" w:cs="Times New Roman"/>
              </w:rPr>
              <w:t xml:space="preserve"> отсутствуют потенциально опасные объекты, организации, отнесенные к </w:t>
            </w:r>
            <w:r w:rsidRPr="007055E8">
              <w:rPr>
                <w:rFonts w:ascii="Times New Roman" w:hAnsi="Times New Roman" w:cs="Times New Roman"/>
              </w:rPr>
              <w:lastRenderedPageBreak/>
              <w:t xml:space="preserve">категориям по гражданской обороне </w:t>
            </w:r>
          </w:p>
        </w:tc>
      </w:tr>
      <w:tr w:rsidR="007055E8" w:rsidRPr="007055E8" w:rsidTr="00C564F4">
        <w:trPr>
          <w:jc w:val="center"/>
        </w:trPr>
        <w:tc>
          <w:tcPr>
            <w:tcW w:w="2253" w:type="dxa"/>
            <w:hideMark/>
          </w:tcPr>
          <w:p w:rsidR="006A580F" w:rsidRPr="007055E8" w:rsidRDefault="006A580F" w:rsidP="0073477E">
            <w:pPr>
              <w:pStyle w:val="a8"/>
              <w:spacing w:line="240" w:lineRule="auto"/>
              <w:contextualSpacing/>
              <w:rPr>
                <w:sz w:val="22"/>
                <w:szCs w:val="22"/>
              </w:rPr>
            </w:pPr>
            <w:r w:rsidRPr="007055E8">
              <w:rPr>
                <w:sz w:val="22"/>
                <w:szCs w:val="22"/>
              </w:rPr>
              <w:lastRenderedPageBreak/>
              <w:t>Аварии с выбросом (угрозой выброса) аварийно- химически опасных веществ</w:t>
            </w:r>
          </w:p>
        </w:tc>
        <w:tc>
          <w:tcPr>
            <w:tcW w:w="4039" w:type="dxa"/>
            <w:hideMark/>
          </w:tcPr>
          <w:p w:rsidR="006A580F" w:rsidRPr="007055E8" w:rsidRDefault="006A580F" w:rsidP="0073477E">
            <w:pPr>
              <w:pStyle w:val="a8"/>
              <w:spacing w:line="240" w:lineRule="auto"/>
              <w:contextualSpacing/>
              <w:rPr>
                <w:sz w:val="22"/>
                <w:szCs w:val="22"/>
              </w:rPr>
            </w:pPr>
            <w:r w:rsidRPr="007055E8">
              <w:rPr>
                <w:sz w:val="22"/>
                <w:szCs w:val="22"/>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6A580F" w:rsidRPr="007055E8" w:rsidRDefault="006A580F" w:rsidP="0073477E">
            <w:pPr>
              <w:spacing w:line="240" w:lineRule="auto"/>
              <w:rPr>
                <w:rFonts w:ascii="Times New Roman" w:hAnsi="Times New Roman" w:cs="Times New Roman"/>
              </w:rPr>
            </w:pPr>
            <w:r w:rsidRPr="007055E8">
              <w:rPr>
                <w:rFonts w:ascii="Times New Roman" w:hAnsi="Times New Roman" w:cs="Times New Roman"/>
              </w:rPr>
              <w:t>-</w:t>
            </w:r>
          </w:p>
        </w:tc>
      </w:tr>
      <w:tr w:rsidR="007055E8" w:rsidRPr="007055E8" w:rsidTr="00C564F4">
        <w:trPr>
          <w:jc w:val="center"/>
        </w:trPr>
        <w:tc>
          <w:tcPr>
            <w:tcW w:w="2253" w:type="dxa"/>
            <w:hideMark/>
          </w:tcPr>
          <w:p w:rsidR="006A580F" w:rsidRPr="007055E8" w:rsidRDefault="006A580F" w:rsidP="0073477E">
            <w:pPr>
              <w:pStyle w:val="a8"/>
              <w:spacing w:line="240" w:lineRule="auto"/>
              <w:contextualSpacing/>
              <w:rPr>
                <w:sz w:val="22"/>
                <w:szCs w:val="22"/>
              </w:rPr>
            </w:pPr>
            <w:r w:rsidRPr="007055E8">
              <w:rPr>
                <w:sz w:val="22"/>
                <w:szCs w:val="22"/>
              </w:rPr>
              <w:t>Аварии с выбросом (угрозой выброса) радиоактивных веществ</w:t>
            </w:r>
          </w:p>
        </w:tc>
        <w:tc>
          <w:tcPr>
            <w:tcW w:w="4039" w:type="dxa"/>
            <w:hideMark/>
          </w:tcPr>
          <w:p w:rsidR="006A580F" w:rsidRPr="007055E8" w:rsidRDefault="006A580F" w:rsidP="0073477E">
            <w:pPr>
              <w:pStyle w:val="a8"/>
              <w:spacing w:line="240" w:lineRule="auto"/>
              <w:contextualSpacing/>
              <w:rPr>
                <w:sz w:val="22"/>
                <w:szCs w:val="22"/>
              </w:rPr>
            </w:pPr>
            <w:r w:rsidRPr="007055E8">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6A580F" w:rsidRPr="007055E8" w:rsidRDefault="006A580F" w:rsidP="0073477E">
            <w:pPr>
              <w:pStyle w:val="a8"/>
              <w:spacing w:line="240" w:lineRule="auto"/>
              <w:contextualSpacing/>
              <w:rPr>
                <w:sz w:val="22"/>
                <w:szCs w:val="22"/>
              </w:rPr>
            </w:pPr>
            <w:r w:rsidRPr="007055E8">
              <w:rPr>
                <w:sz w:val="22"/>
                <w:szCs w:val="22"/>
              </w:rPr>
              <w:t>Нововоронежская АЭС;</w:t>
            </w:r>
          </w:p>
          <w:p w:rsidR="006A580F" w:rsidRPr="007055E8" w:rsidRDefault="006A580F" w:rsidP="0073477E">
            <w:pPr>
              <w:pStyle w:val="a8"/>
              <w:spacing w:line="240" w:lineRule="auto"/>
              <w:contextualSpacing/>
              <w:rPr>
                <w:sz w:val="22"/>
                <w:szCs w:val="22"/>
              </w:rPr>
            </w:pPr>
            <w:r w:rsidRPr="007055E8">
              <w:rPr>
                <w:sz w:val="22"/>
                <w:szCs w:val="22"/>
              </w:rPr>
              <w:t>Нововоронежская АЭС-2</w:t>
            </w:r>
          </w:p>
        </w:tc>
      </w:tr>
      <w:tr w:rsidR="007055E8" w:rsidRPr="007055E8" w:rsidTr="00C564F4">
        <w:trPr>
          <w:jc w:val="center"/>
        </w:trPr>
        <w:tc>
          <w:tcPr>
            <w:tcW w:w="2253" w:type="dxa"/>
            <w:hideMark/>
          </w:tcPr>
          <w:p w:rsidR="006A580F" w:rsidRPr="007055E8" w:rsidRDefault="006A580F" w:rsidP="0073477E">
            <w:pPr>
              <w:pStyle w:val="a8"/>
              <w:spacing w:line="240" w:lineRule="auto"/>
              <w:contextualSpacing/>
              <w:rPr>
                <w:sz w:val="22"/>
                <w:szCs w:val="22"/>
              </w:rPr>
            </w:pPr>
            <w:r w:rsidRPr="007055E8">
              <w:rPr>
                <w:sz w:val="22"/>
                <w:szCs w:val="22"/>
              </w:rPr>
              <w:t>Аварии с выбросом (угрозой выброса) биологически опасных веществ</w:t>
            </w:r>
          </w:p>
        </w:tc>
        <w:tc>
          <w:tcPr>
            <w:tcW w:w="4039" w:type="dxa"/>
            <w:hideMark/>
          </w:tcPr>
          <w:p w:rsidR="006A580F" w:rsidRPr="007055E8" w:rsidRDefault="006A580F" w:rsidP="0073477E">
            <w:pPr>
              <w:pStyle w:val="a8"/>
              <w:spacing w:line="240" w:lineRule="auto"/>
              <w:contextualSpacing/>
              <w:rPr>
                <w:sz w:val="22"/>
                <w:szCs w:val="22"/>
              </w:rPr>
            </w:pPr>
            <w:r w:rsidRPr="007055E8">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6A580F" w:rsidRPr="007055E8" w:rsidRDefault="006A580F" w:rsidP="0020211E">
            <w:pPr>
              <w:spacing w:after="0" w:line="240" w:lineRule="auto"/>
              <w:rPr>
                <w:rFonts w:ascii="Times New Roman" w:hAnsi="Times New Roman" w:cs="Times New Roman"/>
              </w:rPr>
            </w:pPr>
            <w:r w:rsidRPr="007055E8">
              <w:rPr>
                <w:rFonts w:ascii="Times New Roman" w:hAnsi="Times New Roman" w:cs="Times New Roman"/>
              </w:rPr>
              <w:t xml:space="preserve">На территории </w:t>
            </w:r>
            <w:r w:rsidR="000228D7" w:rsidRPr="007055E8">
              <w:rPr>
                <w:rFonts w:ascii="Times New Roman" w:hAnsi="Times New Roman" w:cs="Times New Roman"/>
              </w:rPr>
              <w:t>Синявского сельского поселения</w:t>
            </w:r>
            <w:r w:rsidRPr="007055E8">
              <w:rPr>
                <w:rFonts w:ascii="Times New Roman" w:hAnsi="Times New Roman" w:cs="Times New Roman"/>
              </w:rPr>
              <w:t xml:space="preserve"> отсутствуют потенциально опасные объекты,  </w:t>
            </w:r>
          </w:p>
          <w:p w:rsidR="006A580F" w:rsidRPr="007055E8" w:rsidRDefault="006A580F" w:rsidP="0073477E">
            <w:pPr>
              <w:pStyle w:val="a8"/>
              <w:spacing w:line="240" w:lineRule="auto"/>
              <w:contextualSpacing/>
              <w:rPr>
                <w:sz w:val="22"/>
                <w:szCs w:val="22"/>
              </w:rPr>
            </w:pPr>
            <w:r w:rsidRPr="007055E8">
              <w:rPr>
                <w:sz w:val="22"/>
                <w:szCs w:val="22"/>
              </w:rPr>
              <w:t>организации, отнесенные к категориям по гражданской обороне</w:t>
            </w:r>
          </w:p>
        </w:tc>
      </w:tr>
      <w:tr w:rsidR="007055E8" w:rsidRPr="007055E8" w:rsidTr="00C564F4">
        <w:trPr>
          <w:jc w:val="center"/>
        </w:trPr>
        <w:tc>
          <w:tcPr>
            <w:tcW w:w="2253" w:type="dxa"/>
            <w:hideMark/>
          </w:tcPr>
          <w:p w:rsidR="006A580F" w:rsidRPr="007055E8" w:rsidRDefault="006A580F" w:rsidP="0073477E">
            <w:pPr>
              <w:pStyle w:val="a8"/>
              <w:spacing w:line="240" w:lineRule="auto"/>
              <w:contextualSpacing/>
              <w:rPr>
                <w:sz w:val="22"/>
                <w:szCs w:val="22"/>
              </w:rPr>
            </w:pPr>
            <w:r w:rsidRPr="007055E8">
              <w:rPr>
                <w:sz w:val="22"/>
                <w:szCs w:val="22"/>
              </w:rPr>
              <w:t>Гидродинамические аварии</w:t>
            </w:r>
          </w:p>
        </w:tc>
        <w:tc>
          <w:tcPr>
            <w:tcW w:w="4039" w:type="dxa"/>
            <w:hideMark/>
          </w:tcPr>
          <w:p w:rsidR="006A580F" w:rsidRPr="007055E8" w:rsidRDefault="006A580F" w:rsidP="0073477E">
            <w:pPr>
              <w:pStyle w:val="a8"/>
              <w:spacing w:line="240" w:lineRule="auto"/>
              <w:contextualSpacing/>
              <w:rPr>
                <w:sz w:val="22"/>
                <w:szCs w:val="22"/>
              </w:rPr>
            </w:pPr>
            <w:r w:rsidRPr="007055E8">
              <w:rPr>
                <w:sz w:val="22"/>
                <w:szCs w:val="22"/>
              </w:rPr>
              <w:t>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
        </w:tc>
        <w:tc>
          <w:tcPr>
            <w:tcW w:w="3172" w:type="dxa"/>
          </w:tcPr>
          <w:p w:rsidR="006A580F" w:rsidRPr="007055E8" w:rsidRDefault="006A580F" w:rsidP="0073477E">
            <w:pPr>
              <w:pStyle w:val="a8"/>
              <w:spacing w:line="240" w:lineRule="auto"/>
              <w:contextualSpacing/>
              <w:rPr>
                <w:sz w:val="22"/>
                <w:szCs w:val="22"/>
              </w:rPr>
            </w:pPr>
            <w:r w:rsidRPr="007055E8">
              <w:rPr>
                <w:sz w:val="22"/>
                <w:szCs w:val="22"/>
              </w:rPr>
              <w:t xml:space="preserve">На территории </w:t>
            </w:r>
            <w:r w:rsidR="000228D7" w:rsidRPr="007055E8">
              <w:rPr>
                <w:sz w:val="22"/>
                <w:szCs w:val="22"/>
              </w:rPr>
              <w:t>Синявского сельского поселения</w:t>
            </w:r>
            <w:r w:rsidRPr="007055E8">
              <w:rPr>
                <w:sz w:val="22"/>
                <w:szCs w:val="22"/>
              </w:rPr>
              <w:t xml:space="preserve"> отсутствуют источники Гидродинамических аварий </w:t>
            </w:r>
          </w:p>
        </w:tc>
      </w:tr>
      <w:tr w:rsidR="007055E8" w:rsidRPr="007055E8" w:rsidTr="00C564F4">
        <w:trPr>
          <w:jc w:val="center"/>
        </w:trPr>
        <w:tc>
          <w:tcPr>
            <w:tcW w:w="2253" w:type="dxa"/>
            <w:hideMark/>
          </w:tcPr>
          <w:p w:rsidR="006A580F" w:rsidRPr="007055E8" w:rsidRDefault="006A580F" w:rsidP="0073477E">
            <w:pPr>
              <w:pStyle w:val="a8"/>
              <w:spacing w:line="240" w:lineRule="auto"/>
              <w:contextualSpacing/>
              <w:rPr>
                <w:sz w:val="22"/>
                <w:szCs w:val="22"/>
              </w:rPr>
            </w:pPr>
            <w:r w:rsidRPr="007055E8">
              <w:rPr>
                <w:sz w:val="22"/>
                <w:szCs w:val="22"/>
              </w:rPr>
              <w:t>Внезапное обрушение зданий, сооружений</w:t>
            </w:r>
          </w:p>
        </w:tc>
        <w:tc>
          <w:tcPr>
            <w:tcW w:w="4039" w:type="dxa"/>
            <w:hideMark/>
          </w:tcPr>
          <w:p w:rsidR="006A580F" w:rsidRPr="007055E8" w:rsidRDefault="006A580F" w:rsidP="0073477E">
            <w:pPr>
              <w:pStyle w:val="a8"/>
              <w:spacing w:line="240" w:lineRule="auto"/>
              <w:contextualSpacing/>
              <w:rPr>
                <w:sz w:val="22"/>
                <w:szCs w:val="22"/>
              </w:rPr>
            </w:pPr>
            <w:r w:rsidRPr="007055E8">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6A580F" w:rsidRPr="007055E8" w:rsidRDefault="006A580F" w:rsidP="0020211E">
            <w:pPr>
              <w:spacing w:after="0" w:line="240" w:lineRule="auto"/>
              <w:rPr>
                <w:rFonts w:ascii="Times New Roman" w:hAnsi="Times New Roman" w:cs="Times New Roman"/>
              </w:rPr>
            </w:pPr>
            <w:r w:rsidRPr="007055E8">
              <w:rPr>
                <w:rFonts w:ascii="Times New Roman" w:hAnsi="Times New Roman" w:cs="Times New Roman"/>
              </w:rPr>
              <w:t xml:space="preserve">На территории </w:t>
            </w:r>
            <w:r w:rsidR="000228D7" w:rsidRPr="007055E8">
              <w:rPr>
                <w:rFonts w:ascii="Times New Roman" w:hAnsi="Times New Roman" w:cs="Times New Roman"/>
              </w:rPr>
              <w:t>Синявского сельского поселения</w:t>
            </w:r>
            <w:r w:rsidRPr="007055E8">
              <w:rPr>
                <w:rFonts w:ascii="Times New Roman" w:hAnsi="Times New Roman" w:cs="Times New Roman"/>
              </w:rPr>
              <w:t xml:space="preserve"> отсутствуют потенциально опасные объекты,  </w:t>
            </w:r>
          </w:p>
          <w:p w:rsidR="006A580F" w:rsidRPr="007055E8" w:rsidRDefault="006A580F" w:rsidP="0073477E">
            <w:pPr>
              <w:spacing w:line="240" w:lineRule="auto"/>
              <w:rPr>
                <w:rFonts w:ascii="Times New Roman" w:eastAsia="Calibri" w:hAnsi="Times New Roman" w:cs="Times New Roman"/>
              </w:rPr>
            </w:pPr>
            <w:r w:rsidRPr="007055E8">
              <w:rPr>
                <w:rFonts w:ascii="Times New Roman" w:hAnsi="Times New Roman" w:cs="Times New Roman"/>
              </w:rPr>
              <w:t xml:space="preserve">организации, отнесенные к категориям по гражданской обороне, </w:t>
            </w:r>
            <w:r w:rsidRPr="007055E8">
              <w:rPr>
                <w:rFonts w:ascii="Times New Roman" w:eastAsia="Calibri" w:hAnsi="Times New Roman" w:cs="Times New Roman"/>
              </w:rPr>
              <w:t xml:space="preserve">критически важные </w:t>
            </w:r>
            <w:r w:rsidRPr="007055E8">
              <w:rPr>
                <w:rFonts w:ascii="Times New Roman" w:eastAsia="Calibri" w:hAnsi="Times New Roman" w:cs="Times New Roman"/>
              </w:rPr>
              <w:lastRenderedPageBreak/>
              <w:t xml:space="preserve">объекты </w:t>
            </w:r>
          </w:p>
        </w:tc>
      </w:tr>
      <w:tr w:rsidR="007055E8" w:rsidRPr="007055E8" w:rsidTr="00C564F4">
        <w:trPr>
          <w:jc w:val="center"/>
        </w:trPr>
        <w:tc>
          <w:tcPr>
            <w:tcW w:w="2253" w:type="dxa"/>
            <w:hideMark/>
          </w:tcPr>
          <w:p w:rsidR="006A580F" w:rsidRPr="007055E8" w:rsidRDefault="006A580F" w:rsidP="0073477E">
            <w:pPr>
              <w:pStyle w:val="a8"/>
              <w:spacing w:line="240" w:lineRule="auto"/>
              <w:ind w:left="-53"/>
              <w:contextualSpacing/>
              <w:rPr>
                <w:sz w:val="22"/>
                <w:szCs w:val="22"/>
              </w:rPr>
            </w:pPr>
            <w:r w:rsidRPr="007055E8">
              <w:rPr>
                <w:sz w:val="22"/>
                <w:szCs w:val="22"/>
              </w:rPr>
              <w:lastRenderedPageBreak/>
              <w:t>Аварии на электроэнергетичес-ких системах</w:t>
            </w:r>
          </w:p>
        </w:tc>
        <w:tc>
          <w:tcPr>
            <w:tcW w:w="4039" w:type="dxa"/>
            <w:hideMark/>
          </w:tcPr>
          <w:p w:rsidR="006A580F" w:rsidRPr="007055E8" w:rsidRDefault="006A580F" w:rsidP="0073477E">
            <w:pPr>
              <w:pStyle w:val="a8"/>
              <w:spacing w:line="240" w:lineRule="auto"/>
              <w:contextualSpacing/>
              <w:rPr>
                <w:sz w:val="22"/>
                <w:szCs w:val="22"/>
              </w:rPr>
            </w:pPr>
            <w:r w:rsidRPr="007055E8">
              <w:rPr>
                <w:sz w:val="22"/>
                <w:szCs w:val="22"/>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6A580F" w:rsidRPr="007055E8" w:rsidRDefault="0020211E" w:rsidP="0073477E">
            <w:pPr>
              <w:pStyle w:val="a8"/>
              <w:spacing w:line="240" w:lineRule="auto"/>
              <w:contextualSpacing/>
              <w:rPr>
                <w:sz w:val="22"/>
                <w:szCs w:val="22"/>
              </w:rPr>
            </w:pPr>
            <w:r w:rsidRPr="007055E8">
              <w:rPr>
                <w:sz w:val="22"/>
                <w:szCs w:val="22"/>
              </w:rPr>
              <w:t>-</w:t>
            </w:r>
          </w:p>
          <w:p w:rsidR="006A580F" w:rsidRPr="007055E8" w:rsidRDefault="006A580F" w:rsidP="0073477E">
            <w:pPr>
              <w:pStyle w:val="a8"/>
              <w:spacing w:line="240" w:lineRule="auto"/>
              <w:contextualSpacing/>
              <w:rPr>
                <w:sz w:val="22"/>
                <w:szCs w:val="22"/>
              </w:rPr>
            </w:pPr>
          </w:p>
        </w:tc>
      </w:tr>
      <w:tr w:rsidR="007055E8" w:rsidRPr="007055E8" w:rsidTr="00C564F4">
        <w:trPr>
          <w:jc w:val="center"/>
        </w:trPr>
        <w:tc>
          <w:tcPr>
            <w:tcW w:w="2253" w:type="dxa"/>
            <w:hideMark/>
          </w:tcPr>
          <w:p w:rsidR="006A580F" w:rsidRPr="007055E8" w:rsidRDefault="006A580F" w:rsidP="0073477E">
            <w:pPr>
              <w:pStyle w:val="a8"/>
              <w:spacing w:line="240" w:lineRule="auto"/>
              <w:contextualSpacing/>
              <w:rPr>
                <w:sz w:val="22"/>
                <w:szCs w:val="22"/>
              </w:rPr>
            </w:pPr>
            <w:r w:rsidRPr="007055E8">
              <w:rPr>
                <w:sz w:val="22"/>
                <w:szCs w:val="22"/>
              </w:rPr>
              <w:t>Аварии на коммунальных системах жизнеобеспечения</w:t>
            </w:r>
          </w:p>
        </w:tc>
        <w:tc>
          <w:tcPr>
            <w:tcW w:w="4039" w:type="dxa"/>
            <w:hideMark/>
          </w:tcPr>
          <w:p w:rsidR="006A580F" w:rsidRPr="007055E8" w:rsidRDefault="006A580F" w:rsidP="0073477E">
            <w:pPr>
              <w:pStyle w:val="a8"/>
              <w:spacing w:line="240" w:lineRule="auto"/>
              <w:contextualSpacing/>
              <w:rPr>
                <w:sz w:val="22"/>
                <w:szCs w:val="22"/>
              </w:rPr>
            </w:pPr>
            <w:r w:rsidRPr="007055E8">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6A580F" w:rsidRPr="007055E8" w:rsidRDefault="0020211E" w:rsidP="0073477E">
            <w:pPr>
              <w:pStyle w:val="a8"/>
              <w:spacing w:line="240" w:lineRule="auto"/>
              <w:contextualSpacing/>
              <w:rPr>
                <w:sz w:val="22"/>
                <w:szCs w:val="22"/>
              </w:rPr>
            </w:pPr>
            <w:r w:rsidRPr="007055E8">
              <w:rPr>
                <w:sz w:val="22"/>
                <w:szCs w:val="22"/>
              </w:rPr>
              <w:t>-</w:t>
            </w:r>
          </w:p>
          <w:p w:rsidR="006A580F" w:rsidRPr="007055E8" w:rsidRDefault="006A580F" w:rsidP="0073477E">
            <w:pPr>
              <w:spacing w:line="240" w:lineRule="auto"/>
              <w:contextualSpacing/>
              <w:rPr>
                <w:rFonts w:ascii="Times New Roman" w:hAnsi="Times New Roman" w:cs="Times New Roman"/>
              </w:rPr>
            </w:pPr>
          </w:p>
        </w:tc>
      </w:tr>
      <w:tr w:rsidR="007055E8" w:rsidRPr="007055E8" w:rsidTr="00C564F4">
        <w:trPr>
          <w:jc w:val="center"/>
        </w:trPr>
        <w:tc>
          <w:tcPr>
            <w:tcW w:w="2253" w:type="dxa"/>
            <w:hideMark/>
          </w:tcPr>
          <w:p w:rsidR="006A580F" w:rsidRPr="007055E8" w:rsidRDefault="006A580F" w:rsidP="0073477E">
            <w:pPr>
              <w:pStyle w:val="a8"/>
              <w:spacing w:line="240" w:lineRule="auto"/>
              <w:contextualSpacing/>
              <w:rPr>
                <w:sz w:val="22"/>
                <w:szCs w:val="22"/>
              </w:rPr>
            </w:pPr>
            <w:r w:rsidRPr="007055E8">
              <w:rPr>
                <w:sz w:val="22"/>
                <w:szCs w:val="22"/>
              </w:rPr>
              <w:t>Аварии на промышленных очистных сооружениях</w:t>
            </w:r>
          </w:p>
        </w:tc>
        <w:tc>
          <w:tcPr>
            <w:tcW w:w="4039" w:type="dxa"/>
            <w:hideMark/>
          </w:tcPr>
          <w:p w:rsidR="006A580F" w:rsidRPr="007055E8" w:rsidRDefault="006A580F" w:rsidP="0073477E">
            <w:pPr>
              <w:pStyle w:val="a8"/>
              <w:spacing w:line="240" w:lineRule="auto"/>
              <w:contextualSpacing/>
              <w:rPr>
                <w:sz w:val="22"/>
                <w:szCs w:val="22"/>
              </w:rPr>
            </w:pPr>
            <w:r w:rsidRPr="007055E8">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rsidR="006A580F" w:rsidRPr="007055E8" w:rsidRDefault="006A580F" w:rsidP="0073477E">
            <w:pPr>
              <w:pStyle w:val="a8"/>
              <w:spacing w:line="240" w:lineRule="auto"/>
              <w:contextualSpacing/>
              <w:rPr>
                <w:sz w:val="22"/>
                <w:szCs w:val="22"/>
              </w:rPr>
            </w:pPr>
            <w:r w:rsidRPr="007055E8">
              <w:rPr>
                <w:sz w:val="22"/>
                <w:szCs w:val="22"/>
              </w:rPr>
              <w:t xml:space="preserve">На территории </w:t>
            </w:r>
            <w:r w:rsidR="000228D7" w:rsidRPr="007055E8">
              <w:rPr>
                <w:sz w:val="22"/>
                <w:szCs w:val="22"/>
              </w:rPr>
              <w:t>Синявского сельского поселения</w:t>
            </w:r>
            <w:r w:rsidRPr="007055E8">
              <w:rPr>
                <w:sz w:val="22"/>
                <w:szCs w:val="22"/>
              </w:rPr>
              <w:t xml:space="preserve"> отсутствуют промышленные очистные сооружения</w:t>
            </w:r>
          </w:p>
        </w:tc>
      </w:tr>
    </w:tbl>
    <w:p w:rsidR="00215C89" w:rsidRDefault="00215C89" w:rsidP="00215C89">
      <w:pPr>
        <w:spacing w:after="0" w:line="240" w:lineRule="auto"/>
        <w:ind w:firstLine="709"/>
        <w:contextualSpacing/>
        <w:jc w:val="both"/>
        <w:rPr>
          <w:rFonts w:ascii="Times New Roman" w:hAnsi="Times New Roman" w:cs="Times New Roman"/>
          <w:sz w:val="24"/>
          <w:szCs w:val="24"/>
        </w:rPr>
      </w:pPr>
    </w:p>
    <w:p w:rsidR="006A580F" w:rsidRPr="007055E8" w:rsidRDefault="006A580F" w:rsidP="00215C89">
      <w:pPr>
        <w:spacing w:after="0" w:line="240" w:lineRule="auto"/>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Среди прочего необходимо выделить объекты радиационной и химической опасности.</w:t>
      </w:r>
    </w:p>
    <w:p w:rsidR="006A580F" w:rsidRPr="007055E8" w:rsidRDefault="006A580F" w:rsidP="00215C89">
      <w:pPr>
        <w:spacing w:after="0" w:line="240" w:lineRule="auto"/>
        <w:ind w:firstLine="709"/>
        <w:contextualSpacing/>
        <w:jc w:val="both"/>
        <w:rPr>
          <w:rFonts w:ascii="Times New Roman" w:hAnsi="Times New Roman" w:cs="Times New Roman"/>
          <w:sz w:val="24"/>
          <w:szCs w:val="24"/>
          <w:u w:val="single"/>
        </w:rPr>
      </w:pPr>
    </w:p>
    <w:p w:rsidR="006A580F" w:rsidRPr="007055E8" w:rsidRDefault="006A580F" w:rsidP="00215C89">
      <w:pPr>
        <w:spacing w:after="0" w:line="240" w:lineRule="auto"/>
        <w:ind w:firstLine="709"/>
        <w:rPr>
          <w:rFonts w:ascii="Times New Roman" w:hAnsi="Times New Roman" w:cs="Times New Roman"/>
          <w:b/>
          <w:sz w:val="24"/>
          <w:szCs w:val="24"/>
          <w:u w:val="single"/>
        </w:rPr>
      </w:pPr>
      <w:r w:rsidRPr="007055E8">
        <w:rPr>
          <w:rFonts w:ascii="Times New Roman" w:hAnsi="Times New Roman" w:cs="Times New Roman"/>
          <w:b/>
          <w:sz w:val="24"/>
          <w:szCs w:val="24"/>
          <w:u w:val="single"/>
        </w:rPr>
        <w:t>Химическая опасность</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xml:space="preserve">Для </w:t>
      </w:r>
      <w:r w:rsidRPr="007055E8">
        <w:rPr>
          <w:rFonts w:ascii="Times New Roman" w:eastAsia="Times New Roman" w:hAnsi="Times New Roman" w:cs="Times New Roman"/>
          <w:b/>
          <w:sz w:val="24"/>
          <w:szCs w:val="24"/>
          <w:lang w:eastAsia="ru-RU"/>
        </w:rPr>
        <w:t>предупреждения ЧС техногенного характера</w:t>
      </w:r>
      <w:r w:rsidRPr="007055E8">
        <w:rPr>
          <w:rFonts w:ascii="Times New Roman" w:eastAsia="Times New Roman" w:hAnsi="Times New Roman" w:cs="Times New Roman"/>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Основные мероприятия по предупреждению аварий и катастроф на потенциально опасных объектах хозяйствования:</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размещение потенциально опасных объектов на безопасном удалении от жилой застройки и других объектов;</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разработка, производство и применение надежных потенциально опасных промышленных установок;</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внедрение автоматических и автоматизированных систем контроля безопасности производства;</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повышение надежности самих систем контроля;</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своевременная замена устаревшего оборудования;</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своевременная профилактика и техническое обслуживание техники и оборудования;</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соблюдение обслуживающим персоналом правил эксплуатации оборудования;</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совершенствование противопожарной защиты и контроль системы пожарной безопасности;</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снижение опасных веществ на объектах до необходимого количества;</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соблюдение правил безопасности при транспортировке опасных веществ;</w:t>
      </w:r>
    </w:p>
    <w:p w:rsidR="006A580F" w:rsidRPr="007055E8" w:rsidRDefault="006A580F" w:rsidP="00215C89">
      <w:pPr>
        <w:spacing w:before="100" w:beforeAutospacing="1"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использование результатов прогнозирования чрезвычайных ситуаций для совершенствования систем безопасности.</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lastRenderedPageBreak/>
        <w:t xml:space="preserve">Для </w:t>
      </w:r>
      <w:r w:rsidRPr="007055E8">
        <w:rPr>
          <w:rFonts w:ascii="Times New Roman" w:eastAsia="Times New Roman" w:hAnsi="Times New Roman" w:cs="Times New Roman"/>
          <w:b/>
          <w:sz w:val="24"/>
          <w:szCs w:val="24"/>
          <w:lang w:eastAsia="ru-RU"/>
        </w:rPr>
        <w:t>предупреждения техногенных пожаров</w:t>
      </w:r>
      <w:r w:rsidRPr="007055E8">
        <w:rPr>
          <w:rFonts w:ascii="Times New Roman" w:eastAsia="Times New Roman" w:hAnsi="Times New Roman" w:cs="Times New Roman"/>
          <w:sz w:val="24"/>
          <w:szCs w:val="24"/>
          <w:lang w:eastAsia="ru-RU"/>
        </w:rPr>
        <w:t xml:space="preserve"> проводят профилактические организационные, технические, режимные и эксплуатационные мероприятия.</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xml:space="preserve">Для </w:t>
      </w:r>
      <w:r w:rsidRPr="007055E8">
        <w:rPr>
          <w:rFonts w:ascii="Times New Roman" w:eastAsia="Times New Roman" w:hAnsi="Times New Roman" w:cs="Times New Roman"/>
          <w:b/>
          <w:sz w:val="24"/>
          <w:szCs w:val="24"/>
          <w:lang w:eastAsia="ru-RU"/>
        </w:rPr>
        <w:t>предупреждения аварий и катастроф на транспорте</w:t>
      </w:r>
      <w:r w:rsidRPr="007055E8">
        <w:rPr>
          <w:rFonts w:ascii="Times New Roman" w:eastAsia="Times New Roman" w:hAnsi="Times New Roman" w:cs="Times New Roman"/>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выбор времени наиболее безопасного использования транспорта;</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выбор наиболее безопасных маршрутов движения транспорта;</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соблюдение водителями правил дорожного движения;</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выбор транспортных средств для перевозки наиболее опасных грузов;</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контроль состояния здоровья водителей и лиц, ответственных за безопасность дорожного движения;</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поддержание удовлетворительного состояния автомобильных и железных дорог;</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учет водителями автотранспорта состояния дорог в различные времена года и состояние погоды;</w:t>
      </w:r>
    </w:p>
    <w:p w:rsidR="006A580F" w:rsidRPr="007055E8" w:rsidRDefault="006A580F" w:rsidP="00215C89">
      <w:pPr>
        <w:spacing w:after="0" w:line="240" w:lineRule="auto"/>
        <w:ind w:firstLine="709"/>
        <w:contextualSpacing/>
        <w:jc w:val="both"/>
        <w:rPr>
          <w:rFonts w:ascii="Times New Roman" w:eastAsia="Times New Roman" w:hAnsi="Times New Roman" w:cs="Times New Roman"/>
          <w:sz w:val="24"/>
          <w:szCs w:val="24"/>
          <w:lang w:eastAsia="ru-RU"/>
        </w:rPr>
      </w:pPr>
      <w:r w:rsidRPr="007055E8">
        <w:rPr>
          <w:rFonts w:ascii="Times New Roman" w:eastAsia="Times New Roman" w:hAnsi="Times New Roman" w:cs="Times New Roman"/>
          <w:sz w:val="24"/>
          <w:szCs w:val="24"/>
          <w:lang w:eastAsia="ru-RU"/>
        </w:rPr>
        <w:t>- соблюдение правил безопасности пассажирами различных видов транспорта.</w:t>
      </w:r>
    </w:p>
    <w:p w:rsidR="006A580F" w:rsidRPr="00052DC9" w:rsidRDefault="006A580F" w:rsidP="00215C89">
      <w:pPr>
        <w:spacing w:line="240" w:lineRule="auto"/>
        <w:ind w:firstLine="709"/>
        <w:jc w:val="both"/>
        <w:rPr>
          <w:rFonts w:ascii="Times New Roman" w:hAnsi="Times New Roman" w:cs="Times New Roman"/>
          <w:sz w:val="24"/>
          <w:szCs w:val="24"/>
        </w:rPr>
      </w:pPr>
    </w:p>
    <w:p w:rsidR="006A580F" w:rsidRPr="00052DC9" w:rsidRDefault="006A580F" w:rsidP="00215C89">
      <w:pPr>
        <w:pStyle w:val="28"/>
        <w:ind w:firstLine="709"/>
        <w:outlineLvl w:val="1"/>
        <w:rPr>
          <w:color w:val="auto"/>
        </w:rPr>
      </w:pPr>
      <w:bookmarkStart w:id="411" w:name="_Toc40262677"/>
      <w:bookmarkStart w:id="412" w:name="_Toc63676574"/>
      <w:bookmarkStart w:id="413" w:name="_Toc65836607"/>
      <w:bookmarkStart w:id="414" w:name="_Toc87606104"/>
      <w:r w:rsidRPr="00052DC9">
        <w:rPr>
          <w:color w:val="auto"/>
        </w:rPr>
        <w:t>4.2. Перечень возможных источников чрезвычайных ситуаций природного характера</w:t>
      </w:r>
      <w:bookmarkEnd w:id="411"/>
      <w:bookmarkEnd w:id="412"/>
      <w:bookmarkEnd w:id="413"/>
      <w:bookmarkEnd w:id="414"/>
    </w:p>
    <w:p w:rsidR="006A580F" w:rsidRPr="00052DC9" w:rsidRDefault="006A580F" w:rsidP="00215C89">
      <w:pPr>
        <w:spacing w:line="240" w:lineRule="auto"/>
        <w:ind w:firstLine="709"/>
        <w:jc w:val="both"/>
        <w:rPr>
          <w:rFonts w:ascii="Times New Roman" w:eastAsia="Times New Roman" w:hAnsi="Times New Roman" w:cs="Times New Roman"/>
          <w:sz w:val="24"/>
          <w:szCs w:val="24"/>
          <w:lang w:eastAsia="ru-RU"/>
        </w:rPr>
      </w:pPr>
    </w:p>
    <w:p w:rsidR="006A580F" w:rsidRPr="007055E8" w:rsidRDefault="006A580F"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sz w:val="24"/>
          <w:szCs w:val="24"/>
          <w:u w:val="single"/>
        </w:rPr>
        <w:t>Природная чрезвычайная ситуация</w:t>
      </w:r>
      <w:r w:rsidR="004E675E" w:rsidRPr="007055E8">
        <w:rPr>
          <w:rFonts w:ascii="Times New Roman" w:hAnsi="Times New Roman" w:cs="Times New Roman"/>
          <w:b/>
          <w:sz w:val="24"/>
          <w:szCs w:val="24"/>
          <w:u w:val="single"/>
        </w:rPr>
        <w:t xml:space="preserve">; </w:t>
      </w:r>
      <w:r w:rsidR="004E675E" w:rsidRPr="007055E8">
        <w:rPr>
          <w:rFonts w:ascii="Times New Roman" w:hAnsi="Times New Roman" w:cs="Times New Roman"/>
          <w:sz w:val="24"/>
          <w:szCs w:val="24"/>
          <w:u w:val="single"/>
        </w:rPr>
        <w:t>природная ЧС</w:t>
      </w:r>
      <w:r w:rsidRPr="007055E8">
        <w:rPr>
          <w:rFonts w:ascii="Times New Roman" w:hAnsi="Times New Roman" w:cs="Times New Roman"/>
          <w:sz w:val="24"/>
          <w:szCs w:val="24"/>
        </w:rPr>
        <w:t xml:space="preserve"> (</w:t>
      </w:r>
      <w:r w:rsidR="00B01323" w:rsidRPr="007055E8">
        <w:rPr>
          <w:rFonts w:ascii="Times New Roman" w:hAnsi="Times New Roman" w:cs="Times New Roman"/>
          <w:sz w:val="24"/>
          <w:szCs w:val="24"/>
        </w:rPr>
        <w:t>ГОСТ Р 22.0.03-2020</w:t>
      </w:r>
      <w:r w:rsidRPr="007055E8">
        <w:rPr>
          <w:rFonts w:ascii="Times New Roman" w:hAnsi="Times New Roman" w:cs="Times New Roman"/>
          <w:sz w:val="24"/>
          <w:szCs w:val="24"/>
        </w:rPr>
        <w:t xml:space="preserve">) - </w:t>
      </w:r>
      <w:r w:rsidR="00094E0C" w:rsidRPr="007055E8">
        <w:rPr>
          <w:rFonts w:ascii="Times New Roman" w:hAnsi="Times New Roman" w:cs="Times New Roman"/>
          <w:sz w:val="24"/>
          <w:szCs w:val="24"/>
        </w:rPr>
        <w:t>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1761CC" w:rsidRPr="007055E8" w:rsidRDefault="001761CC" w:rsidP="00215C89">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bCs/>
          <w:sz w:val="24"/>
          <w:szCs w:val="24"/>
          <w:u w:val="single"/>
        </w:rPr>
        <w:t>Бедствие</w:t>
      </w:r>
      <w:r w:rsidR="0018620A" w:rsidRPr="007055E8">
        <w:rPr>
          <w:rFonts w:ascii="Times New Roman" w:hAnsi="Times New Roman" w:cs="Times New Roman"/>
          <w:b/>
          <w:bCs/>
          <w:sz w:val="24"/>
          <w:szCs w:val="24"/>
        </w:rPr>
        <w:t xml:space="preserve"> </w:t>
      </w:r>
      <w:r w:rsidR="0018620A" w:rsidRPr="007055E8">
        <w:rPr>
          <w:rFonts w:ascii="Times New Roman" w:hAnsi="Times New Roman" w:cs="Times New Roman"/>
          <w:sz w:val="24"/>
          <w:szCs w:val="24"/>
        </w:rPr>
        <w:t>(ГОСТ Р 22.0.03-2020) -</w:t>
      </w:r>
      <w:r w:rsidRPr="007055E8">
        <w:rPr>
          <w:rFonts w:ascii="Times New Roman" w:hAnsi="Times New Roman" w:cs="Times New Roman"/>
          <w:sz w:val="24"/>
          <w:szCs w:val="24"/>
        </w:rPr>
        <w:t xml:space="preserve">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6A580F" w:rsidRPr="007055E8" w:rsidRDefault="006A580F" w:rsidP="00215C89">
      <w:pPr>
        <w:spacing w:after="0" w:line="240" w:lineRule="auto"/>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Различают природные чрезвычайные ситуации по характеру источника и масштабам.</w:t>
      </w:r>
    </w:p>
    <w:p w:rsidR="006A580F" w:rsidRPr="007055E8" w:rsidRDefault="006A580F" w:rsidP="00215C89">
      <w:pPr>
        <w:spacing w:after="0" w:line="240" w:lineRule="auto"/>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6A580F" w:rsidRPr="007055E8" w:rsidRDefault="006A580F" w:rsidP="00215C89">
      <w:pPr>
        <w:spacing w:after="0" w:line="240" w:lineRule="auto"/>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6A580F" w:rsidRPr="007055E8" w:rsidRDefault="006A580F" w:rsidP="00215C89">
      <w:pPr>
        <w:spacing w:after="0" w:line="240" w:lineRule="auto"/>
        <w:ind w:firstLine="709"/>
        <w:contextualSpacing/>
        <w:jc w:val="both"/>
        <w:rPr>
          <w:rFonts w:ascii="Times New Roman" w:hAnsi="Times New Roman" w:cs="Times New Roman"/>
          <w:sz w:val="24"/>
          <w:szCs w:val="24"/>
          <w:highlight w:val="yellow"/>
        </w:rPr>
      </w:pPr>
      <w:r w:rsidRPr="007055E8">
        <w:rPr>
          <w:rFonts w:ascii="Times New Roman" w:hAnsi="Times New Roman" w:cs="Times New Roman"/>
          <w:b/>
          <w:sz w:val="24"/>
          <w:szCs w:val="24"/>
        </w:rPr>
        <w:lastRenderedPageBreak/>
        <w:t xml:space="preserve">Под </w:t>
      </w:r>
      <w:r w:rsidRPr="007055E8">
        <w:rPr>
          <w:rFonts w:ascii="Times New Roman" w:hAnsi="Times New Roman" w:cs="Times New Roman"/>
          <w:b/>
          <w:sz w:val="24"/>
          <w:szCs w:val="24"/>
          <w:u w:val="single"/>
        </w:rPr>
        <w:t>опасным природным явлением</w:t>
      </w:r>
      <w:r w:rsidRPr="007055E8">
        <w:rPr>
          <w:rFonts w:ascii="Times New Roman" w:hAnsi="Times New Roman" w:cs="Times New Roman"/>
          <w:sz w:val="24"/>
          <w:szCs w:val="24"/>
        </w:rPr>
        <w:t xml:space="preserve"> понимают </w:t>
      </w:r>
      <w:r w:rsidR="00F5513F" w:rsidRPr="007055E8">
        <w:rPr>
          <w:rFonts w:ascii="Times New Roman" w:hAnsi="Times New Roman" w:cs="Times New Roman"/>
          <w:sz w:val="24"/>
          <w:szCs w:val="24"/>
        </w:rPr>
        <w:t>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6A580F" w:rsidRPr="007055E8" w:rsidRDefault="006A580F" w:rsidP="00215C89">
      <w:pPr>
        <w:spacing w:after="0" w:line="240" w:lineRule="auto"/>
        <w:ind w:firstLine="709"/>
        <w:contextualSpacing/>
        <w:jc w:val="both"/>
        <w:rPr>
          <w:rFonts w:ascii="Times New Roman" w:hAnsi="Times New Roman" w:cs="Times New Roman"/>
          <w:sz w:val="24"/>
          <w:szCs w:val="24"/>
        </w:rPr>
      </w:pPr>
      <w:r w:rsidRPr="007055E8">
        <w:rPr>
          <w:rFonts w:ascii="Times New Roman" w:hAnsi="Times New Roman" w:cs="Times New Roman"/>
          <w:b/>
          <w:sz w:val="24"/>
          <w:szCs w:val="24"/>
          <w:u w:val="single"/>
        </w:rPr>
        <w:t>Стихийным бедствием</w:t>
      </w:r>
      <w:r w:rsidRPr="007055E8">
        <w:rPr>
          <w:rFonts w:ascii="Times New Roman" w:hAnsi="Times New Roman" w:cs="Times New Roman"/>
          <w:sz w:val="24"/>
          <w:szCs w:val="24"/>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6A580F" w:rsidRPr="007055E8" w:rsidRDefault="006A580F" w:rsidP="00215C89">
      <w:pPr>
        <w:spacing w:after="0" w:line="240" w:lineRule="auto"/>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6A580F" w:rsidRPr="007055E8" w:rsidRDefault="006A580F" w:rsidP="00215C89">
      <w:pPr>
        <w:spacing w:after="0" w:line="240" w:lineRule="auto"/>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6A580F" w:rsidRPr="007055E8" w:rsidRDefault="006A580F" w:rsidP="00215C89">
      <w:pPr>
        <w:spacing w:after="0" w:line="240" w:lineRule="auto"/>
        <w:ind w:firstLine="709"/>
        <w:contextualSpacing/>
        <w:jc w:val="both"/>
        <w:rPr>
          <w:rFonts w:ascii="Times New Roman" w:hAnsi="Times New Roman" w:cs="Times New Roman"/>
          <w:sz w:val="24"/>
          <w:szCs w:val="24"/>
        </w:rPr>
      </w:pPr>
      <w:r w:rsidRPr="007055E8">
        <w:rPr>
          <w:rFonts w:ascii="Times New Roman" w:hAnsi="Times New Roman" w:cs="Times New Roman"/>
          <w:sz w:val="24"/>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6A580F" w:rsidRPr="007055E8" w:rsidRDefault="006A580F" w:rsidP="00215C89">
      <w:pPr>
        <w:spacing w:line="240" w:lineRule="auto"/>
        <w:ind w:firstLine="709"/>
        <w:contextualSpacing/>
        <w:jc w:val="both"/>
        <w:rPr>
          <w:highlight w:val="yellow"/>
        </w:rPr>
      </w:pPr>
    </w:p>
    <w:p w:rsidR="006A580F" w:rsidRPr="007055E8" w:rsidRDefault="006A580F" w:rsidP="00215C89">
      <w:pPr>
        <w:spacing w:after="0" w:line="240" w:lineRule="auto"/>
        <w:ind w:firstLine="709"/>
        <w:jc w:val="center"/>
        <w:rPr>
          <w:rFonts w:ascii="Times New Roman" w:hAnsi="Times New Roman" w:cs="Times New Roman"/>
          <w:b/>
          <w:sz w:val="24"/>
          <w:szCs w:val="24"/>
        </w:rPr>
      </w:pPr>
      <w:r w:rsidRPr="007055E8">
        <w:rPr>
          <w:rFonts w:ascii="Times New Roman" w:hAnsi="Times New Roman" w:cs="Times New Roman"/>
          <w:b/>
          <w:sz w:val="24"/>
          <w:szCs w:val="24"/>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087"/>
      </w:tblGrid>
      <w:tr w:rsidR="007055E8" w:rsidRPr="007055E8" w:rsidTr="00C564F4">
        <w:tc>
          <w:tcPr>
            <w:tcW w:w="2377" w:type="dxa"/>
            <w:shd w:val="clear" w:color="auto" w:fill="D9D9D9"/>
            <w:vAlign w:val="center"/>
            <w:hideMark/>
          </w:tcPr>
          <w:p w:rsidR="006A580F" w:rsidRPr="007055E8" w:rsidRDefault="006A580F" w:rsidP="0068509B">
            <w:pPr>
              <w:spacing w:after="0"/>
              <w:contextualSpacing/>
              <w:jc w:val="center"/>
              <w:rPr>
                <w:rFonts w:ascii="Times New Roman" w:eastAsia="Times New Roman" w:hAnsi="Times New Roman" w:cs="Times New Roman"/>
                <w:lang w:eastAsia="ru-RU"/>
              </w:rPr>
            </w:pPr>
            <w:r w:rsidRPr="007055E8">
              <w:rPr>
                <w:rFonts w:ascii="Times New Roman" w:eastAsia="Times New Roman" w:hAnsi="Times New Roman" w:cs="Times New Roman"/>
                <w:b/>
                <w:bCs/>
                <w:lang w:eastAsia="ru-RU"/>
              </w:rPr>
              <w:t>Вид природной чрезвычайной ситуации</w:t>
            </w:r>
          </w:p>
        </w:tc>
        <w:tc>
          <w:tcPr>
            <w:tcW w:w="7087" w:type="dxa"/>
            <w:shd w:val="clear" w:color="auto" w:fill="D9D9D9"/>
            <w:vAlign w:val="center"/>
            <w:hideMark/>
          </w:tcPr>
          <w:p w:rsidR="006A580F" w:rsidRPr="007055E8" w:rsidRDefault="006A580F" w:rsidP="0068509B">
            <w:pPr>
              <w:spacing w:after="0"/>
              <w:contextualSpacing/>
              <w:jc w:val="center"/>
              <w:rPr>
                <w:rFonts w:ascii="Times New Roman" w:eastAsia="Times New Roman" w:hAnsi="Times New Roman" w:cs="Times New Roman"/>
                <w:lang w:eastAsia="ru-RU"/>
              </w:rPr>
            </w:pPr>
            <w:r w:rsidRPr="007055E8">
              <w:rPr>
                <w:rFonts w:ascii="Times New Roman" w:eastAsia="Times New Roman" w:hAnsi="Times New Roman" w:cs="Times New Roman"/>
                <w:b/>
                <w:bCs/>
                <w:lang w:eastAsia="ru-RU"/>
              </w:rPr>
              <w:t>Опасные явления</w:t>
            </w:r>
          </w:p>
        </w:tc>
      </w:tr>
      <w:tr w:rsidR="007055E8" w:rsidRPr="007055E8" w:rsidTr="00C564F4">
        <w:tc>
          <w:tcPr>
            <w:tcW w:w="2377" w:type="dxa"/>
            <w:hideMark/>
          </w:tcPr>
          <w:p w:rsidR="006A580F" w:rsidRPr="007055E8" w:rsidRDefault="006A580F" w:rsidP="0068509B">
            <w:pPr>
              <w:spacing w:after="0"/>
              <w:contextualSpacing/>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 xml:space="preserve">Геологическая </w:t>
            </w:r>
          </w:p>
        </w:tc>
        <w:tc>
          <w:tcPr>
            <w:tcW w:w="7087" w:type="dxa"/>
            <w:hideMark/>
          </w:tcPr>
          <w:p w:rsidR="006A580F" w:rsidRPr="007055E8" w:rsidRDefault="006A580F" w:rsidP="006A4670">
            <w:pPr>
              <w:spacing w:after="0"/>
              <w:contextualSpacing/>
              <w:jc w:val="both"/>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7055E8" w:rsidRPr="007055E8" w:rsidTr="00C564F4">
        <w:trPr>
          <w:trHeight w:val="852"/>
        </w:trPr>
        <w:tc>
          <w:tcPr>
            <w:tcW w:w="2377" w:type="dxa"/>
            <w:hideMark/>
          </w:tcPr>
          <w:p w:rsidR="006A580F" w:rsidRPr="007055E8" w:rsidRDefault="006A580F" w:rsidP="0068509B">
            <w:pPr>
              <w:spacing w:after="0"/>
              <w:contextualSpacing/>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Метеорологическая</w:t>
            </w:r>
          </w:p>
        </w:tc>
        <w:tc>
          <w:tcPr>
            <w:tcW w:w="7087" w:type="dxa"/>
            <w:hideMark/>
          </w:tcPr>
          <w:p w:rsidR="006A580F" w:rsidRPr="007055E8" w:rsidRDefault="006A580F" w:rsidP="006A4670">
            <w:pPr>
              <w:spacing w:after="0"/>
              <w:contextualSpacing/>
              <w:jc w:val="both"/>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7055E8" w:rsidRPr="007055E8" w:rsidTr="00C564F4">
        <w:tc>
          <w:tcPr>
            <w:tcW w:w="2377" w:type="dxa"/>
            <w:hideMark/>
          </w:tcPr>
          <w:p w:rsidR="006A580F" w:rsidRPr="007055E8" w:rsidRDefault="006A580F" w:rsidP="0068509B">
            <w:pPr>
              <w:spacing w:after="0"/>
              <w:contextualSpacing/>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Гидрологическая</w:t>
            </w:r>
          </w:p>
        </w:tc>
        <w:tc>
          <w:tcPr>
            <w:tcW w:w="7087" w:type="dxa"/>
            <w:hideMark/>
          </w:tcPr>
          <w:p w:rsidR="006A580F" w:rsidRPr="007055E8" w:rsidRDefault="006A580F" w:rsidP="006A4670">
            <w:pPr>
              <w:spacing w:after="0"/>
              <w:contextualSpacing/>
              <w:jc w:val="both"/>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7055E8" w:rsidRPr="007055E8" w:rsidTr="00C564F4">
        <w:tc>
          <w:tcPr>
            <w:tcW w:w="2377" w:type="dxa"/>
            <w:hideMark/>
          </w:tcPr>
          <w:p w:rsidR="006A580F" w:rsidRPr="007055E8" w:rsidRDefault="006A580F" w:rsidP="0068509B">
            <w:pPr>
              <w:spacing w:after="0"/>
              <w:contextualSpacing/>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Природные пожары</w:t>
            </w:r>
          </w:p>
        </w:tc>
        <w:tc>
          <w:tcPr>
            <w:tcW w:w="7087" w:type="dxa"/>
            <w:hideMark/>
          </w:tcPr>
          <w:p w:rsidR="006A580F" w:rsidRPr="007055E8" w:rsidRDefault="006A580F" w:rsidP="006A4670">
            <w:pPr>
              <w:spacing w:after="0"/>
              <w:contextualSpacing/>
              <w:jc w:val="both"/>
              <w:rPr>
                <w:rFonts w:ascii="Times New Roman" w:eastAsia="Times New Roman" w:hAnsi="Times New Roman" w:cs="Times New Roman"/>
                <w:lang w:eastAsia="ru-RU"/>
              </w:rPr>
            </w:pPr>
            <w:r w:rsidRPr="007055E8">
              <w:rPr>
                <w:rFonts w:ascii="Times New Roman" w:eastAsia="Times New Roman" w:hAnsi="Times New Roman" w:cs="Times New Roman"/>
                <w:lang w:eastAsia="ru-RU"/>
              </w:rPr>
              <w:t>Лесные пожары, пожары степных и хлебных массивов, торфяные пожары, подземные пожары горючих ископаемых</w:t>
            </w:r>
          </w:p>
        </w:tc>
      </w:tr>
      <w:tr w:rsidR="00A5283F" w:rsidRPr="007055E8" w:rsidTr="00C564F4">
        <w:tc>
          <w:tcPr>
            <w:tcW w:w="2377" w:type="dxa"/>
          </w:tcPr>
          <w:p w:rsidR="00A5283F" w:rsidRPr="007055E8" w:rsidRDefault="00A5283F" w:rsidP="00A5283F">
            <w:pPr>
              <w:spacing w:after="0"/>
              <w:contextualSpacing/>
              <w:rPr>
                <w:rFonts w:ascii="Times New Roman" w:eastAsia="Times New Roman" w:hAnsi="Times New Roman" w:cs="Times New Roman"/>
                <w:highlight w:val="yellow"/>
                <w:lang w:eastAsia="ru-RU"/>
              </w:rPr>
            </w:pPr>
            <w:r w:rsidRPr="007055E8">
              <w:rPr>
                <w:rStyle w:val="13"/>
                <w:rFonts w:ascii="Times New Roman" w:hAnsi="Times New Roman" w:cs="Times New Roman"/>
                <w:bCs/>
              </w:rPr>
              <w:t>Космические опасности</w:t>
            </w:r>
          </w:p>
        </w:tc>
        <w:tc>
          <w:tcPr>
            <w:tcW w:w="7087" w:type="dxa"/>
          </w:tcPr>
          <w:p w:rsidR="00A5283F" w:rsidRPr="007055E8" w:rsidRDefault="00A5283F" w:rsidP="006A4670">
            <w:pPr>
              <w:spacing w:after="0"/>
              <w:contextualSpacing/>
              <w:jc w:val="both"/>
              <w:rPr>
                <w:rFonts w:ascii="Times New Roman" w:eastAsia="Times New Roman" w:hAnsi="Times New Roman" w:cs="Times New Roman"/>
                <w:highlight w:val="yellow"/>
                <w:lang w:eastAsia="ru-RU"/>
              </w:rPr>
            </w:pPr>
            <w:r w:rsidRPr="007055E8">
              <w:rPr>
                <w:rStyle w:val="13"/>
                <w:rFonts w:ascii="Times New Roman" w:hAnsi="Times New Roman" w:cs="Times New Roman"/>
                <w:bCs/>
              </w:rPr>
              <w:t>Астероидно-кометная опасность, космическая погода, космический мусор</w:t>
            </w:r>
          </w:p>
        </w:tc>
      </w:tr>
    </w:tbl>
    <w:p w:rsidR="006A580F" w:rsidRPr="006A4670" w:rsidRDefault="006A580F" w:rsidP="006A4670">
      <w:pPr>
        <w:spacing w:line="240" w:lineRule="auto"/>
        <w:ind w:firstLine="709"/>
        <w:contextualSpacing/>
        <w:jc w:val="both"/>
        <w:rPr>
          <w:rFonts w:ascii="Times New Roman" w:hAnsi="Times New Roman" w:cs="Times New Roman"/>
          <w:sz w:val="24"/>
          <w:szCs w:val="24"/>
          <w:highlight w:val="yellow"/>
        </w:rPr>
      </w:pP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xml:space="preserve">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w:t>
      </w:r>
      <w:r w:rsidRPr="006A4670">
        <w:rPr>
          <w:rFonts w:ascii="Times New Roman" w:hAnsi="Times New Roman" w:cs="Times New Roman"/>
          <w:sz w:val="24"/>
          <w:szCs w:val="24"/>
        </w:rPr>
        <w:lastRenderedPageBreak/>
        <w:t>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597BD7" w:rsidRPr="006A4670" w:rsidRDefault="00597BD7"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xml:space="preserve">Географическое расположение </w:t>
      </w:r>
      <w:r w:rsidR="000228D7" w:rsidRPr="006A4670">
        <w:rPr>
          <w:rFonts w:ascii="Times New Roman" w:hAnsi="Times New Roman" w:cs="Times New Roman"/>
          <w:sz w:val="24"/>
          <w:szCs w:val="24"/>
        </w:rPr>
        <w:t>Синявского сельского поселения</w:t>
      </w:r>
      <w:r w:rsidRPr="006A4670">
        <w:rPr>
          <w:rFonts w:ascii="Times New Roman" w:hAnsi="Times New Roman" w:cs="Times New Roman"/>
          <w:sz w:val="24"/>
          <w:szCs w:val="24"/>
        </w:rPr>
        <w:t>, климатические условия и гидрография могут привести к возникновению таких ЧС природного характера как: затопление, ураганы, бури.</w:t>
      </w:r>
    </w:p>
    <w:p w:rsidR="00597BD7" w:rsidRPr="006A4670" w:rsidRDefault="00597BD7"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b/>
          <w:sz w:val="24"/>
          <w:szCs w:val="24"/>
        </w:rPr>
        <w:t>Основные причины природных ЧС</w:t>
      </w:r>
      <w:r w:rsidRPr="006A4670">
        <w:rPr>
          <w:rFonts w:ascii="Times New Roman" w:hAnsi="Times New Roman" w:cs="Times New Roman"/>
          <w:sz w:val="24"/>
          <w:szCs w:val="24"/>
        </w:rPr>
        <w:t xml:space="preserve"> в порядке повторяемости следующие: сильные дожди, сильные ветры, наводнения, снегопады, морозы, метели, заморозки.</w:t>
      </w:r>
    </w:p>
    <w:p w:rsidR="006A580F" w:rsidRPr="006A4670" w:rsidRDefault="006A580F" w:rsidP="006A4670">
      <w:pPr>
        <w:spacing w:after="0" w:line="240" w:lineRule="auto"/>
        <w:ind w:firstLine="709"/>
        <w:contextualSpacing/>
        <w:jc w:val="both"/>
        <w:rPr>
          <w:rFonts w:ascii="Times New Roman" w:eastAsia="Times New Roman" w:hAnsi="Times New Roman" w:cs="Times New Roman"/>
          <w:sz w:val="24"/>
          <w:szCs w:val="24"/>
          <w:lang w:eastAsia="ru-RU"/>
        </w:rPr>
      </w:pPr>
      <w:r w:rsidRPr="006A4670">
        <w:rPr>
          <w:rFonts w:ascii="Times New Roman" w:eastAsia="Times New Roman" w:hAnsi="Times New Roman" w:cs="Times New Roman"/>
          <w:sz w:val="24"/>
          <w:szCs w:val="24"/>
          <w:lang w:eastAsia="ru-RU"/>
        </w:rPr>
        <w:t xml:space="preserve">Угроза </w:t>
      </w:r>
      <w:r w:rsidRPr="006A4670">
        <w:rPr>
          <w:rFonts w:ascii="Times New Roman" w:eastAsia="Times New Roman" w:hAnsi="Times New Roman" w:cs="Times New Roman"/>
          <w:b/>
          <w:sz w:val="24"/>
          <w:szCs w:val="24"/>
          <w:lang w:eastAsia="ru-RU"/>
        </w:rPr>
        <w:t xml:space="preserve">затопления </w:t>
      </w:r>
      <w:r w:rsidRPr="006A4670">
        <w:rPr>
          <w:rFonts w:ascii="Times New Roman" w:eastAsia="Times New Roman" w:hAnsi="Times New Roman" w:cs="Times New Roman"/>
          <w:sz w:val="24"/>
          <w:szCs w:val="24"/>
          <w:lang w:eastAsia="ru-RU"/>
        </w:rPr>
        <w:t>существует для десятков населенных пунктов области.</w:t>
      </w:r>
    </w:p>
    <w:p w:rsidR="006A580F" w:rsidRPr="006A4670" w:rsidRDefault="006A580F" w:rsidP="006A4670">
      <w:pPr>
        <w:spacing w:after="0" w:line="240" w:lineRule="auto"/>
        <w:ind w:firstLine="709"/>
        <w:contextualSpacing/>
        <w:jc w:val="both"/>
        <w:rPr>
          <w:rFonts w:ascii="Times New Roman" w:eastAsia="Times New Roman" w:hAnsi="Times New Roman" w:cs="Times New Roman"/>
          <w:sz w:val="24"/>
          <w:szCs w:val="24"/>
          <w:lang w:eastAsia="ru-RU"/>
        </w:rPr>
      </w:pPr>
      <w:r w:rsidRPr="006A4670">
        <w:rPr>
          <w:rFonts w:ascii="Times New Roman" w:eastAsia="Times New Roman" w:hAnsi="Times New Roman" w:cs="Times New Roman"/>
          <w:sz w:val="24"/>
          <w:szCs w:val="24"/>
          <w:lang w:eastAsia="ru-RU"/>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154BBC" w:rsidRPr="006A4670" w:rsidRDefault="00154BBC" w:rsidP="006A4670">
      <w:pPr>
        <w:spacing w:after="0" w:line="240" w:lineRule="auto"/>
        <w:ind w:firstLine="709"/>
        <w:contextualSpacing/>
        <w:jc w:val="both"/>
        <w:rPr>
          <w:rFonts w:ascii="Times New Roman" w:eastAsia="Times New Roman" w:hAnsi="Times New Roman" w:cs="Times New Roman"/>
          <w:sz w:val="24"/>
          <w:szCs w:val="24"/>
          <w:lang w:eastAsia="ru-RU"/>
        </w:rPr>
      </w:pPr>
    </w:p>
    <w:p w:rsidR="001B527C" w:rsidRPr="006A4670" w:rsidRDefault="001B527C" w:rsidP="006A4670">
      <w:pPr>
        <w:spacing w:after="0" w:line="240" w:lineRule="auto"/>
        <w:ind w:firstLine="709"/>
        <w:jc w:val="both"/>
        <w:rPr>
          <w:rFonts w:ascii="Times New Roman" w:hAnsi="Times New Roman" w:cs="Times New Roman"/>
          <w:i/>
          <w:sz w:val="24"/>
          <w:szCs w:val="24"/>
        </w:rPr>
      </w:pPr>
      <w:r w:rsidRPr="006A4670">
        <w:rPr>
          <w:rFonts w:ascii="Times New Roman" w:hAnsi="Times New Roman"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6A4670">
        <w:rPr>
          <w:rFonts w:ascii="Times New Roman" w:hAnsi="Times New Roman" w:cs="Times New Roman"/>
          <w:b/>
          <w:i/>
          <w:sz w:val="24"/>
          <w:szCs w:val="24"/>
        </w:rPr>
        <w:t>затопления паводком 1% обеспеченности</w:t>
      </w:r>
      <w:r w:rsidRPr="006A4670">
        <w:rPr>
          <w:rFonts w:ascii="Times New Roman" w:hAnsi="Times New Roman" w:cs="Times New Roman"/>
          <w:i/>
          <w:sz w:val="24"/>
          <w:szCs w:val="24"/>
        </w:rPr>
        <w:t xml:space="preserve"> в Синявском сельском поселении зафиксирована от реки Коневка.</w:t>
      </w:r>
    </w:p>
    <w:p w:rsidR="001B527C" w:rsidRPr="006A4670" w:rsidRDefault="001B527C" w:rsidP="006A4670">
      <w:pPr>
        <w:tabs>
          <w:tab w:val="left" w:pos="-2835"/>
        </w:tabs>
        <w:spacing w:after="0" w:line="240" w:lineRule="auto"/>
        <w:ind w:firstLine="709"/>
        <w:jc w:val="both"/>
        <w:rPr>
          <w:rFonts w:ascii="Times New Roman" w:eastAsia="TimesNewRomanPSMT" w:hAnsi="Times New Roman" w:cs="Times New Roman"/>
          <w:i/>
          <w:sz w:val="24"/>
          <w:szCs w:val="24"/>
        </w:rPr>
      </w:pPr>
    </w:p>
    <w:p w:rsidR="001B527C" w:rsidRPr="006A4670" w:rsidRDefault="001B527C" w:rsidP="006A4670">
      <w:pPr>
        <w:tabs>
          <w:tab w:val="left" w:pos="-2835"/>
        </w:tabs>
        <w:spacing w:after="0" w:line="240" w:lineRule="auto"/>
        <w:ind w:firstLine="709"/>
        <w:jc w:val="both"/>
        <w:rPr>
          <w:rFonts w:ascii="Times New Roman" w:eastAsia="TimesNewRomanPSMT" w:hAnsi="Times New Roman" w:cs="Times New Roman"/>
          <w:i/>
          <w:sz w:val="24"/>
          <w:szCs w:val="24"/>
        </w:rPr>
      </w:pPr>
      <w:r w:rsidRPr="006A4670">
        <w:rPr>
          <w:rFonts w:ascii="Times New Roman" w:eastAsia="TimesNewRomanPSMT" w:hAnsi="Times New Roman" w:cs="Times New Roman"/>
          <w:i/>
          <w:sz w:val="24"/>
          <w:szCs w:val="24"/>
        </w:rPr>
        <w:t>Затапливаемые территории являются приусадебными участками 13 жилых домов.</w:t>
      </w:r>
    </w:p>
    <w:p w:rsidR="001B527C" w:rsidRPr="007055E8" w:rsidRDefault="001B527C" w:rsidP="001B527C">
      <w:pPr>
        <w:spacing w:after="0"/>
        <w:ind w:firstLine="567"/>
        <w:jc w:val="both"/>
        <w:rPr>
          <w:rFonts w:ascii="Times New Roman" w:hAnsi="Times New Roman" w:cs="Times New Roman"/>
          <w:sz w:val="24"/>
          <w:szCs w:val="24"/>
          <w:highlight w:val="yellow"/>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835"/>
        <w:gridCol w:w="4536"/>
      </w:tblGrid>
      <w:tr w:rsidR="007055E8" w:rsidRPr="007055E8" w:rsidTr="00F344BD">
        <w:trPr>
          <w:trHeight w:val="587"/>
        </w:trPr>
        <w:tc>
          <w:tcPr>
            <w:tcW w:w="2093" w:type="dxa"/>
            <w:shd w:val="clear" w:color="auto" w:fill="D9D9D9" w:themeFill="background1" w:themeFillShade="D9"/>
          </w:tcPr>
          <w:p w:rsidR="001B527C" w:rsidRPr="007055E8" w:rsidRDefault="001B527C" w:rsidP="00F344BD">
            <w:pPr>
              <w:spacing w:after="0"/>
              <w:jc w:val="center"/>
              <w:rPr>
                <w:rFonts w:ascii="Times New Roman" w:hAnsi="Times New Roman"/>
                <w:b/>
              </w:rPr>
            </w:pPr>
            <w:r w:rsidRPr="007055E8">
              <w:rPr>
                <w:rFonts w:ascii="Times New Roman" w:hAnsi="Times New Roman"/>
                <w:b/>
              </w:rPr>
              <w:t>Река</w:t>
            </w:r>
          </w:p>
        </w:tc>
        <w:tc>
          <w:tcPr>
            <w:tcW w:w="2835" w:type="dxa"/>
            <w:shd w:val="clear" w:color="auto" w:fill="D9D9D9" w:themeFill="background1" w:themeFillShade="D9"/>
          </w:tcPr>
          <w:p w:rsidR="001B527C" w:rsidRPr="007055E8" w:rsidRDefault="001B527C" w:rsidP="00F344BD">
            <w:pPr>
              <w:spacing w:after="0"/>
              <w:ind w:firstLine="41"/>
              <w:jc w:val="center"/>
              <w:rPr>
                <w:rFonts w:ascii="Times New Roman" w:hAnsi="Times New Roman"/>
                <w:b/>
              </w:rPr>
            </w:pPr>
            <w:r w:rsidRPr="007055E8">
              <w:rPr>
                <w:rFonts w:ascii="Times New Roman" w:hAnsi="Times New Roman"/>
                <w:b/>
              </w:rPr>
              <w:t>Населенный пункт</w:t>
            </w:r>
          </w:p>
          <w:p w:rsidR="001B527C" w:rsidRPr="007055E8" w:rsidRDefault="001B527C" w:rsidP="00F344BD">
            <w:pPr>
              <w:spacing w:after="0"/>
              <w:ind w:firstLine="41"/>
              <w:jc w:val="center"/>
              <w:rPr>
                <w:rFonts w:ascii="Times New Roman" w:hAnsi="Times New Roman"/>
                <w:b/>
              </w:rPr>
            </w:pPr>
            <w:r w:rsidRPr="007055E8">
              <w:rPr>
                <w:rFonts w:ascii="Times New Roman" w:hAnsi="Times New Roman"/>
                <w:b/>
              </w:rPr>
              <w:t>(номер створа)</w:t>
            </w:r>
          </w:p>
        </w:tc>
        <w:tc>
          <w:tcPr>
            <w:tcW w:w="4536" w:type="dxa"/>
            <w:shd w:val="clear" w:color="auto" w:fill="D9D9D9" w:themeFill="background1" w:themeFillShade="D9"/>
          </w:tcPr>
          <w:p w:rsidR="001B527C" w:rsidRPr="007055E8" w:rsidRDefault="001B527C" w:rsidP="00F344BD">
            <w:pPr>
              <w:spacing w:after="0"/>
              <w:ind w:firstLine="106"/>
              <w:jc w:val="center"/>
              <w:rPr>
                <w:rFonts w:ascii="Times New Roman" w:hAnsi="Times New Roman"/>
                <w:b/>
              </w:rPr>
            </w:pPr>
            <w:r w:rsidRPr="007055E8">
              <w:rPr>
                <w:rFonts w:ascii="Times New Roman" w:hAnsi="Times New Roman"/>
                <w:b/>
              </w:rPr>
              <w:t>Отметка расчетного уровня затопления/ кол-во затапливаемых домов</w:t>
            </w:r>
          </w:p>
        </w:tc>
      </w:tr>
      <w:tr w:rsidR="007055E8" w:rsidRPr="007055E8" w:rsidTr="00F344BD">
        <w:trPr>
          <w:trHeight w:val="457"/>
        </w:trPr>
        <w:tc>
          <w:tcPr>
            <w:tcW w:w="2093" w:type="dxa"/>
            <w:vMerge w:val="restart"/>
          </w:tcPr>
          <w:p w:rsidR="001B527C" w:rsidRPr="007055E8" w:rsidRDefault="001B527C" w:rsidP="00F344BD">
            <w:pPr>
              <w:pStyle w:val="a8"/>
              <w:jc w:val="center"/>
              <w:rPr>
                <w:sz w:val="22"/>
                <w:szCs w:val="22"/>
              </w:rPr>
            </w:pPr>
            <w:r w:rsidRPr="007055E8">
              <w:rPr>
                <w:sz w:val="22"/>
                <w:szCs w:val="22"/>
              </w:rPr>
              <w:t>Коневка (водохранилище)</w:t>
            </w:r>
          </w:p>
        </w:tc>
        <w:tc>
          <w:tcPr>
            <w:tcW w:w="2835" w:type="dxa"/>
          </w:tcPr>
          <w:p w:rsidR="001B527C" w:rsidRPr="007055E8" w:rsidRDefault="001B527C" w:rsidP="00F344BD">
            <w:pPr>
              <w:pStyle w:val="a8"/>
              <w:ind w:firstLine="41"/>
              <w:jc w:val="center"/>
              <w:rPr>
                <w:sz w:val="22"/>
                <w:szCs w:val="22"/>
              </w:rPr>
            </w:pPr>
            <w:r w:rsidRPr="007055E8">
              <w:rPr>
                <w:sz w:val="22"/>
                <w:szCs w:val="22"/>
              </w:rPr>
              <w:t>с. Синявка (створ 4)</w:t>
            </w:r>
          </w:p>
        </w:tc>
        <w:tc>
          <w:tcPr>
            <w:tcW w:w="4536" w:type="dxa"/>
          </w:tcPr>
          <w:p w:rsidR="001B527C" w:rsidRPr="007055E8" w:rsidRDefault="001B527C" w:rsidP="00F344BD">
            <w:pPr>
              <w:pStyle w:val="a8"/>
              <w:ind w:firstLine="5"/>
              <w:jc w:val="center"/>
              <w:rPr>
                <w:sz w:val="22"/>
                <w:szCs w:val="22"/>
              </w:rPr>
            </w:pPr>
            <w:r w:rsidRPr="007055E8">
              <w:rPr>
                <w:sz w:val="22"/>
                <w:szCs w:val="22"/>
              </w:rPr>
              <w:t>121,03 / 8</w:t>
            </w:r>
          </w:p>
        </w:tc>
      </w:tr>
      <w:tr w:rsidR="001B527C" w:rsidRPr="007055E8" w:rsidTr="00F344BD">
        <w:trPr>
          <w:trHeight w:val="457"/>
        </w:trPr>
        <w:tc>
          <w:tcPr>
            <w:tcW w:w="2093" w:type="dxa"/>
            <w:vMerge/>
          </w:tcPr>
          <w:p w:rsidR="001B527C" w:rsidRPr="007055E8" w:rsidRDefault="001B527C" w:rsidP="00F344BD">
            <w:pPr>
              <w:pStyle w:val="a8"/>
              <w:jc w:val="center"/>
              <w:rPr>
                <w:sz w:val="22"/>
                <w:szCs w:val="22"/>
                <w:highlight w:val="yellow"/>
              </w:rPr>
            </w:pPr>
          </w:p>
        </w:tc>
        <w:tc>
          <w:tcPr>
            <w:tcW w:w="2835" w:type="dxa"/>
          </w:tcPr>
          <w:p w:rsidR="001B527C" w:rsidRPr="007055E8" w:rsidRDefault="001B527C" w:rsidP="00F344BD">
            <w:pPr>
              <w:pStyle w:val="a8"/>
              <w:ind w:firstLine="41"/>
              <w:jc w:val="center"/>
              <w:rPr>
                <w:sz w:val="22"/>
                <w:szCs w:val="22"/>
              </w:rPr>
            </w:pPr>
            <w:r w:rsidRPr="007055E8">
              <w:rPr>
                <w:sz w:val="22"/>
                <w:szCs w:val="22"/>
              </w:rPr>
              <w:t>с. Синявка (створ 5)</w:t>
            </w:r>
          </w:p>
        </w:tc>
        <w:tc>
          <w:tcPr>
            <w:tcW w:w="4536" w:type="dxa"/>
          </w:tcPr>
          <w:p w:rsidR="001B527C" w:rsidRPr="007055E8" w:rsidRDefault="001B527C" w:rsidP="00F344BD">
            <w:pPr>
              <w:pStyle w:val="a8"/>
              <w:ind w:firstLine="5"/>
              <w:jc w:val="center"/>
              <w:rPr>
                <w:sz w:val="22"/>
                <w:szCs w:val="22"/>
                <w:highlight w:val="yellow"/>
              </w:rPr>
            </w:pPr>
            <w:r w:rsidRPr="007055E8">
              <w:rPr>
                <w:sz w:val="22"/>
                <w:szCs w:val="22"/>
              </w:rPr>
              <w:t>119,94 / 5</w:t>
            </w:r>
          </w:p>
        </w:tc>
      </w:tr>
    </w:tbl>
    <w:p w:rsidR="001B527C" w:rsidRPr="006A4670" w:rsidRDefault="001B527C" w:rsidP="006A4670">
      <w:pPr>
        <w:pStyle w:val="ab"/>
        <w:ind w:left="0" w:firstLine="709"/>
        <w:jc w:val="both"/>
        <w:rPr>
          <w:b/>
          <w:highlight w:val="yellow"/>
        </w:rPr>
      </w:pPr>
    </w:p>
    <w:p w:rsidR="001B527C" w:rsidRPr="006A4670" w:rsidRDefault="001B527C"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Границы зон затопления и подтопления для Синявского сельского поселения не установлены и не внесены в ЕГРН, в этой связи в графических материалах генерального плана зона затопления 1% отображена в соответствии с данными, предоставленными отделом водных ресурсов по Воронежской области Донского бассейного водного управления Федерального агентства водных ресурсов МПР России.</w:t>
      </w:r>
    </w:p>
    <w:p w:rsidR="004A61E3" w:rsidRPr="006A4670" w:rsidRDefault="004A61E3" w:rsidP="006A4670">
      <w:pPr>
        <w:spacing w:after="0" w:line="240" w:lineRule="auto"/>
        <w:ind w:firstLine="709"/>
        <w:jc w:val="both"/>
        <w:rPr>
          <w:rFonts w:ascii="Times New Roman" w:hAnsi="Times New Roman" w:cs="Times New Roman"/>
          <w:sz w:val="24"/>
          <w:szCs w:val="24"/>
        </w:rPr>
      </w:pPr>
    </w:p>
    <w:p w:rsidR="004A61E3" w:rsidRPr="006A4670" w:rsidRDefault="004A61E3" w:rsidP="006A4670">
      <w:pPr>
        <w:spacing w:after="0" w:line="240" w:lineRule="auto"/>
        <w:ind w:firstLine="709"/>
        <w:contextualSpacing/>
        <w:jc w:val="both"/>
        <w:rPr>
          <w:rFonts w:ascii="Times New Roman" w:eastAsia="Times New Roman" w:hAnsi="Times New Roman" w:cs="Times New Roman"/>
          <w:sz w:val="24"/>
          <w:szCs w:val="24"/>
          <w:lang w:eastAsia="ru-RU"/>
        </w:rPr>
      </w:pPr>
      <w:r w:rsidRPr="006A4670">
        <w:rPr>
          <w:rFonts w:ascii="Times New Roman" w:eastAsia="Times New Roman" w:hAnsi="Times New Roman" w:cs="Times New Roman"/>
          <w:sz w:val="24"/>
          <w:szCs w:val="24"/>
          <w:lang w:eastAsia="ru-RU"/>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4A61E3" w:rsidRPr="006A4670" w:rsidRDefault="004A61E3" w:rsidP="006A4670">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6A4670">
        <w:rPr>
          <w:rFonts w:ascii="Times New Roman" w:eastAsia="Times New Roman" w:hAnsi="Times New Roman" w:cs="Times New Roman"/>
          <w:sz w:val="24"/>
          <w:szCs w:val="24"/>
          <w:lang w:eastAsia="ru-RU"/>
        </w:rPr>
        <w:t>Защита территории от затопления и подтопления описана в СП 104.13330.2016 «СНиП 2.06.15-85 Инженерная защита территории от затопления и подтопления».</w:t>
      </w:r>
    </w:p>
    <w:p w:rsidR="00154BBC" w:rsidRPr="006A4670" w:rsidRDefault="00154BBC"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lastRenderedPageBreak/>
        <w:t>Территории, подверженные опасным гидрологическим процессам (зоны затопления) представ</w:t>
      </w:r>
      <w:r w:rsidR="001B527C" w:rsidRPr="006A4670">
        <w:rPr>
          <w:rFonts w:ascii="Times New Roman" w:hAnsi="Times New Roman" w:cs="Times New Roman"/>
          <w:sz w:val="24"/>
          <w:szCs w:val="24"/>
        </w:rPr>
        <w:t>л</w:t>
      </w:r>
      <w:r w:rsidRPr="006A4670">
        <w:rPr>
          <w:rFonts w:ascii="Times New Roman" w:hAnsi="Times New Roman" w:cs="Times New Roman"/>
          <w:sz w:val="24"/>
          <w:szCs w:val="24"/>
        </w:rPr>
        <w:t>ены на карте границ территорий, подверженных риску возникновения чрезвычайных ситуаций природного характера.</w:t>
      </w:r>
    </w:p>
    <w:p w:rsidR="00154BBC" w:rsidRPr="006A4670" w:rsidRDefault="00154BBC" w:rsidP="006A4670">
      <w:pPr>
        <w:spacing w:after="0" w:line="240" w:lineRule="auto"/>
        <w:ind w:firstLine="709"/>
        <w:contextualSpacing/>
        <w:jc w:val="both"/>
        <w:rPr>
          <w:rFonts w:ascii="Times New Roman" w:eastAsia="Times New Roman" w:hAnsi="Times New Roman" w:cs="Times New Roman"/>
          <w:sz w:val="24"/>
          <w:szCs w:val="24"/>
          <w:lang w:eastAsia="ru-RU"/>
        </w:rPr>
      </w:pPr>
    </w:p>
    <w:p w:rsidR="006A580F" w:rsidRPr="006A4670" w:rsidRDefault="006A580F" w:rsidP="006A4670">
      <w:pPr>
        <w:spacing w:after="0" w:line="240" w:lineRule="auto"/>
        <w:ind w:firstLine="709"/>
        <w:jc w:val="both"/>
        <w:rPr>
          <w:rFonts w:ascii="Times New Roman" w:hAnsi="Times New Roman" w:cs="Times New Roman"/>
          <w:sz w:val="24"/>
          <w:szCs w:val="24"/>
        </w:rPr>
      </w:pPr>
      <w:r w:rsidRPr="006A4670">
        <w:rPr>
          <w:rFonts w:ascii="Times New Roman" w:eastAsia="Times New Roman" w:hAnsi="Times New Roman" w:cs="Times New Roman"/>
          <w:sz w:val="24"/>
          <w:szCs w:val="24"/>
          <w:lang w:eastAsia="ru-RU"/>
        </w:rPr>
        <w:t xml:space="preserve">Традиционным в Воронежской области является такое бедствие, как </w:t>
      </w:r>
      <w:r w:rsidRPr="006A4670">
        <w:rPr>
          <w:rFonts w:ascii="Times New Roman" w:eastAsia="Times New Roman" w:hAnsi="Times New Roman" w:cs="Times New Roman"/>
          <w:b/>
          <w:sz w:val="24"/>
          <w:szCs w:val="24"/>
          <w:lang w:eastAsia="ru-RU"/>
        </w:rPr>
        <w:t>лесной пожар</w:t>
      </w:r>
      <w:r w:rsidR="006A4670">
        <w:rPr>
          <w:rFonts w:ascii="Times New Roman" w:eastAsia="Times New Roman" w:hAnsi="Times New Roman" w:cs="Times New Roman"/>
          <w:sz w:val="24"/>
          <w:szCs w:val="24"/>
          <w:lang w:eastAsia="ru-RU"/>
        </w:rPr>
        <w:t>.</w:t>
      </w:r>
    </w:p>
    <w:p w:rsidR="006A580F" w:rsidRPr="006A4670" w:rsidRDefault="006A580F"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 xml:space="preserve">Другим видом опасных природных явлений и процессов являются </w:t>
      </w:r>
      <w:r w:rsidRPr="006A4670">
        <w:rPr>
          <w:rFonts w:ascii="Times New Roman" w:hAnsi="Times New Roman" w:cs="Times New Roman"/>
          <w:b/>
          <w:sz w:val="24"/>
          <w:szCs w:val="24"/>
        </w:rPr>
        <w:t>экзогенные геологические опасные явления и процессы</w:t>
      </w:r>
      <w:r w:rsidRPr="006A4670">
        <w:rPr>
          <w:rFonts w:ascii="Times New Roman" w:hAnsi="Times New Roman" w:cs="Times New Roman"/>
          <w:sz w:val="24"/>
          <w:szCs w:val="24"/>
        </w:rPr>
        <w:t xml:space="preserve"> в в</w:t>
      </w:r>
      <w:r w:rsidR="006A4670">
        <w:rPr>
          <w:rFonts w:ascii="Times New Roman" w:hAnsi="Times New Roman" w:cs="Times New Roman"/>
          <w:sz w:val="24"/>
          <w:szCs w:val="24"/>
        </w:rPr>
        <w:t xml:space="preserve">иде таких явлений, как оползни. </w:t>
      </w:r>
      <w:r w:rsidRPr="006A4670">
        <w:rPr>
          <w:rFonts w:ascii="Times New Roman" w:hAnsi="Times New Roman" w:cs="Times New Roman"/>
          <w:sz w:val="24"/>
          <w:szCs w:val="24"/>
        </w:rPr>
        <w:t>Чаще всего оползневые явления происходят осенью и вес</w:t>
      </w:r>
      <w:r w:rsidR="006A4670">
        <w:rPr>
          <w:rFonts w:ascii="Times New Roman" w:hAnsi="Times New Roman" w:cs="Times New Roman"/>
          <w:sz w:val="24"/>
          <w:szCs w:val="24"/>
        </w:rPr>
        <w:t>ной, когда больше всего дождей.</w:t>
      </w:r>
    </w:p>
    <w:p w:rsidR="006A580F" w:rsidRPr="006A4670" w:rsidRDefault="006A580F"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 xml:space="preserve">При возникновении угрозы </w:t>
      </w:r>
      <w:r w:rsidRPr="006A4670">
        <w:rPr>
          <w:rFonts w:ascii="Times New Roman" w:hAnsi="Times New Roman" w:cs="Times New Roman"/>
          <w:b/>
          <w:sz w:val="24"/>
          <w:szCs w:val="24"/>
        </w:rPr>
        <w:t xml:space="preserve">оползня </w:t>
      </w:r>
      <w:r w:rsidRPr="006A4670">
        <w:rPr>
          <w:rFonts w:ascii="Times New Roman" w:hAnsi="Times New Roman" w:cs="Times New Roman"/>
          <w:sz w:val="24"/>
          <w:szCs w:val="24"/>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6A580F" w:rsidRPr="006A4670" w:rsidRDefault="006A580F" w:rsidP="006A4670">
      <w:pPr>
        <w:spacing w:after="0" w:line="240" w:lineRule="auto"/>
        <w:ind w:firstLine="709"/>
        <w:contextualSpacing/>
        <w:jc w:val="both"/>
        <w:rPr>
          <w:rFonts w:ascii="Times New Roman" w:eastAsia="Times New Roman" w:hAnsi="Times New Roman" w:cs="Times New Roman"/>
          <w:sz w:val="24"/>
          <w:szCs w:val="24"/>
          <w:lang w:eastAsia="ru-RU"/>
        </w:rPr>
      </w:pPr>
      <w:r w:rsidRPr="006A4670">
        <w:rPr>
          <w:rFonts w:ascii="Times New Roman" w:eastAsia="Times New Roman" w:hAnsi="Times New Roman" w:cs="Times New Roman"/>
          <w:sz w:val="24"/>
          <w:szCs w:val="24"/>
          <w:lang w:eastAsia="ru-RU"/>
        </w:rPr>
        <w:t xml:space="preserve">Среди </w:t>
      </w:r>
      <w:r w:rsidRPr="006A4670">
        <w:rPr>
          <w:rFonts w:ascii="Times New Roman" w:eastAsia="Times New Roman" w:hAnsi="Times New Roman" w:cs="Times New Roman"/>
          <w:b/>
          <w:sz w:val="24"/>
          <w:szCs w:val="24"/>
          <w:lang w:eastAsia="ru-RU"/>
        </w:rPr>
        <w:t>атмосферных опасных процессов</w:t>
      </w:r>
      <w:r w:rsidRPr="006A4670">
        <w:rPr>
          <w:rFonts w:ascii="Times New Roman" w:eastAsia="Times New Roman" w:hAnsi="Times New Roman" w:cs="Times New Roman"/>
          <w:sz w:val="24"/>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p>
    <w:p w:rsidR="006A580F" w:rsidRPr="006A4670" w:rsidRDefault="006A580F"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w:t>
      </w:r>
      <w:r w:rsidR="006A4670">
        <w:rPr>
          <w:rFonts w:ascii="Times New Roman" w:hAnsi="Times New Roman" w:cs="Times New Roman"/>
          <w:sz w:val="24"/>
          <w:szCs w:val="24"/>
        </w:rPr>
        <w:t>оприятными погодными явлениями.</w:t>
      </w:r>
    </w:p>
    <w:p w:rsidR="006A580F" w:rsidRPr="006A4670" w:rsidRDefault="006A580F"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 xml:space="preserve">Гидрометслужба за несколько часов, как правило, подает </w:t>
      </w:r>
      <w:r w:rsidRPr="006A4670">
        <w:rPr>
          <w:rFonts w:ascii="Times New Roman" w:hAnsi="Times New Roman" w:cs="Times New Roman"/>
          <w:b/>
          <w:sz w:val="24"/>
          <w:szCs w:val="24"/>
        </w:rPr>
        <w:t>штормовое предупреждение</w:t>
      </w:r>
      <w:r w:rsidRPr="006A4670">
        <w:rPr>
          <w:rFonts w:ascii="Times New Roman" w:hAnsi="Times New Roman" w:cs="Times New Roman"/>
          <w:sz w:val="24"/>
          <w:szCs w:val="24"/>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6A580F" w:rsidRPr="006A4670" w:rsidRDefault="006A580F" w:rsidP="006A4670">
      <w:pPr>
        <w:spacing w:after="0" w:line="240" w:lineRule="auto"/>
        <w:ind w:firstLine="709"/>
        <w:rPr>
          <w:rFonts w:ascii="Times New Roman" w:hAnsi="Times New Roman" w:cs="Times New Roman"/>
          <w:sz w:val="24"/>
          <w:szCs w:val="24"/>
        </w:rPr>
      </w:pPr>
      <w:r w:rsidRPr="006A4670">
        <w:rPr>
          <w:rFonts w:ascii="Times New Roman" w:hAnsi="Times New Roman" w:cs="Times New Roman"/>
          <w:sz w:val="24"/>
          <w:szCs w:val="24"/>
        </w:rPr>
        <w:t xml:space="preserve">1) </w:t>
      </w:r>
      <w:r w:rsidRPr="006A4670">
        <w:rPr>
          <w:rFonts w:ascii="Times New Roman" w:hAnsi="Times New Roman" w:cs="Times New Roman"/>
          <w:sz w:val="24"/>
          <w:szCs w:val="24"/>
          <w:u w:val="single"/>
        </w:rPr>
        <w:t>действия до возникновения ЧС природного характера</w:t>
      </w:r>
      <w:r w:rsidRPr="006A4670">
        <w:rPr>
          <w:rFonts w:ascii="Times New Roman" w:hAnsi="Times New Roman" w:cs="Times New Roman"/>
          <w:sz w:val="24"/>
          <w:szCs w:val="24"/>
        </w:rPr>
        <w:t>:</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ознакомление с сигналами тревоги и мерами эвакуации;</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обустройство укрытия в подвальном помещении своего дома;</w:t>
      </w:r>
    </w:p>
    <w:p w:rsidR="006A580F" w:rsidRPr="006A4670" w:rsidRDefault="006A580F" w:rsidP="006A4670">
      <w:pPr>
        <w:spacing w:after="0" w:line="240" w:lineRule="auto"/>
        <w:ind w:firstLine="709"/>
        <w:rPr>
          <w:rFonts w:ascii="Times New Roman" w:hAnsi="Times New Roman" w:cs="Times New Roman"/>
          <w:sz w:val="24"/>
          <w:szCs w:val="24"/>
        </w:rPr>
      </w:pPr>
      <w:r w:rsidRPr="006A4670">
        <w:rPr>
          <w:rFonts w:ascii="Times New Roman" w:hAnsi="Times New Roman" w:cs="Times New Roman"/>
          <w:sz w:val="24"/>
          <w:szCs w:val="24"/>
        </w:rPr>
        <w:t xml:space="preserve">2) </w:t>
      </w:r>
      <w:r w:rsidRPr="006A4670">
        <w:rPr>
          <w:rFonts w:ascii="Times New Roman" w:hAnsi="Times New Roman" w:cs="Times New Roman"/>
          <w:sz w:val="24"/>
          <w:szCs w:val="24"/>
          <w:u w:val="single"/>
        </w:rPr>
        <w:t>действия при возникновении ЧС природного характера:</w:t>
      </w:r>
    </w:p>
    <w:p w:rsidR="006A580F" w:rsidRPr="006A4670" w:rsidRDefault="006A580F" w:rsidP="006A4670">
      <w:pPr>
        <w:spacing w:after="0" w:line="240" w:lineRule="auto"/>
        <w:ind w:firstLine="709"/>
        <w:contextualSpacing/>
        <w:jc w:val="both"/>
        <w:rPr>
          <w:rFonts w:ascii="Times New Roman" w:hAnsi="Times New Roman" w:cs="Times New Roman"/>
          <w:i/>
          <w:sz w:val="24"/>
          <w:szCs w:val="24"/>
        </w:rPr>
      </w:pPr>
      <w:r w:rsidRPr="006A4670">
        <w:rPr>
          <w:rFonts w:ascii="Times New Roman" w:hAnsi="Times New Roman" w:cs="Times New Roman"/>
          <w:sz w:val="24"/>
          <w:szCs w:val="24"/>
        </w:rPr>
        <w:t xml:space="preserve"> </w:t>
      </w:r>
      <w:r w:rsidR="006A4670">
        <w:rPr>
          <w:rFonts w:ascii="Times New Roman" w:hAnsi="Times New Roman" w:cs="Times New Roman"/>
          <w:i/>
          <w:sz w:val="24"/>
          <w:szCs w:val="24"/>
        </w:rPr>
        <w:t>при подаче сигнала тревоги:</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сохранять спокойствие;</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оставаться в помещении и слушать радио; следовать инструкциям властей и спасательных подразделений;</w:t>
      </w:r>
    </w:p>
    <w:p w:rsidR="006A580F" w:rsidRPr="006A4670" w:rsidRDefault="006A580F" w:rsidP="006A4670">
      <w:pPr>
        <w:spacing w:after="0" w:line="240" w:lineRule="auto"/>
        <w:ind w:firstLine="709"/>
        <w:contextualSpacing/>
        <w:jc w:val="both"/>
        <w:rPr>
          <w:rFonts w:ascii="Times New Roman" w:hAnsi="Times New Roman" w:cs="Times New Roman"/>
          <w:i/>
          <w:sz w:val="24"/>
          <w:szCs w:val="24"/>
        </w:rPr>
      </w:pPr>
      <w:r w:rsidRPr="006A4670">
        <w:rPr>
          <w:rFonts w:ascii="Times New Roman" w:hAnsi="Times New Roman" w:cs="Times New Roman"/>
          <w:i/>
          <w:sz w:val="24"/>
          <w:szCs w:val="24"/>
        </w:rPr>
        <w:t>при нахождении в доме (помещении):</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оставаться в помещении и закрыть все двери и окна, убрать с балкона и лоджии вещи, которые могут быть унесены ветром;</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выключить газ, потушить огонь в печах, подготовить фонари, свечи, лампы;</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держаться подальше от окон: наибольшую защиту обеспечивает помещение без окон и с водоснабжением;</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никуда не звонить (чтобы не перегружать телефонные линии);</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lastRenderedPageBreak/>
        <w:t>- при угрозе наводнения перейти на верхние этажи, перенести туда ценные вещи, продовольствие, одежду и обувь;</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не покидать без нужды укрытие до получения инструкций от властей или подаче сигнала отбоя тревоги;</w:t>
      </w:r>
    </w:p>
    <w:p w:rsidR="006A580F" w:rsidRPr="006A4670" w:rsidRDefault="006A580F" w:rsidP="006A4670">
      <w:pPr>
        <w:spacing w:after="0" w:line="240" w:lineRule="auto"/>
        <w:ind w:firstLine="709"/>
        <w:contextualSpacing/>
        <w:jc w:val="both"/>
        <w:rPr>
          <w:rFonts w:ascii="Times New Roman" w:hAnsi="Times New Roman" w:cs="Times New Roman"/>
          <w:i/>
          <w:sz w:val="24"/>
          <w:szCs w:val="24"/>
        </w:rPr>
      </w:pPr>
      <w:r w:rsidRPr="006A4670">
        <w:rPr>
          <w:rFonts w:ascii="Times New Roman" w:hAnsi="Times New Roman" w:cs="Times New Roman"/>
          <w:sz w:val="24"/>
          <w:szCs w:val="24"/>
        </w:rPr>
        <w:t xml:space="preserve"> </w:t>
      </w:r>
      <w:r w:rsidRPr="006A4670">
        <w:rPr>
          <w:rFonts w:ascii="Times New Roman" w:hAnsi="Times New Roman" w:cs="Times New Roman"/>
          <w:i/>
          <w:sz w:val="24"/>
          <w:szCs w:val="24"/>
        </w:rPr>
        <w:t>при объявлении эвакуации:</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взять с собой радиоприемник, теплую одежду, необходимые медикаменты, личные документы и деньги;</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при нахождении вне помещения:</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по возможности укрыться в ближайшем пригодном для этого помещении, а при его отсутствии – в канаве, яме, овраге, любой выемке и т.п.;</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выходить на магистральные дороги, где большая вероятность оказания помощи;</w:t>
      </w:r>
    </w:p>
    <w:p w:rsidR="006A580F" w:rsidRPr="006A4670" w:rsidRDefault="006A580F" w:rsidP="006A4670">
      <w:pPr>
        <w:spacing w:after="0" w:line="240" w:lineRule="auto"/>
        <w:ind w:firstLine="709"/>
        <w:rPr>
          <w:rFonts w:ascii="Times New Roman" w:hAnsi="Times New Roman" w:cs="Times New Roman"/>
          <w:sz w:val="24"/>
          <w:szCs w:val="24"/>
          <w:u w:val="single"/>
        </w:rPr>
      </w:pPr>
      <w:r w:rsidRPr="006A4670">
        <w:rPr>
          <w:rFonts w:ascii="Times New Roman" w:hAnsi="Times New Roman" w:cs="Times New Roman"/>
          <w:sz w:val="24"/>
          <w:szCs w:val="24"/>
        </w:rPr>
        <w:t xml:space="preserve">3) </w:t>
      </w:r>
      <w:r w:rsidRPr="006A4670">
        <w:rPr>
          <w:rFonts w:ascii="Times New Roman" w:hAnsi="Times New Roman" w:cs="Times New Roman"/>
          <w:sz w:val="24"/>
          <w:szCs w:val="24"/>
          <w:u w:val="single"/>
        </w:rPr>
        <w:t>действия после ЧС природного характера:</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следовать инструкциям властей и спасательных подразделений;</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6A4670">
        <w:rPr>
          <w:rFonts w:ascii="Times New Roman" w:hAnsi="Times New Roman" w:cs="Times New Roman"/>
          <w:b/>
          <w:sz w:val="24"/>
          <w:szCs w:val="24"/>
        </w:rPr>
        <w:t>следующих защитных мероприятий</w:t>
      </w:r>
      <w:r w:rsidRPr="006A4670">
        <w:rPr>
          <w:rFonts w:ascii="Times New Roman" w:hAnsi="Times New Roman" w:cs="Times New Roman"/>
          <w:sz w:val="24"/>
          <w:szCs w:val="24"/>
        </w:rPr>
        <w:t>:</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для смягчения эрозивных почвенных процессов используют защитные лесонасаждения;</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во время засухи возможно искусственно вызвать над полями дождь, вводя в облака йодистое серебро или другие химреагенты;</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для ослабления воздействия заморозков в теплое время года создают дымовые завесы над защищаемыми участками и прочее.</w:t>
      </w:r>
    </w:p>
    <w:p w:rsidR="006A580F" w:rsidRPr="006A4670" w:rsidRDefault="006A580F" w:rsidP="006A4670">
      <w:pPr>
        <w:pStyle w:val="20"/>
        <w:spacing w:before="0" w:line="240" w:lineRule="auto"/>
        <w:ind w:firstLine="709"/>
        <w:jc w:val="center"/>
        <w:rPr>
          <w:rFonts w:ascii="Times New Roman" w:hAnsi="Times New Roman" w:cs="Times New Roman"/>
          <w:b/>
          <w:i/>
          <w:color w:val="auto"/>
          <w:sz w:val="24"/>
          <w:szCs w:val="24"/>
        </w:rPr>
      </w:pPr>
      <w:bookmarkStart w:id="415" w:name="_Toc65836608"/>
      <w:bookmarkStart w:id="416" w:name="_Toc87606105"/>
      <w:r w:rsidRPr="006A4670">
        <w:rPr>
          <w:rFonts w:ascii="Times New Roman" w:hAnsi="Times New Roman" w:cs="Times New Roman"/>
          <w:b/>
          <w:color w:val="auto"/>
          <w:sz w:val="24"/>
          <w:szCs w:val="24"/>
        </w:rPr>
        <w:lastRenderedPageBreak/>
        <w:t>4.3. Классификация ЧС по масштабу последствий</w:t>
      </w:r>
      <w:bookmarkEnd w:id="415"/>
      <w:bookmarkEnd w:id="416"/>
    </w:p>
    <w:p w:rsidR="006A580F" w:rsidRPr="006A4670" w:rsidRDefault="006A580F" w:rsidP="006A467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6A580F" w:rsidRPr="006A4670" w:rsidRDefault="006A580F" w:rsidP="006A4670">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6A4670">
        <w:rPr>
          <w:rFonts w:ascii="Times New Roman" w:eastAsia="Times New Roman" w:hAnsi="Times New Roman" w:cs="Times New Roman"/>
          <w:sz w:val="24"/>
          <w:szCs w:val="24"/>
          <w:lang w:eastAsia="ru-RU"/>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6A4670">
        <w:rPr>
          <w:rFonts w:ascii="Times New Roman" w:hAnsi="Times New Roman" w:cs="Times New Roman"/>
          <w:bCs/>
          <w:sz w:val="24"/>
          <w:szCs w:val="24"/>
        </w:rPr>
        <w:t xml:space="preserve">ЧС природного и техногенного характера согласно Постановлению Правительства РФ от 21.05.2007 </w:t>
      </w:r>
      <w:r w:rsidR="006A4670">
        <w:rPr>
          <w:rFonts w:ascii="Times New Roman" w:hAnsi="Times New Roman" w:cs="Times New Roman"/>
          <w:bCs/>
          <w:sz w:val="24"/>
          <w:szCs w:val="24"/>
        </w:rPr>
        <w:t xml:space="preserve">г. </w:t>
      </w:r>
      <w:r w:rsidRPr="006A4670">
        <w:rPr>
          <w:rFonts w:ascii="Times New Roman" w:hAnsi="Times New Roman" w:cs="Times New Roman"/>
          <w:bCs/>
          <w:sz w:val="24"/>
          <w:szCs w:val="24"/>
        </w:rPr>
        <w:t>№ 304 «</w:t>
      </w:r>
      <w:r w:rsidRPr="006A4670">
        <w:rPr>
          <w:rFonts w:ascii="Times New Roman" w:hAnsi="Times New Roman" w:cs="Times New Roman"/>
          <w:sz w:val="24"/>
          <w:szCs w:val="24"/>
        </w:rPr>
        <w:t xml:space="preserve">О классификации чрезвычайных ситуаций природного и техногенного характера» </w:t>
      </w:r>
      <w:r w:rsidRPr="006A4670">
        <w:rPr>
          <w:rFonts w:ascii="Times New Roman" w:hAnsi="Times New Roman" w:cs="Times New Roman"/>
          <w:bCs/>
          <w:sz w:val="24"/>
          <w:szCs w:val="24"/>
        </w:rPr>
        <w:t>подразделяются на:</w:t>
      </w:r>
    </w:p>
    <w:p w:rsidR="006A580F" w:rsidRPr="006A4670" w:rsidRDefault="006A580F" w:rsidP="006A4670">
      <w:pPr>
        <w:autoSpaceDE w:val="0"/>
        <w:autoSpaceDN w:val="0"/>
        <w:adjustRightInd w:val="0"/>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bCs/>
          <w:sz w:val="24"/>
          <w:szCs w:val="24"/>
        </w:rPr>
        <w:t xml:space="preserve">а) </w:t>
      </w:r>
      <w:r w:rsidRPr="006A4670">
        <w:rPr>
          <w:rFonts w:ascii="Times New Roman" w:hAnsi="Times New Roman" w:cs="Times New Roman"/>
          <w:b/>
          <w:bCs/>
          <w:sz w:val="24"/>
          <w:szCs w:val="24"/>
        </w:rPr>
        <w:t>ЧС локального характера</w:t>
      </w:r>
      <w:r w:rsidRPr="006A4670">
        <w:rPr>
          <w:rFonts w:ascii="Times New Roman" w:hAnsi="Times New Roman" w:cs="Times New Roman"/>
          <w:bCs/>
          <w:sz w:val="24"/>
          <w:szCs w:val="24"/>
        </w:rPr>
        <w:t xml:space="preserve">, </w:t>
      </w:r>
      <w:r w:rsidRPr="006A4670">
        <w:rPr>
          <w:rFonts w:ascii="Times New Roman" w:hAnsi="Times New Roman" w:cs="Times New Roman"/>
          <w:sz w:val="24"/>
          <w:szCs w:val="24"/>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6A4670">
        <w:rPr>
          <w:rFonts w:ascii="Times New Roman" w:hAnsi="Times New Roman" w:cs="Times New Roman"/>
          <w:bCs/>
          <w:sz w:val="24"/>
          <w:szCs w:val="24"/>
        </w:rPr>
        <w:t>;</w:t>
      </w:r>
    </w:p>
    <w:p w:rsidR="006A580F" w:rsidRPr="006A4670" w:rsidRDefault="006A580F" w:rsidP="006A4670">
      <w:pPr>
        <w:autoSpaceDE w:val="0"/>
        <w:autoSpaceDN w:val="0"/>
        <w:adjustRightInd w:val="0"/>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bCs/>
          <w:sz w:val="24"/>
          <w:szCs w:val="24"/>
        </w:rPr>
        <w:t xml:space="preserve">б) </w:t>
      </w:r>
      <w:r w:rsidRPr="006A4670">
        <w:rPr>
          <w:rFonts w:ascii="Times New Roman" w:hAnsi="Times New Roman" w:cs="Times New Roman"/>
          <w:b/>
          <w:bCs/>
          <w:sz w:val="24"/>
          <w:szCs w:val="24"/>
        </w:rPr>
        <w:t>ЧС муниципального характера</w:t>
      </w:r>
      <w:r w:rsidRPr="006A4670">
        <w:rPr>
          <w:rFonts w:ascii="Times New Roman" w:hAnsi="Times New Roman" w:cs="Times New Roman"/>
          <w:bCs/>
          <w:sz w:val="24"/>
          <w:szCs w:val="24"/>
        </w:rPr>
        <w:t xml:space="preserve">, </w:t>
      </w:r>
      <w:r w:rsidRPr="006A4670">
        <w:rPr>
          <w:rFonts w:ascii="Times New Roman" w:hAnsi="Times New Roman" w:cs="Times New Roman"/>
          <w:sz w:val="24"/>
          <w:szCs w:val="24"/>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6A4670">
        <w:rPr>
          <w:rFonts w:ascii="Times New Roman" w:hAnsi="Times New Roman" w:cs="Times New Roman"/>
          <w:bCs/>
          <w:sz w:val="24"/>
          <w:szCs w:val="24"/>
        </w:rPr>
        <w:t>;</w:t>
      </w:r>
    </w:p>
    <w:p w:rsidR="006A580F" w:rsidRPr="006A4670" w:rsidRDefault="006A580F" w:rsidP="006A4670">
      <w:pPr>
        <w:autoSpaceDE w:val="0"/>
        <w:autoSpaceDN w:val="0"/>
        <w:adjustRightInd w:val="0"/>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bCs/>
          <w:sz w:val="24"/>
          <w:szCs w:val="24"/>
        </w:rPr>
        <w:t xml:space="preserve">в) </w:t>
      </w:r>
      <w:r w:rsidRPr="006A4670">
        <w:rPr>
          <w:rFonts w:ascii="Times New Roman" w:hAnsi="Times New Roman" w:cs="Times New Roman"/>
          <w:b/>
          <w:bCs/>
          <w:sz w:val="24"/>
          <w:szCs w:val="24"/>
        </w:rPr>
        <w:t>ЧС межмуниципального характера</w:t>
      </w:r>
      <w:r w:rsidRPr="006A4670">
        <w:rPr>
          <w:rFonts w:ascii="Times New Roman" w:hAnsi="Times New Roman" w:cs="Times New Roman"/>
          <w:bCs/>
          <w:sz w:val="24"/>
          <w:szCs w:val="24"/>
        </w:rPr>
        <w:t xml:space="preserve">, </w:t>
      </w:r>
      <w:r w:rsidRPr="006A4670">
        <w:rPr>
          <w:rFonts w:ascii="Times New Roman" w:hAnsi="Times New Roman" w:cs="Times New Roman"/>
          <w:sz w:val="24"/>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6A4670">
        <w:rPr>
          <w:rFonts w:ascii="Times New Roman" w:hAnsi="Times New Roman" w:cs="Times New Roman"/>
          <w:bCs/>
          <w:sz w:val="24"/>
          <w:szCs w:val="24"/>
        </w:rPr>
        <w:t>;</w:t>
      </w:r>
    </w:p>
    <w:p w:rsidR="006A580F" w:rsidRPr="006A4670" w:rsidRDefault="006A580F" w:rsidP="006A4670">
      <w:pPr>
        <w:autoSpaceDE w:val="0"/>
        <w:autoSpaceDN w:val="0"/>
        <w:adjustRightInd w:val="0"/>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bCs/>
          <w:sz w:val="24"/>
          <w:szCs w:val="24"/>
        </w:rPr>
        <w:t xml:space="preserve">г) </w:t>
      </w:r>
      <w:r w:rsidRPr="006A4670">
        <w:rPr>
          <w:rFonts w:ascii="Times New Roman" w:hAnsi="Times New Roman" w:cs="Times New Roman"/>
          <w:b/>
          <w:bCs/>
          <w:sz w:val="24"/>
          <w:szCs w:val="24"/>
        </w:rPr>
        <w:t>ЧС регионального характера</w:t>
      </w:r>
      <w:r w:rsidRPr="006A4670">
        <w:rPr>
          <w:rFonts w:ascii="Times New Roman" w:hAnsi="Times New Roman" w:cs="Times New Roman"/>
          <w:bCs/>
          <w:sz w:val="24"/>
          <w:szCs w:val="24"/>
        </w:rPr>
        <w:t xml:space="preserve">, </w:t>
      </w:r>
      <w:r w:rsidRPr="006A4670">
        <w:rPr>
          <w:rFonts w:ascii="Times New Roman" w:hAnsi="Times New Roman" w:cs="Times New Roman"/>
          <w:sz w:val="24"/>
          <w:szCs w:val="24"/>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6A4670">
        <w:rPr>
          <w:rFonts w:ascii="Times New Roman" w:hAnsi="Times New Roman" w:cs="Times New Roman"/>
          <w:bCs/>
          <w:sz w:val="24"/>
          <w:szCs w:val="24"/>
        </w:rPr>
        <w:t>;</w:t>
      </w:r>
    </w:p>
    <w:p w:rsidR="006A580F" w:rsidRPr="006A4670" w:rsidRDefault="006A580F" w:rsidP="006A4670">
      <w:pPr>
        <w:autoSpaceDE w:val="0"/>
        <w:autoSpaceDN w:val="0"/>
        <w:adjustRightInd w:val="0"/>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bCs/>
          <w:sz w:val="24"/>
          <w:szCs w:val="24"/>
        </w:rPr>
        <w:t xml:space="preserve">д) </w:t>
      </w:r>
      <w:r w:rsidRPr="006A4670">
        <w:rPr>
          <w:rFonts w:ascii="Times New Roman" w:hAnsi="Times New Roman" w:cs="Times New Roman"/>
          <w:b/>
          <w:bCs/>
          <w:sz w:val="24"/>
          <w:szCs w:val="24"/>
        </w:rPr>
        <w:t>ЧС межрегионального характера</w:t>
      </w:r>
      <w:r w:rsidRPr="006A4670">
        <w:rPr>
          <w:rFonts w:ascii="Times New Roman" w:hAnsi="Times New Roman" w:cs="Times New Roman"/>
          <w:bCs/>
          <w:sz w:val="24"/>
          <w:szCs w:val="24"/>
        </w:rPr>
        <w:t xml:space="preserve">, </w:t>
      </w:r>
      <w:r w:rsidRPr="006A4670">
        <w:rPr>
          <w:rFonts w:ascii="Times New Roman" w:hAnsi="Times New Roman" w:cs="Times New Roman"/>
          <w:sz w:val="24"/>
          <w:szCs w:val="24"/>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6A4670">
        <w:rPr>
          <w:rFonts w:ascii="Times New Roman" w:hAnsi="Times New Roman" w:cs="Times New Roman"/>
          <w:bCs/>
          <w:sz w:val="24"/>
          <w:szCs w:val="24"/>
        </w:rPr>
        <w:t>;</w:t>
      </w:r>
    </w:p>
    <w:p w:rsidR="006A580F" w:rsidRPr="006A4670" w:rsidRDefault="006A580F" w:rsidP="006A4670">
      <w:pPr>
        <w:autoSpaceDE w:val="0"/>
        <w:autoSpaceDN w:val="0"/>
        <w:adjustRightInd w:val="0"/>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bCs/>
          <w:sz w:val="24"/>
          <w:szCs w:val="24"/>
        </w:rPr>
        <w:t xml:space="preserve">е) </w:t>
      </w:r>
      <w:r w:rsidRPr="006A4670">
        <w:rPr>
          <w:rFonts w:ascii="Times New Roman" w:hAnsi="Times New Roman" w:cs="Times New Roman"/>
          <w:b/>
          <w:bCs/>
          <w:sz w:val="24"/>
          <w:szCs w:val="24"/>
        </w:rPr>
        <w:t>ЧС федерального характера</w:t>
      </w:r>
      <w:r w:rsidRPr="006A4670">
        <w:rPr>
          <w:rFonts w:ascii="Times New Roman" w:hAnsi="Times New Roman" w:cs="Times New Roman"/>
          <w:bCs/>
          <w:sz w:val="24"/>
          <w:szCs w:val="24"/>
        </w:rPr>
        <w:t xml:space="preserve">, </w:t>
      </w:r>
      <w:r w:rsidRPr="006A4670">
        <w:rPr>
          <w:rFonts w:ascii="Times New Roman" w:hAnsi="Times New Roman" w:cs="Times New Roman"/>
          <w:sz w:val="24"/>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6A4670">
        <w:rPr>
          <w:rFonts w:ascii="Times New Roman" w:hAnsi="Times New Roman" w:cs="Times New Roman"/>
          <w:bCs/>
          <w:sz w:val="24"/>
          <w:szCs w:val="24"/>
        </w:rPr>
        <w:t>.</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6A580F" w:rsidRPr="006A4670" w:rsidRDefault="006A580F" w:rsidP="006A4670">
      <w:pPr>
        <w:spacing w:after="0" w:line="240" w:lineRule="auto"/>
        <w:ind w:firstLine="709"/>
        <w:contextualSpacing/>
        <w:jc w:val="both"/>
        <w:rPr>
          <w:rFonts w:ascii="Times New Roman" w:eastAsia="Times New Roman" w:hAnsi="Times New Roman" w:cs="Times New Roman"/>
          <w:sz w:val="24"/>
          <w:szCs w:val="24"/>
          <w:lang w:eastAsia="ru-RU"/>
        </w:rPr>
      </w:pPr>
      <w:r w:rsidRPr="006A4670">
        <w:rPr>
          <w:rFonts w:ascii="Times New Roman" w:eastAsia="Times New Roman" w:hAnsi="Times New Roman" w:cs="Times New Roman"/>
          <w:sz w:val="24"/>
          <w:szCs w:val="24"/>
          <w:lang w:eastAsia="ru-RU"/>
        </w:rPr>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6A580F" w:rsidRPr="006A4670" w:rsidRDefault="006A580F" w:rsidP="006A4670">
      <w:pPr>
        <w:spacing w:after="0" w:line="240" w:lineRule="auto"/>
        <w:ind w:firstLine="709"/>
        <w:contextualSpacing/>
        <w:jc w:val="both"/>
        <w:rPr>
          <w:rFonts w:ascii="Times New Roman" w:eastAsia="Times New Roman" w:hAnsi="Times New Roman" w:cs="Times New Roman"/>
          <w:sz w:val="24"/>
          <w:szCs w:val="24"/>
          <w:lang w:eastAsia="ru-RU"/>
        </w:rPr>
      </w:pPr>
      <w:r w:rsidRPr="006A4670">
        <w:rPr>
          <w:rFonts w:ascii="Times New Roman" w:eastAsia="Times New Roman" w:hAnsi="Times New Roman" w:cs="Times New Roman"/>
          <w:b/>
          <w:sz w:val="24"/>
          <w:szCs w:val="24"/>
          <w:lang w:eastAsia="ru-RU"/>
        </w:rPr>
        <w:t>Безопасность в чрезвычайных ситуациях</w:t>
      </w:r>
      <w:r w:rsidRPr="006A4670">
        <w:rPr>
          <w:rFonts w:ascii="Times New Roman" w:eastAsia="Times New Roman" w:hAnsi="Times New Roman" w:cs="Times New Roman"/>
          <w:sz w:val="24"/>
          <w:szCs w:val="24"/>
          <w:lang w:eastAsia="ru-RU"/>
        </w:rPr>
        <w:t xml:space="preserve"> - состояние защищенности населения, объектов экономики и окружающей природной среды от опасностей в чрезвычайных ситуациях.</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6A580F" w:rsidRPr="006A4670" w:rsidRDefault="006A580F" w:rsidP="006A4670">
      <w:pPr>
        <w:autoSpaceDE w:val="0"/>
        <w:autoSpaceDN w:val="0"/>
        <w:adjustRightInd w:val="0"/>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lastRenderedPageBreak/>
        <w:t xml:space="preserve">В соответствии с Федеральным законом от 12.02.1998 </w:t>
      </w:r>
      <w:r w:rsidR="006A4670">
        <w:rPr>
          <w:rFonts w:ascii="Times New Roman" w:hAnsi="Times New Roman" w:cs="Times New Roman"/>
          <w:sz w:val="24"/>
          <w:szCs w:val="24"/>
        </w:rPr>
        <w:t xml:space="preserve">г. </w:t>
      </w:r>
      <w:r w:rsidRPr="006A4670">
        <w:rPr>
          <w:rFonts w:ascii="Times New Roman" w:hAnsi="Times New Roman" w:cs="Times New Roman"/>
          <w:sz w:val="24"/>
          <w:szCs w:val="24"/>
        </w:rPr>
        <w:t>№ 28-ФЗ «О гражданской обороне» одной из основных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rsidR="006A580F" w:rsidRPr="006A4670" w:rsidRDefault="00BC1918"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xml:space="preserve">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w:t>
      </w:r>
      <w:r w:rsidR="006A4670">
        <w:rPr>
          <w:rFonts w:ascii="Times New Roman" w:hAnsi="Times New Roman" w:cs="Times New Roman"/>
          <w:sz w:val="24"/>
          <w:szCs w:val="24"/>
        </w:rPr>
        <w:t xml:space="preserve">г. </w:t>
      </w:r>
      <w:r w:rsidRPr="006A4670">
        <w:rPr>
          <w:rFonts w:ascii="Times New Roman" w:hAnsi="Times New Roman" w:cs="Times New Roman"/>
          <w:sz w:val="24"/>
          <w:szCs w:val="24"/>
        </w:rPr>
        <w:t>№ 578/365 утверждено «Положение о системах оповещения населения»</w:t>
      </w:r>
      <w:r w:rsidR="006A580F" w:rsidRPr="006A4670">
        <w:rPr>
          <w:rFonts w:ascii="Times New Roman" w:hAnsi="Times New Roman" w:cs="Times New Roman"/>
          <w:sz w:val="24"/>
          <w:szCs w:val="24"/>
        </w:rPr>
        <w:t>.</w:t>
      </w:r>
    </w:p>
    <w:p w:rsidR="006A580F" w:rsidRPr="006A4670" w:rsidRDefault="006A580F" w:rsidP="006A4670">
      <w:pPr>
        <w:spacing w:after="0" w:line="240" w:lineRule="auto"/>
        <w:ind w:firstLine="709"/>
        <w:rPr>
          <w:rFonts w:ascii="Times New Roman" w:hAnsi="Times New Roman" w:cs="Times New Roman"/>
          <w:sz w:val="24"/>
          <w:szCs w:val="24"/>
          <w:u w:val="single"/>
        </w:rPr>
      </w:pPr>
      <w:r w:rsidRPr="006A4670">
        <w:rPr>
          <w:rFonts w:ascii="Times New Roman" w:hAnsi="Times New Roman" w:cs="Times New Roman"/>
          <w:sz w:val="24"/>
          <w:szCs w:val="24"/>
          <w:u w:val="single"/>
        </w:rPr>
        <w:t>Основные способы защиты населения в чрезвычайных ситуациях</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887F35" w:rsidRPr="006A4670" w:rsidRDefault="00887F35"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Основными мероприятиями по защите населения в чрезвычайных ситуациях являются:</w:t>
      </w:r>
    </w:p>
    <w:p w:rsidR="00887F35" w:rsidRPr="006A4670" w:rsidRDefault="00887F35"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эвакуация населения;</w:t>
      </w:r>
    </w:p>
    <w:p w:rsidR="00887F35" w:rsidRPr="006A4670" w:rsidRDefault="00887F35"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инженерная защита населения и территорий;</w:t>
      </w:r>
    </w:p>
    <w:p w:rsidR="00887F35" w:rsidRPr="006A4670" w:rsidRDefault="00887F35"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радиационная и химическая защита;</w:t>
      </w:r>
    </w:p>
    <w:p w:rsidR="00887F35" w:rsidRPr="006A4670" w:rsidRDefault="00887F35"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медицинская защита;</w:t>
      </w:r>
    </w:p>
    <w:p w:rsidR="00887F35" w:rsidRPr="006A4670" w:rsidRDefault="00887F35"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 подготовка населения в области ГО и защиты от ЧС.</w:t>
      </w:r>
    </w:p>
    <w:p w:rsidR="00887F35" w:rsidRPr="006A4670" w:rsidRDefault="00887F35" w:rsidP="006A4670">
      <w:pPr>
        <w:spacing w:after="0" w:line="240" w:lineRule="auto"/>
        <w:ind w:firstLine="709"/>
        <w:contextualSpacing/>
        <w:jc w:val="both"/>
        <w:rPr>
          <w:rFonts w:ascii="Times New Roman" w:eastAsia="Times New Roman" w:hAnsi="Times New Roman" w:cs="Times New Roman"/>
          <w:sz w:val="24"/>
          <w:szCs w:val="24"/>
          <w:lang w:eastAsia="ru-RU"/>
        </w:rPr>
      </w:pPr>
      <w:r w:rsidRPr="006A4670">
        <w:rPr>
          <w:rFonts w:ascii="Times New Roman" w:eastAsia="Times New Roman" w:hAnsi="Times New Roman" w:cs="Times New Roman"/>
          <w:sz w:val="24"/>
          <w:szCs w:val="24"/>
          <w:lang w:eastAsia="ru-RU"/>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887F35" w:rsidRPr="006A4670" w:rsidRDefault="00887F35" w:rsidP="006A4670">
      <w:pPr>
        <w:spacing w:after="0" w:line="240" w:lineRule="auto"/>
        <w:ind w:firstLine="709"/>
        <w:contextualSpacing/>
        <w:jc w:val="both"/>
        <w:rPr>
          <w:rFonts w:ascii="Times New Roman" w:eastAsia="Times New Roman" w:hAnsi="Times New Roman" w:cs="Times New Roman"/>
          <w:sz w:val="24"/>
          <w:szCs w:val="24"/>
          <w:lang w:eastAsia="ru-RU"/>
        </w:rPr>
      </w:pPr>
      <w:r w:rsidRPr="006A4670">
        <w:rPr>
          <w:rFonts w:ascii="Times New Roman" w:eastAsia="Times New Roman" w:hAnsi="Times New Roman" w:cs="Times New Roman"/>
          <w:sz w:val="24"/>
          <w:szCs w:val="24"/>
          <w:lang w:eastAsia="ru-RU"/>
        </w:rPr>
        <w:t>- на региональном уровне - региональная автоматизированная система централизованного оповещения (далее - региональная система оповещения)</w:t>
      </w:r>
      <w:r w:rsidR="006A4670">
        <w:rPr>
          <w:rFonts w:ascii="Times New Roman" w:eastAsia="Times New Roman" w:hAnsi="Times New Roman" w:cs="Times New Roman"/>
          <w:sz w:val="24"/>
          <w:szCs w:val="24"/>
          <w:lang w:eastAsia="ru-RU"/>
        </w:rPr>
        <w:t>;</w:t>
      </w:r>
    </w:p>
    <w:p w:rsidR="00887F35" w:rsidRPr="006A4670" w:rsidRDefault="00887F35" w:rsidP="006A4670">
      <w:pPr>
        <w:spacing w:after="0" w:line="240" w:lineRule="auto"/>
        <w:ind w:firstLine="709"/>
        <w:contextualSpacing/>
        <w:jc w:val="both"/>
        <w:rPr>
          <w:rFonts w:ascii="Times New Roman" w:eastAsia="Times New Roman" w:hAnsi="Times New Roman" w:cs="Times New Roman"/>
          <w:sz w:val="24"/>
          <w:szCs w:val="24"/>
          <w:lang w:eastAsia="ru-RU"/>
        </w:rPr>
      </w:pPr>
      <w:r w:rsidRPr="006A4670">
        <w:rPr>
          <w:rFonts w:ascii="Times New Roman" w:eastAsia="Times New Roman" w:hAnsi="Times New Roman" w:cs="Times New Roman"/>
          <w:sz w:val="24"/>
          <w:szCs w:val="24"/>
          <w:lang w:eastAsia="ru-RU"/>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6A580F" w:rsidRPr="006A4670" w:rsidRDefault="00887F35" w:rsidP="006A4670">
      <w:pPr>
        <w:spacing w:after="0" w:line="240" w:lineRule="auto"/>
        <w:ind w:firstLine="709"/>
        <w:contextualSpacing/>
        <w:jc w:val="both"/>
        <w:rPr>
          <w:rFonts w:ascii="Times New Roman" w:eastAsia="Times New Roman" w:hAnsi="Times New Roman" w:cs="Times New Roman"/>
          <w:sz w:val="24"/>
          <w:szCs w:val="24"/>
          <w:lang w:eastAsia="ru-RU"/>
        </w:rPr>
      </w:pPr>
      <w:r w:rsidRPr="006A4670">
        <w:rPr>
          <w:rFonts w:ascii="Times New Roman" w:eastAsia="Times New Roman" w:hAnsi="Times New Roman" w:cs="Times New Roman"/>
          <w:sz w:val="24"/>
          <w:szCs w:val="24"/>
          <w:lang w:eastAsia="ru-RU"/>
        </w:rPr>
        <w:t>- на объектовом уровне - локальная система оповещения.</w:t>
      </w:r>
    </w:p>
    <w:p w:rsidR="006A580F" w:rsidRPr="006A4670" w:rsidRDefault="006A580F" w:rsidP="006A4670">
      <w:pPr>
        <w:spacing w:after="0" w:line="240" w:lineRule="auto"/>
        <w:ind w:firstLine="709"/>
        <w:contextualSpacing/>
        <w:jc w:val="both"/>
        <w:rPr>
          <w:rFonts w:ascii="Times New Roman" w:hAnsi="Times New Roman" w:cs="Times New Roman"/>
          <w:sz w:val="24"/>
          <w:szCs w:val="24"/>
        </w:rPr>
      </w:pPr>
      <w:r w:rsidRPr="006A4670">
        <w:rPr>
          <w:rFonts w:ascii="Times New Roman" w:hAnsi="Times New Roman" w:cs="Times New Roman"/>
          <w:sz w:val="24"/>
          <w:szCs w:val="24"/>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6A580F" w:rsidRPr="006A4670" w:rsidRDefault="00887F35" w:rsidP="006A4670">
      <w:pPr>
        <w:spacing w:after="0" w:line="240" w:lineRule="auto"/>
        <w:ind w:firstLine="709"/>
        <w:jc w:val="both"/>
        <w:rPr>
          <w:rFonts w:ascii="Times New Roman" w:hAnsi="Times New Roman" w:cs="Times New Roman"/>
          <w:b/>
          <w:bCs/>
          <w:sz w:val="24"/>
          <w:szCs w:val="24"/>
        </w:rPr>
      </w:pPr>
      <w:r w:rsidRPr="006A4670">
        <w:rPr>
          <w:rFonts w:ascii="Times New Roman" w:hAnsi="Times New Roman" w:cs="Times New Roman"/>
          <w:sz w:val="24"/>
          <w:szCs w:val="24"/>
        </w:rPr>
        <w:t xml:space="preserve">Постановлением правительства Воронежской области от 01.04.2014 </w:t>
      </w:r>
      <w:r w:rsidR="006A4670">
        <w:rPr>
          <w:rFonts w:ascii="Times New Roman" w:hAnsi="Times New Roman" w:cs="Times New Roman"/>
          <w:sz w:val="24"/>
          <w:szCs w:val="24"/>
        </w:rPr>
        <w:t xml:space="preserve">г. </w:t>
      </w:r>
      <w:r w:rsidRPr="006A4670">
        <w:rPr>
          <w:rFonts w:ascii="Times New Roman" w:hAnsi="Times New Roman" w:cs="Times New Roman"/>
          <w:sz w:val="24"/>
          <w:szCs w:val="24"/>
        </w:rPr>
        <w:t>№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w:t>
      </w:r>
      <w:r w:rsidR="006A4670">
        <w:rPr>
          <w:rFonts w:ascii="Times New Roman" w:hAnsi="Times New Roman" w:cs="Times New Roman"/>
          <w:sz w:val="24"/>
          <w:szCs w:val="24"/>
        </w:rPr>
        <w:t>оцессов».</w:t>
      </w:r>
    </w:p>
    <w:p w:rsidR="006A580F" w:rsidRPr="006A4670" w:rsidRDefault="006A580F" w:rsidP="006A4670">
      <w:pPr>
        <w:spacing w:after="0" w:line="240" w:lineRule="auto"/>
        <w:ind w:firstLine="709"/>
        <w:rPr>
          <w:rFonts w:ascii="Times New Roman" w:hAnsi="Times New Roman" w:cs="Times New Roman"/>
          <w:b/>
          <w:bCs/>
          <w:sz w:val="24"/>
          <w:szCs w:val="24"/>
        </w:rPr>
      </w:pPr>
    </w:p>
    <w:p w:rsidR="00E43550" w:rsidRPr="006A4670" w:rsidRDefault="00E43550" w:rsidP="006A4670">
      <w:pPr>
        <w:pStyle w:val="1111"/>
        <w:numPr>
          <w:ilvl w:val="1"/>
          <w:numId w:val="70"/>
        </w:numPr>
        <w:tabs>
          <w:tab w:val="left" w:pos="1134"/>
        </w:tabs>
        <w:ind w:left="0" w:firstLine="709"/>
        <w:outlineLvl w:val="1"/>
        <w:rPr>
          <w:rFonts w:cs="Times New Roman"/>
        </w:rPr>
      </w:pPr>
      <w:bookmarkStart w:id="417" w:name="_Toc40350072"/>
      <w:bookmarkStart w:id="418" w:name="_Toc59800211"/>
      <w:bookmarkStart w:id="419" w:name="_Toc87606106"/>
      <w:r w:rsidRPr="006A4670">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417"/>
      <w:r w:rsidRPr="006A4670">
        <w:rPr>
          <w:rFonts w:cs="Times New Roman"/>
        </w:rPr>
        <w:t>.</w:t>
      </w:r>
      <w:bookmarkEnd w:id="418"/>
      <w:bookmarkEnd w:id="419"/>
    </w:p>
    <w:p w:rsidR="00E43550" w:rsidRPr="006A4670" w:rsidRDefault="00E43550" w:rsidP="006A4670">
      <w:pPr>
        <w:spacing w:after="0" w:line="240" w:lineRule="auto"/>
        <w:ind w:firstLine="709"/>
        <w:jc w:val="both"/>
        <w:rPr>
          <w:rFonts w:ascii="Times New Roman" w:hAnsi="Times New Roman" w:cs="Times New Roman"/>
          <w:sz w:val="24"/>
          <w:szCs w:val="24"/>
        </w:rPr>
      </w:pPr>
    </w:p>
    <w:p w:rsidR="00E43550" w:rsidRPr="006A4670" w:rsidRDefault="00E43550" w:rsidP="006A4670">
      <w:pPr>
        <w:spacing w:after="0" w:line="240" w:lineRule="auto"/>
        <w:ind w:firstLine="709"/>
        <w:jc w:val="both"/>
        <w:rPr>
          <w:rFonts w:ascii="Times New Roman" w:hAnsi="Times New Roman" w:cs="Times New Roman"/>
          <w:sz w:val="24"/>
          <w:szCs w:val="24"/>
          <w:highlight w:val="yellow"/>
        </w:rPr>
      </w:pPr>
      <w:r w:rsidRPr="006A4670">
        <w:rPr>
          <w:rFonts w:ascii="Times New Roman" w:hAnsi="Times New Roman" w:cs="Times New Roman"/>
          <w:sz w:val="24"/>
          <w:szCs w:val="24"/>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w:t>
      </w:r>
    </w:p>
    <w:p w:rsidR="00E43550" w:rsidRPr="006A4670" w:rsidRDefault="00E43550"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 xml:space="preserve">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w:t>
      </w:r>
      <w:r w:rsidRPr="006A4670">
        <w:rPr>
          <w:rFonts w:ascii="Times New Roman" w:hAnsi="Times New Roman" w:cs="Times New Roman"/>
          <w:sz w:val="24"/>
          <w:szCs w:val="24"/>
        </w:rPr>
        <w:lastRenderedPageBreak/>
        <w:t>характера, а также вторичных поражающих факторов, которые могут возникнуть при разрушении потенциально опасных объектов, достигается:</w:t>
      </w:r>
    </w:p>
    <w:p w:rsidR="00E43550" w:rsidRPr="006A4670" w:rsidRDefault="006A4670" w:rsidP="006A4670">
      <w:pPr>
        <w:pStyle w:val="ab"/>
        <w:tabs>
          <w:tab w:val="left" w:pos="1134"/>
        </w:tabs>
        <w:ind w:left="0" w:firstLine="709"/>
        <w:jc w:val="both"/>
      </w:pPr>
      <w:r>
        <w:t xml:space="preserve">- </w:t>
      </w:r>
      <w:r w:rsidR="00E43550" w:rsidRPr="006A4670">
        <w:t>проведением радиационной, химической и бактериологической разведки, дозиметрического и химического контроля;</w:t>
      </w:r>
    </w:p>
    <w:p w:rsidR="00E43550" w:rsidRPr="006A4670" w:rsidRDefault="006A4670" w:rsidP="006A4670">
      <w:pPr>
        <w:pStyle w:val="ab"/>
        <w:tabs>
          <w:tab w:val="left" w:pos="1134"/>
        </w:tabs>
        <w:ind w:left="0" w:firstLine="709"/>
        <w:jc w:val="both"/>
      </w:pPr>
      <w:r>
        <w:t xml:space="preserve">- </w:t>
      </w:r>
      <w:r w:rsidR="00E43550" w:rsidRPr="006A4670">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E43550" w:rsidRPr="006A4670" w:rsidRDefault="006A4670" w:rsidP="006A4670">
      <w:pPr>
        <w:pStyle w:val="ab"/>
        <w:tabs>
          <w:tab w:val="left" w:pos="1134"/>
        </w:tabs>
        <w:ind w:left="0" w:firstLine="709"/>
        <w:jc w:val="both"/>
      </w:pPr>
      <w:r>
        <w:t xml:space="preserve">- </w:t>
      </w:r>
      <w:r w:rsidR="00E43550" w:rsidRPr="006A4670">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E43550" w:rsidRPr="006A4670" w:rsidRDefault="006A4670" w:rsidP="006A4670">
      <w:pPr>
        <w:pStyle w:val="ab"/>
        <w:tabs>
          <w:tab w:val="left" w:pos="1134"/>
        </w:tabs>
        <w:ind w:left="0" w:firstLine="709"/>
        <w:jc w:val="both"/>
      </w:pPr>
      <w:r>
        <w:t xml:space="preserve">- </w:t>
      </w:r>
      <w:r w:rsidR="00E43550" w:rsidRPr="006A4670">
        <w:t>проведением аварийно-спасательных и других неотложных работ.</w:t>
      </w:r>
    </w:p>
    <w:p w:rsidR="00E43550" w:rsidRPr="006A4670" w:rsidRDefault="00E43550"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E43550" w:rsidRPr="006A4670" w:rsidRDefault="00E43550"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 xml:space="preserve">Обеспечение пожарной безопасности в </w:t>
      </w:r>
      <w:r w:rsidR="000228D7" w:rsidRPr="006A4670">
        <w:rPr>
          <w:rFonts w:ascii="Times New Roman" w:hAnsi="Times New Roman" w:cs="Times New Roman"/>
          <w:sz w:val="24"/>
          <w:szCs w:val="24"/>
        </w:rPr>
        <w:t>Синявском сельском поселении</w:t>
      </w:r>
      <w:r w:rsidRPr="006A4670">
        <w:rPr>
          <w:rFonts w:ascii="Times New Roman" w:hAnsi="Times New Roman" w:cs="Times New Roman"/>
          <w:sz w:val="24"/>
          <w:szCs w:val="24"/>
        </w:rPr>
        <w:t xml:space="preserve"> возложено на пожарную часть, размещённую </w:t>
      </w:r>
      <w:r w:rsidR="001D7540" w:rsidRPr="006A4670">
        <w:rPr>
          <w:rFonts w:ascii="Times New Roman" w:hAnsi="Times New Roman" w:cs="Times New Roman"/>
          <w:sz w:val="24"/>
          <w:szCs w:val="24"/>
        </w:rPr>
        <w:t>в</w:t>
      </w:r>
      <w:r w:rsidRPr="006A4670">
        <w:rPr>
          <w:rFonts w:ascii="Times New Roman" w:hAnsi="Times New Roman" w:cs="Times New Roman"/>
          <w:sz w:val="24"/>
          <w:szCs w:val="24"/>
        </w:rPr>
        <w:t xml:space="preserve"> </w:t>
      </w:r>
      <w:r w:rsidR="001D7540" w:rsidRPr="006A4670">
        <w:rPr>
          <w:rFonts w:ascii="Times New Roman" w:hAnsi="Times New Roman" w:cs="Times New Roman"/>
          <w:sz w:val="24"/>
          <w:szCs w:val="24"/>
        </w:rPr>
        <w:t>п</w:t>
      </w:r>
      <w:r w:rsidRPr="006A4670">
        <w:rPr>
          <w:rFonts w:ascii="Times New Roman" w:hAnsi="Times New Roman" w:cs="Times New Roman"/>
          <w:sz w:val="24"/>
          <w:szCs w:val="24"/>
        </w:rPr>
        <w:t xml:space="preserve">. </w:t>
      </w:r>
      <w:r w:rsidR="001D7540" w:rsidRPr="006A4670">
        <w:rPr>
          <w:rFonts w:ascii="Times New Roman" w:hAnsi="Times New Roman" w:cs="Times New Roman"/>
          <w:sz w:val="24"/>
          <w:szCs w:val="24"/>
        </w:rPr>
        <w:t>Абрамовка</w:t>
      </w:r>
      <w:r w:rsidRPr="006A4670">
        <w:rPr>
          <w:rFonts w:ascii="Times New Roman" w:hAnsi="Times New Roman" w:cs="Times New Roman"/>
          <w:sz w:val="24"/>
          <w:szCs w:val="24"/>
        </w:rPr>
        <w:t xml:space="preserve"> </w:t>
      </w:r>
      <w:r w:rsidR="001D7540" w:rsidRPr="006A4670">
        <w:rPr>
          <w:rFonts w:ascii="Times New Roman" w:hAnsi="Times New Roman" w:cs="Times New Roman"/>
          <w:sz w:val="24"/>
          <w:szCs w:val="24"/>
        </w:rPr>
        <w:t>Абрамовского сельского поселения Таловского муниципального района</w:t>
      </w:r>
      <w:r w:rsidR="006A4670">
        <w:rPr>
          <w:rFonts w:ascii="Times New Roman" w:hAnsi="Times New Roman" w:cs="Times New Roman"/>
          <w:sz w:val="24"/>
          <w:szCs w:val="24"/>
        </w:rPr>
        <w:t>.</w:t>
      </w:r>
    </w:p>
    <w:p w:rsidR="00E43550" w:rsidRPr="006A4670" w:rsidRDefault="00E43550"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В соответствии с Федеральным Законом от 22.07.2008</w:t>
      </w:r>
      <w:r w:rsidR="006A4670">
        <w:rPr>
          <w:rFonts w:ascii="Times New Roman" w:hAnsi="Times New Roman" w:cs="Times New Roman"/>
          <w:sz w:val="24"/>
          <w:szCs w:val="24"/>
        </w:rPr>
        <w:t xml:space="preserve"> г.</w:t>
      </w:r>
      <w:r w:rsidRPr="006A4670">
        <w:rPr>
          <w:rFonts w:ascii="Times New Roman" w:hAnsi="Times New Roman" w:cs="Times New Roman"/>
          <w:sz w:val="24"/>
          <w:szCs w:val="24"/>
        </w:rPr>
        <w:t xml:space="preserve"> № 123-ФЗ «Технический регламент о требованиях пожарной безопасности» и Федеральным Законом от 21.12.1994</w:t>
      </w:r>
      <w:r w:rsidR="006A4670">
        <w:rPr>
          <w:rFonts w:ascii="Times New Roman" w:hAnsi="Times New Roman" w:cs="Times New Roman"/>
          <w:sz w:val="24"/>
          <w:szCs w:val="24"/>
        </w:rPr>
        <w:t xml:space="preserve"> </w:t>
      </w:r>
      <w:r w:rsidRPr="006A4670">
        <w:rPr>
          <w:rFonts w:ascii="Times New Roman" w:hAnsi="Times New Roman" w:cs="Times New Roman"/>
          <w:sz w:val="24"/>
          <w:szCs w:val="24"/>
        </w:rPr>
        <w:t>г. № 69-ФЗ «О пожарной безопасности» основные мероприятия по обеспечению пожарной безопасности состоят в следующем:</w:t>
      </w:r>
    </w:p>
    <w:p w:rsidR="00E43550" w:rsidRPr="006A4670" w:rsidRDefault="00E43550"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E43550" w:rsidRPr="006A4670" w:rsidRDefault="00E43550"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2) Реализация мер пожарной безопасности – действия по обеспечению пожарной безопасности;</w:t>
      </w:r>
    </w:p>
    <w:p w:rsidR="00E43550" w:rsidRPr="006A4670" w:rsidRDefault="00E43550"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E43550" w:rsidRPr="006A4670" w:rsidRDefault="00E43550"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E43550" w:rsidRPr="006A4670" w:rsidRDefault="00E43550" w:rsidP="006A4670">
      <w:pPr>
        <w:spacing w:after="0" w:line="240" w:lineRule="auto"/>
        <w:ind w:firstLine="709"/>
        <w:jc w:val="both"/>
        <w:rPr>
          <w:rFonts w:ascii="Times New Roman" w:hAnsi="Times New Roman" w:cs="Times New Roman"/>
          <w:sz w:val="24"/>
          <w:szCs w:val="24"/>
        </w:rPr>
      </w:pPr>
      <w:r w:rsidRPr="006A4670">
        <w:rPr>
          <w:rFonts w:ascii="Times New Roman" w:hAnsi="Times New Roman" w:cs="Times New Roman"/>
          <w:sz w:val="24"/>
          <w:szCs w:val="24"/>
        </w:rPr>
        <w:t>Первичные меры пожарной безопасности включают в себя также:</w:t>
      </w:r>
    </w:p>
    <w:p w:rsidR="00E43550" w:rsidRPr="006A4670" w:rsidRDefault="006A4670" w:rsidP="006A4670">
      <w:pPr>
        <w:pStyle w:val="ab"/>
        <w:tabs>
          <w:tab w:val="left" w:pos="1134"/>
        </w:tabs>
        <w:ind w:left="0" w:firstLine="709"/>
        <w:jc w:val="both"/>
      </w:pPr>
      <w:r>
        <w:t xml:space="preserve">- </w:t>
      </w:r>
      <w:r w:rsidR="00E43550" w:rsidRPr="006A4670">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E43550" w:rsidRPr="006A4670" w:rsidRDefault="006A4670" w:rsidP="006A4670">
      <w:pPr>
        <w:pStyle w:val="ab"/>
        <w:tabs>
          <w:tab w:val="left" w:pos="1134"/>
        </w:tabs>
        <w:ind w:left="0" w:firstLine="709"/>
        <w:jc w:val="both"/>
      </w:pPr>
      <w:r>
        <w:t xml:space="preserve">- </w:t>
      </w:r>
      <w:r w:rsidR="00E43550" w:rsidRPr="006A4670">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E43550" w:rsidRPr="006A4670" w:rsidRDefault="006A4670" w:rsidP="006A4670">
      <w:pPr>
        <w:pStyle w:val="ab"/>
        <w:tabs>
          <w:tab w:val="left" w:pos="1134"/>
        </w:tabs>
        <w:ind w:left="0" w:firstLine="709"/>
        <w:jc w:val="both"/>
      </w:pPr>
      <w:r>
        <w:t xml:space="preserve">- </w:t>
      </w:r>
      <w:r w:rsidR="00E43550" w:rsidRPr="006A4670">
        <w:t>обеспечение беспрепятственного проезда пожарной техники к месту пожара;</w:t>
      </w:r>
    </w:p>
    <w:p w:rsidR="00E43550" w:rsidRPr="006A4670" w:rsidRDefault="006A4670" w:rsidP="006A4670">
      <w:pPr>
        <w:pStyle w:val="ab"/>
        <w:tabs>
          <w:tab w:val="left" w:pos="1134"/>
        </w:tabs>
        <w:ind w:left="0" w:firstLine="709"/>
        <w:jc w:val="both"/>
      </w:pPr>
      <w:r>
        <w:t xml:space="preserve">- </w:t>
      </w:r>
      <w:r w:rsidR="00E43550" w:rsidRPr="006A4670">
        <w:t>обеспечение связи и оповещения населения о пожаре;</w:t>
      </w:r>
    </w:p>
    <w:p w:rsidR="00E43550" w:rsidRPr="006A4670" w:rsidRDefault="006A4670" w:rsidP="006A4670">
      <w:pPr>
        <w:pStyle w:val="ab"/>
        <w:tabs>
          <w:tab w:val="left" w:pos="1134"/>
        </w:tabs>
        <w:ind w:left="0" w:firstLine="709"/>
        <w:jc w:val="both"/>
      </w:pPr>
      <w:r>
        <w:t xml:space="preserve">- </w:t>
      </w:r>
      <w:r w:rsidR="00E43550" w:rsidRPr="006A4670">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6A580F" w:rsidRPr="006A4670" w:rsidRDefault="006A4670" w:rsidP="006A4670">
      <w:pPr>
        <w:pStyle w:val="ab"/>
        <w:tabs>
          <w:tab w:val="left" w:pos="1134"/>
        </w:tabs>
        <w:ind w:left="0" w:firstLine="709"/>
        <w:jc w:val="both"/>
      </w:pPr>
      <w:r>
        <w:t xml:space="preserve">- </w:t>
      </w:r>
      <w:r w:rsidR="00E43550" w:rsidRPr="006A4670">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E4A9F" w:rsidRPr="007055E8" w:rsidRDefault="00BE4A9F">
      <w:pPr>
        <w:rPr>
          <w:rFonts w:ascii="Times New Roman" w:hAnsi="Times New Roman" w:cs="Times New Roman"/>
          <w:b/>
          <w:snapToGrid w:val="0"/>
          <w:kern w:val="1"/>
          <w:sz w:val="24"/>
          <w:szCs w:val="24"/>
        </w:rPr>
      </w:pPr>
      <w:bookmarkStart w:id="420" w:name="_Toc43225564"/>
      <w:bookmarkStart w:id="421" w:name="_Toc63676508"/>
      <w:bookmarkStart w:id="422" w:name="_Toc64388662"/>
      <w:bookmarkStart w:id="423" w:name="_Toc59800215"/>
      <w:r w:rsidRPr="007055E8">
        <w:rPr>
          <w:b/>
          <w:snapToGrid w:val="0"/>
        </w:rPr>
        <w:br w:type="page"/>
      </w:r>
    </w:p>
    <w:p w:rsidR="00833C00" w:rsidRPr="007055E8" w:rsidRDefault="00833C00" w:rsidP="006A4670">
      <w:pPr>
        <w:pStyle w:val="ab"/>
        <w:numPr>
          <w:ilvl w:val="0"/>
          <w:numId w:val="74"/>
        </w:numPr>
        <w:autoSpaceDE w:val="0"/>
        <w:autoSpaceDN w:val="0"/>
        <w:adjustRightInd w:val="0"/>
        <w:ind w:left="0" w:firstLine="0"/>
        <w:jc w:val="center"/>
        <w:outlineLvl w:val="0"/>
        <w:rPr>
          <w:rFonts w:eastAsia="Calibri"/>
          <w:b/>
          <w:bCs/>
          <w:lang w:eastAsia="ru-RU"/>
        </w:rPr>
      </w:pPr>
      <w:bookmarkStart w:id="424" w:name="_Toc87606107"/>
      <w:r w:rsidRPr="007055E8">
        <w:rPr>
          <w:rFonts w:eastAsiaTheme="minorHAnsi"/>
          <w:b/>
          <w:snapToGrid w:val="0"/>
        </w:rPr>
        <w:lastRenderedPageBreak/>
        <w:t xml:space="preserve">СВЕДЕНИЯ О </w:t>
      </w:r>
      <w:r w:rsidRPr="007055E8">
        <w:rPr>
          <w:rFonts w:eastAsia="Calibri"/>
          <w:b/>
          <w:bCs/>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420"/>
      <w:r w:rsidRPr="007055E8">
        <w:rPr>
          <w:rFonts w:eastAsia="Calibri"/>
          <w:b/>
          <w:bCs/>
          <w:lang w:eastAsia="ru-RU"/>
        </w:rPr>
        <w:t>.</w:t>
      </w:r>
      <w:bookmarkEnd w:id="421"/>
      <w:bookmarkEnd w:id="422"/>
      <w:bookmarkEnd w:id="424"/>
    </w:p>
    <w:p w:rsidR="00833C00" w:rsidRPr="006A4670" w:rsidRDefault="00833C00" w:rsidP="006A4670">
      <w:pPr>
        <w:spacing w:after="0" w:line="240" w:lineRule="auto"/>
        <w:ind w:firstLine="709"/>
        <w:rPr>
          <w:rFonts w:ascii="Times New Roman" w:hAnsi="Times New Roman" w:cs="Times New Roman"/>
          <w:sz w:val="24"/>
          <w:szCs w:val="24"/>
        </w:rPr>
      </w:pPr>
    </w:p>
    <w:p w:rsidR="00833C00" w:rsidRPr="006A4670" w:rsidRDefault="00833C00" w:rsidP="006A4670">
      <w:pPr>
        <w:autoSpaceDE w:val="0"/>
        <w:autoSpaceDN w:val="0"/>
        <w:adjustRightInd w:val="0"/>
        <w:spacing w:after="0" w:line="240" w:lineRule="auto"/>
        <w:ind w:firstLine="709"/>
        <w:jc w:val="both"/>
        <w:rPr>
          <w:rFonts w:ascii="Times New Roman" w:eastAsia="Calibri" w:hAnsi="Times New Roman" w:cs="Times New Roman"/>
          <w:bCs/>
          <w:iCs/>
          <w:sz w:val="24"/>
          <w:szCs w:val="24"/>
          <w:lang w:eastAsia="ru-RU"/>
        </w:rPr>
      </w:pPr>
      <w:r w:rsidRPr="006A4670">
        <w:rPr>
          <w:rFonts w:ascii="Times New Roman" w:hAnsi="Times New Roman" w:cs="Times New Roman"/>
          <w:sz w:val="24"/>
          <w:szCs w:val="24"/>
        </w:rPr>
        <w:t>В соответствии с п. 5.2 ст. 9 Градостроительного Кодекса Российской Федерации (далее по тексту ГрК РФ): «</w:t>
      </w:r>
      <w:r w:rsidRPr="006A4670">
        <w:rPr>
          <w:rFonts w:ascii="Times New Roman" w:eastAsia="Calibri" w:hAnsi="Times New Roman" w:cs="Times New Roman"/>
          <w:bCs/>
          <w:iCs/>
          <w:sz w:val="24"/>
          <w:szCs w:val="24"/>
          <w:lang w:eastAsia="ru-RU"/>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833C00" w:rsidRPr="006A4670" w:rsidRDefault="00833C00" w:rsidP="006A4670">
      <w:pPr>
        <w:autoSpaceDE w:val="0"/>
        <w:autoSpaceDN w:val="0"/>
        <w:adjustRightInd w:val="0"/>
        <w:spacing w:after="0" w:line="240" w:lineRule="auto"/>
        <w:ind w:firstLine="709"/>
        <w:jc w:val="both"/>
        <w:rPr>
          <w:rFonts w:ascii="Times New Roman" w:eastAsia="Calibri" w:hAnsi="Times New Roman" w:cs="Times New Roman"/>
          <w:bCs/>
          <w:iCs/>
          <w:sz w:val="24"/>
          <w:szCs w:val="24"/>
          <w:lang w:eastAsia="ru-RU"/>
        </w:rPr>
      </w:pPr>
    </w:p>
    <w:p w:rsidR="00833C00" w:rsidRPr="006A4670" w:rsidRDefault="00833C00" w:rsidP="006A4670">
      <w:pPr>
        <w:spacing w:after="0" w:line="240" w:lineRule="auto"/>
        <w:ind w:firstLine="709"/>
        <w:jc w:val="center"/>
        <w:rPr>
          <w:rFonts w:ascii="Times New Roman" w:hAnsi="Times New Roman" w:cs="Times New Roman"/>
          <w:b/>
          <w:sz w:val="24"/>
          <w:szCs w:val="24"/>
        </w:rPr>
      </w:pPr>
      <w:r w:rsidRPr="006A4670">
        <w:rPr>
          <w:rFonts w:ascii="Times New Roman" w:hAnsi="Times New Roman" w:cs="Times New Roman"/>
          <w:b/>
          <w:i/>
          <w:sz w:val="24"/>
          <w:szCs w:val="24"/>
        </w:rPr>
        <w:t>Инвестиционные программы субъектов естественных монополий</w:t>
      </w:r>
      <w:r w:rsidRPr="006A4670">
        <w:rPr>
          <w:rFonts w:ascii="Times New Roman" w:hAnsi="Times New Roman" w:cs="Times New Roman"/>
          <w:b/>
          <w:sz w:val="24"/>
          <w:szCs w:val="24"/>
        </w:rPr>
        <w:t>.</w:t>
      </w:r>
    </w:p>
    <w:p w:rsidR="00833C00" w:rsidRPr="006A4670" w:rsidRDefault="00833C00" w:rsidP="006A4670">
      <w:pPr>
        <w:autoSpaceDE w:val="0"/>
        <w:autoSpaceDN w:val="0"/>
        <w:adjustRightInd w:val="0"/>
        <w:spacing w:after="0" w:line="240" w:lineRule="auto"/>
        <w:ind w:firstLine="709"/>
        <w:jc w:val="both"/>
        <w:rPr>
          <w:rFonts w:ascii="Times New Roman" w:hAnsi="Times New Roman" w:cs="Times New Roman"/>
          <w:sz w:val="24"/>
          <w:szCs w:val="24"/>
        </w:rPr>
      </w:pPr>
    </w:p>
    <w:p w:rsidR="00833C00" w:rsidRPr="006A4670" w:rsidRDefault="00833C00" w:rsidP="006A4670">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A4670">
        <w:rPr>
          <w:rFonts w:ascii="Times New Roman" w:hAnsi="Times New Roman" w:cs="Times New Roman"/>
          <w:sz w:val="24"/>
          <w:szCs w:val="24"/>
        </w:rPr>
        <w:t xml:space="preserve">В соответствии с ч. 1 ст. 4 Федеральный закон от 17.08.1995 </w:t>
      </w:r>
      <w:r w:rsidR="006A4670">
        <w:rPr>
          <w:rFonts w:ascii="Times New Roman" w:hAnsi="Times New Roman" w:cs="Times New Roman"/>
          <w:sz w:val="24"/>
          <w:szCs w:val="24"/>
        </w:rPr>
        <w:t xml:space="preserve">г. </w:t>
      </w:r>
      <w:r w:rsidRPr="006A4670">
        <w:rPr>
          <w:rFonts w:ascii="Times New Roman" w:hAnsi="Times New Roman" w:cs="Times New Roman"/>
          <w:sz w:val="24"/>
          <w:szCs w:val="24"/>
        </w:rPr>
        <w:t xml:space="preserve">№ 147-ФЗ (ред. от 29.07.2017) «О естественных монополиях» регулируется деятельность </w:t>
      </w:r>
      <w:r w:rsidRPr="006A4670">
        <w:rPr>
          <w:rFonts w:ascii="Times New Roman" w:eastAsia="Calibri" w:hAnsi="Times New Roman" w:cs="Times New Roman"/>
          <w:sz w:val="24"/>
          <w:szCs w:val="24"/>
          <w:lang w:eastAsia="ru-RU"/>
        </w:rPr>
        <w:t>субъектов естественных монополий в следующих сферах:</w:t>
      </w:r>
    </w:p>
    <w:p w:rsidR="00833C00" w:rsidRPr="006A4670" w:rsidRDefault="006A4670" w:rsidP="006A4670">
      <w:pPr>
        <w:pStyle w:val="ab"/>
        <w:widowControl/>
        <w:tabs>
          <w:tab w:val="left" w:pos="851"/>
        </w:tabs>
        <w:suppressAutoHyphens w:val="0"/>
        <w:autoSpaceDE w:val="0"/>
        <w:autoSpaceDN w:val="0"/>
        <w:adjustRightInd w:val="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транспортировка нефти и нефтепродуктов по магистральным трубопроводам;</w:t>
      </w:r>
    </w:p>
    <w:p w:rsidR="00833C00" w:rsidRPr="006A4670" w:rsidRDefault="006A4670" w:rsidP="006A4670">
      <w:pPr>
        <w:pStyle w:val="ab"/>
        <w:widowControl/>
        <w:tabs>
          <w:tab w:val="left" w:pos="851"/>
        </w:tabs>
        <w:suppressAutoHyphens w:val="0"/>
        <w:autoSpaceDE w:val="0"/>
        <w:autoSpaceDN w:val="0"/>
        <w:adjustRightInd w:val="0"/>
        <w:spacing w:before="24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транспортировка газа по трубопроводам;</w:t>
      </w:r>
    </w:p>
    <w:p w:rsidR="00833C00" w:rsidRPr="006A4670" w:rsidRDefault="006A4670" w:rsidP="006A4670">
      <w:pPr>
        <w:pStyle w:val="ab"/>
        <w:widowControl/>
        <w:tabs>
          <w:tab w:val="left" w:pos="851"/>
        </w:tabs>
        <w:suppressAutoHyphens w:val="0"/>
        <w:autoSpaceDE w:val="0"/>
        <w:autoSpaceDN w:val="0"/>
        <w:adjustRightInd w:val="0"/>
        <w:spacing w:before="24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железнодорожные перевозки;</w:t>
      </w:r>
    </w:p>
    <w:p w:rsidR="00833C00" w:rsidRPr="006A4670" w:rsidRDefault="006A4670" w:rsidP="006A4670">
      <w:pPr>
        <w:pStyle w:val="ab"/>
        <w:widowControl/>
        <w:tabs>
          <w:tab w:val="left" w:pos="851"/>
        </w:tabs>
        <w:suppressAutoHyphens w:val="0"/>
        <w:autoSpaceDE w:val="0"/>
        <w:autoSpaceDN w:val="0"/>
        <w:adjustRightInd w:val="0"/>
        <w:spacing w:before="24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услуги в транспортных терминалах, портах и аэропортах;</w:t>
      </w:r>
    </w:p>
    <w:p w:rsidR="00833C00" w:rsidRPr="006A4670" w:rsidRDefault="006A4670" w:rsidP="006A4670">
      <w:pPr>
        <w:pStyle w:val="ab"/>
        <w:widowControl/>
        <w:tabs>
          <w:tab w:val="left" w:pos="851"/>
        </w:tabs>
        <w:suppressAutoHyphens w:val="0"/>
        <w:autoSpaceDE w:val="0"/>
        <w:autoSpaceDN w:val="0"/>
        <w:adjustRightInd w:val="0"/>
        <w:spacing w:before="24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услуги общедоступной электросвязи и общедоступной почтовой связи;</w:t>
      </w:r>
    </w:p>
    <w:p w:rsidR="00833C00" w:rsidRPr="006A4670" w:rsidRDefault="006A4670" w:rsidP="006A4670">
      <w:pPr>
        <w:pStyle w:val="ab"/>
        <w:widowControl/>
        <w:tabs>
          <w:tab w:val="left" w:pos="851"/>
        </w:tabs>
        <w:suppressAutoHyphens w:val="0"/>
        <w:autoSpaceDE w:val="0"/>
        <w:autoSpaceDN w:val="0"/>
        <w:adjustRightInd w:val="0"/>
        <w:spacing w:before="24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услуги по передаче электрической энергии;</w:t>
      </w:r>
    </w:p>
    <w:p w:rsidR="00833C00" w:rsidRPr="006A4670" w:rsidRDefault="006A4670" w:rsidP="006A4670">
      <w:pPr>
        <w:pStyle w:val="ab"/>
        <w:widowControl/>
        <w:tabs>
          <w:tab w:val="left" w:pos="851"/>
        </w:tabs>
        <w:suppressAutoHyphens w:val="0"/>
        <w:autoSpaceDE w:val="0"/>
        <w:autoSpaceDN w:val="0"/>
        <w:adjustRightInd w:val="0"/>
        <w:spacing w:before="24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услуги по оперативно-диспетчерскому управлению в электроэнергетике;</w:t>
      </w:r>
    </w:p>
    <w:p w:rsidR="00833C00" w:rsidRPr="006A4670" w:rsidRDefault="006A4670" w:rsidP="006A4670">
      <w:pPr>
        <w:pStyle w:val="ab"/>
        <w:widowControl/>
        <w:tabs>
          <w:tab w:val="left" w:pos="851"/>
        </w:tabs>
        <w:suppressAutoHyphens w:val="0"/>
        <w:autoSpaceDE w:val="0"/>
        <w:autoSpaceDN w:val="0"/>
        <w:adjustRightInd w:val="0"/>
        <w:spacing w:before="24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услуги по передаче тепловой энергии;</w:t>
      </w:r>
    </w:p>
    <w:p w:rsidR="00833C00" w:rsidRPr="006A4670" w:rsidRDefault="006A4670" w:rsidP="006A4670">
      <w:pPr>
        <w:pStyle w:val="ab"/>
        <w:widowControl/>
        <w:tabs>
          <w:tab w:val="left" w:pos="851"/>
        </w:tabs>
        <w:suppressAutoHyphens w:val="0"/>
        <w:autoSpaceDE w:val="0"/>
        <w:autoSpaceDN w:val="0"/>
        <w:adjustRightInd w:val="0"/>
        <w:spacing w:before="24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услуги по использованию инфраструктуры внутренних водных путей;</w:t>
      </w:r>
    </w:p>
    <w:p w:rsidR="00833C00" w:rsidRPr="006A4670" w:rsidRDefault="006A4670" w:rsidP="006A4670">
      <w:pPr>
        <w:pStyle w:val="ab"/>
        <w:widowControl/>
        <w:tabs>
          <w:tab w:val="left" w:pos="851"/>
        </w:tabs>
        <w:suppressAutoHyphens w:val="0"/>
        <w:autoSpaceDE w:val="0"/>
        <w:autoSpaceDN w:val="0"/>
        <w:adjustRightInd w:val="0"/>
        <w:spacing w:before="24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захоронение радиоактивных отходов;</w:t>
      </w:r>
    </w:p>
    <w:p w:rsidR="00833C00" w:rsidRPr="006A4670" w:rsidRDefault="006A4670" w:rsidP="006A4670">
      <w:pPr>
        <w:pStyle w:val="ab"/>
        <w:widowControl/>
        <w:tabs>
          <w:tab w:val="left" w:pos="851"/>
        </w:tabs>
        <w:suppressAutoHyphens w:val="0"/>
        <w:autoSpaceDE w:val="0"/>
        <w:autoSpaceDN w:val="0"/>
        <w:adjustRightInd w:val="0"/>
        <w:spacing w:before="24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водоснабжение и водоотведение с использованием централизованных системы, систем коммунальной инфраструктуры;</w:t>
      </w:r>
    </w:p>
    <w:p w:rsidR="00833C00" w:rsidRPr="006A4670" w:rsidRDefault="006A4670" w:rsidP="006A4670">
      <w:pPr>
        <w:pStyle w:val="ab"/>
        <w:widowControl/>
        <w:tabs>
          <w:tab w:val="left" w:pos="851"/>
        </w:tabs>
        <w:suppressAutoHyphens w:val="0"/>
        <w:autoSpaceDE w:val="0"/>
        <w:autoSpaceDN w:val="0"/>
        <w:adjustRightInd w:val="0"/>
        <w:spacing w:before="240"/>
        <w:ind w:left="0" w:firstLine="709"/>
        <w:jc w:val="both"/>
        <w:rPr>
          <w:rFonts w:eastAsia="Calibri"/>
          <w:kern w:val="0"/>
          <w:lang w:eastAsia="ru-RU"/>
        </w:rPr>
      </w:pPr>
      <w:r>
        <w:rPr>
          <w:rFonts w:eastAsia="Calibri"/>
          <w:kern w:val="0"/>
          <w:lang w:eastAsia="ru-RU"/>
        </w:rPr>
        <w:t xml:space="preserve">- </w:t>
      </w:r>
      <w:r w:rsidR="00833C00" w:rsidRPr="006A4670">
        <w:rPr>
          <w:rFonts w:eastAsia="Calibri"/>
          <w:kern w:val="0"/>
          <w:lang w:eastAsia="ru-RU"/>
        </w:rPr>
        <w:t>ледокольная проводка судов, ледовая лоцманская проводка судов в акватории Северного морского пути.</w:t>
      </w:r>
    </w:p>
    <w:p w:rsidR="00833C00" w:rsidRPr="006A4670" w:rsidRDefault="00833C00" w:rsidP="006A4670">
      <w:pPr>
        <w:tabs>
          <w:tab w:val="left" w:pos="0"/>
        </w:tabs>
        <w:autoSpaceDE w:val="0"/>
        <w:autoSpaceDN w:val="0"/>
        <w:adjustRightInd w:val="0"/>
        <w:spacing w:after="0" w:line="240" w:lineRule="auto"/>
        <w:ind w:firstLine="709"/>
        <w:jc w:val="both"/>
        <w:rPr>
          <w:rFonts w:ascii="Times New Roman" w:eastAsia="Calibri" w:hAnsi="Times New Roman" w:cs="Times New Roman"/>
          <w:bCs/>
          <w:iCs/>
          <w:sz w:val="24"/>
          <w:szCs w:val="24"/>
          <w:lang w:eastAsia="ru-RU"/>
        </w:rPr>
      </w:pPr>
      <w:r w:rsidRPr="006A4670">
        <w:rPr>
          <w:rFonts w:ascii="Times New Roman" w:eastAsia="Calibri" w:hAnsi="Times New Roman" w:cs="Times New Roman"/>
          <w:bCs/>
          <w:iCs/>
          <w:sz w:val="24"/>
          <w:szCs w:val="24"/>
          <w:lang w:eastAsia="ru-RU"/>
        </w:rPr>
        <w:t>Планы по созданию объектов местного значения н</w:t>
      </w:r>
      <w:r w:rsidRPr="006A4670">
        <w:rPr>
          <w:rFonts w:ascii="Times New Roman" w:eastAsia="Calibri" w:hAnsi="Times New Roman" w:cs="Times New Roman"/>
          <w:sz w:val="24"/>
          <w:szCs w:val="24"/>
          <w:lang w:eastAsia="ru-RU"/>
        </w:rPr>
        <w:t xml:space="preserve">а территории </w:t>
      </w:r>
      <w:r w:rsidR="000228D7" w:rsidRPr="006A4670">
        <w:rPr>
          <w:rFonts w:ascii="Times New Roman" w:hAnsi="Times New Roman" w:cs="Times New Roman"/>
          <w:bCs/>
          <w:sz w:val="24"/>
          <w:szCs w:val="24"/>
        </w:rPr>
        <w:t>Синявского сельского поселения</w:t>
      </w:r>
      <w:r w:rsidRPr="006A4670">
        <w:rPr>
          <w:rFonts w:ascii="Times New Roman" w:eastAsia="Calibri" w:hAnsi="Times New Roman" w:cs="Times New Roman"/>
          <w:sz w:val="24"/>
          <w:szCs w:val="24"/>
          <w:lang w:eastAsia="ru-RU"/>
        </w:rPr>
        <w:t xml:space="preserve"> у </w:t>
      </w:r>
      <w:r w:rsidRPr="006A4670">
        <w:rPr>
          <w:rFonts w:ascii="Times New Roman" w:eastAsia="Calibri" w:hAnsi="Times New Roman" w:cs="Times New Roman"/>
          <w:bCs/>
          <w:iCs/>
          <w:sz w:val="24"/>
          <w:szCs w:val="24"/>
          <w:lang w:eastAsia="ru-RU"/>
        </w:rPr>
        <w:t>субъектов естественных монополий отсутствуют.</w:t>
      </w:r>
    </w:p>
    <w:p w:rsidR="00FD7BF7" w:rsidRPr="006A4670" w:rsidRDefault="00BC0A7C" w:rsidP="006A4670">
      <w:pPr>
        <w:tabs>
          <w:tab w:val="left" w:pos="851"/>
        </w:tabs>
        <w:spacing w:after="0" w:line="240" w:lineRule="auto"/>
        <w:ind w:firstLine="709"/>
        <w:jc w:val="both"/>
        <w:rPr>
          <w:rFonts w:ascii="Times New Roman" w:eastAsia="Lucida Sans Unicode" w:hAnsi="Times New Roman" w:cs="Times New Roman"/>
          <w:b/>
          <w:kern w:val="1"/>
          <w:sz w:val="24"/>
          <w:szCs w:val="24"/>
        </w:rPr>
      </w:pPr>
      <w:r w:rsidRPr="006A4670">
        <w:rPr>
          <w:rFonts w:ascii="Times New Roman" w:eastAsia="Lucida Sans Unicode" w:hAnsi="Times New Roman" w:cs="Times New Roman"/>
          <w:b/>
          <w:kern w:val="1"/>
          <w:sz w:val="24"/>
          <w:szCs w:val="24"/>
        </w:rPr>
        <w:t>Развитие поселения осуществляется на базе м</w:t>
      </w:r>
      <w:r w:rsidR="00FD7BF7" w:rsidRPr="006A4670">
        <w:rPr>
          <w:rFonts w:ascii="Times New Roman" w:eastAsia="Lucida Sans Unicode" w:hAnsi="Times New Roman" w:cs="Times New Roman"/>
          <w:b/>
          <w:kern w:val="1"/>
          <w:sz w:val="24"/>
          <w:szCs w:val="24"/>
        </w:rPr>
        <w:t>униципальны</w:t>
      </w:r>
      <w:r w:rsidRPr="006A4670">
        <w:rPr>
          <w:rFonts w:ascii="Times New Roman" w:eastAsia="Lucida Sans Unicode" w:hAnsi="Times New Roman" w:cs="Times New Roman"/>
          <w:b/>
          <w:kern w:val="1"/>
          <w:sz w:val="24"/>
          <w:szCs w:val="24"/>
        </w:rPr>
        <w:t>х</w:t>
      </w:r>
      <w:r w:rsidR="00FD7BF7" w:rsidRPr="006A4670">
        <w:rPr>
          <w:rFonts w:ascii="Times New Roman" w:eastAsia="Lucida Sans Unicode" w:hAnsi="Times New Roman" w:cs="Times New Roman"/>
          <w:b/>
          <w:kern w:val="1"/>
          <w:sz w:val="24"/>
          <w:szCs w:val="24"/>
        </w:rPr>
        <w:t xml:space="preserve"> программ </w:t>
      </w:r>
      <w:r w:rsidR="000228D7" w:rsidRPr="006A4670">
        <w:rPr>
          <w:rFonts w:ascii="Times New Roman" w:eastAsia="Lucida Sans Unicode" w:hAnsi="Times New Roman" w:cs="Times New Roman"/>
          <w:b/>
          <w:kern w:val="1"/>
          <w:sz w:val="24"/>
          <w:szCs w:val="24"/>
        </w:rPr>
        <w:t>Синявского сельского поселения</w:t>
      </w:r>
      <w:r w:rsidR="00FD7BF7" w:rsidRPr="006A4670">
        <w:rPr>
          <w:rFonts w:ascii="Times New Roman" w:eastAsia="Lucida Sans Unicode" w:hAnsi="Times New Roman" w:cs="Times New Roman"/>
          <w:b/>
          <w:kern w:val="1"/>
          <w:sz w:val="24"/>
          <w:szCs w:val="24"/>
        </w:rPr>
        <w:t>:</w:t>
      </w:r>
    </w:p>
    <w:p w:rsidR="00FD7BF7" w:rsidRPr="006A4670" w:rsidRDefault="006A4670" w:rsidP="006A4670">
      <w:pPr>
        <w:pStyle w:val="ab"/>
        <w:tabs>
          <w:tab w:val="left" w:pos="851"/>
        </w:tabs>
        <w:autoSpaceDE w:val="0"/>
        <w:autoSpaceDN w:val="0"/>
        <w:ind w:left="0" w:firstLine="709"/>
        <w:jc w:val="both"/>
        <w:rPr>
          <w:rFonts w:eastAsia="Times New Roman"/>
          <w:lang w:eastAsia="ru-RU"/>
        </w:rPr>
      </w:pPr>
      <w:r>
        <w:t xml:space="preserve">- </w:t>
      </w:r>
      <w:r w:rsidR="00FD7BF7" w:rsidRPr="006A4670">
        <w:t xml:space="preserve">Решение СНД </w:t>
      </w:r>
      <w:r w:rsidR="000228D7" w:rsidRPr="006A4670">
        <w:t>Синявского сельского поселения</w:t>
      </w:r>
      <w:r w:rsidR="00FD7BF7" w:rsidRPr="006A4670">
        <w:t xml:space="preserve"> </w:t>
      </w:r>
      <w:r w:rsidR="000228D7" w:rsidRPr="006A4670">
        <w:t>Таловского муниципального района</w:t>
      </w:r>
      <w:r w:rsidR="00FD7BF7" w:rsidRPr="006A4670">
        <w:t xml:space="preserve"> </w:t>
      </w:r>
      <w:r w:rsidR="00CE186B" w:rsidRPr="006A4670">
        <w:t xml:space="preserve">от </w:t>
      </w:r>
      <w:r w:rsidR="00E81C50" w:rsidRPr="006A4670">
        <w:t>03</w:t>
      </w:r>
      <w:r w:rsidR="00CE186B" w:rsidRPr="006A4670">
        <w:t>.</w:t>
      </w:r>
      <w:r w:rsidR="00E81C50" w:rsidRPr="006A4670">
        <w:t>10</w:t>
      </w:r>
      <w:r w:rsidR="00CE186B" w:rsidRPr="006A4670">
        <w:t>.2017</w:t>
      </w:r>
      <w:r w:rsidR="00FD7BF7" w:rsidRPr="006A4670">
        <w:t xml:space="preserve"> </w:t>
      </w:r>
      <w:r>
        <w:t xml:space="preserve">г. </w:t>
      </w:r>
      <w:r w:rsidR="00FD7BF7" w:rsidRPr="006A4670">
        <w:t xml:space="preserve">№ </w:t>
      </w:r>
      <w:r w:rsidR="00E81C50" w:rsidRPr="006A4670">
        <w:t>40</w:t>
      </w:r>
      <w:r w:rsidR="00FD7BF7" w:rsidRPr="006A4670">
        <w:t xml:space="preserve"> «</w:t>
      </w:r>
      <w:r w:rsidR="00E81C50" w:rsidRPr="006A4670">
        <w:rPr>
          <w:rFonts w:eastAsia="Times New Roman"/>
          <w:bCs/>
          <w:kern w:val="28"/>
          <w:lang w:eastAsia="ru-RU"/>
        </w:rPr>
        <w:t>Об утверждении Программы комплексного развития социальной инфраструктуры Синявского сельского поселения на период 2017-2027 годы</w:t>
      </w:r>
      <w:r w:rsidR="00FD7BF7" w:rsidRPr="006A4670">
        <w:rPr>
          <w:rFonts w:eastAsia="Times New Roman"/>
          <w:bCs/>
          <w:lang w:eastAsia="ru-RU"/>
        </w:rPr>
        <w:t>»</w:t>
      </w:r>
      <w:r w:rsidR="00FD7BF7" w:rsidRPr="006A4670">
        <w:t>;</w:t>
      </w:r>
    </w:p>
    <w:p w:rsidR="00FD7BF7" w:rsidRPr="006A4670" w:rsidRDefault="006A4670" w:rsidP="006A4670">
      <w:pPr>
        <w:pStyle w:val="ab"/>
        <w:tabs>
          <w:tab w:val="left" w:pos="851"/>
        </w:tabs>
        <w:autoSpaceDE w:val="0"/>
        <w:autoSpaceDN w:val="0"/>
        <w:ind w:left="0" w:firstLine="709"/>
        <w:jc w:val="both"/>
        <w:rPr>
          <w:rFonts w:eastAsia="Times New Roman"/>
          <w:lang w:eastAsia="ru-RU"/>
        </w:rPr>
      </w:pPr>
      <w:r>
        <w:t xml:space="preserve">- </w:t>
      </w:r>
      <w:r w:rsidR="00FD7BF7" w:rsidRPr="006A4670">
        <w:t xml:space="preserve">Решение СНД </w:t>
      </w:r>
      <w:r w:rsidR="000228D7" w:rsidRPr="006A4670">
        <w:t>Синявского сельского поселения</w:t>
      </w:r>
      <w:r w:rsidR="00FD7BF7" w:rsidRPr="006A4670">
        <w:t xml:space="preserve"> </w:t>
      </w:r>
      <w:r w:rsidR="000228D7" w:rsidRPr="006A4670">
        <w:t xml:space="preserve">Таловского муниципального </w:t>
      </w:r>
      <w:r w:rsidR="000228D7" w:rsidRPr="006A4670">
        <w:lastRenderedPageBreak/>
        <w:t>района</w:t>
      </w:r>
      <w:r w:rsidR="00FD7BF7" w:rsidRPr="006A4670">
        <w:t xml:space="preserve"> </w:t>
      </w:r>
      <w:r w:rsidR="00CE186B" w:rsidRPr="006A4670">
        <w:t xml:space="preserve">от </w:t>
      </w:r>
      <w:r w:rsidR="00373FD2" w:rsidRPr="006A4670">
        <w:t>20</w:t>
      </w:r>
      <w:r w:rsidR="00CE186B" w:rsidRPr="006A4670">
        <w:t>.</w:t>
      </w:r>
      <w:r w:rsidR="00373FD2" w:rsidRPr="006A4670">
        <w:t>10</w:t>
      </w:r>
      <w:r w:rsidR="00CE186B" w:rsidRPr="006A4670">
        <w:t>.2017</w:t>
      </w:r>
      <w:r w:rsidR="00FD7BF7" w:rsidRPr="006A4670">
        <w:t xml:space="preserve"> </w:t>
      </w:r>
      <w:r>
        <w:t xml:space="preserve">г. </w:t>
      </w:r>
      <w:r w:rsidR="00FD7BF7" w:rsidRPr="006A4670">
        <w:t xml:space="preserve">№ </w:t>
      </w:r>
      <w:r w:rsidR="00373FD2" w:rsidRPr="006A4670">
        <w:t>42</w:t>
      </w:r>
      <w:r w:rsidR="00FD7BF7" w:rsidRPr="006A4670">
        <w:t xml:space="preserve"> «</w:t>
      </w:r>
      <w:r w:rsidR="00373FD2" w:rsidRPr="006A4670">
        <w:rPr>
          <w:bCs/>
          <w:kern w:val="28"/>
        </w:rPr>
        <w:t>Об утверждении Программы комплексного развития транспортной инфраструктуры Синявского сельского поселения на период 2017-2027 годы</w:t>
      </w:r>
      <w:r w:rsidR="00FD7BF7" w:rsidRPr="006A4670">
        <w:t>»;</w:t>
      </w:r>
    </w:p>
    <w:p w:rsidR="00FD7BF7" w:rsidRPr="006A4670" w:rsidRDefault="006A4670" w:rsidP="006A4670">
      <w:pPr>
        <w:pStyle w:val="ab"/>
        <w:tabs>
          <w:tab w:val="left" w:pos="851"/>
        </w:tabs>
        <w:autoSpaceDE w:val="0"/>
        <w:autoSpaceDN w:val="0"/>
        <w:ind w:left="0" w:firstLine="709"/>
        <w:jc w:val="both"/>
        <w:rPr>
          <w:rFonts w:eastAsia="Times New Roman"/>
          <w:lang w:eastAsia="ru-RU"/>
        </w:rPr>
      </w:pPr>
      <w:r>
        <w:t xml:space="preserve">- </w:t>
      </w:r>
      <w:r w:rsidR="00FD7BF7" w:rsidRPr="006A4670">
        <w:t xml:space="preserve">Решение СНД </w:t>
      </w:r>
      <w:r w:rsidR="000228D7" w:rsidRPr="006A4670">
        <w:t>Синявского сельского поселения</w:t>
      </w:r>
      <w:r w:rsidR="00FD7BF7" w:rsidRPr="006A4670">
        <w:t xml:space="preserve"> </w:t>
      </w:r>
      <w:r w:rsidR="000228D7" w:rsidRPr="006A4670">
        <w:t>Таловского муниципального района</w:t>
      </w:r>
      <w:r w:rsidR="00FD7BF7" w:rsidRPr="006A4670">
        <w:t xml:space="preserve"> от </w:t>
      </w:r>
      <w:r w:rsidR="00CE186B" w:rsidRPr="006A4670">
        <w:t>1</w:t>
      </w:r>
      <w:r w:rsidR="00BE6863" w:rsidRPr="006A4670">
        <w:t>9</w:t>
      </w:r>
      <w:r w:rsidR="00FD7BF7" w:rsidRPr="006A4670">
        <w:t>.</w:t>
      </w:r>
      <w:r w:rsidR="00CE186B" w:rsidRPr="006A4670">
        <w:t>09</w:t>
      </w:r>
      <w:r w:rsidR="00FD7BF7" w:rsidRPr="006A4670">
        <w:t xml:space="preserve">.2017 </w:t>
      </w:r>
      <w:r>
        <w:t xml:space="preserve">г. </w:t>
      </w:r>
      <w:r w:rsidR="00FD7BF7" w:rsidRPr="006A4670">
        <w:t xml:space="preserve">№ </w:t>
      </w:r>
      <w:r w:rsidR="00BE6863" w:rsidRPr="006A4670">
        <w:t xml:space="preserve">39 </w:t>
      </w:r>
      <w:r w:rsidR="00FD7BF7" w:rsidRPr="006A4670">
        <w:t>«</w:t>
      </w:r>
      <w:r w:rsidR="00BE6863" w:rsidRPr="006A4670">
        <w:rPr>
          <w:rFonts w:eastAsia="Times New Roman"/>
          <w:bCs/>
          <w:kern w:val="28"/>
          <w:lang w:eastAsia="ru-RU"/>
        </w:rPr>
        <w:t>Об утверждении Программы комплексного развития систем коммунальной инфраструктуры Синявского сельского поселения на период 2017-2027 годы</w:t>
      </w:r>
      <w:r w:rsidR="00FD7BF7" w:rsidRPr="006A4670">
        <w:t>».</w:t>
      </w:r>
    </w:p>
    <w:p w:rsidR="00833C00" w:rsidRPr="006A4670" w:rsidRDefault="00833C00" w:rsidP="006A4670">
      <w:pPr>
        <w:spacing w:after="0" w:line="240" w:lineRule="auto"/>
        <w:ind w:firstLine="709"/>
        <w:jc w:val="both"/>
        <w:rPr>
          <w:rFonts w:ascii="Times New Roman" w:eastAsia="Lucida Sans Unicode" w:hAnsi="Times New Roman" w:cs="Times New Roman"/>
          <w:b/>
          <w:kern w:val="1"/>
          <w:sz w:val="24"/>
          <w:szCs w:val="24"/>
        </w:rPr>
      </w:pPr>
    </w:p>
    <w:p w:rsidR="003C2BBD" w:rsidRDefault="003C2BBD" w:rsidP="006A4670">
      <w:pPr>
        <w:pStyle w:val="ab"/>
        <w:numPr>
          <w:ilvl w:val="0"/>
          <w:numId w:val="74"/>
        </w:numPr>
        <w:tabs>
          <w:tab w:val="left" w:pos="709"/>
          <w:tab w:val="left" w:pos="851"/>
        </w:tabs>
        <w:autoSpaceDE w:val="0"/>
        <w:autoSpaceDN w:val="0"/>
        <w:adjustRightInd w:val="0"/>
        <w:ind w:firstLine="709"/>
        <w:jc w:val="center"/>
        <w:outlineLvl w:val="0"/>
        <w:rPr>
          <w:b/>
        </w:rPr>
      </w:pPr>
      <w:bookmarkStart w:id="425" w:name="_Toc87606108"/>
      <w:r w:rsidRPr="006A4670">
        <w:rPr>
          <w:b/>
        </w:rPr>
        <w:t>ОЦЕНК</w:t>
      </w:r>
      <w:r w:rsidR="005973C3" w:rsidRPr="006A4670">
        <w:rPr>
          <w:b/>
        </w:rPr>
        <w:t>А</w:t>
      </w:r>
      <w:r w:rsidRPr="006A4670">
        <w:rPr>
          <w:b/>
        </w:rPr>
        <w:t xml:space="preserve"> ВОЗМОЖНОГО ВЛИЯНИЯ ПЛАНИРУЕМЫХ ДЛЯ РАЗМЕЩЕНИЯ ОБЪЕКТ</w:t>
      </w:r>
      <w:r w:rsidR="00630BA2" w:rsidRPr="006A4670">
        <w:rPr>
          <w:b/>
        </w:rPr>
        <w:t xml:space="preserve">ОВ МЕСТНОГО ЗНАЧЕНИЯ ПОСЕЛЕНИЯ </w:t>
      </w:r>
      <w:r w:rsidRPr="006A4670">
        <w:rPr>
          <w:b/>
        </w:rPr>
        <w:t>НА КОМПЛЕКСНОЕ РАЗВИТИЕ ЭТИХ ТЕРРИТОРИЙ</w:t>
      </w:r>
      <w:bookmarkEnd w:id="423"/>
      <w:bookmarkEnd w:id="425"/>
    </w:p>
    <w:p w:rsidR="006A4670" w:rsidRPr="006A4670" w:rsidRDefault="006A4670" w:rsidP="00052DC9">
      <w:pPr>
        <w:pStyle w:val="ab"/>
        <w:tabs>
          <w:tab w:val="left" w:pos="709"/>
          <w:tab w:val="left" w:pos="851"/>
        </w:tabs>
        <w:autoSpaceDE w:val="0"/>
        <w:autoSpaceDN w:val="0"/>
        <w:adjustRightInd w:val="0"/>
        <w:ind w:left="1069"/>
        <w:outlineLvl w:val="0"/>
        <w:rPr>
          <w:b/>
        </w:rPr>
      </w:pPr>
    </w:p>
    <w:p w:rsidR="00926FB3" w:rsidRPr="006A4670" w:rsidRDefault="00926FB3" w:rsidP="006A4670">
      <w:pPr>
        <w:spacing w:after="0" w:line="240" w:lineRule="auto"/>
        <w:ind w:firstLine="709"/>
        <w:jc w:val="both"/>
        <w:rPr>
          <w:rFonts w:ascii="Times New Roman" w:hAnsi="Times New Roman" w:cs="Times New Roman"/>
          <w:bCs/>
          <w:sz w:val="24"/>
          <w:szCs w:val="24"/>
        </w:rPr>
      </w:pPr>
      <w:r w:rsidRPr="006A4670">
        <w:rPr>
          <w:rFonts w:ascii="Times New Roman" w:hAnsi="Times New Roman" w:cs="Times New Roman"/>
          <w:bCs/>
          <w:sz w:val="24"/>
          <w:szCs w:val="24"/>
        </w:rPr>
        <w:t xml:space="preserve">Выбранные решения по размещению объектов местного значения на территории </w:t>
      </w:r>
      <w:r w:rsidR="000228D7" w:rsidRPr="006A4670">
        <w:rPr>
          <w:rFonts w:ascii="Times New Roman" w:hAnsi="Times New Roman" w:cs="Times New Roman"/>
          <w:bCs/>
          <w:sz w:val="24"/>
          <w:szCs w:val="24"/>
        </w:rPr>
        <w:t>Синявского сельского поселения</w:t>
      </w:r>
      <w:r w:rsidRPr="006A4670">
        <w:rPr>
          <w:rFonts w:ascii="Times New Roman" w:hAnsi="Times New Roman" w:cs="Times New Roman"/>
          <w:bCs/>
          <w:sz w:val="24"/>
          <w:szCs w:val="24"/>
        </w:rPr>
        <w:t xml:space="preserve">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926FB3" w:rsidRPr="006A4670" w:rsidRDefault="00926FB3" w:rsidP="006A4670">
      <w:pPr>
        <w:spacing w:after="0" w:line="240" w:lineRule="auto"/>
        <w:ind w:firstLine="709"/>
        <w:jc w:val="both"/>
        <w:rPr>
          <w:rFonts w:ascii="Times New Roman" w:hAnsi="Times New Roman" w:cs="Times New Roman"/>
          <w:bCs/>
          <w:sz w:val="24"/>
          <w:szCs w:val="24"/>
        </w:rPr>
      </w:pPr>
      <w:r w:rsidRPr="006A4670">
        <w:rPr>
          <w:rFonts w:ascii="Times New Roman" w:hAnsi="Times New Roman" w:cs="Times New Roman"/>
          <w:bCs/>
          <w:sz w:val="24"/>
          <w:szCs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926FB3" w:rsidRPr="006A4670" w:rsidRDefault="00926FB3" w:rsidP="006A4670">
      <w:pPr>
        <w:spacing w:after="0" w:line="240" w:lineRule="auto"/>
        <w:ind w:firstLine="709"/>
        <w:jc w:val="both"/>
        <w:rPr>
          <w:rFonts w:ascii="Times New Roman" w:hAnsi="Times New Roman" w:cs="Times New Roman"/>
          <w:bCs/>
          <w:sz w:val="24"/>
          <w:szCs w:val="24"/>
        </w:rPr>
      </w:pPr>
      <w:r w:rsidRPr="006A4670">
        <w:rPr>
          <w:rFonts w:ascii="Times New Roman" w:hAnsi="Times New Roman" w:cs="Times New Roman"/>
          <w:bCs/>
          <w:sz w:val="24"/>
          <w:szCs w:val="24"/>
        </w:rPr>
        <w:t>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w:t>
      </w:r>
      <w:r w:rsidR="006A4670">
        <w:rPr>
          <w:rFonts w:ascii="Times New Roman" w:hAnsi="Times New Roman" w:cs="Times New Roman"/>
          <w:bCs/>
          <w:sz w:val="24"/>
          <w:szCs w:val="24"/>
        </w:rPr>
        <w:t>ко-экономическими показателями.</w:t>
      </w:r>
    </w:p>
    <w:p w:rsidR="00926FB3" w:rsidRPr="006A4670" w:rsidRDefault="00926FB3" w:rsidP="006A4670">
      <w:pPr>
        <w:tabs>
          <w:tab w:val="left" w:pos="851"/>
        </w:tabs>
        <w:autoSpaceDE w:val="0"/>
        <w:autoSpaceDN w:val="0"/>
        <w:adjustRightInd w:val="0"/>
        <w:spacing w:after="0" w:line="240" w:lineRule="auto"/>
        <w:ind w:firstLine="709"/>
        <w:jc w:val="both"/>
        <w:rPr>
          <w:rFonts w:ascii="Times New Roman" w:hAnsi="Times New Roman" w:cs="Times New Roman"/>
          <w:bCs/>
          <w:sz w:val="24"/>
          <w:szCs w:val="24"/>
        </w:rPr>
      </w:pPr>
      <w:r w:rsidRPr="006A4670">
        <w:rPr>
          <w:rFonts w:ascii="Times New Roman" w:hAnsi="Times New Roman" w:cs="Times New Roman"/>
          <w:bCs/>
          <w:sz w:val="24"/>
          <w:szCs w:val="24"/>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00B91AF1" w:rsidRPr="006A4670">
        <w:rPr>
          <w:rFonts w:ascii="Times New Roman" w:hAnsi="Times New Roman" w:cs="Times New Roman"/>
          <w:sz w:val="24"/>
          <w:szCs w:val="24"/>
        </w:rPr>
        <w:t>сельского</w:t>
      </w:r>
      <w:r w:rsidRPr="006A4670">
        <w:rPr>
          <w:rFonts w:ascii="Times New Roman" w:hAnsi="Times New Roman" w:cs="Times New Roman"/>
          <w:bCs/>
          <w:sz w:val="24"/>
          <w:szCs w:val="24"/>
        </w:rPr>
        <w:t xml:space="preserve"> поселения «точки и зоны опережающего развития».</w:t>
      </w:r>
    </w:p>
    <w:p w:rsidR="00926FB3" w:rsidRPr="006A4670" w:rsidRDefault="00926FB3" w:rsidP="006A4670">
      <w:pPr>
        <w:spacing w:after="0" w:line="240" w:lineRule="auto"/>
        <w:ind w:firstLine="709"/>
        <w:jc w:val="both"/>
        <w:rPr>
          <w:rFonts w:ascii="Times New Roman" w:hAnsi="Times New Roman" w:cs="Times New Roman"/>
          <w:bCs/>
          <w:sz w:val="24"/>
          <w:szCs w:val="24"/>
        </w:rPr>
      </w:pPr>
      <w:r w:rsidRPr="006A4670">
        <w:rPr>
          <w:rFonts w:ascii="Times New Roman" w:hAnsi="Times New Roman" w:cs="Times New Roman"/>
          <w:bCs/>
          <w:sz w:val="24"/>
          <w:szCs w:val="24"/>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926FB3" w:rsidRPr="006A4670" w:rsidRDefault="00926FB3" w:rsidP="006A4670">
      <w:pPr>
        <w:spacing w:after="0" w:line="240" w:lineRule="auto"/>
        <w:ind w:firstLine="709"/>
        <w:jc w:val="both"/>
        <w:rPr>
          <w:rFonts w:ascii="Times New Roman" w:hAnsi="Times New Roman" w:cs="Times New Roman"/>
          <w:bCs/>
          <w:sz w:val="24"/>
          <w:szCs w:val="24"/>
        </w:rPr>
      </w:pPr>
      <w:r w:rsidRPr="006A4670">
        <w:rPr>
          <w:rFonts w:ascii="Times New Roman" w:hAnsi="Times New Roman" w:cs="Times New Roman"/>
          <w:bCs/>
          <w:sz w:val="24"/>
          <w:szCs w:val="24"/>
        </w:rPr>
        <w:t xml:space="preserve">Создание объектов регионального значения (согласно ст. 26, </w:t>
      </w:r>
      <w:hyperlink r:id="rId78" w:history="1">
        <w:r w:rsidRPr="006A4670">
          <w:rPr>
            <w:rFonts w:ascii="Times New Roman" w:hAnsi="Times New Roman" w:cs="Times New Roman"/>
            <w:bCs/>
            <w:sz w:val="24"/>
            <w:szCs w:val="24"/>
          </w:rPr>
          <w:t>части 3</w:t>
        </w:r>
      </w:hyperlink>
      <w:r w:rsidRPr="006A4670">
        <w:rPr>
          <w:rFonts w:ascii="Times New Roman" w:hAnsi="Times New Roman" w:cs="Times New Roman"/>
          <w:bCs/>
          <w:sz w:val="24"/>
          <w:szCs w:val="24"/>
        </w:rPr>
        <w:t xml:space="preserve"> ГрК</w:t>
      </w:r>
      <w:r w:rsidR="00D40D6C" w:rsidRPr="006A4670">
        <w:rPr>
          <w:rFonts w:ascii="Times New Roman" w:hAnsi="Times New Roman" w:cs="Times New Roman"/>
          <w:bCs/>
          <w:sz w:val="24"/>
          <w:szCs w:val="24"/>
        </w:rPr>
        <w:t xml:space="preserve"> </w:t>
      </w:r>
      <w:r w:rsidRPr="006A4670">
        <w:rPr>
          <w:rFonts w:ascii="Times New Roman" w:hAnsi="Times New Roman" w:cs="Times New Roman"/>
          <w:bCs/>
          <w:sz w:val="24"/>
          <w:szCs w:val="24"/>
        </w:rPr>
        <w:t>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4140C1" w:rsidRPr="007055E8" w:rsidRDefault="004140C1">
      <w:pPr>
        <w:rPr>
          <w:rFonts w:ascii="Times New Roman" w:eastAsia="Lucida Sans Unicode" w:hAnsi="Times New Roman" w:cs="Times New Roman"/>
          <w:kern w:val="1"/>
          <w:sz w:val="24"/>
          <w:szCs w:val="24"/>
        </w:rPr>
      </w:pPr>
      <w:r w:rsidRPr="007055E8">
        <w:rPr>
          <w:rFonts w:ascii="Times New Roman" w:hAnsi="Times New Roman" w:cs="Times New Roman"/>
          <w:sz w:val="24"/>
          <w:szCs w:val="24"/>
        </w:rPr>
        <w:br w:type="page"/>
      </w:r>
    </w:p>
    <w:p w:rsidR="00926FB3" w:rsidRPr="007055E8" w:rsidRDefault="00926FB3" w:rsidP="006E6D59">
      <w:pPr>
        <w:pStyle w:val="ab"/>
        <w:numPr>
          <w:ilvl w:val="1"/>
          <w:numId w:val="74"/>
        </w:numPr>
        <w:ind w:left="0" w:firstLine="0"/>
        <w:jc w:val="center"/>
        <w:outlineLvl w:val="1"/>
        <w:rPr>
          <w:b/>
        </w:rPr>
      </w:pPr>
      <w:bookmarkStart w:id="426" w:name="_Toc32498696"/>
      <w:bookmarkStart w:id="427" w:name="_Toc59800216"/>
      <w:bookmarkStart w:id="428" w:name="_Toc87606109"/>
      <w:r w:rsidRPr="007055E8">
        <w:rPr>
          <w:b/>
        </w:rPr>
        <w:lastRenderedPageBreak/>
        <w:t>ТЕХНИКО-ЭКОНОМИЧЕСКИЕ ПОКАЗАТЕЛИ</w:t>
      </w:r>
      <w:bookmarkEnd w:id="426"/>
      <w:bookmarkEnd w:id="427"/>
      <w:bookmarkEnd w:id="428"/>
    </w:p>
    <w:p w:rsidR="00AC1ABD" w:rsidRPr="007055E8" w:rsidRDefault="00AC1ABD" w:rsidP="00AC1ABD">
      <w:pPr>
        <w:pStyle w:val="ab"/>
        <w:ind w:left="0" w:firstLine="567"/>
        <w:jc w:val="both"/>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65"/>
        <w:gridCol w:w="2797"/>
        <w:gridCol w:w="1710"/>
        <w:gridCol w:w="1571"/>
        <w:gridCol w:w="1369"/>
        <w:gridCol w:w="1382"/>
      </w:tblGrid>
      <w:tr w:rsidR="007055E8" w:rsidRPr="007055E8" w:rsidTr="006A4670">
        <w:trPr>
          <w:trHeight w:val="649"/>
          <w:tblCellSpacing w:w="0" w:type="dxa"/>
        </w:trPr>
        <w:tc>
          <w:tcPr>
            <w:tcW w:w="665" w:type="dxa"/>
            <w:shd w:val="clear" w:color="auto" w:fill="BFBFBF"/>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w:t>
            </w:r>
            <w:r w:rsidRPr="007055E8">
              <w:rPr>
                <w:rFonts w:ascii="Times New Roman" w:hAnsi="Times New Roman" w:cs="Times New Roman"/>
                <w:b/>
                <w:bCs/>
              </w:rPr>
              <w:t>п/п</w:t>
            </w:r>
          </w:p>
        </w:tc>
        <w:tc>
          <w:tcPr>
            <w:tcW w:w="2797" w:type="dxa"/>
            <w:shd w:val="clear" w:color="auto" w:fill="BFBFBF"/>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b/>
                <w:bCs/>
              </w:rPr>
              <w:t>Наименование</w:t>
            </w:r>
          </w:p>
        </w:tc>
        <w:tc>
          <w:tcPr>
            <w:tcW w:w="0" w:type="auto"/>
            <w:shd w:val="clear" w:color="auto" w:fill="BFBFBF"/>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b/>
                <w:bCs/>
              </w:rPr>
              <w:t>Единица измерения</w:t>
            </w:r>
          </w:p>
        </w:tc>
        <w:tc>
          <w:tcPr>
            <w:tcW w:w="0" w:type="auto"/>
            <w:shd w:val="clear" w:color="auto" w:fill="BFBFBF"/>
            <w:hideMark/>
          </w:tcPr>
          <w:p w:rsidR="00AC1ABD" w:rsidRPr="007055E8" w:rsidRDefault="00AC1ABD" w:rsidP="00AC1ABD">
            <w:pPr>
              <w:spacing w:after="0" w:line="240" w:lineRule="auto"/>
              <w:jc w:val="center"/>
              <w:rPr>
                <w:rFonts w:ascii="Times New Roman" w:hAnsi="Times New Roman" w:cs="Times New Roman"/>
                <w:b/>
                <w:bCs/>
              </w:rPr>
            </w:pPr>
            <w:r w:rsidRPr="007055E8">
              <w:rPr>
                <w:rFonts w:ascii="Times New Roman" w:hAnsi="Times New Roman" w:cs="Times New Roman"/>
                <w:b/>
                <w:bCs/>
              </w:rPr>
              <w:t>Современное состояние</w:t>
            </w:r>
          </w:p>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b/>
                <w:bCs/>
              </w:rPr>
              <w:t>(2021 г.)</w:t>
            </w:r>
          </w:p>
        </w:tc>
        <w:tc>
          <w:tcPr>
            <w:tcW w:w="0" w:type="auto"/>
            <w:shd w:val="clear" w:color="auto" w:fill="BFBFBF"/>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b/>
                <w:bCs/>
                <w:lang w:val="en-US"/>
              </w:rPr>
              <w:t>I</w:t>
            </w:r>
            <w:r w:rsidRPr="007055E8">
              <w:rPr>
                <w:rFonts w:ascii="Times New Roman" w:hAnsi="Times New Roman" w:cs="Times New Roman"/>
                <w:b/>
                <w:bCs/>
              </w:rPr>
              <w:t xml:space="preserve"> очередь проекта (2031 г.)</w:t>
            </w:r>
          </w:p>
        </w:tc>
        <w:tc>
          <w:tcPr>
            <w:tcW w:w="0" w:type="auto"/>
            <w:shd w:val="clear" w:color="auto" w:fill="BFBFBF"/>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b/>
                <w:bCs/>
                <w:lang w:val="en-US"/>
              </w:rPr>
              <w:t>II</w:t>
            </w:r>
            <w:r w:rsidRPr="007055E8">
              <w:rPr>
                <w:rFonts w:ascii="Times New Roman" w:hAnsi="Times New Roman" w:cs="Times New Roman"/>
                <w:b/>
                <w:bCs/>
              </w:rPr>
              <w:t xml:space="preserve"> очередь проекта (2041 г.)</w:t>
            </w:r>
          </w:p>
        </w:tc>
      </w:tr>
      <w:tr w:rsidR="007055E8" w:rsidRPr="007055E8" w:rsidTr="006A4670">
        <w:trPr>
          <w:trHeight w:val="175"/>
          <w:tblCellSpacing w:w="0" w:type="dxa"/>
        </w:trPr>
        <w:tc>
          <w:tcPr>
            <w:tcW w:w="665" w:type="dxa"/>
            <w:shd w:val="clear" w:color="auto" w:fill="D9D9D9" w:themeFill="background1" w:themeFillShade="D9"/>
            <w:hideMark/>
          </w:tcPr>
          <w:p w:rsidR="00BD6B7E" w:rsidRPr="007055E8" w:rsidRDefault="00BD6B7E" w:rsidP="00AC1ABD">
            <w:pPr>
              <w:spacing w:after="0" w:line="240" w:lineRule="auto"/>
              <w:jc w:val="center"/>
              <w:rPr>
                <w:rFonts w:ascii="Times New Roman" w:hAnsi="Times New Roman" w:cs="Times New Roman"/>
                <w:b/>
              </w:rPr>
            </w:pPr>
            <w:r w:rsidRPr="007055E8">
              <w:rPr>
                <w:rFonts w:ascii="Times New Roman" w:hAnsi="Times New Roman" w:cs="Times New Roman"/>
                <w:b/>
              </w:rPr>
              <w:t>1</w:t>
            </w:r>
          </w:p>
        </w:tc>
        <w:tc>
          <w:tcPr>
            <w:tcW w:w="2797" w:type="dxa"/>
            <w:shd w:val="clear" w:color="auto" w:fill="D9D9D9" w:themeFill="background1" w:themeFillShade="D9"/>
            <w:hideMark/>
          </w:tcPr>
          <w:p w:rsidR="00BD6B7E" w:rsidRPr="007055E8" w:rsidRDefault="00BD6B7E" w:rsidP="00AC1ABD">
            <w:pPr>
              <w:spacing w:after="0" w:line="240" w:lineRule="auto"/>
              <w:rPr>
                <w:rFonts w:ascii="Times New Roman" w:hAnsi="Times New Roman" w:cs="Times New Roman"/>
              </w:rPr>
            </w:pPr>
            <w:r w:rsidRPr="007055E8">
              <w:rPr>
                <w:rFonts w:ascii="Times New Roman" w:hAnsi="Times New Roman" w:cs="Times New Roman"/>
              </w:rPr>
              <w:t>Территория поселения</w:t>
            </w:r>
          </w:p>
        </w:tc>
        <w:tc>
          <w:tcPr>
            <w:tcW w:w="0" w:type="auto"/>
            <w:shd w:val="clear" w:color="auto" w:fill="D9D9D9" w:themeFill="background1" w:themeFillShade="D9"/>
            <w:vAlign w:val="center"/>
            <w:hideMark/>
          </w:tcPr>
          <w:p w:rsidR="00BD6B7E" w:rsidRPr="007055E8" w:rsidRDefault="00BD6B7E" w:rsidP="00AC1ABD">
            <w:pPr>
              <w:spacing w:after="0" w:line="240" w:lineRule="auto"/>
              <w:jc w:val="center"/>
              <w:rPr>
                <w:rFonts w:ascii="Times New Roman" w:hAnsi="Times New Roman" w:cs="Times New Roman"/>
              </w:rPr>
            </w:pPr>
            <w:r w:rsidRPr="007055E8">
              <w:rPr>
                <w:rFonts w:ascii="Times New Roman" w:hAnsi="Times New Roman" w:cs="Times New Roman"/>
              </w:rPr>
              <w:t>га</w:t>
            </w:r>
          </w:p>
        </w:tc>
        <w:tc>
          <w:tcPr>
            <w:tcW w:w="0" w:type="auto"/>
            <w:shd w:val="clear" w:color="auto" w:fill="D9D9D9" w:themeFill="background1" w:themeFillShade="D9"/>
            <w:hideMark/>
          </w:tcPr>
          <w:p w:rsidR="00BD6B7E" w:rsidRPr="007055E8" w:rsidRDefault="00BD6B7E" w:rsidP="00AC1ABD">
            <w:pPr>
              <w:pStyle w:val="a8"/>
              <w:spacing w:line="240" w:lineRule="auto"/>
              <w:jc w:val="center"/>
              <w:rPr>
                <w:sz w:val="22"/>
                <w:szCs w:val="22"/>
              </w:rPr>
            </w:pPr>
            <w:r w:rsidRPr="007055E8">
              <w:rPr>
                <w:rFonts w:eastAsia="TimesNewRomanPSMT"/>
                <w:sz w:val="22"/>
                <w:szCs w:val="22"/>
              </w:rPr>
              <w:t>14556,204</w:t>
            </w:r>
          </w:p>
        </w:tc>
        <w:tc>
          <w:tcPr>
            <w:tcW w:w="0" w:type="auto"/>
            <w:shd w:val="clear" w:color="auto" w:fill="D9D9D9" w:themeFill="background1" w:themeFillShade="D9"/>
          </w:tcPr>
          <w:p w:rsidR="00BD6B7E" w:rsidRPr="007055E8" w:rsidRDefault="00BD6B7E" w:rsidP="007B66A7">
            <w:pPr>
              <w:pStyle w:val="a8"/>
              <w:spacing w:line="240" w:lineRule="auto"/>
              <w:jc w:val="center"/>
              <w:rPr>
                <w:sz w:val="22"/>
                <w:szCs w:val="22"/>
              </w:rPr>
            </w:pPr>
            <w:r w:rsidRPr="007055E8">
              <w:rPr>
                <w:rFonts w:eastAsia="TimesNewRomanPSMT"/>
                <w:sz w:val="22"/>
                <w:szCs w:val="22"/>
              </w:rPr>
              <w:t>14556,204</w:t>
            </w:r>
          </w:p>
        </w:tc>
        <w:tc>
          <w:tcPr>
            <w:tcW w:w="0" w:type="auto"/>
            <w:shd w:val="clear" w:color="auto" w:fill="D9D9D9" w:themeFill="background1" w:themeFillShade="D9"/>
          </w:tcPr>
          <w:p w:rsidR="00BD6B7E" w:rsidRPr="007055E8" w:rsidRDefault="00BD6B7E" w:rsidP="007B66A7">
            <w:pPr>
              <w:pStyle w:val="a8"/>
              <w:spacing w:line="240" w:lineRule="auto"/>
              <w:jc w:val="center"/>
              <w:rPr>
                <w:sz w:val="22"/>
                <w:szCs w:val="22"/>
              </w:rPr>
            </w:pPr>
            <w:r w:rsidRPr="007055E8">
              <w:rPr>
                <w:rFonts w:eastAsia="TimesNewRomanPSMT"/>
                <w:sz w:val="22"/>
                <w:szCs w:val="22"/>
              </w:rPr>
              <w:t>14556,204</w:t>
            </w:r>
          </w:p>
        </w:tc>
      </w:tr>
      <w:tr w:rsidR="007055E8" w:rsidRPr="007055E8" w:rsidTr="006A4670">
        <w:trPr>
          <w:trHeight w:val="210"/>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1.1</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Земли населённых пунктов</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га</w:t>
            </w:r>
          </w:p>
        </w:tc>
        <w:tc>
          <w:tcPr>
            <w:tcW w:w="0" w:type="auto"/>
            <w:shd w:val="clear" w:color="auto" w:fill="auto"/>
            <w:vAlign w:val="center"/>
          </w:tcPr>
          <w:p w:rsidR="00AC1ABD" w:rsidRPr="007055E8" w:rsidRDefault="007D6A2B" w:rsidP="00D039CD">
            <w:pPr>
              <w:pStyle w:val="a8"/>
              <w:spacing w:line="240" w:lineRule="auto"/>
              <w:jc w:val="center"/>
              <w:rPr>
                <w:sz w:val="22"/>
                <w:szCs w:val="22"/>
              </w:rPr>
            </w:pPr>
            <w:r>
              <w:rPr>
                <w:sz w:val="22"/>
                <w:szCs w:val="22"/>
              </w:rPr>
              <w:t>902,52</w:t>
            </w:r>
          </w:p>
        </w:tc>
        <w:tc>
          <w:tcPr>
            <w:tcW w:w="0" w:type="auto"/>
            <w:shd w:val="clear" w:color="auto" w:fill="auto"/>
            <w:vAlign w:val="center"/>
          </w:tcPr>
          <w:p w:rsidR="00AC1ABD" w:rsidRPr="007055E8" w:rsidRDefault="007D6A2B" w:rsidP="00D039CD">
            <w:pPr>
              <w:spacing w:after="0" w:line="240" w:lineRule="auto"/>
              <w:jc w:val="center"/>
              <w:rPr>
                <w:rFonts w:ascii="Times New Roman" w:hAnsi="Times New Roman" w:cs="Times New Roman"/>
              </w:rPr>
            </w:pPr>
            <w:r>
              <w:rPr>
                <w:rFonts w:ascii="Times New Roman" w:hAnsi="Times New Roman" w:cs="Times New Roman"/>
              </w:rPr>
              <w:t>896,81</w:t>
            </w:r>
          </w:p>
        </w:tc>
        <w:tc>
          <w:tcPr>
            <w:tcW w:w="0" w:type="auto"/>
            <w:shd w:val="clear" w:color="auto" w:fill="auto"/>
            <w:vAlign w:val="center"/>
          </w:tcPr>
          <w:p w:rsidR="00AC1ABD" w:rsidRPr="007055E8" w:rsidRDefault="007D6A2B" w:rsidP="00D039CD">
            <w:pPr>
              <w:spacing w:after="0" w:line="240" w:lineRule="auto"/>
              <w:jc w:val="center"/>
              <w:rPr>
                <w:rFonts w:ascii="Times New Roman" w:hAnsi="Times New Roman" w:cs="Times New Roman"/>
              </w:rPr>
            </w:pPr>
            <w:r>
              <w:rPr>
                <w:rFonts w:ascii="Times New Roman" w:hAnsi="Times New Roman" w:cs="Times New Roman"/>
              </w:rPr>
              <w:t>896,81</w:t>
            </w:r>
          </w:p>
        </w:tc>
      </w:tr>
      <w:tr w:rsidR="007055E8" w:rsidRPr="007055E8" w:rsidTr="006A4670">
        <w:trPr>
          <w:trHeight w:val="527"/>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1.2</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Земли сельскохозяйственного назначения</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га</w:t>
            </w:r>
          </w:p>
        </w:tc>
        <w:tc>
          <w:tcPr>
            <w:tcW w:w="0" w:type="auto"/>
            <w:shd w:val="clear" w:color="auto" w:fill="auto"/>
            <w:vAlign w:val="center"/>
          </w:tcPr>
          <w:p w:rsidR="00AC1ABD" w:rsidRPr="007055E8" w:rsidRDefault="00555808" w:rsidP="00FF64D7">
            <w:pPr>
              <w:spacing w:after="0" w:line="240" w:lineRule="auto"/>
              <w:jc w:val="center"/>
              <w:rPr>
                <w:rFonts w:ascii="Times New Roman" w:hAnsi="Times New Roman" w:cs="Times New Roman"/>
                <w:highlight w:val="yellow"/>
              </w:rPr>
            </w:pPr>
            <w:r w:rsidRPr="007055E8">
              <w:rPr>
                <w:rFonts w:ascii="Times New Roman" w:hAnsi="Times New Roman" w:cs="Times New Roman"/>
              </w:rPr>
              <w:t>1281</w:t>
            </w:r>
            <w:r w:rsidR="00FF64D7">
              <w:rPr>
                <w:rFonts w:ascii="Times New Roman" w:hAnsi="Times New Roman" w:cs="Times New Roman"/>
              </w:rPr>
              <w:t>2</w:t>
            </w:r>
          </w:p>
        </w:tc>
        <w:tc>
          <w:tcPr>
            <w:tcW w:w="0" w:type="auto"/>
            <w:shd w:val="clear" w:color="auto" w:fill="auto"/>
            <w:vAlign w:val="center"/>
          </w:tcPr>
          <w:p w:rsidR="00AC1ABD" w:rsidRPr="007055E8" w:rsidRDefault="00FF64D7" w:rsidP="00AC1ABD">
            <w:pPr>
              <w:spacing w:after="0" w:line="240" w:lineRule="auto"/>
              <w:jc w:val="center"/>
              <w:rPr>
                <w:rFonts w:ascii="Times New Roman" w:hAnsi="Times New Roman" w:cs="Times New Roman"/>
              </w:rPr>
            </w:pPr>
            <w:r>
              <w:rPr>
                <w:rFonts w:ascii="Times New Roman" w:hAnsi="Times New Roman" w:cs="Times New Roman"/>
              </w:rPr>
              <w:t>12818</w:t>
            </w:r>
          </w:p>
        </w:tc>
        <w:tc>
          <w:tcPr>
            <w:tcW w:w="0" w:type="auto"/>
            <w:shd w:val="clear" w:color="auto" w:fill="auto"/>
            <w:vAlign w:val="center"/>
          </w:tcPr>
          <w:p w:rsidR="00AC1ABD" w:rsidRPr="007055E8" w:rsidRDefault="00FF64D7" w:rsidP="00AC1ABD">
            <w:pPr>
              <w:spacing w:after="0" w:line="240" w:lineRule="auto"/>
              <w:jc w:val="center"/>
              <w:rPr>
                <w:rFonts w:ascii="Times New Roman" w:hAnsi="Times New Roman" w:cs="Times New Roman"/>
              </w:rPr>
            </w:pPr>
            <w:r>
              <w:rPr>
                <w:rFonts w:ascii="Times New Roman" w:hAnsi="Times New Roman" w:cs="Times New Roman"/>
              </w:rPr>
              <w:t>12818</w:t>
            </w:r>
          </w:p>
        </w:tc>
      </w:tr>
      <w:tr w:rsidR="007055E8" w:rsidRPr="007055E8" w:rsidTr="006A4670">
        <w:trPr>
          <w:trHeight w:val="469"/>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1.3</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 xml:space="preserve">Земли промышленности, транспорта, связи, энергетики, обороны    </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га</w:t>
            </w:r>
          </w:p>
        </w:tc>
        <w:tc>
          <w:tcPr>
            <w:tcW w:w="0" w:type="auto"/>
            <w:shd w:val="clear" w:color="auto" w:fill="auto"/>
            <w:vAlign w:val="center"/>
          </w:tcPr>
          <w:p w:rsidR="00AC1ABD" w:rsidRPr="007055E8" w:rsidRDefault="007143C5" w:rsidP="00AC1ABD">
            <w:pPr>
              <w:spacing w:after="0" w:line="240" w:lineRule="auto"/>
              <w:jc w:val="center"/>
              <w:rPr>
                <w:rFonts w:ascii="Times New Roman" w:hAnsi="Times New Roman" w:cs="Times New Roman"/>
              </w:rPr>
            </w:pPr>
            <w:r w:rsidRPr="007055E8">
              <w:rPr>
                <w:rFonts w:ascii="Times New Roman" w:hAnsi="Times New Roman" w:cs="Times New Roman"/>
              </w:rPr>
              <w:t>51,2</w:t>
            </w:r>
          </w:p>
        </w:tc>
        <w:tc>
          <w:tcPr>
            <w:tcW w:w="0" w:type="auto"/>
            <w:shd w:val="clear" w:color="auto" w:fill="auto"/>
            <w:vAlign w:val="center"/>
          </w:tcPr>
          <w:p w:rsidR="00AC1ABD" w:rsidRPr="007055E8" w:rsidRDefault="007143C5" w:rsidP="00AC1ABD">
            <w:pPr>
              <w:spacing w:after="0" w:line="240" w:lineRule="auto"/>
              <w:jc w:val="center"/>
              <w:rPr>
                <w:rFonts w:ascii="Times New Roman" w:hAnsi="Times New Roman" w:cs="Times New Roman"/>
              </w:rPr>
            </w:pPr>
            <w:r w:rsidRPr="007055E8">
              <w:rPr>
                <w:rFonts w:ascii="Times New Roman" w:hAnsi="Times New Roman" w:cs="Times New Roman"/>
              </w:rPr>
              <w:t>51,2</w:t>
            </w:r>
          </w:p>
        </w:tc>
        <w:tc>
          <w:tcPr>
            <w:tcW w:w="0" w:type="auto"/>
            <w:shd w:val="clear" w:color="auto" w:fill="auto"/>
            <w:vAlign w:val="center"/>
          </w:tcPr>
          <w:p w:rsidR="00AC1ABD" w:rsidRPr="007055E8" w:rsidRDefault="007143C5" w:rsidP="00AC1ABD">
            <w:pPr>
              <w:spacing w:after="0" w:line="240" w:lineRule="auto"/>
              <w:jc w:val="center"/>
              <w:rPr>
                <w:rFonts w:ascii="Times New Roman" w:hAnsi="Times New Roman" w:cs="Times New Roman"/>
              </w:rPr>
            </w:pPr>
            <w:r w:rsidRPr="007055E8">
              <w:rPr>
                <w:rFonts w:ascii="Times New Roman" w:hAnsi="Times New Roman" w:cs="Times New Roman"/>
              </w:rPr>
              <w:t>51,2</w:t>
            </w:r>
          </w:p>
        </w:tc>
      </w:tr>
      <w:tr w:rsidR="007055E8" w:rsidRPr="007055E8" w:rsidTr="00EE20AC">
        <w:trPr>
          <w:trHeight w:val="150"/>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1.4</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Земли рекреации</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га</w:t>
            </w:r>
          </w:p>
        </w:tc>
        <w:tc>
          <w:tcPr>
            <w:tcW w:w="0" w:type="auto"/>
            <w:shd w:val="clear" w:color="auto" w:fill="auto"/>
            <w:vAlign w:val="center"/>
          </w:tcPr>
          <w:p w:rsidR="00AC1ABD" w:rsidRPr="007055E8" w:rsidRDefault="00AC1ABD" w:rsidP="00AC1ABD">
            <w:pPr>
              <w:pStyle w:val="a8"/>
              <w:spacing w:line="240" w:lineRule="auto"/>
              <w:jc w:val="center"/>
              <w:rPr>
                <w:sz w:val="22"/>
                <w:szCs w:val="22"/>
              </w:rPr>
            </w:pPr>
            <w:r w:rsidRPr="007055E8">
              <w:rPr>
                <w:sz w:val="22"/>
                <w:szCs w:val="22"/>
              </w:rPr>
              <w:t>-</w:t>
            </w:r>
          </w:p>
        </w:tc>
        <w:tc>
          <w:tcPr>
            <w:tcW w:w="0" w:type="auto"/>
            <w:shd w:val="clear" w:color="auto" w:fill="auto"/>
            <w:vAlign w:val="center"/>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0" w:type="auto"/>
            <w:shd w:val="clear" w:color="auto" w:fill="auto"/>
            <w:vAlign w:val="center"/>
          </w:tcPr>
          <w:p w:rsidR="00AC1ABD" w:rsidRPr="007055E8" w:rsidRDefault="00473E3E"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E20AC">
        <w:trPr>
          <w:trHeight w:val="150"/>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1.5</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Земли лесного фонда</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га</w:t>
            </w:r>
          </w:p>
        </w:tc>
        <w:tc>
          <w:tcPr>
            <w:tcW w:w="0" w:type="auto"/>
            <w:shd w:val="clear" w:color="auto" w:fill="auto"/>
            <w:vAlign w:val="center"/>
          </w:tcPr>
          <w:p w:rsidR="00AC1ABD" w:rsidRPr="007055E8" w:rsidRDefault="001B0DAB" w:rsidP="00AC1ABD">
            <w:pPr>
              <w:pStyle w:val="a8"/>
              <w:spacing w:line="240" w:lineRule="auto"/>
              <w:jc w:val="center"/>
              <w:rPr>
                <w:sz w:val="22"/>
                <w:szCs w:val="22"/>
                <w:lang w:val="en-US"/>
              </w:rPr>
            </w:pPr>
            <w:r w:rsidRPr="007055E8">
              <w:rPr>
                <w:sz w:val="22"/>
                <w:szCs w:val="22"/>
              </w:rPr>
              <w:t>4,2</w:t>
            </w:r>
          </w:p>
        </w:tc>
        <w:tc>
          <w:tcPr>
            <w:tcW w:w="0" w:type="auto"/>
            <w:shd w:val="clear" w:color="auto" w:fill="auto"/>
            <w:vAlign w:val="center"/>
          </w:tcPr>
          <w:p w:rsidR="00AC1ABD" w:rsidRPr="007055E8" w:rsidRDefault="001B0DAB" w:rsidP="00AC1ABD">
            <w:pPr>
              <w:spacing w:after="0" w:line="240" w:lineRule="auto"/>
              <w:jc w:val="center"/>
              <w:rPr>
                <w:rFonts w:ascii="Times New Roman" w:hAnsi="Times New Roman" w:cs="Times New Roman"/>
              </w:rPr>
            </w:pPr>
            <w:r w:rsidRPr="007055E8">
              <w:rPr>
                <w:rFonts w:ascii="Times New Roman" w:hAnsi="Times New Roman" w:cs="Times New Roman"/>
              </w:rPr>
              <w:t>4,2</w:t>
            </w:r>
          </w:p>
        </w:tc>
        <w:tc>
          <w:tcPr>
            <w:tcW w:w="0" w:type="auto"/>
            <w:shd w:val="clear" w:color="auto" w:fill="auto"/>
            <w:vAlign w:val="center"/>
          </w:tcPr>
          <w:p w:rsidR="00AC1ABD" w:rsidRPr="007055E8" w:rsidRDefault="001B0DAB" w:rsidP="00AC1ABD">
            <w:pPr>
              <w:spacing w:after="0" w:line="240" w:lineRule="auto"/>
              <w:jc w:val="center"/>
              <w:rPr>
                <w:rFonts w:ascii="Times New Roman" w:hAnsi="Times New Roman" w:cs="Times New Roman"/>
              </w:rPr>
            </w:pPr>
            <w:r w:rsidRPr="007055E8">
              <w:rPr>
                <w:rFonts w:ascii="Times New Roman" w:hAnsi="Times New Roman" w:cs="Times New Roman"/>
              </w:rPr>
              <w:t>4,2</w:t>
            </w:r>
          </w:p>
        </w:tc>
      </w:tr>
      <w:tr w:rsidR="007055E8" w:rsidRPr="007055E8" w:rsidTr="00EE20AC">
        <w:trPr>
          <w:trHeight w:val="150"/>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1.6</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Земли водного фонда</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га</w:t>
            </w:r>
          </w:p>
        </w:tc>
        <w:tc>
          <w:tcPr>
            <w:tcW w:w="0" w:type="auto"/>
            <w:shd w:val="clear" w:color="auto" w:fill="auto"/>
            <w:vAlign w:val="center"/>
          </w:tcPr>
          <w:p w:rsidR="00AC1ABD" w:rsidRPr="007055E8" w:rsidRDefault="00BD6B7E" w:rsidP="00AC1ABD">
            <w:pPr>
              <w:pStyle w:val="a8"/>
              <w:spacing w:line="240" w:lineRule="auto"/>
              <w:jc w:val="center"/>
              <w:rPr>
                <w:sz w:val="22"/>
                <w:szCs w:val="22"/>
              </w:rPr>
            </w:pPr>
            <w:r w:rsidRPr="007055E8">
              <w:rPr>
                <w:sz w:val="22"/>
                <w:szCs w:val="22"/>
              </w:rPr>
              <w:t>580</w:t>
            </w:r>
          </w:p>
        </w:tc>
        <w:tc>
          <w:tcPr>
            <w:tcW w:w="0" w:type="auto"/>
            <w:shd w:val="clear" w:color="auto" w:fill="auto"/>
            <w:vAlign w:val="center"/>
          </w:tcPr>
          <w:p w:rsidR="00AC1ABD" w:rsidRPr="007055E8" w:rsidRDefault="00470E58" w:rsidP="00AC1ABD">
            <w:pPr>
              <w:spacing w:after="0" w:line="240" w:lineRule="auto"/>
              <w:jc w:val="center"/>
              <w:rPr>
                <w:rFonts w:ascii="Times New Roman" w:hAnsi="Times New Roman" w:cs="Times New Roman"/>
              </w:rPr>
            </w:pPr>
            <w:r w:rsidRPr="007055E8">
              <w:rPr>
                <w:rFonts w:ascii="Times New Roman" w:hAnsi="Times New Roman" w:cs="Times New Roman"/>
              </w:rPr>
              <w:t>580</w:t>
            </w:r>
          </w:p>
        </w:tc>
        <w:tc>
          <w:tcPr>
            <w:tcW w:w="0" w:type="auto"/>
            <w:shd w:val="clear" w:color="auto" w:fill="auto"/>
            <w:vAlign w:val="center"/>
          </w:tcPr>
          <w:p w:rsidR="00AC1ABD" w:rsidRPr="007055E8" w:rsidRDefault="00470E58" w:rsidP="00AC1ABD">
            <w:pPr>
              <w:spacing w:after="0" w:line="240" w:lineRule="auto"/>
              <w:jc w:val="center"/>
              <w:rPr>
                <w:rFonts w:ascii="Times New Roman" w:hAnsi="Times New Roman" w:cs="Times New Roman"/>
              </w:rPr>
            </w:pPr>
            <w:r w:rsidRPr="007055E8">
              <w:rPr>
                <w:rFonts w:ascii="Times New Roman" w:hAnsi="Times New Roman" w:cs="Times New Roman"/>
              </w:rPr>
              <w:t>580</w:t>
            </w:r>
          </w:p>
        </w:tc>
      </w:tr>
      <w:tr w:rsidR="007055E8" w:rsidRPr="007055E8" w:rsidTr="00EE20AC">
        <w:trPr>
          <w:trHeight w:val="150"/>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1.7</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Земли запаса</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га</w:t>
            </w:r>
          </w:p>
        </w:tc>
        <w:tc>
          <w:tcPr>
            <w:tcW w:w="0" w:type="auto"/>
            <w:shd w:val="clear" w:color="auto" w:fill="auto"/>
            <w:vAlign w:val="center"/>
          </w:tcPr>
          <w:p w:rsidR="00AC1ABD" w:rsidRPr="007055E8" w:rsidRDefault="00BD6B7E" w:rsidP="00AC1ABD">
            <w:pPr>
              <w:pStyle w:val="a8"/>
              <w:spacing w:line="240" w:lineRule="auto"/>
              <w:jc w:val="center"/>
              <w:rPr>
                <w:sz w:val="22"/>
                <w:szCs w:val="22"/>
              </w:rPr>
            </w:pPr>
            <w:r w:rsidRPr="007055E8">
              <w:rPr>
                <w:sz w:val="22"/>
                <w:szCs w:val="22"/>
              </w:rPr>
              <w:t>206</w:t>
            </w:r>
          </w:p>
        </w:tc>
        <w:tc>
          <w:tcPr>
            <w:tcW w:w="0" w:type="auto"/>
            <w:shd w:val="clear" w:color="auto" w:fill="auto"/>
            <w:vAlign w:val="center"/>
          </w:tcPr>
          <w:p w:rsidR="00AC1ABD" w:rsidRPr="007055E8" w:rsidRDefault="00956ACA" w:rsidP="00AC1ABD">
            <w:pPr>
              <w:spacing w:after="0" w:line="240" w:lineRule="auto"/>
              <w:jc w:val="center"/>
              <w:rPr>
                <w:rFonts w:ascii="Times New Roman" w:hAnsi="Times New Roman" w:cs="Times New Roman"/>
              </w:rPr>
            </w:pPr>
            <w:r w:rsidRPr="007055E8">
              <w:rPr>
                <w:rFonts w:ascii="Times New Roman" w:hAnsi="Times New Roman" w:cs="Times New Roman"/>
              </w:rPr>
              <w:t>206</w:t>
            </w:r>
          </w:p>
        </w:tc>
        <w:tc>
          <w:tcPr>
            <w:tcW w:w="0" w:type="auto"/>
            <w:shd w:val="clear" w:color="auto" w:fill="auto"/>
            <w:vAlign w:val="center"/>
          </w:tcPr>
          <w:p w:rsidR="00AC1ABD" w:rsidRPr="007055E8" w:rsidRDefault="00956ACA" w:rsidP="00AC1ABD">
            <w:pPr>
              <w:spacing w:after="0" w:line="240" w:lineRule="auto"/>
              <w:jc w:val="center"/>
              <w:rPr>
                <w:rFonts w:ascii="Times New Roman" w:hAnsi="Times New Roman" w:cs="Times New Roman"/>
              </w:rPr>
            </w:pPr>
            <w:r w:rsidRPr="007055E8">
              <w:rPr>
                <w:rFonts w:ascii="Times New Roman" w:hAnsi="Times New Roman" w:cs="Times New Roman"/>
              </w:rPr>
              <w:t>206</w:t>
            </w:r>
          </w:p>
        </w:tc>
      </w:tr>
      <w:tr w:rsidR="007055E8" w:rsidRPr="007055E8" w:rsidTr="00D74647">
        <w:trPr>
          <w:trHeight w:val="150"/>
          <w:tblCellSpacing w:w="0" w:type="dxa"/>
        </w:trPr>
        <w:tc>
          <w:tcPr>
            <w:tcW w:w="665" w:type="dxa"/>
            <w:shd w:val="clear" w:color="auto" w:fill="D9D9D9" w:themeFill="background1" w:themeFillShade="D9"/>
            <w:hideMark/>
          </w:tcPr>
          <w:p w:rsidR="00AC1ABD" w:rsidRPr="007055E8" w:rsidRDefault="00AC1ABD" w:rsidP="00AC1ABD">
            <w:pPr>
              <w:spacing w:after="0" w:line="240" w:lineRule="auto"/>
              <w:jc w:val="center"/>
              <w:rPr>
                <w:rFonts w:ascii="Times New Roman" w:hAnsi="Times New Roman" w:cs="Times New Roman"/>
                <w:b/>
              </w:rPr>
            </w:pPr>
            <w:r w:rsidRPr="007055E8">
              <w:rPr>
                <w:rFonts w:ascii="Times New Roman" w:hAnsi="Times New Roman" w:cs="Times New Roman"/>
                <w:b/>
              </w:rPr>
              <w:t>2</w:t>
            </w:r>
          </w:p>
        </w:tc>
        <w:tc>
          <w:tcPr>
            <w:tcW w:w="8829" w:type="dxa"/>
            <w:gridSpan w:val="5"/>
            <w:shd w:val="clear" w:color="auto" w:fill="D9D9D9" w:themeFill="background1" w:themeFillShade="D9"/>
            <w:hideMark/>
          </w:tcPr>
          <w:p w:rsidR="00AC1ABD" w:rsidRPr="007055E8" w:rsidRDefault="00AC1ABD" w:rsidP="00AC1ABD">
            <w:pPr>
              <w:spacing w:after="0" w:line="240" w:lineRule="auto"/>
              <w:rPr>
                <w:rFonts w:ascii="Times New Roman" w:hAnsi="Times New Roman" w:cs="Times New Roman"/>
                <w:b/>
              </w:rPr>
            </w:pPr>
            <w:r w:rsidRPr="007055E8">
              <w:rPr>
                <w:rFonts w:ascii="Times New Roman" w:hAnsi="Times New Roman" w:cs="Times New Roman"/>
                <w:b/>
              </w:rPr>
              <w:t>Население</w:t>
            </w:r>
          </w:p>
        </w:tc>
      </w:tr>
      <w:tr w:rsidR="007055E8" w:rsidRPr="007055E8" w:rsidTr="006A4670">
        <w:trPr>
          <w:trHeight w:val="297"/>
          <w:tblCellSpacing w:w="0" w:type="dxa"/>
        </w:trPr>
        <w:tc>
          <w:tcPr>
            <w:tcW w:w="665" w:type="dxa"/>
            <w:shd w:val="clear" w:color="auto" w:fill="auto"/>
            <w:hideMark/>
          </w:tcPr>
          <w:p w:rsidR="00713F4E" w:rsidRPr="007055E8" w:rsidRDefault="00713F4E" w:rsidP="00AC1ABD">
            <w:pPr>
              <w:spacing w:after="0" w:line="240" w:lineRule="auto"/>
              <w:jc w:val="center"/>
              <w:rPr>
                <w:rFonts w:ascii="Times New Roman" w:hAnsi="Times New Roman" w:cs="Times New Roman"/>
              </w:rPr>
            </w:pPr>
            <w:r w:rsidRPr="007055E8">
              <w:rPr>
                <w:rFonts w:ascii="Times New Roman" w:hAnsi="Times New Roman" w:cs="Times New Roman"/>
              </w:rPr>
              <w:t>2.1.</w:t>
            </w:r>
          </w:p>
        </w:tc>
        <w:tc>
          <w:tcPr>
            <w:tcW w:w="2797" w:type="dxa"/>
            <w:shd w:val="clear" w:color="auto" w:fill="auto"/>
            <w:hideMark/>
          </w:tcPr>
          <w:p w:rsidR="00713F4E" w:rsidRPr="007055E8" w:rsidRDefault="00713F4E" w:rsidP="00AC1ABD">
            <w:pPr>
              <w:spacing w:after="0" w:line="240" w:lineRule="auto"/>
              <w:rPr>
                <w:rFonts w:ascii="Times New Roman" w:hAnsi="Times New Roman" w:cs="Times New Roman"/>
              </w:rPr>
            </w:pPr>
            <w:r w:rsidRPr="007055E8">
              <w:rPr>
                <w:rFonts w:ascii="Times New Roman" w:hAnsi="Times New Roman" w:cs="Times New Roman"/>
              </w:rPr>
              <w:t>Численность населения</w:t>
            </w:r>
          </w:p>
        </w:tc>
        <w:tc>
          <w:tcPr>
            <w:tcW w:w="0" w:type="auto"/>
            <w:shd w:val="clear" w:color="auto" w:fill="auto"/>
            <w:hideMark/>
          </w:tcPr>
          <w:p w:rsidR="00713F4E" w:rsidRPr="007055E8" w:rsidRDefault="00713F4E" w:rsidP="00AC1ABD">
            <w:pPr>
              <w:spacing w:after="0" w:line="240" w:lineRule="auto"/>
              <w:jc w:val="center"/>
              <w:rPr>
                <w:rFonts w:ascii="Times New Roman" w:hAnsi="Times New Roman" w:cs="Times New Roman"/>
              </w:rPr>
            </w:pPr>
            <w:r w:rsidRPr="007055E8">
              <w:rPr>
                <w:rFonts w:ascii="Times New Roman" w:hAnsi="Times New Roman" w:cs="Times New Roman"/>
              </w:rPr>
              <w:t>Чел.</w:t>
            </w:r>
          </w:p>
        </w:tc>
        <w:tc>
          <w:tcPr>
            <w:tcW w:w="0" w:type="auto"/>
            <w:shd w:val="clear" w:color="auto" w:fill="auto"/>
            <w:vAlign w:val="center"/>
            <w:hideMark/>
          </w:tcPr>
          <w:p w:rsidR="00713F4E" w:rsidRPr="007055E8" w:rsidRDefault="00713F4E" w:rsidP="007B66A7">
            <w:pPr>
              <w:spacing w:after="0" w:line="240" w:lineRule="auto"/>
              <w:jc w:val="center"/>
              <w:rPr>
                <w:rFonts w:ascii="Times New Roman" w:hAnsi="Times New Roman" w:cs="Times New Roman"/>
              </w:rPr>
            </w:pPr>
            <w:r w:rsidRPr="007055E8">
              <w:rPr>
                <w:rFonts w:ascii="Times New Roman" w:hAnsi="Times New Roman" w:cs="Times New Roman"/>
              </w:rPr>
              <w:t>1345</w:t>
            </w:r>
          </w:p>
        </w:tc>
        <w:tc>
          <w:tcPr>
            <w:tcW w:w="0" w:type="auto"/>
            <w:shd w:val="clear" w:color="auto" w:fill="auto"/>
            <w:vAlign w:val="center"/>
          </w:tcPr>
          <w:p w:rsidR="00713F4E" w:rsidRPr="007055E8" w:rsidRDefault="00713F4E" w:rsidP="00F344BD">
            <w:pPr>
              <w:snapToGrid w:val="0"/>
              <w:spacing w:after="0" w:line="240" w:lineRule="auto"/>
              <w:jc w:val="center"/>
              <w:rPr>
                <w:rFonts w:ascii="Times New Roman" w:eastAsia="Times New Roman" w:hAnsi="Times New Roman" w:cs="Times New Roman"/>
                <w:bCs/>
                <w:lang w:eastAsia="ar-SA"/>
              </w:rPr>
            </w:pPr>
            <w:r w:rsidRPr="007055E8">
              <w:rPr>
                <w:rFonts w:ascii="Times New Roman" w:eastAsia="Times New Roman" w:hAnsi="Times New Roman" w:cs="Times New Roman"/>
                <w:bCs/>
                <w:lang w:eastAsia="ar-SA"/>
              </w:rPr>
              <w:t>1276</w:t>
            </w:r>
          </w:p>
        </w:tc>
        <w:tc>
          <w:tcPr>
            <w:tcW w:w="0" w:type="auto"/>
            <w:shd w:val="clear" w:color="auto" w:fill="auto"/>
            <w:vAlign w:val="center"/>
          </w:tcPr>
          <w:p w:rsidR="00713F4E" w:rsidRPr="007055E8" w:rsidRDefault="00713F4E" w:rsidP="00F344BD">
            <w:pPr>
              <w:snapToGrid w:val="0"/>
              <w:spacing w:after="0" w:line="240" w:lineRule="auto"/>
              <w:jc w:val="center"/>
              <w:rPr>
                <w:rFonts w:ascii="Times New Roman" w:eastAsia="Times New Roman" w:hAnsi="Times New Roman" w:cs="Times New Roman"/>
                <w:bCs/>
                <w:lang w:eastAsia="ar-SA"/>
              </w:rPr>
            </w:pPr>
            <w:r w:rsidRPr="007055E8">
              <w:rPr>
                <w:rFonts w:ascii="Times New Roman" w:eastAsia="Times New Roman" w:hAnsi="Times New Roman" w:cs="Times New Roman"/>
                <w:bCs/>
                <w:lang w:eastAsia="ar-SA"/>
              </w:rPr>
              <w:t>1431</w:t>
            </w:r>
          </w:p>
        </w:tc>
      </w:tr>
      <w:tr w:rsidR="007055E8" w:rsidRPr="007055E8" w:rsidTr="00D74647">
        <w:trPr>
          <w:trHeight w:val="150"/>
          <w:tblCellSpacing w:w="0" w:type="dxa"/>
        </w:trPr>
        <w:tc>
          <w:tcPr>
            <w:tcW w:w="665" w:type="dxa"/>
            <w:shd w:val="clear" w:color="auto" w:fill="D9D9D9"/>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b/>
                <w:bCs/>
              </w:rPr>
              <w:t>3</w:t>
            </w:r>
          </w:p>
        </w:tc>
        <w:tc>
          <w:tcPr>
            <w:tcW w:w="8829" w:type="dxa"/>
            <w:gridSpan w:val="5"/>
            <w:shd w:val="clear" w:color="auto" w:fill="D9D9D9"/>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b/>
                <w:bCs/>
              </w:rPr>
              <w:t>Жилой фонд</w:t>
            </w:r>
          </w:p>
        </w:tc>
      </w:tr>
      <w:tr w:rsidR="007055E8" w:rsidRPr="007055E8" w:rsidTr="006A4670">
        <w:trPr>
          <w:trHeight w:val="310"/>
          <w:tblCellSpacing w:w="0" w:type="dxa"/>
        </w:trPr>
        <w:tc>
          <w:tcPr>
            <w:tcW w:w="665" w:type="dxa"/>
            <w:shd w:val="clear" w:color="auto" w:fill="auto"/>
            <w:hideMark/>
          </w:tcPr>
          <w:p w:rsidR="00882D55" w:rsidRPr="007055E8" w:rsidRDefault="00882D55" w:rsidP="00AC1ABD">
            <w:pPr>
              <w:spacing w:after="0" w:line="240" w:lineRule="auto"/>
              <w:jc w:val="center"/>
              <w:rPr>
                <w:rFonts w:ascii="Times New Roman" w:hAnsi="Times New Roman" w:cs="Times New Roman"/>
              </w:rPr>
            </w:pPr>
            <w:r w:rsidRPr="007055E8">
              <w:rPr>
                <w:rFonts w:ascii="Times New Roman" w:hAnsi="Times New Roman" w:cs="Times New Roman"/>
              </w:rPr>
              <w:t>3.1.</w:t>
            </w:r>
          </w:p>
        </w:tc>
        <w:tc>
          <w:tcPr>
            <w:tcW w:w="2797" w:type="dxa"/>
            <w:shd w:val="clear" w:color="auto" w:fill="auto"/>
            <w:hideMark/>
          </w:tcPr>
          <w:p w:rsidR="00882D55" w:rsidRPr="007055E8" w:rsidRDefault="00882D55" w:rsidP="00AC1ABD">
            <w:pPr>
              <w:spacing w:after="0" w:line="240" w:lineRule="auto"/>
              <w:rPr>
                <w:rFonts w:ascii="Times New Roman" w:hAnsi="Times New Roman" w:cs="Times New Roman"/>
              </w:rPr>
            </w:pPr>
            <w:r w:rsidRPr="007055E8">
              <w:rPr>
                <w:rFonts w:ascii="Times New Roman" w:hAnsi="Times New Roman" w:cs="Times New Roman"/>
              </w:rPr>
              <w:t>Жилой фонд (всего)</w:t>
            </w:r>
          </w:p>
          <w:p w:rsidR="00882D55" w:rsidRPr="007055E8" w:rsidRDefault="00882D55" w:rsidP="00AC1ABD">
            <w:pPr>
              <w:spacing w:after="0" w:line="240" w:lineRule="auto"/>
              <w:rPr>
                <w:rFonts w:ascii="Times New Roman" w:hAnsi="Times New Roman" w:cs="Times New Roman"/>
              </w:rPr>
            </w:pPr>
            <w:r w:rsidRPr="007055E8">
              <w:rPr>
                <w:rFonts w:ascii="Times New Roman" w:hAnsi="Times New Roman" w:cs="Times New Roman"/>
              </w:rPr>
              <w:t>в том числе:</w:t>
            </w:r>
          </w:p>
        </w:tc>
        <w:tc>
          <w:tcPr>
            <w:tcW w:w="0" w:type="auto"/>
            <w:shd w:val="clear" w:color="auto" w:fill="auto"/>
            <w:hideMark/>
          </w:tcPr>
          <w:p w:rsidR="00882D55" w:rsidRPr="007055E8" w:rsidRDefault="00882D55" w:rsidP="00AC1ABD">
            <w:pPr>
              <w:spacing w:after="0" w:line="240" w:lineRule="auto"/>
              <w:jc w:val="center"/>
              <w:rPr>
                <w:rFonts w:ascii="Times New Roman" w:hAnsi="Times New Roman" w:cs="Times New Roman"/>
              </w:rPr>
            </w:pPr>
            <w:r w:rsidRPr="007055E8">
              <w:rPr>
                <w:rFonts w:ascii="Times New Roman" w:hAnsi="Times New Roman" w:cs="Times New Roman"/>
              </w:rPr>
              <w:t>Тыс. м.кв.</w:t>
            </w:r>
          </w:p>
        </w:tc>
        <w:tc>
          <w:tcPr>
            <w:tcW w:w="0" w:type="auto"/>
            <w:shd w:val="clear" w:color="auto" w:fill="auto"/>
            <w:vAlign w:val="center"/>
          </w:tcPr>
          <w:p w:rsidR="00882D55" w:rsidRPr="007055E8" w:rsidRDefault="00D74647" w:rsidP="00AC1ABD">
            <w:pPr>
              <w:spacing w:after="0" w:line="240" w:lineRule="auto"/>
              <w:jc w:val="center"/>
              <w:rPr>
                <w:rFonts w:ascii="Times New Roman" w:hAnsi="Times New Roman" w:cs="Times New Roman"/>
              </w:rPr>
            </w:pPr>
            <w:r w:rsidRPr="007055E8">
              <w:rPr>
                <w:rFonts w:ascii="Times New Roman" w:hAnsi="Times New Roman" w:cs="Times New Roman"/>
              </w:rPr>
              <w:t>42,300</w:t>
            </w:r>
          </w:p>
        </w:tc>
        <w:tc>
          <w:tcPr>
            <w:tcW w:w="0" w:type="auto"/>
            <w:gridSpan w:val="2"/>
            <w:shd w:val="clear" w:color="auto" w:fill="auto"/>
            <w:vAlign w:val="center"/>
          </w:tcPr>
          <w:p w:rsidR="00882D55" w:rsidRPr="007055E8" w:rsidRDefault="00EE0EB5" w:rsidP="00AC1ABD">
            <w:pPr>
              <w:spacing w:after="0" w:line="240" w:lineRule="auto"/>
              <w:jc w:val="center"/>
              <w:rPr>
                <w:rFonts w:ascii="Times New Roman" w:eastAsia="Times New Roman" w:hAnsi="Times New Roman" w:cs="Times New Roman"/>
                <w:highlight w:val="yellow"/>
              </w:rPr>
            </w:pPr>
            <w:r w:rsidRPr="007055E8">
              <w:rPr>
                <w:rFonts w:ascii="Times New Roman" w:hAnsi="Times New Roman" w:cs="Times New Roman"/>
              </w:rPr>
              <w:t>57,240</w:t>
            </w:r>
          </w:p>
        </w:tc>
      </w:tr>
      <w:tr w:rsidR="007055E8" w:rsidRPr="007055E8" w:rsidTr="006A4670">
        <w:trPr>
          <w:trHeight w:val="25"/>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Убыль жилого фонда</w:t>
            </w:r>
          </w:p>
        </w:tc>
        <w:tc>
          <w:tcPr>
            <w:tcW w:w="0" w:type="auto"/>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Тыс. м.кв.</w:t>
            </w:r>
          </w:p>
        </w:tc>
        <w:tc>
          <w:tcPr>
            <w:tcW w:w="0" w:type="auto"/>
            <w:shd w:val="clear" w:color="auto" w:fill="auto"/>
          </w:tcPr>
          <w:p w:rsidR="00AC1ABD" w:rsidRPr="007055E8" w:rsidRDefault="000A1E6C" w:rsidP="00AC1ABD">
            <w:pPr>
              <w:spacing w:after="0" w:line="240" w:lineRule="auto"/>
              <w:jc w:val="center"/>
              <w:rPr>
                <w:rFonts w:ascii="Times New Roman" w:hAnsi="Times New Roman" w:cs="Times New Roman"/>
                <w:highlight w:val="yellow"/>
              </w:rPr>
            </w:pPr>
            <w:r w:rsidRPr="007055E8">
              <w:rPr>
                <w:rFonts w:ascii="Times New Roman" w:hAnsi="Times New Roman" w:cs="Times New Roman"/>
              </w:rPr>
              <w:t>-</w:t>
            </w:r>
          </w:p>
        </w:tc>
        <w:tc>
          <w:tcPr>
            <w:tcW w:w="0" w:type="auto"/>
            <w:shd w:val="clear" w:color="auto" w:fill="auto"/>
          </w:tcPr>
          <w:p w:rsidR="00AC1ABD" w:rsidRPr="007055E8" w:rsidRDefault="000A1E6C" w:rsidP="00AC1ABD">
            <w:pPr>
              <w:spacing w:after="0" w:line="240" w:lineRule="auto"/>
              <w:jc w:val="center"/>
              <w:rPr>
                <w:rFonts w:ascii="Times New Roman" w:hAnsi="Times New Roman" w:cs="Times New Roman"/>
              </w:rPr>
            </w:pPr>
            <w:r w:rsidRPr="007055E8">
              <w:rPr>
                <w:rFonts w:ascii="Times New Roman" w:hAnsi="Times New Roman" w:cs="Times New Roman"/>
              </w:rPr>
              <w:t>400</w:t>
            </w:r>
          </w:p>
        </w:tc>
        <w:tc>
          <w:tcPr>
            <w:tcW w:w="0" w:type="auto"/>
            <w:shd w:val="clear" w:color="auto" w:fill="auto"/>
          </w:tcPr>
          <w:p w:rsidR="00AC1ABD" w:rsidRPr="007055E8" w:rsidRDefault="000A1E6C" w:rsidP="00AC1ABD">
            <w:pPr>
              <w:spacing w:after="0" w:line="240" w:lineRule="auto"/>
              <w:jc w:val="center"/>
              <w:rPr>
                <w:rFonts w:ascii="Times New Roman" w:hAnsi="Times New Roman" w:cs="Times New Roman"/>
              </w:rPr>
            </w:pPr>
            <w:r w:rsidRPr="007055E8">
              <w:rPr>
                <w:rFonts w:ascii="Times New Roman" w:hAnsi="Times New Roman" w:cs="Times New Roman"/>
              </w:rPr>
              <w:t>1182</w:t>
            </w:r>
          </w:p>
        </w:tc>
      </w:tr>
      <w:tr w:rsidR="007055E8" w:rsidRPr="007055E8" w:rsidTr="006A4670">
        <w:trPr>
          <w:trHeight w:val="125"/>
          <w:tblCellSpacing w:w="0" w:type="dxa"/>
        </w:trPr>
        <w:tc>
          <w:tcPr>
            <w:tcW w:w="665" w:type="dxa"/>
            <w:shd w:val="clear" w:color="auto" w:fill="auto"/>
            <w:hideMark/>
          </w:tcPr>
          <w:p w:rsidR="00EE20AC" w:rsidRPr="007055E8" w:rsidRDefault="00EE20AC"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auto"/>
            <w:hideMark/>
          </w:tcPr>
          <w:p w:rsidR="00EE20AC" w:rsidRPr="007055E8" w:rsidRDefault="00EE20AC" w:rsidP="00AC1ABD">
            <w:pPr>
              <w:spacing w:after="0" w:line="240" w:lineRule="auto"/>
              <w:rPr>
                <w:rFonts w:ascii="Times New Roman" w:hAnsi="Times New Roman" w:cs="Times New Roman"/>
              </w:rPr>
            </w:pPr>
            <w:r w:rsidRPr="007055E8">
              <w:rPr>
                <w:rFonts w:ascii="Times New Roman" w:hAnsi="Times New Roman" w:cs="Times New Roman"/>
              </w:rPr>
              <w:t>Существующий сохраняемый жилой фонд</w:t>
            </w:r>
          </w:p>
        </w:tc>
        <w:tc>
          <w:tcPr>
            <w:tcW w:w="0" w:type="auto"/>
            <w:shd w:val="clear" w:color="auto" w:fill="auto"/>
            <w:vAlign w:val="center"/>
            <w:hideMark/>
          </w:tcPr>
          <w:p w:rsidR="00EE20AC" w:rsidRPr="007055E8" w:rsidRDefault="00EE20AC" w:rsidP="00AC1ABD">
            <w:pPr>
              <w:spacing w:after="0" w:line="240" w:lineRule="auto"/>
              <w:jc w:val="center"/>
              <w:rPr>
                <w:rFonts w:ascii="Times New Roman" w:hAnsi="Times New Roman" w:cs="Times New Roman"/>
              </w:rPr>
            </w:pPr>
            <w:r w:rsidRPr="007055E8">
              <w:rPr>
                <w:rFonts w:ascii="Times New Roman" w:hAnsi="Times New Roman" w:cs="Times New Roman"/>
              </w:rPr>
              <w:t>Тыс. м.кв.</w:t>
            </w:r>
          </w:p>
        </w:tc>
        <w:tc>
          <w:tcPr>
            <w:tcW w:w="0" w:type="auto"/>
            <w:shd w:val="clear" w:color="auto" w:fill="auto"/>
            <w:vAlign w:val="center"/>
          </w:tcPr>
          <w:p w:rsidR="00EE20AC" w:rsidRPr="007055E8" w:rsidRDefault="00EE20AC" w:rsidP="00AC1ABD">
            <w:pPr>
              <w:spacing w:after="0" w:line="240" w:lineRule="auto"/>
              <w:jc w:val="center"/>
              <w:rPr>
                <w:rFonts w:ascii="Times New Roman" w:hAnsi="Times New Roman" w:cs="Times New Roman"/>
                <w:highlight w:val="yellow"/>
              </w:rPr>
            </w:pPr>
            <w:r w:rsidRPr="007055E8">
              <w:rPr>
                <w:rFonts w:ascii="Times New Roman" w:hAnsi="Times New Roman" w:cs="Times New Roman"/>
              </w:rPr>
              <w:t>42,300</w:t>
            </w:r>
          </w:p>
        </w:tc>
        <w:tc>
          <w:tcPr>
            <w:tcW w:w="0" w:type="auto"/>
            <w:shd w:val="clear" w:color="auto" w:fill="auto"/>
            <w:vAlign w:val="center"/>
          </w:tcPr>
          <w:p w:rsidR="00EE20AC" w:rsidRPr="007055E8" w:rsidRDefault="00EE20AC" w:rsidP="00624030">
            <w:pPr>
              <w:spacing w:after="0" w:line="240" w:lineRule="auto"/>
              <w:jc w:val="center"/>
              <w:rPr>
                <w:rFonts w:ascii="Times New Roman" w:hAnsi="Times New Roman" w:cs="Times New Roman"/>
                <w:highlight w:val="yellow"/>
              </w:rPr>
            </w:pPr>
          </w:p>
        </w:tc>
        <w:tc>
          <w:tcPr>
            <w:tcW w:w="0" w:type="auto"/>
            <w:shd w:val="clear" w:color="auto" w:fill="auto"/>
            <w:vAlign w:val="center"/>
          </w:tcPr>
          <w:p w:rsidR="00EE20AC" w:rsidRPr="007055E8" w:rsidRDefault="00EE20AC" w:rsidP="00624030">
            <w:pPr>
              <w:spacing w:after="0" w:line="240" w:lineRule="auto"/>
              <w:jc w:val="center"/>
              <w:rPr>
                <w:rFonts w:ascii="Times New Roman" w:hAnsi="Times New Roman" w:cs="Times New Roman"/>
                <w:highlight w:val="yellow"/>
              </w:rPr>
            </w:pPr>
          </w:p>
        </w:tc>
      </w:tr>
      <w:tr w:rsidR="007055E8" w:rsidRPr="007055E8" w:rsidTr="006A4670">
        <w:trPr>
          <w:trHeight w:val="192"/>
          <w:tblCellSpacing w:w="0" w:type="dxa"/>
        </w:trPr>
        <w:tc>
          <w:tcPr>
            <w:tcW w:w="665" w:type="dxa"/>
            <w:shd w:val="clear" w:color="auto" w:fill="auto"/>
            <w:hideMark/>
          </w:tcPr>
          <w:p w:rsidR="009D3A16" w:rsidRPr="007055E8" w:rsidRDefault="009D3A16"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auto"/>
            <w:hideMark/>
          </w:tcPr>
          <w:p w:rsidR="009D3A16" w:rsidRPr="007055E8" w:rsidRDefault="009D3A16" w:rsidP="00AC1ABD">
            <w:pPr>
              <w:spacing w:after="0" w:line="240" w:lineRule="auto"/>
              <w:rPr>
                <w:rFonts w:ascii="Times New Roman" w:hAnsi="Times New Roman" w:cs="Times New Roman"/>
              </w:rPr>
            </w:pPr>
            <w:r w:rsidRPr="007055E8">
              <w:rPr>
                <w:rFonts w:ascii="Times New Roman" w:hAnsi="Times New Roman" w:cs="Times New Roman"/>
              </w:rPr>
              <w:t>Новое строительство</w:t>
            </w:r>
          </w:p>
        </w:tc>
        <w:tc>
          <w:tcPr>
            <w:tcW w:w="0" w:type="auto"/>
            <w:shd w:val="clear" w:color="auto" w:fill="auto"/>
            <w:vAlign w:val="center"/>
            <w:hideMark/>
          </w:tcPr>
          <w:p w:rsidR="009D3A16" w:rsidRPr="007055E8" w:rsidRDefault="009D3A16" w:rsidP="00AC1ABD">
            <w:pPr>
              <w:spacing w:after="0" w:line="240" w:lineRule="auto"/>
              <w:jc w:val="center"/>
              <w:rPr>
                <w:rFonts w:ascii="Times New Roman" w:hAnsi="Times New Roman" w:cs="Times New Roman"/>
              </w:rPr>
            </w:pPr>
            <w:r w:rsidRPr="007055E8">
              <w:rPr>
                <w:rFonts w:ascii="Times New Roman" w:hAnsi="Times New Roman" w:cs="Times New Roman"/>
              </w:rPr>
              <w:t>Тыс. м.кв.</w:t>
            </w:r>
          </w:p>
        </w:tc>
        <w:tc>
          <w:tcPr>
            <w:tcW w:w="0" w:type="auto"/>
            <w:shd w:val="clear" w:color="auto" w:fill="auto"/>
            <w:vAlign w:val="center"/>
          </w:tcPr>
          <w:p w:rsidR="009D3A16" w:rsidRPr="007055E8" w:rsidRDefault="009D3A16"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0" w:type="auto"/>
            <w:gridSpan w:val="2"/>
            <w:shd w:val="clear" w:color="auto" w:fill="auto"/>
            <w:vAlign w:val="center"/>
          </w:tcPr>
          <w:p w:rsidR="009D3A16" w:rsidRPr="007055E8" w:rsidRDefault="00882E4F" w:rsidP="00AC1ABD">
            <w:pPr>
              <w:spacing w:after="0" w:line="240" w:lineRule="auto"/>
              <w:jc w:val="center"/>
              <w:rPr>
                <w:rFonts w:ascii="Times New Roman" w:hAnsi="Times New Roman" w:cs="Times New Roman"/>
              </w:rPr>
            </w:pPr>
            <w:r w:rsidRPr="007055E8">
              <w:rPr>
                <w:rFonts w:ascii="Times New Roman" w:hAnsi="Times New Roman" w:cs="Times New Roman"/>
              </w:rPr>
              <w:t>14,940</w:t>
            </w:r>
          </w:p>
        </w:tc>
      </w:tr>
      <w:tr w:rsidR="007055E8" w:rsidRPr="007055E8" w:rsidTr="006A4670">
        <w:trPr>
          <w:trHeight w:val="367"/>
          <w:tblCellSpacing w:w="0" w:type="dxa"/>
        </w:trPr>
        <w:tc>
          <w:tcPr>
            <w:tcW w:w="665" w:type="dxa"/>
            <w:shd w:val="clear" w:color="auto" w:fill="auto"/>
            <w:hideMark/>
          </w:tcPr>
          <w:p w:rsidR="0066472E" w:rsidRPr="007055E8" w:rsidRDefault="0066472E" w:rsidP="00AC1ABD">
            <w:pPr>
              <w:spacing w:after="0" w:line="240" w:lineRule="auto"/>
              <w:jc w:val="center"/>
              <w:rPr>
                <w:rFonts w:ascii="Times New Roman" w:hAnsi="Times New Roman" w:cs="Times New Roman"/>
              </w:rPr>
            </w:pPr>
            <w:r w:rsidRPr="007055E8">
              <w:rPr>
                <w:rFonts w:ascii="Times New Roman" w:hAnsi="Times New Roman" w:cs="Times New Roman"/>
              </w:rPr>
              <w:t>3.2.</w:t>
            </w:r>
          </w:p>
        </w:tc>
        <w:tc>
          <w:tcPr>
            <w:tcW w:w="2797" w:type="dxa"/>
            <w:shd w:val="clear" w:color="auto" w:fill="auto"/>
            <w:hideMark/>
          </w:tcPr>
          <w:p w:rsidR="0066472E" w:rsidRPr="007055E8" w:rsidRDefault="0066472E" w:rsidP="00AC1ABD">
            <w:pPr>
              <w:spacing w:after="0" w:line="240" w:lineRule="auto"/>
              <w:rPr>
                <w:rFonts w:ascii="Times New Roman" w:hAnsi="Times New Roman" w:cs="Times New Roman"/>
              </w:rPr>
            </w:pPr>
            <w:r w:rsidRPr="007055E8">
              <w:rPr>
                <w:rFonts w:ascii="Times New Roman" w:hAnsi="Times New Roman" w:cs="Times New Roman"/>
              </w:rPr>
              <w:t>Средняя обеспеченность жилым фондом</w:t>
            </w:r>
          </w:p>
        </w:tc>
        <w:tc>
          <w:tcPr>
            <w:tcW w:w="0" w:type="auto"/>
            <w:shd w:val="clear" w:color="auto" w:fill="auto"/>
            <w:hideMark/>
          </w:tcPr>
          <w:p w:rsidR="0066472E" w:rsidRPr="007055E8" w:rsidRDefault="0066472E" w:rsidP="00AC1ABD">
            <w:pPr>
              <w:spacing w:after="0" w:line="240" w:lineRule="auto"/>
              <w:contextualSpacing/>
              <w:jc w:val="center"/>
              <w:rPr>
                <w:rFonts w:ascii="Times New Roman" w:hAnsi="Times New Roman" w:cs="Times New Roman"/>
              </w:rPr>
            </w:pPr>
            <w:r w:rsidRPr="007055E8">
              <w:rPr>
                <w:rFonts w:ascii="Times New Roman" w:hAnsi="Times New Roman" w:cs="Times New Roman"/>
                <w:u w:val="single"/>
              </w:rPr>
              <w:t>м.кв.</w:t>
            </w:r>
          </w:p>
          <w:p w:rsidR="0066472E" w:rsidRPr="007055E8" w:rsidRDefault="0066472E" w:rsidP="00AC1ABD">
            <w:pPr>
              <w:spacing w:after="0" w:line="240" w:lineRule="auto"/>
              <w:contextualSpacing/>
              <w:jc w:val="center"/>
              <w:rPr>
                <w:rFonts w:ascii="Times New Roman" w:hAnsi="Times New Roman" w:cs="Times New Roman"/>
              </w:rPr>
            </w:pPr>
            <w:r w:rsidRPr="007055E8">
              <w:rPr>
                <w:rFonts w:ascii="Times New Roman" w:hAnsi="Times New Roman" w:cs="Times New Roman"/>
              </w:rPr>
              <w:t>чел.</w:t>
            </w:r>
          </w:p>
        </w:tc>
        <w:tc>
          <w:tcPr>
            <w:tcW w:w="0" w:type="auto"/>
            <w:shd w:val="clear" w:color="auto" w:fill="auto"/>
            <w:vAlign w:val="center"/>
          </w:tcPr>
          <w:p w:rsidR="0066472E" w:rsidRPr="007055E8" w:rsidRDefault="0066472E" w:rsidP="00AC1ABD">
            <w:pPr>
              <w:spacing w:after="0" w:line="240" w:lineRule="auto"/>
              <w:contextualSpacing/>
              <w:jc w:val="center"/>
              <w:rPr>
                <w:rFonts w:ascii="Times New Roman" w:hAnsi="Times New Roman" w:cs="Times New Roman"/>
                <w:highlight w:val="yellow"/>
              </w:rPr>
            </w:pPr>
            <w:r w:rsidRPr="007055E8">
              <w:rPr>
                <w:rFonts w:ascii="Times New Roman" w:eastAsia="Times New Roman" w:hAnsi="Times New Roman" w:cs="Times New Roman"/>
              </w:rPr>
              <w:t>31,45</w:t>
            </w:r>
          </w:p>
        </w:tc>
        <w:tc>
          <w:tcPr>
            <w:tcW w:w="0" w:type="auto"/>
            <w:shd w:val="clear" w:color="auto" w:fill="auto"/>
            <w:vAlign w:val="center"/>
          </w:tcPr>
          <w:p w:rsidR="0066472E" w:rsidRPr="007055E8" w:rsidRDefault="0066472E" w:rsidP="00AC1ABD">
            <w:pPr>
              <w:spacing w:after="0" w:line="240" w:lineRule="auto"/>
              <w:contextualSpacing/>
              <w:jc w:val="center"/>
              <w:rPr>
                <w:rFonts w:ascii="Times New Roman" w:hAnsi="Times New Roman" w:cs="Times New Roman"/>
                <w:highlight w:val="yellow"/>
              </w:rPr>
            </w:pPr>
          </w:p>
        </w:tc>
        <w:tc>
          <w:tcPr>
            <w:tcW w:w="0" w:type="auto"/>
            <w:shd w:val="clear" w:color="auto" w:fill="auto"/>
            <w:vAlign w:val="center"/>
          </w:tcPr>
          <w:p w:rsidR="0066472E" w:rsidRPr="007055E8" w:rsidRDefault="0066472E" w:rsidP="00AC1ABD">
            <w:pPr>
              <w:spacing w:after="0" w:line="240" w:lineRule="auto"/>
              <w:contextualSpacing/>
              <w:jc w:val="center"/>
              <w:rPr>
                <w:rFonts w:ascii="Times New Roman" w:hAnsi="Times New Roman" w:cs="Times New Roman"/>
                <w:highlight w:val="yellow"/>
              </w:rPr>
            </w:pPr>
          </w:p>
        </w:tc>
      </w:tr>
      <w:tr w:rsidR="007055E8" w:rsidRPr="007055E8" w:rsidTr="00D74647">
        <w:trPr>
          <w:trHeight w:val="150"/>
          <w:tblCellSpacing w:w="0" w:type="dxa"/>
        </w:trPr>
        <w:tc>
          <w:tcPr>
            <w:tcW w:w="665" w:type="dxa"/>
            <w:shd w:val="clear" w:color="auto" w:fill="D9D9D9"/>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b/>
                <w:bCs/>
              </w:rPr>
              <w:t>4</w:t>
            </w:r>
          </w:p>
        </w:tc>
        <w:tc>
          <w:tcPr>
            <w:tcW w:w="8829" w:type="dxa"/>
            <w:gridSpan w:val="5"/>
            <w:shd w:val="clear" w:color="auto" w:fill="D9D9D9"/>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b/>
                <w:bCs/>
              </w:rPr>
              <w:t>Объекты культурно-бытового обслуживания</w:t>
            </w:r>
          </w:p>
        </w:tc>
      </w:tr>
      <w:tr w:rsidR="007055E8" w:rsidRPr="007055E8" w:rsidTr="00EE20AC">
        <w:trPr>
          <w:trHeight w:val="150"/>
          <w:tblCellSpacing w:w="0" w:type="dxa"/>
        </w:trPr>
        <w:tc>
          <w:tcPr>
            <w:tcW w:w="665" w:type="dxa"/>
            <w:shd w:val="clear" w:color="auto" w:fill="auto"/>
            <w:hideMark/>
          </w:tcPr>
          <w:p w:rsidR="00BB089A" w:rsidRPr="007055E8" w:rsidRDefault="00BB089A" w:rsidP="00AC1ABD">
            <w:pPr>
              <w:spacing w:after="0" w:line="240" w:lineRule="auto"/>
              <w:jc w:val="center"/>
              <w:rPr>
                <w:rFonts w:ascii="Times New Roman" w:hAnsi="Times New Roman" w:cs="Times New Roman"/>
              </w:rPr>
            </w:pPr>
            <w:r w:rsidRPr="007055E8">
              <w:rPr>
                <w:rFonts w:ascii="Times New Roman" w:hAnsi="Times New Roman" w:cs="Times New Roman"/>
              </w:rPr>
              <w:t>4.1.</w:t>
            </w:r>
          </w:p>
        </w:tc>
        <w:tc>
          <w:tcPr>
            <w:tcW w:w="2797" w:type="dxa"/>
            <w:shd w:val="clear" w:color="auto" w:fill="auto"/>
            <w:hideMark/>
          </w:tcPr>
          <w:p w:rsidR="00BB089A" w:rsidRPr="007055E8" w:rsidRDefault="00BB089A" w:rsidP="00AC1ABD">
            <w:pPr>
              <w:spacing w:after="0" w:line="240" w:lineRule="auto"/>
              <w:rPr>
                <w:rFonts w:ascii="Times New Roman" w:hAnsi="Times New Roman" w:cs="Times New Roman"/>
              </w:rPr>
            </w:pPr>
            <w:r w:rsidRPr="007055E8">
              <w:rPr>
                <w:rFonts w:ascii="Times New Roman" w:hAnsi="Times New Roman" w:cs="Times New Roman"/>
              </w:rPr>
              <w:t>Общеобразовательные школы</w:t>
            </w:r>
          </w:p>
        </w:tc>
        <w:tc>
          <w:tcPr>
            <w:tcW w:w="0" w:type="auto"/>
            <w:shd w:val="clear" w:color="auto" w:fill="auto"/>
            <w:hideMark/>
          </w:tcPr>
          <w:p w:rsidR="00BB089A" w:rsidRPr="007055E8" w:rsidRDefault="00BB089A" w:rsidP="00AC1ABD">
            <w:pPr>
              <w:spacing w:after="0" w:line="240" w:lineRule="auto"/>
              <w:jc w:val="center"/>
              <w:rPr>
                <w:rFonts w:ascii="Times New Roman" w:hAnsi="Times New Roman" w:cs="Times New Roman"/>
              </w:rPr>
            </w:pPr>
            <w:r w:rsidRPr="007055E8">
              <w:rPr>
                <w:rFonts w:ascii="Times New Roman" w:hAnsi="Times New Roman" w:cs="Times New Roman"/>
              </w:rPr>
              <w:t>Кол-во/ кол-во проектных мест</w:t>
            </w:r>
          </w:p>
        </w:tc>
        <w:tc>
          <w:tcPr>
            <w:tcW w:w="0" w:type="auto"/>
            <w:shd w:val="clear" w:color="auto" w:fill="auto"/>
            <w:vAlign w:val="center"/>
          </w:tcPr>
          <w:p w:rsidR="00BB089A" w:rsidRPr="007055E8" w:rsidRDefault="00BB089A" w:rsidP="005C2702">
            <w:pPr>
              <w:spacing w:after="0" w:line="240" w:lineRule="auto"/>
              <w:jc w:val="center"/>
              <w:rPr>
                <w:rFonts w:ascii="Times New Roman" w:hAnsi="Times New Roman" w:cs="Times New Roman"/>
              </w:rPr>
            </w:pPr>
            <w:r w:rsidRPr="007055E8">
              <w:rPr>
                <w:rFonts w:ascii="Times New Roman" w:eastAsia="Times New Roman" w:hAnsi="Times New Roman" w:cs="Times New Roman"/>
              </w:rPr>
              <w:t>2/</w:t>
            </w:r>
            <w:r w:rsidR="005C2702" w:rsidRPr="007055E8">
              <w:rPr>
                <w:rFonts w:ascii="Times New Roman" w:eastAsia="Times New Roman" w:hAnsi="Times New Roman" w:cs="Times New Roman"/>
              </w:rPr>
              <w:t>7</w:t>
            </w:r>
            <w:r w:rsidR="008B3019" w:rsidRPr="007055E8">
              <w:rPr>
                <w:rFonts w:ascii="Times New Roman" w:eastAsia="Times New Roman" w:hAnsi="Times New Roman" w:cs="Times New Roman"/>
              </w:rPr>
              <w:t>12</w:t>
            </w:r>
          </w:p>
        </w:tc>
        <w:tc>
          <w:tcPr>
            <w:tcW w:w="0" w:type="auto"/>
            <w:shd w:val="clear" w:color="auto" w:fill="auto"/>
            <w:vAlign w:val="center"/>
          </w:tcPr>
          <w:p w:rsidR="00BB089A" w:rsidRPr="007055E8" w:rsidRDefault="00BB089A" w:rsidP="005C2702">
            <w:pPr>
              <w:spacing w:after="0" w:line="240" w:lineRule="auto"/>
              <w:jc w:val="center"/>
              <w:rPr>
                <w:rFonts w:ascii="Times New Roman" w:hAnsi="Times New Roman" w:cs="Times New Roman"/>
              </w:rPr>
            </w:pPr>
            <w:r w:rsidRPr="007055E8">
              <w:rPr>
                <w:rFonts w:ascii="Times New Roman" w:eastAsia="Times New Roman" w:hAnsi="Times New Roman" w:cs="Times New Roman"/>
              </w:rPr>
              <w:t>2/</w:t>
            </w:r>
            <w:r w:rsidR="005C2702" w:rsidRPr="007055E8">
              <w:rPr>
                <w:rFonts w:ascii="Times New Roman" w:eastAsia="Times New Roman" w:hAnsi="Times New Roman" w:cs="Times New Roman"/>
              </w:rPr>
              <w:t>7</w:t>
            </w:r>
            <w:r w:rsidR="006102DC" w:rsidRPr="007055E8">
              <w:rPr>
                <w:rFonts w:ascii="Times New Roman" w:eastAsia="Times New Roman" w:hAnsi="Times New Roman" w:cs="Times New Roman"/>
              </w:rPr>
              <w:t>12</w:t>
            </w:r>
          </w:p>
        </w:tc>
        <w:tc>
          <w:tcPr>
            <w:tcW w:w="0" w:type="auto"/>
            <w:shd w:val="clear" w:color="auto" w:fill="auto"/>
            <w:vAlign w:val="center"/>
          </w:tcPr>
          <w:p w:rsidR="00BB089A" w:rsidRPr="007055E8" w:rsidRDefault="00BB089A" w:rsidP="005C2702">
            <w:pPr>
              <w:spacing w:after="0" w:line="240" w:lineRule="auto"/>
              <w:jc w:val="center"/>
              <w:rPr>
                <w:rFonts w:ascii="Times New Roman" w:hAnsi="Times New Roman" w:cs="Times New Roman"/>
              </w:rPr>
            </w:pPr>
            <w:r w:rsidRPr="007055E8">
              <w:rPr>
                <w:rFonts w:ascii="Times New Roman" w:eastAsia="Times New Roman" w:hAnsi="Times New Roman" w:cs="Times New Roman"/>
              </w:rPr>
              <w:t>2/</w:t>
            </w:r>
            <w:r w:rsidR="005C2702" w:rsidRPr="007055E8">
              <w:rPr>
                <w:rFonts w:ascii="Times New Roman" w:eastAsia="Times New Roman" w:hAnsi="Times New Roman" w:cs="Times New Roman"/>
              </w:rPr>
              <w:t>7</w:t>
            </w:r>
            <w:r w:rsidR="006102DC" w:rsidRPr="007055E8">
              <w:rPr>
                <w:rFonts w:ascii="Times New Roman" w:eastAsia="Times New Roman" w:hAnsi="Times New Roman" w:cs="Times New Roman"/>
              </w:rPr>
              <w:t>12</w:t>
            </w:r>
          </w:p>
        </w:tc>
      </w:tr>
      <w:tr w:rsidR="007055E8" w:rsidRPr="007055E8" w:rsidTr="00EE20AC">
        <w:trPr>
          <w:trHeight w:val="150"/>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4.2.</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Детские дошкольные учреждения</w:t>
            </w:r>
          </w:p>
        </w:tc>
        <w:tc>
          <w:tcPr>
            <w:tcW w:w="0" w:type="auto"/>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Кол-во/ кол-во проектных мест</w:t>
            </w:r>
          </w:p>
        </w:tc>
        <w:tc>
          <w:tcPr>
            <w:tcW w:w="0" w:type="auto"/>
            <w:shd w:val="clear" w:color="auto" w:fill="auto"/>
            <w:vAlign w:val="center"/>
          </w:tcPr>
          <w:p w:rsidR="00AC1ABD" w:rsidRPr="007055E8" w:rsidRDefault="005C2702" w:rsidP="005C2702">
            <w:pPr>
              <w:spacing w:after="0" w:line="240" w:lineRule="auto"/>
              <w:jc w:val="center"/>
              <w:rPr>
                <w:rFonts w:ascii="Times New Roman" w:hAnsi="Times New Roman" w:cs="Times New Roman"/>
              </w:rPr>
            </w:pPr>
            <w:r w:rsidRPr="007055E8">
              <w:rPr>
                <w:rFonts w:ascii="Times New Roman" w:eastAsia="Times New Roman" w:hAnsi="Times New Roman" w:cs="Times New Roman"/>
              </w:rPr>
              <w:t>-</w:t>
            </w:r>
          </w:p>
        </w:tc>
        <w:tc>
          <w:tcPr>
            <w:tcW w:w="0" w:type="auto"/>
            <w:shd w:val="clear" w:color="auto" w:fill="auto"/>
            <w:vAlign w:val="center"/>
          </w:tcPr>
          <w:p w:rsidR="00AC1ABD" w:rsidRPr="007055E8" w:rsidRDefault="005C2702" w:rsidP="006D284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0" w:type="auto"/>
            <w:shd w:val="clear" w:color="auto" w:fill="auto"/>
            <w:vAlign w:val="center"/>
          </w:tcPr>
          <w:p w:rsidR="00AC1ABD" w:rsidRPr="007055E8" w:rsidRDefault="005C2702" w:rsidP="006D284D">
            <w:pPr>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EE20AC">
        <w:trPr>
          <w:trHeight w:val="150"/>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4.3.</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Спортивные сооружения</w:t>
            </w:r>
          </w:p>
        </w:tc>
        <w:tc>
          <w:tcPr>
            <w:tcW w:w="0" w:type="auto"/>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Кол-во</w:t>
            </w:r>
          </w:p>
        </w:tc>
        <w:tc>
          <w:tcPr>
            <w:tcW w:w="0" w:type="auto"/>
            <w:shd w:val="clear" w:color="auto" w:fill="auto"/>
            <w:vAlign w:val="center"/>
          </w:tcPr>
          <w:p w:rsidR="00AC1ABD" w:rsidRPr="007055E8" w:rsidRDefault="00150588" w:rsidP="00AC1ABD">
            <w:pPr>
              <w:spacing w:after="0" w:line="240" w:lineRule="auto"/>
              <w:jc w:val="center"/>
              <w:rPr>
                <w:rFonts w:ascii="Times New Roman" w:hAnsi="Times New Roman" w:cs="Times New Roman"/>
              </w:rPr>
            </w:pPr>
            <w:r w:rsidRPr="007055E8">
              <w:rPr>
                <w:rFonts w:ascii="Times New Roman" w:hAnsi="Times New Roman" w:cs="Times New Roman"/>
              </w:rPr>
              <w:t>8</w:t>
            </w:r>
          </w:p>
        </w:tc>
        <w:tc>
          <w:tcPr>
            <w:tcW w:w="0" w:type="auto"/>
            <w:shd w:val="clear" w:color="auto" w:fill="auto"/>
            <w:vAlign w:val="center"/>
          </w:tcPr>
          <w:p w:rsidR="00AC1ABD" w:rsidRPr="007055E8" w:rsidRDefault="005C2702" w:rsidP="00AC1ABD">
            <w:pPr>
              <w:spacing w:after="0" w:line="240" w:lineRule="auto"/>
              <w:jc w:val="center"/>
              <w:rPr>
                <w:rFonts w:ascii="Times New Roman" w:hAnsi="Times New Roman" w:cs="Times New Roman"/>
              </w:rPr>
            </w:pPr>
            <w:r w:rsidRPr="007055E8">
              <w:rPr>
                <w:rFonts w:ascii="Times New Roman" w:hAnsi="Times New Roman" w:cs="Times New Roman"/>
              </w:rPr>
              <w:t>8</w:t>
            </w:r>
          </w:p>
        </w:tc>
        <w:tc>
          <w:tcPr>
            <w:tcW w:w="0" w:type="auto"/>
            <w:shd w:val="clear" w:color="auto" w:fill="auto"/>
            <w:vAlign w:val="center"/>
          </w:tcPr>
          <w:p w:rsidR="00AC1ABD" w:rsidRPr="007055E8" w:rsidRDefault="005C2702" w:rsidP="00AC1ABD">
            <w:pPr>
              <w:spacing w:after="0" w:line="240" w:lineRule="auto"/>
              <w:jc w:val="center"/>
              <w:rPr>
                <w:rFonts w:ascii="Times New Roman" w:hAnsi="Times New Roman" w:cs="Times New Roman"/>
              </w:rPr>
            </w:pPr>
            <w:r w:rsidRPr="007055E8">
              <w:rPr>
                <w:rFonts w:ascii="Times New Roman" w:hAnsi="Times New Roman" w:cs="Times New Roman"/>
              </w:rPr>
              <w:t>8</w:t>
            </w:r>
          </w:p>
        </w:tc>
      </w:tr>
      <w:tr w:rsidR="007055E8" w:rsidRPr="007055E8" w:rsidTr="00EE20AC">
        <w:trPr>
          <w:trHeight w:val="150"/>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4.4.</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Учреждения здравоохранения</w:t>
            </w:r>
          </w:p>
        </w:tc>
        <w:tc>
          <w:tcPr>
            <w:tcW w:w="0" w:type="auto"/>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Кол-во/посещ. в смену</w:t>
            </w:r>
          </w:p>
        </w:tc>
        <w:tc>
          <w:tcPr>
            <w:tcW w:w="0" w:type="auto"/>
            <w:shd w:val="clear" w:color="auto" w:fill="auto"/>
            <w:vAlign w:val="center"/>
          </w:tcPr>
          <w:p w:rsidR="00AC1ABD" w:rsidRPr="007055E8" w:rsidRDefault="005C2702" w:rsidP="005C2702">
            <w:pPr>
              <w:spacing w:after="0" w:line="240" w:lineRule="auto"/>
              <w:jc w:val="center"/>
              <w:rPr>
                <w:rFonts w:ascii="Times New Roman" w:hAnsi="Times New Roman" w:cs="Times New Roman"/>
                <w:highlight w:val="yellow"/>
              </w:rPr>
            </w:pPr>
            <w:r w:rsidRPr="007055E8">
              <w:rPr>
                <w:rFonts w:ascii="Times New Roman" w:hAnsi="Times New Roman" w:cs="Times New Roman"/>
              </w:rPr>
              <w:t>2</w:t>
            </w:r>
            <w:r w:rsidR="00AC1ABD" w:rsidRPr="007055E8">
              <w:rPr>
                <w:rFonts w:ascii="Times New Roman" w:hAnsi="Times New Roman" w:cs="Times New Roman"/>
              </w:rPr>
              <w:t>/</w:t>
            </w:r>
            <w:r w:rsidRPr="007055E8">
              <w:rPr>
                <w:rFonts w:ascii="Times New Roman" w:hAnsi="Times New Roman" w:cs="Times New Roman"/>
              </w:rPr>
              <w:t>2</w:t>
            </w:r>
            <w:r w:rsidR="00150588" w:rsidRPr="007055E8">
              <w:rPr>
                <w:rFonts w:ascii="Times New Roman" w:hAnsi="Times New Roman" w:cs="Times New Roman"/>
              </w:rPr>
              <w:t>0</w:t>
            </w:r>
          </w:p>
        </w:tc>
        <w:tc>
          <w:tcPr>
            <w:tcW w:w="0" w:type="auto"/>
            <w:shd w:val="clear" w:color="auto" w:fill="auto"/>
            <w:vAlign w:val="center"/>
          </w:tcPr>
          <w:p w:rsidR="00AC1ABD" w:rsidRPr="007055E8" w:rsidRDefault="005C2702" w:rsidP="005C2702">
            <w:pPr>
              <w:spacing w:after="0" w:line="240" w:lineRule="auto"/>
              <w:jc w:val="center"/>
              <w:rPr>
                <w:rFonts w:ascii="Times New Roman" w:hAnsi="Times New Roman" w:cs="Times New Roman"/>
              </w:rPr>
            </w:pPr>
            <w:r w:rsidRPr="007055E8">
              <w:rPr>
                <w:rFonts w:ascii="Times New Roman" w:hAnsi="Times New Roman" w:cs="Times New Roman"/>
              </w:rPr>
              <w:t>2</w:t>
            </w:r>
            <w:r w:rsidR="004D0A31" w:rsidRPr="007055E8">
              <w:rPr>
                <w:rFonts w:ascii="Times New Roman" w:hAnsi="Times New Roman" w:cs="Times New Roman"/>
              </w:rPr>
              <w:t>/</w:t>
            </w:r>
            <w:r w:rsidRPr="007055E8">
              <w:rPr>
                <w:rFonts w:ascii="Times New Roman" w:hAnsi="Times New Roman" w:cs="Times New Roman"/>
              </w:rPr>
              <w:t>20</w:t>
            </w:r>
          </w:p>
        </w:tc>
        <w:tc>
          <w:tcPr>
            <w:tcW w:w="0" w:type="auto"/>
            <w:shd w:val="clear" w:color="auto" w:fill="auto"/>
            <w:vAlign w:val="center"/>
          </w:tcPr>
          <w:p w:rsidR="00AC1ABD" w:rsidRPr="007055E8" w:rsidRDefault="005C2702" w:rsidP="005C2702">
            <w:pPr>
              <w:spacing w:after="0" w:line="240" w:lineRule="auto"/>
              <w:jc w:val="center"/>
              <w:rPr>
                <w:rFonts w:ascii="Times New Roman" w:hAnsi="Times New Roman" w:cs="Times New Roman"/>
              </w:rPr>
            </w:pPr>
            <w:r w:rsidRPr="007055E8">
              <w:rPr>
                <w:rFonts w:ascii="Times New Roman" w:hAnsi="Times New Roman" w:cs="Times New Roman"/>
              </w:rPr>
              <w:t>2</w:t>
            </w:r>
            <w:r w:rsidR="004D0A31" w:rsidRPr="007055E8">
              <w:rPr>
                <w:rFonts w:ascii="Times New Roman" w:hAnsi="Times New Roman" w:cs="Times New Roman"/>
              </w:rPr>
              <w:t>/</w:t>
            </w:r>
            <w:r w:rsidRPr="007055E8">
              <w:rPr>
                <w:rFonts w:ascii="Times New Roman" w:hAnsi="Times New Roman" w:cs="Times New Roman"/>
              </w:rPr>
              <w:t>20</w:t>
            </w:r>
          </w:p>
        </w:tc>
      </w:tr>
      <w:tr w:rsidR="007055E8" w:rsidRPr="007055E8" w:rsidTr="00EE20AC">
        <w:trPr>
          <w:trHeight w:val="150"/>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4.5.</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Аптечные пункты</w:t>
            </w:r>
          </w:p>
        </w:tc>
        <w:tc>
          <w:tcPr>
            <w:tcW w:w="0" w:type="auto"/>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Кол-во/кол-во работников</w:t>
            </w:r>
          </w:p>
        </w:tc>
        <w:tc>
          <w:tcPr>
            <w:tcW w:w="0" w:type="auto"/>
            <w:shd w:val="clear" w:color="auto" w:fill="auto"/>
            <w:vAlign w:val="center"/>
          </w:tcPr>
          <w:p w:rsidR="00AC1ABD" w:rsidRPr="007055E8" w:rsidRDefault="00150588" w:rsidP="00AC1ABD">
            <w:pPr>
              <w:spacing w:after="0" w:line="240" w:lineRule="auto"/>
              <w:jc w:val="center"/>
              <w:rPr>
                <w:rFonts w:ascii="Times New Roman" w:hAnsi="Times New Roman" w:cs="Times New Roman"/>
                <w:highlight w:val="yellow"/>
              </w:rPr>
            </w:pPr>
            <w:r w:rsidRPr="007055E8">
              <w:rPr>
                <w:rFonts w:ascii="Times New Roman" w:hAnsi="Times New Roman" w:cs="Times New Roman"/>
              </w:rPr>
              <w:t>-</w:t>
            </w:r>
          </w:p>
        </w:tc>
        <w:tc>
          <w:tcPr>
            <w:tcW w:w="0" w:type="auto"/>
            <w:gridSpan w:val="2"/>
            <w:shd w:val="clear" w:color="auto" w:fill="auto"/>
            <w:vAlign w:val="center"/>
          </w:tcPr>
          <w:p w:rsidR="00AC1ABD" w:rsidRPr="007055E8" w:rsidRDefault="00AC1ABD" w:rsidP="00AC1ABD">
            <w:pPr>
              <w:spacing w:after="0" w:line="240" w:lineRule="auto"/>
              <w:jc w:val="center"/>
              <w:rPr>
                <w:rFonts w:ascii="Times New Roman" w:hAnsi="Times New Roman" w:cs="Times New Roman"/>
                <w:highlight w:val="yellow"/>
              </w:rPr>
            </w:pPr>
            <w:r w:rsidRPr="007055E8">
              <w:rPr>
                <w:rFonts w:ascii="Times New Roman" w:hAnsi="Times New Roman" w:cs="Times New Roman"/>
              </w:rPr>
              <w:t>По мере образования спроса</w:t>
            </w:r>
          </w:p>
        </w:tc>
      </w:tr>
      <w:tr w:rsidR="007055E8" w:rsidRPr="007055E8" w:rsidTr="006A4670">
        <w:trPr>
          <w:trHeight w:val="325"/>
          <w:tblCellSpacing w:w="0" w:type="dxa"/>
        </w:trPr>
        <w:tc>
          <w:tcPr>
            <w:tcW w:w="665" w:type="dxa"/>
            <w:shd w:val="clear" w:color="auto" w:fill="auto"/>
            <w:hideMark/>
          </w:tcPr>
          <w:p w:rsidR="00AC1ABD" w:rsidRPr="007055E8" w:rsidRDefault="00AC1ABD" w:rsidP="006D284D">
            <w:pPr>
              <w:spacing w:after="0" w:line="240" w:lineRule="auto"/>
              <w:jc w:val="center"/>
              <w:rPr>
                <w:rFonts w:ascii="Times New Roman" w:hAnsi="Times New Roman" w:cs="Times New Roman"/>
              </w:rPr>
            </w:pPr>
            <w:r w:rsidRPr="007055E8">
              <w:rPr>
                <w:rFonts w:ascii="Times New Roman" w:hAnsi="Times New Roman" w:cs="Times New Roman"/>
              </w:rPr>
              <w:t>4.</w:t>
            </w:r>
            <w:r w:rsidR="006D284D" w:rsidRPr="007055E8">
              <w:rPr>
                <w:rFonts w:ascii="Times New Roman" w:hAnsi="Times New Roman" w:cs="Times New Roman"/>
              </w:rPr>
              <w:t>6</w:t>
            </w:r>
            <w:r w:rsidRPr="007055E8">
              <w:rPr>
                <w:rFonts w:ascii="Times New Roman" w:hAnsi="Times New Roman" w:cs="Times New Roman"/>
              </w:rPr>
              <w:t>.</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Учреждения культуры и искусства (СДК)</w:t>
            </w:r>
          </w:p>
        </w:tc>
        <w:tc>
          <w:tcPr>
            <w:tcW w:w="0" w:type="auto"/>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Кол-во</w:t>
            </w:r>
          </w:p>
        </w:tc>
        <w:tc>
          <w:tcPr>
            <w:tcW w:w="0" w:type="auto"/>
            <w:shd w:val="clear" w:color="auto" w:fill="auto"/>
            <w:vAlign w:val="center"/>
          </w:tcPr>
          <w:p w:rsidR="00AC1ABD" w:rsidRPr="007055E8" w:rsidRDefault="00150588" w:rsidP="00AC1ABD">
            <w:pPr>
              <w:spacing w:after="0" w:line="240" w:lineRule="auto"/>
              <w:jc w:val="center"/>
              <w:rPr>
                <w:rFonts w:ascii="Times New Roman" w:eastAsia="Times New Roman" w:hAnsi="Times New Roman" w:cs="Times New Roman"/>
              </w:rPr>
            </w:pPr>
            <w:r w:rsidRPr="007055E8">
              <w:rPr>
                <w:rFonts w:ascii="Times New Roman" w:eastAsia="Times New Roman" w:hAnsi="Times New Roman" w:cs="Times New Roman"/>
              </w:rPr>
              <w:t>2</w:t>
            </w:r>
          </w:p>
        </w:tc>
        <w:tc>
          <w:tcPr>
            <w:tcW w:w="0" w:type="auto"/>
            <w:shd w:val="clear" w:color="auto" w:fill="auto"/>
            <w:vAlign w:val="center"/>
          </w:tcPr>
          <w:p w:rsidR="00AC1ABD" w:rsidRPr="007055E8" w:rsidRDefault="00150588" w:rsidP="00AC1ABD">
            <w:pPr>
              <w:spacing w:after="0" w:line="240" w:lineRule="auto"/>
              <w:jc w:val="center"/>
              <w:rPr>
                <w:rFonts w:ascii="Times New Roman" w:eastAsia="Times New Roman" w:hAnsi="Times New Roman" w:cs="Times New Roman"/>
              </w:rPr>
            </w:pPr>
            <w:r w:rsidRPr="007055E8">
              <w:rPr>
                <w:rFonts w:ascii="Times New Roman" w:eastAsia="Times New Roman" w:hAnsi="Times New Roman" w:cs="Times New Roman"/>
              </w:rPr>
              <w:t>2</w:t>
            </w:r>
          </w:p>
        </w:tc>
        <w:tc>
          <w:tcPr>
            <w:tcW w:w="0" w:type="auto"/>
            <w:shd w:val="clear" w:color="auto" w:fill="auto"/>
            <w:vAlign w:val="center"/>
          </w:tcPr>
          <w:p w:rsidR="00AC1ABD" w:rsidRPr="007055E8" w:rsidRDefault="00150588" w:rsidP="00AC1ABD">
            <w:pPr>
              <w:spacing w:after="0" w:line="240" w:lineRule="auto"/>
              <w:jc w:val="center"/>
              <w:rPr>
                <w:rFonts w:ascii="Times New Roman" w:eastAsia="Times New Roman" w:hAnsi="Times New Roman" w:cs="Times New Roman"/>
              </w:rPr>
            </w:pPr>
            <w:r w:rsidRPr="007055E8">
              <w:rPr>
                <w:rFonts w:ascii="Times New Roman" w:eastAsia="Times New Roman" w:hAnsi="Times New Roman" w:cs="Times New Roman"/>
              </w:rPr>
              <w:t>2</w:t>
            </w:r>
          </w:p>
        </w:tc>
      </w:tr>
      <w:tr w:rsidR="007055E8" w:rsidRPr="007055E8" w:rsidTr="00D74647">
        <w:trPr>
          <w:trHeight w:val="150"/>
          <w:tblCellSpacing w:w="0" w:type="dxa"/>
        </w:trPr>
        <w:tc>
          <w:tcPr>
            <w:tcW w:w="665" w:type="dxa"/>
            <w:shd w:val="clear" w:color="auto" w:fill="D9D9D9"/>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b/>
                <w:bCs/>
              </w:rPr>
              <w:t>5</w:t>
            </w:r>
          </w:p>
        </w:tc>
        <w:tc>
          <w:tcPr>
            <w:tcW w:w="8829" w:type="dxa"/>
            <w:gridSpan w:val="5"/>
            <w:shd w:val="clear" w:color="auto" w:fill="D9D9D9"/>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b/>
                <w:bCs/>
              </w:rPr>
              <w:t>Озеленение</w:t>
            </w:r>
          </w:p>
        </w:tc>
      </w:tr>
      <w:tr w:rsidR="007055E8" w:rsidRPr="007055E8" w:rsidTr="00EE20AC">
        <w:trPr>
          <w:trHeight w:val="150"/>
          <w:tblCellSpacing w:w="0" w:type="dxa"/>
        </w:trPr>
        <w:tc>
          <w:tcPr>
            <w:tcW w:w="665" w:type="dxa"/>
            <w:shd w:val="clear" w:color="auto" w:fill="FFFFFF"/>
            <w:hideMark/>
          </w:tcPr>
          <w:p w:rsidR="00EF4516" w:rsidRPr="007055E8" w:rsidRDefault="00EF4516"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FFFFFF"/>
            <w:hideMark/>
          </w:tcPr>
          <w:p w:rsidR="00EF4516" w:rsidRPr="007055E8" w:rsidRDefault="00EF4516" w:rsidP="00AC1ABD">
            <w:pPr>
              <w:spacing w:after="0" w:line="240" w:lineRule="auto"/>
              <w:rPr>
                <w:rFonts w:ascii="Times New Roman" w:hAnsi="Times New Roman" w:cs="Times New Roman"/>
              </w:rPr>
            </w:pPr>
            <w:r w:rsidRPr="007055E8">
              <w:rPr>
                <w:rFonts w:ascii="Times New Roman" w:hAnsi="Times New Roman" w:cs="Times New Roman"/>
              </w:rPr>
              <w:t xml:space="preserve">Зеленые насаждения </w:t>
            </w:r>
            <w:r w:rsidRPr="007055E8">
              <w:rPr>
                <w:rFonts w:ascii="Times New Roman" w:hAnsi="Times New Roman" w:cs="Times New Roman"/>
              </w:rPr>
              <w:lastRenderedPageBreak/>
              <w:t>общего пользования</w:t>
            </w:r>
          </w:p>
        </w:tc>
        <w:tc>
          <w:tcPr>
            <w:tcW w:w="0" w:type="auto"/>
            <w:shd w:val="clear" w:color="auto" w:fill="FFFFFF"/>
            <w:vAlign w:val="center"/>
            <w:hideMark/>
          </w:tcPr>
          <w:p w:rsidR="00EF4516" w:rsidRPr="007055E8" w:rsidRDefault="00EF4516" w:rsidP="00AC1ABD">
            <w:pPr>
              <w:spacing w:after="0" w:line="240" w:lineRule="auto"/>
              <w:jc w:val="center"/>
              <w:rPr>
                <w:rFonts w:ascii="Times New Roman" w:hAnsi="Times New Roman" w:cs="Times New Roman"/>
              </w:rPr>
            </w:pPr>
            <w:r w:rsidRPr="007055E8">
              <w:rPr>
                <w:rFonts w:ascii="Times New Roman" w:hAnsi="Times New Roman" w:cs="Times New Roman"/>
              </w:rPr>
              <w:lastRenderedPageBreak/>
              <w:t>м.кв./чел</w:t>
            </w:r>
          </w:p>
        </w:tc>
        <w:tc>
          <w:tcPr>
            <w:tcW w:w="0" w:type="auto"/>
            <w:shd w:val="clear" w:color="auto" w:fill="FFFFFF"/>
            <w:vAlign w:val="center"/>
          </w:tcPr>
          <w:p w:rsidR="00EF4516" w:rsidRPr="007055E8" w:rsidRDefault="00202262" w:rsidP="00AC1ABD">
            <w:pPr>
              <w:spacing w:after="0" w:line="240" w:lineRule="auto"/>
              <w:jc w:val="center"/>
              <w:rPr>
                <w:rFonts w:ascii="Times New Roman" w:hAnsi="Times New Roman" w:cs="Times New Roman"/>
              </w:rPr>
            </w:pPr>
            <w:r w:rsidRPr="007055E8">
              <w:rPr>
                <w:rFonts w:ascii="Times New Roman" w:hAnsi="Times New Roman" w:cs="Times New Roman"/>
              </w:rPr>
              <w:t>4</w:t>
            </w:r>
          </w:p>
        </w:tc>
        <w:tc>
          <w:tcPr>
            <w:tcW w:w="0" w:type="auto"/>
            <w:shd w:val="clear" w:color="auto" w:fill="FFFFFF"/>
            <w:vAlign w:val="center"/>
          </w:tcPr>
          <w:p w:rsidR="00EF4516" w:rsidRPr="007055E8" w:rsidRDefault="00202262" w:rsidP="00AC1ABD">
            <w:pPr>
              <w:spacing w:after="0" w:line="240" w:lineRule="auto"/>
              <w:jc w:val="center"/>
              <w:rPr>
                <w:rFonts w:ascii="Times New Roman" w:hAnsi="Times New Roman" w:cs="Times New Roman"/>
                <w:highlight w:val="yellow"/>
              </w:rPr>
            </w:pPr>
            <w:r w:rsidRPr="007055E8">
              <w:rPr>
                <w:rFonts w:ascii="Times New Roman" w:hAnsi="Times New Roman" w:cs="Times New Roman"/>
              </w:rPr>
              <w:t>4,2</w:t>
            </w:r>
          </w:p>
        </w:tc>
        <w:tc>
          <w:tcPr>
            <w:tcW w:w="0" w:type="auto"/>
            <w:shd w:val="clear" w:color="auto" w:fill="FFFFFF"/>
            <w:vAlign w:val="center"/>
          </w:tcPr>
          <w:p w:rsidR="00EF4516" w:rsidRPr="007055E8" w:rsidRDefault="00AE71EB" w:rsidP="00624030">
            <w:pPr>
              <w:spacing w:after="0" w:line="240" w:lineRule="auto"/>
              <w:jc w:val="center"/>
              <w:rPr>
                <w:rFonts w:ascii="Times New Roman" w:hAnsi="Times New Roman" w:cs="Times New Roman"/>
                <w:highlight w:val="yellow"/>
              </w:rPr>
            </w:pPr>
            <w:r w:rsidRPr="007055E8">
              <w:rPr>
                <w:rFonts w:ascii="Times New Roman" w:hAnsi="Times New Roman" w:cs="Times New Roman"/>
              </w:rPr>
              <w:t>12</w:t>
            </w:r>
          </w:p>
        </w:tc>
      </w:tr>
      <w:tr w:rsidR="007055E8" w:rsidRPr="007055E8" w:rsidTr="00D74647">
        <w:trPr>
          <w:trHeight w:val="150"/>
          <w:tblCellSpacing w:w="0" w:type="dxa"/>
        </w:trPr>
        <w:tc>
          <w:tcPr>
            <w:tcW w:w="665" w:type="dxa"/>
            <w:shd w:val="clear" w:color="auto" w:fill="D9D9D9"/>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b/>
                <w:bCs/>
              </w:rPr>
              <w:lastRenderedPageBreak/>
              <w:t>6</w:t>
            </w:r>
          </w:p>
        </w:tc>
        <w:tc>
          <w:tcPr>
            <w:tcW w:w="8829" w:type="dxa"/>
            <w:gridSpan w:val="5"/>
            <w:shd w:val="clear" w:color="auto" w:fill="D9D9D9"/>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b/>
                <w:bCs/>
              </w:rPr>
              <w:t>Улично-дорожная сеть и транспорт</w:t>
            </w:r>
          </w:p>
        </w:tc>
      </w:tr>
      <w:tr w:rsidR="007055E8" w:rsidRPr="007055E8" w:rsidTr="00D74647">
        <w:trPr>
          <w:trHeight w:val="150"/>
          <w:tblCellSpacing w:w="0" w:type="dxa"/>
        </w:trPr>
        <w:tc>
          <w:tcPr>
            <w:tcW w:w="665" w:type="dxa"/>
            <w:shd w:val="clear" w:color="auto" w:fill="D9D9D9"/>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6.1.</w:t>
            </w:r>
          </w:p>
        </w:tc>
        <w:tc>
          <w:tcPr>
            <w:tcW w:w="8829" w:type="dxa"/>
            <w:gridSpan w:val="5"/>
            <w:shd w:val="clear" w:color="auto" w:fill="D9D9D9"/>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Внешний транспорт</w:t>
            </w:r>
          </w:p>
        </w:tc>
      </w:tr>
      <w:tr w:rsidR="007055E8" w:rsidRPr="007055E8" w:rsidTr="00EE20AC">
        <w:trPr>
          <w:trHeight w:val="150"/>
          <w:tblCellSpacing w:w="0" w:type="dxa"/>
        </w:trPr>
        <w:tc>
          <w:tcPr>
            <w:tcW w:w="665" w:type="dxa"/>
            <w:shd w:val="clear" w:color="auto" w:fill="FFFFFF"/>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FFFFFF"/>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Автомобильные дороги общего пользования регионального значения</w:t>
            </w:r>
          </w:p>
        </w:tc>
        <w:tc>
          <w:tcPr>
            <w:tcW w:w="0" w:type="auto"/>
            <w:shd w:val="clear" w:color="auto" w:fill="FFFFFF"/>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кол-во/км</w:t>
            </w:r>
          </w:p>
        </w:tc>
        <w:tc>
          <w:tcPr>
            <w:tcW w:w="0" w:type="auto"/>
            <w:shd w:val="clear" w:color="auto" w:fill="FFFFFF"/>
            <w:vAlign w:val="center"/>
            <w:hideMark/>
          </w:tcPr>
          <w:p w:rsidR="00AC1ABD" w:rsidRPr="007055E8" w:rsidRDefault="00816E65" w:rsidP="00816E65">
            <w:pPr>
              <w:spacing w:after="0" w:line="240" w:lineRule="auto"/>
              <w:jc w:val="center"/>
              <w:rPr>
                <w:rFonts w:ascii="Times New Roman" w:hAnsi="Times New Roman" w:cs="Times New Roman"/>
              </w:rPr>
            </w:pPr>
            <w:r w:rsidRPr="007055E8">
              <w:rPr>
                <w:rFonts w:ascii="Times New Roman" w:hAnsi="Times New Roman" w:cs="Times New Roman"/>
              </w:rPr>
              <w:t>3</w:t>
            </w:r>
            <w:r w:rsidR="00AC1ABD" w:rsidRPr="007055E8">
              <w:rPr>
                <w:rFonts w:ascii="Times New Roman" w:hAnsi="Times New Roman" w:cs="Times New Roman"/>
              </w:rPr>
              <w:t>/</w:t>
            </w:r>
            <w:r w:rsidRPr="007055E8">
              <w:rPr>
                <w:rFonts w:ascii="Times New Roman" w:hAnsi="Times New Roman" w:cs="Times New Roman"/>
              </w:rPr>
              <w:t>37,062</w:t>
            </w:r>
          </w:p>
        </w:tc>
        <w:tc>
          <w:tcPr>
            <w:tcW w:w="0" w:type="auto"/>
            <w:shd w:val="clear" w:color="auto" w:fill="FFFFFF"/>
            <w:vAlign w:val="center"/>
            <w:hideMark/>
          </w:tcPr>
          <w:p w:rsidR="00AC1ABD" w:rsidRPr="007055E8" w:rsidRDefault="00816E65" w:rsidP="00AC1ABD">
            <w:pPr>
              <w:spacing w:after="0" w:line="240" w:lineRule="auto"/>
              <w:jc w:val="center"/>
              <w:rPr>
                <w:rFonts w:ascii="Times New Roman" w:hAnsi="Times New Roman" w:cs="Times New Roman"/>
              </w:rPr>
            </w:pPr>
            <w:r w:rsidRPr="007055E8">
              <w:rPr>
                <w:rFonts w:ascii="Times New Roman" w:hAnsi="Times New Roman" w:cs="Times New Roman"/>
              </w:rPr>
              <w:t>3/37,062</w:t>
            </w:r>
          </w:p>
        </w:tc>
        <w:tc>
          <w:tcPr>
            <w:tcW w:w="0" w:type="auto"/>
            <w:shd w:val="clear" w:color="auto" w:fill="FFFFFF"/>
            <w:vAlign w:val="center"/>
            <w:hideMark/>
          </w:tcPr>
          <w:p w:rsidR="00AC1ABD" w:rsidRPr="007055E8" w:rsidRDefault="00816E65" w:rsidP="00AC1ABD">
            <w:pPr>
              <w:spacing w:after="0" w:line="240" w:lineRule="auto"/>
              <w:jc w:val="center"/>
              <w:rPr>
                <w:rFonts w:ascii="Times New Roman" w:hAnsi="Times New Roman" w:cs="Times New Roman"/>
              </w:rPr>
            </w:pPr>
            <w:r w:rsidRPr="007055E8">
              <w:rPr>
                <w:rFonts w:ascii="Times New Roman" w:hAnsi="Times New Roman" w:cs="Times New Roman"/>
              </w:rPr>
              <w:t>3/37,062</w:t>
            </w:r>
          </w:p>
        </w:tc>
      </w:tr>
      <w:tr w:rsidR="007055E8" w:rsidRPr="007055E8" w:rsidTr="00EE20AC">
        <w:trPr>
          <w:trHeight w:val="150"/>
          <w:tblCellSpacing w:w="0" w:type="dxa"/>
        </w:trPr>
        <w:tc>
          <w:tcPr>
            <w:tcW w:w="665" w:type="dxa"/>
            <w:shd w:val="clear" w:color="auto" w:fill="auto"/>
            <w:hideMark/>
          </w:tcPr>
          <w:p w:rsidR="00121E8D" w:rsidRPr="007055E8" w:rsidRDefault="00121E8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auto"/>
            <w:hideMark/>
          </w:tcPr>
          <w:p w:rsidR="00121E8D" w:rsidRPr="007055E8" w:rsidRDefault="00121E8D" w:rsidP="00AC1ABD">
            <w:pPr>
              <w:spacing w:after="0" w:line="240" w:lineRule="auto"/>
              <w:rPr>
                <w:rFonts w:ascii="Times New Roman" w:hAnsi="Times New Roman" w:cs="Times New Roman"/>
              </w:rPr>
            </w:pPr>
            <w:r w:rsidRPr="007055E8">
              <w:rPr>
                <w:rFonts w:ascii="Times New Roman" w:hAnsi="Times New Roman" w:cs="Times New Roman"/>
              </w:rPr>
              <w:t>Автомобильные дороги общего пользования местного значения</w:t>
            </w:r>
          </w:p>
        </w:tc>
        <w:tc>
          <w:tcPr>
            <w:tcW w:w="0" w:type="auto"/>
            <w:shd w:val="clear" w:color="auto" w:fill="auto"/>
            <w:vAlign w:val="center"/>
            <w:hideMark/>
          </w:tcPr>
          <w:p w:rsidR="00121E8D" w:rsidRPr="007055E8" w:rsidRDefault="00121E8D" w:rsidP="00AC1ABD">
            <w:pPr>
              <w:spacing w:after="0" w:line="240" w:lineRule="auto"/>
              <w:jc w:val="center"/>
              <w:rPr>
                <w:rFonts w:ascii="Times New Roman" w:hAnsi="Times New Roman" w:cs="Times New Roman"/>
              </w:rPr>
            </w:pPr>
            <w:r w:rsidRPr="007055E8">
              <w:rPr>
                <w:rFonts w:ascii="Times New Roman" w:hAnsi="Times New Roman" w:cs="Times New Roman"/>
              </w:rPr>
              <w:t>км</w:t>
            </w:r>
          </w:p>
        </w:tc>
        <w:tc>
          <w:tcPr>
            <w:tcW w:w="0" w:type="auto"/>
            <w:shd w:val="clear" w:color="auto" w:fill="auto"/>
            <w:vAlign w:val="center"/>
            <w:hideMark/>
          </w:tcPr>
          <w:p w:rsidR="00121E8D" w:rsidRPr="007055E8" w:rsidRDefault="00816E65" w:rsidP="00AC1ABD">
            <w:pPr>
              <w:spacing w:after="0" w:line="240" w:lineRule="auto"/>
              <w:jc w:val="center"/>
              <w:rPr>
                <w:rFonts w:ascii="Times New Roman" w:hAnsi="Times New Roman" w:cs="Times New Roman"/>
              </w:rPr>
            </w:pPr>
            <w:r w:rsidRPr="007055E8">
              <w:rPr>
                <w:rFonts w:ascii="Times New Roman" w:hAnsi="Times New Roman" w:cs="Times New Roman"/>
              </w:rPr>
              <w:t>30,5</w:t>
            </w:r>
          </w:p>
        </w:tc>
        <w:tc>
          <w:tcPr>
            <w:tcW w:w="0" w:type="auto"/>
            <w:shd w:val="clear" w:color="auto" w:fill="auto"/>
            <w:vAlign w:val="center"/>
          </w:tcPr>
          <w:p w:rsidR="00121E8D" w:rsidRPr="007055E8" w:rsidRDefault="00816E65" w:rsidP="006C6C26">
            <w:pPr>
              <w:spacing w:after="0" w:line="240" w:lineRule="auto"/>
              <w:jc w:val="center"/>
              <w:rPr>
                <w:rFonts w:ascii="Times New Roman" w:hAnsi="Times New Roman" w:cs="Times New Roman"/>
              </w:rPr>
            </w:pPr>
            <w:r w:rsidRPr="007055E8">
              <w:rPr>
                <w:rFonts w:ascii="Times New Roman" w:hAnsi="Times New Roman" w:cs="Times New Roman"/>
              </w:rPr>
              <w:t>30,5</w:t>
            </w:r>
          </w:p>
        </w:tc>
        <w:tc>
          <w:tcPr>
            <w:tcW w:w="0" w:type="auto"/>
            <w:shd w:val="clear" w:color="auto" w:fill="auto"/>
            <w:vAlign w:val="center"/>
          </w:tcPr>
          <w:p w:rsidR="00121E8D" w:rsidRPr="007055E8" w:rsidRDefault="00816E65" w:rsidP="006C6C26">
            <w:pPr>
              <w:spacing w:after="0" w:line="240" w:lineRule="auto"/>
              <w:jc w:val="center"/>
              <w:rPr>
                <w:rFonts w:ascii="Times New Roman" w:hAnsi="Times New Roman" w:cs="Times New Roman"/>
              </w:rPr>
            </w:pPr>
            <w:r w:rsidRPr="007055E8">
              <w:rPr>
                <w:rFonts w:ascii="Times New Roman" w:hAnsi="Times New Roman" w:cs="Times New Roman"/>
              </w:rPr>
              <w:t>30,5</w:t>
            </w:r>
          </w:p>
        </w:tc>
      </w:tr>
      <w:tr w:rsidR="007055E8" w:rsidRPr="007055E8" w:rsidTr="00D74647">
        <w:trPr>
          <w:trHeight w:val="150"/>
          <w:tblCellSpacing w:w="0" w:type="dxa"/>
        </w:trPr>
        <w:tc>
          <w:tcPr>
            <w:tcW w:w="665" w:type="dxa"/>
            <w:shd w:val="clear" w:color="auto" w:fill="D9D9D9"/>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b/>
                <w:bCs/>
              </w:rPr>
              <w:t>7</w:t>
            </w:r>
          </w:p>
        </w:tc>
        <w:tc>
          <w:tcPr>
            <w:tcW w:w="8829" w:type="dxa"/>
            <w:gridSpan w:val="5"/>
            <w:shd w:val="clear" w:color="auto" w:fill="D9D9D9"/>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b/>
                <w:bCs/>
              </w:rPr>
              <w:t>Инженерное обеспечение</w:t>
            </w:r>
          </w:p>
        </w:tc>
      </w:tr>
      <w:tr w:rsidR="007055E8" w:rsidRPr="007055E8" w:rsidTr="00D74647">
        <w:trPr>
          <w:trHeight w:val="150"/>
          <w:tblCellSpacing w:w="0" w:type="dxa"/>
        </w:trPr>
        <w:tc>
          <w:tcPr>
            <w:tcW w:w="665" w:type="dxa"/>
            <w:shd w:val="clear" w:color="auto" w:fill="D9D9D9"/>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7.1.</w:t>
            </w:r>
          </w:p>
        </w:tc>
        <w:tc>
          <w:tcPr>
            <w:tcW w:w="8829" w:type="dxa"/>
            <w:gridSpan w:val="5"/>
            <w:shd w:val="clear" w:color="auto" w:fill="D9D9D9"/>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Водоснабжение</w:t>
            </w:r>
          </w:p>
        </w:tc>
      </w:tr>
      <w:tr w:rsidR="007055E8" w:rsidRPr="007055E8" w:rsidTr="006A4670">
        <w:trPr>
          <w:trHeight w:val="265"/>
          <w:tblCellSpacing w:w="0" w:type="dxa"/>
        </w:trPr>
        <w:tc>
          <w:tcPr>
            <w:tcW w:w="665" w:type="dxa"/>
            <w:shd w:val="clear" w:color="auto" w:fill="auto"/>
            <w:hideMark/>
          </w:tcPr>
          <w:p w:rsidR="00AC1ABD" w:rsidRPr="007055E8" w:rsidRDefault="00AC1ABD" w:rsidP="00AC1ABD">
            <w:pPr>
              <w:spacing w:after="0" w:line="240" w:lineRule="auto"/>
              <w:contextualSpacing/>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auto"/>
            <w:hideMark/>
          </w:tcPr>
          <w:p w:rsidR="00AC1ABD" w:rsidRPr="007055E8" w:rsidRDefault="006A4670" w:rsidP="00AC1ABD">
            <w:pPr>
              <w:spacing w:after="0" w:line="240" w:lineRule="auto"/>
              <w:contextualSpacing/>
              <w:rPr>
                <w:rFonts w:ascii="Times New Roman" w:hAnsi="Times New Roman" w:cs="Times New Roman"/>
              </w:rPr>
            </w:pPr>
            <w:r>
              <w:rPr>
                <w:rFonts w:ascii="Times New Roman" w:hAnsi="Times New Roman" w:cs="Times New Roman"/>
              </w:rPr>
              <w:t>Водопотребление</w:t>
            </w:r>
          </w:p>
        </w:tc>
        <w:tc>
          <w:tcPr>
            <w:tcW w:w="0" w:type="auto"/>
            <w:shd w:val="clear" w:color="auto" w:fill="auto"/>
            <w:vAlign w:val="center"/>
            <w:hideMark/>
          </w:tcPr>
          <w:p w:rsidR="00AC1ABD" w:rsidRPr="007055E8" w:rsidRDefault="00AC1ABD" w:rsidP="00AC1ABD">
            <w:pPr>
              <w:spacing w:after="0" w:line="240" w:lineRule="auto"/>
              <w:contextualSpacing/>
              <w:jc w:val="center"/>
              <w:rPr>
                <w:rFonts w:ascii="Times New Roman" w:hAnsi="Times New Roman" w:cs="Times New Roman"/>
              </w:rPr>
            </w:pPr>
            <w:r w:rsidRPr="007055E8">
              <w:rPr>
                <w:rFonts w:ascii="Times New Roman" w:hAnsi="Times New Roman" w:cs="Times New Roman"/>
              </w:rPr>
              <w:t>м.куб./сут</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Нет данных</w:t>
            </w:r>
          </w:p>
        </w:tc>
        <w:tc>
          <w:tcPr>
            <w:tcW w:w="0" w:type="auto"/>
            <w:gridSpan w:val="2"/>
            <w:shd w:val="clear" w:color="auto" w:fill="auto"/>
            <w:vAlign w:val="center"/>
            <w:hideMark/>
          </w:tcPr>
          <w:p w:rsidR="00AC1ABD" w:rsidRPr="007055E8" w:rsidRDefault="00816E65" w:rsidP="00AC1ABD">
            <w:pPr>
              <w:spacing w:after="0" w:line="240" w:lineRule="auto"/>
              <w:jc w:val="center"/>
              <w:rPr>
                <w:rFonts w:ascii="Times New Roman" w:hAnsi="Times New Roman" w:cs="Times New Roman"/>
              </w:rPr>
            </w:pPr>
            <w:r w:rsidRPr="007055E8">
              <w:rPr>
                <w:rFonts w:ascii="Times New Roman" w:hAnsi="Times New Roman" w:cs="Times New Roman"/>
                <w:bCs/>
                <w:shd w:val="clear" w:color="auto" w:fill="FFFFFF"/>
              </w:rPr>
              <w:t>554,655</w:t>
            </w:r>
          </w:p>
        </w:tc>
      </w:tr>
      <w:tr w:rsidR="007055E8" w:rsidRPr="007055E8" w:rsidTr="006A4670">
        <w:trPr>
          <w:trHeight w:val="285"/>
          <w:tblCellSpacing w:w="0" w:type="dxa"/>
        </w:trPr>
        <w:tc>
          <w:tcPr>
            <w:tcW w:w="665" w:type="dxa"/>
            <w:shd w:val="clear" w:color="auto" w:fill="auto"/>
          </w:tcPr>
          <w:p w:rsidR="00AC1ABD" w:rsidRPr="007055E8" w:rsidRDefault="00AC1ABD" w:rsidP="00AC1ABD">
            <w:pPr>
              <w:spacing w:after="0" w:line="240" w:lineRule="auto"/>
              <w:contextualSpacing/>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auto"/>
          </w:tcPr>
          <w:p w:rsidR="00AC1ABD" w:rsidRPr="007055E8" w:rsidRDefault="00AC1ABD" w:rsidP="00AC1ABD">
            <w:pPr>
              <w:spacing w:after="0" w:line="240" w:lineRule="auto"/>
              <w:contextualSpacing/>
              <w:rPr>
                <w:rFonts w:ascii="Times New Roman" w:hAnsi="Times New Roman" w:cs="Times New Roman"/>
              </w:rPr>
            </w:pPr>
            <w:r w:rsidRPr="007055E8">
              <w:rPr>
                <w:rFonts w:ascii="Times New Roman" w:hAnsi="Times New Roman" w:cs="Times New Roman"/>
              </w:rPr>
              <w:t>Кол-во скважин</w:t>
            </w:r>
          </w:p>
        </w:tc>
        <w:tc>
          <w:tcPr>
            <w:tcW w:w="0" w:type="auto"/>
            <w:shd w:val="clear" w:color="auto" w:fill="auto"/>
            <w:vAlign w:val="center"/>
          </w:tcPr>
          <w:p w:rsidR="00AC1ABD" w:rsidRPr="007055E8" w:rsidRDefault="009B19E3" w:rsidP="00AC1ABD">
            <w:pPr>
              <w:spacing w:after="0" w:line="240" w:lineRule="auto"/>
              <w:contextualSpacing/>
              <w:jc w:val="center"/>
              <w:rPr>
                <w:rFonts w:ascii="Times New Roman" w:hAnsi="Times New Roman" w:cs="Times New Roman"/>
              </w:rPr>
            </w:pPr>
            <w:r w:rsidRPr="007055E8">
              <w:rPr>
                <w:rFonts w:ascii="Times New Roman" w:hAnsi="Times New Roman" w:cs="Times New Roman"/>
              </w:rPr>
              <w:t>ш</w:t>
            </w:r>
            <w:r w:rsidR="00AC1ABD" w:rsidRPr="007055E8">
              <w:rPr>
                <w:rFonts w:ascii="Times New Roman" w:hAnsi="Times New Roman" w:cs="Times New Roman"/>
              </w:rPr>
              <w:t>т.</w:t>
            </w:r>
          </w:p>
        </w:tc>
        <w:tc>
          <w:tcPr>
            <w:tcW w:w="0" w:type="auto"/>
            <w:shd w:val="clear" w:color="auto" w:fill="auto"/>
            <w:vAlign w:val="center"/>
          </w:tcPr>
          <w:p w:rsidR="00AC1ABD" w:rsidRPr="007055E8" w:rsidRDefault="00121E8D" w:rsidP="00AC1ABD">
            <w:pPr>
              <w:spacing w:after="0" w:line="240" w:lineRule="auto"/>
              <w:jc w:val="center"/>
              <w:rPr>
                <w:rFonts w:ascii="Times New Roman" w:hAnsi="Times New Roman" w:cs="Times New Roman"/>
              </w:rPr>
            </w:pPr>
            <w:r w:rsidRPr="007055E8">
              <w:rPr>
                <w:rFonts w:ascii="Times New Roman" w:hAnsi="Times New Roman" w:cs="Times New Roman"/>
              </w:rPr>
              <w:t>5</w:t>
            </w:r>
          </w:p>
        </w:tc>
        <w:tc>
          <w:tcPr>
            <w:tcW w:w="0" w:type="auto"/>
            <w:gridSpan w:val="2"/>
            <w:shd w:val="clear" w:color="auto" w:fill="auto"/>
            <w:vAlign w:val="center"/>
          </w:tcPr>
          <w:p w:rsidR="00AC1ABD" w:rsidRPr="007055E8" w:rsidRDefault="00816E65" w:rsidP="00AC1ABD">
            <w:pPr>
              <w:spacing w:after="0" w:line="240" w:lineRule="auto"/>
              <w:jc w:val="center"/>
              <w:rPr>
                <w:rFonts w:ascii="Times New Roman" w:hAnsi="Times New Roman" w:cs="Times New Roman"/>
              </w:rPr>
            </w:pPr>
            <w:r w:rsidRPr="007055E8">
              <w:rPr>
                <w:rFonts w:ascii="Times New Roman" w:hAnsi="Times New Roman" w:cs="Times New Roman"/>
              </w:rPr>
              <w:t>5</w:t>
            </w:r>
          </w:p>
        </w:tc>
      </w:tr>
      <w:tr w:rsidR="007055E8" w:rsidRPr="007055E8" w:rsidTr="00CD7637">
        <w:trPr>
          <w:trHeight w:val="859"/>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Протяженность сетей</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км</w:t>
            </w:r>
          </w:p>
        </w:tc>
        <w:tc>
          <w:tcPr>
            <w:tcW w:w="0" w:type="auto"/>
            <w:shd w:val="clear" w:color="auto" w:fill="auto"/>
            <w:vAlign w:val="center"/>
            <w:hideMark/>
          </w:tcPr>
          <w:p w:rsidR="00AC1ABD" w:rsidRPr="007055E8" w:rsidRDefault="00816E65" w:rsidP="00AC1ABD">
            <w:pPr>
              <w:spacing w:after="0" w:line="240" w:lineRule="auto"/>
              <w:jc w:val="center"/>
              <w:rPr>
                <w:rFonts w:ascii="Times New Roman" w:hAnsi="Times New Roman" w:cs="Times New Roman"/>
              </w:rPr>
            </w:pPr>
            <w:r w:rsidRPr="007055E8">
              <w:rPr>
                <w:rFonts w:ascii="Times New Roman" w:hAnsi="Times New Roman" w:cs="Times New Roman"/>
              </w:rPr>
              <w:t>18,5</w:t>
            </w:r>
          </w:p>
        </w:tc>
        <w:tc>
          <w:tcPr>
            <w:tcW w:w="0" w:type="auto"/>
            <w:gridSpan w:val="2"/>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По мере разработки проектов планировки на участки жилищного строительства</w:t>
            </w:r>
          </w:p>
        </w:tc>
      </w:tr>
      <w:tr w:rsidR="007055E8" w:rsidRPr="007055E8" w:rsidTr="00D74647">
        <w:trPr>
          <w:trHeight w:val="150"/>
          <w:tblCellSpacing w:w="0" w:type="dxa"/>
        </w:trPr>
        <w:tc>
          <w:tcPr>
            <w:tcW w:w="665" w:type="dxa"/>
            <w:shd w:val="clear" w:color="auto" w:fill="D9D9D9"/>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7.2.</w:t>
            </w:r>
          </w:p>
        </w:tc>
        <w:tc>
          <w:tcPr>
            <w:tcW w:w="8829" w:type="dxa"/>
            <w:gridSpan w:val="5"/>
            <w:shd w:val="clear" w:color="auto" w:fill="D9D9D9"/>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Канализация</w:t>
            </w:r>
          </w:p>
        </w:tc>
      </w:tr>
      <w:tr w:rsidR="007055E8" w:rsidRPr="007055E8" w:rsidTr="00CD7637">
        <w:trPr>
          <w:trHeight w:val="313"/>
          <w:tblCellSpacing w:w="0" w:type="dxa"/>
        </w:trPr>
        <w:tc>
          <w:tcPr>
            <w:tcW w:w="665" w:type="dxa"/>
            <w:shd w:val="clear" w:color="auto" w:fill="auto"/>
            <w:hideMark/>
          </w:tcPr>
          <w:p w:rsidR="00AC1ABD" w:rsidRPr="007055E8" w:rsidRDefault="00AC1ABD" w:rsidP="00AC1ABD">
            <w:pPr>
              <w:spacing w:after="0" w:line="240" w:lineRule="auto"/>
              <w:contextualSpacing/>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auto"/>
            <w:hideMark/>
          </w:tcPr>
          <w:p w:rsidR="00AC1ABD" w:rsidRPr="007055E8" w:rsidRDefault="00CD7637" w:rsidP="00AC1ABD">
            <w:pPr>
              <w:spacing w:after="0" w:line="240" w:lineRule="auto"/>
              <w:contextualSpacing/>
              <w:rPr>
                <w:rFonts w:ascii="Times New Roman" w:hAnsi="Times New Roman" w:cs="Times New Roman"/>
              </w:rPr>
            </w:pPr>
            <w:r>
              <w:rPr>
                <w:rFonts w:ascii="Times New Roman" w:hAnsi="Times New Roman" w:cs="Times New Roman"/>
              </w:rPr>
              <w:t>Общее поступление сточных вод</w:t>
            </w:r>
          </w:p>
        </w:tc>
        <w:tc>
          <w:tcPr>
            <w:tcW w:w="0" w:type="auto"/>
            <w:shd w:val="clear" w:color="auto" w:fill="auto"/>
            <w:vAlign w:val="center"/>
            <w:hideMark/>
          </w:tcPr>
          <w:p w:rsidR="00AC1ABD" w:rsidRPr="007055E8" w:rsidRDefault="00AC1ABD" w:rsidP="00AC1ABD">
            <w:pPr>
              <w:spacing w:after="0" w:line="240" w:lineRule="auto"/>
              <w:contextualSpacing/>
              <w:jc w:val="center"/>
              <w:rPr>
                <w:rFonts w:ascii="Times New Roman" w:hAnsi="Times New Roman" w:cs="Times New Roman"/>
              </w:rPr>
            </w:pPr>
            <w:r w:rsidRPr="007055E8">
              <w:rPr>
                <w:rFonts w:ascii="Times New Roman" w:hAnsi="Times New Roman" w:cs="Times New Roman"/>
              </w:rPr>
              <w:t>м.куб./сут</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Нет данных</w:t>
            </w:r>
          </w:p>
        </w:tc>
        <w:tc>
          <w:tcPr>
            <w:tcW w:w="0" w:type="auto"/>
            <w:gridSpan w:val="2"/>
            <w:shd w:val="clear" w:color="auto" w:fill="auto"/>
            <w:vAlign w:val="center"/>
            <w:hideMark/>
          </w:tcPr>
          <w:p w:rsidR="00AC1ABD" w:rsidRPr="007055E8" w:rsidRDefault="009D19D9" w:rsidP="00AC1ABD">
            <w:pPr>
              <w:spacing w:after="0" w:line="240" w:lineRule="auto"/>
              <w:jc w:val="center"/>
              <w:rPr>
                <w:rFonts w:ascii="Times New Roman" w:hAnsi="Times New Roman" w:cs="Times New Roman"/>
              </w:rPr>
            </w:pPr>
            <w:r w:rsidRPr="007055E8">
              <w:rPr>
                <w:rFonts w:ascii="Times New Roman" w:hAnsi="Times New Roman" w:cs="Times New Roman"/>
                <w:bCs/>
                <w:shd w:val="clear" w:color="auto" w:fill="FFFFFF"/>
              </w:rPr>
              <w:t>434,452</w:t>
            </w:r>
          </w:p>
        </w:tc>
      </w:tr>
      <w:tr w:rsidR="007055E8" w:rsidRPr="007055E8" w:rsidTr="00CD7637">
        <w:trPr>
          <w:trHeight w:val="790"/>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Протяженность сетей</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км</w:t>
            </w:r>
          </w:p>
        </w:tc>
        <w:tc>
          <w:tcPr>
            <w:tcW w:w="0" w:type="auto"/>
            <w:shd w:val="clear" w:color="auto" w:fill="auto"/>
            <w:vAlign w:val="center"/>
            <w:hideMark/>
          </w:tcPr>
          <w:p w:rsidR="00AC1ABD" w:rsidRPr="007055E8" w:rsidRDefault="00121E8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0" w:type="auto"/>
            <w:gridSpan w:val="2"/>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По мере разработки проектов планировки на участки жилищного строительства</w:t>
            </w:r>
          </w:p>
        </w:tc>
      </w:tr>
      <w:tr w:rsidR="007055E8" w:rsidRPr="007055E8" w:rsidTr="00D74647">
        <w:trPr>
          <w:trHeight w:val="150"/>
          <w:tblCellSpacing w:w="0" w:type="dxa"/>
        </w:trPr>
        <w:tc>
          <w:tcPr>
            <w:tcW w:w="665" w:type="dxa"/>
            <w:shd w:val="clear" w:color="auto" w:fill="D9D9D9"/>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7.3.</w:t>
            </w:r>
          </w:p>
        </w:tc>
        <w:tc>
          <w:tcPr>
            <w:tcW w:w="8829" w:type="dxa"/>
            <w:gridSpan w:val="5"/>
            <w:shd w:val="clear" w:color="auto" w:fill="D9D9D9"/>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Теплоснабжение</w:t>
            </w:r>
          </w:p>
        </w:tc>
      </w:tr>
      <w:tr w:rsidR="007055E8" w:rsidRPr="007055E8" w:rsidTr="00CD7637">
        <w:trPr>
          <w:trHeight w:val="373"/>
          <w:tblCellSpacing w:w="0" w:type="dxa"/>
        </w:trPr>
        <w:tc>
          <w:tcPr>
            <w:tcW w:w="665" w:type="dxa"/>
            <w:shd w:val="clear" w:color="auto" w:fill="FFFFFF"/>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FFFFFF"/>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Общий расход тепла</w:t>
            </w:r>
          </w:p>
        </w:tc>
        <w:tc>
          <w:tcPr>
            <w:tcW w:w="0" w:type="auto"/>
            <w:shd w:val="clear" w:color="auto" w:fill="FFFFFF"/>
            <w:hideMark/>
          </w:tcPr>
          <w:p w:rsidR="00AC1ABD" w:rsidRPr="007055E8" w:rsidRDefault="00AC1ABD" w:rsidP="00AC1ABD">
            <w:pPr>
              <w:spacing w:after="0" w:line="240" w:lineRule="auto"/>
              <w:contextualSpacing/>
              <w:jc w:val="center"/>
              <w:rPr>
                <w:rFonts w:ascii="Times New Roman" w:hAnsi="Times New Roman" w:cs="Times New Roman"/>
              </w:rPr>
            </w:pPr>
            <w:r w:rsidRPr="007055E8">
              <w:rPr>
                <w:rFonts w:ascii="Times New Roman" w:hAnsi="Times New Roman" w:cs="Times New Roman"/>
                <w:u w:val="single"/>
              </w:rPr>
              <w:t>МВт</w:t>
            </w:r>
            <w:r w:rsidR="003515BD" w:rsidRPr="007055E8">
              <w:rPr>
                <w:rFonts w:ascii="Times New Roman" w:hAnsi="Times New Roman" w:cs="Times New Roman"/>
                <w:u w:val="single"/>
              </w:rPr>
              <w:t>_</w:t>
            </w:r>
          </w:p>
          <w:p w:rsidR="00AC1ABD" w:rsidRPr="007055E8" w:rsidRDefault="00AC1ABD" w:rsidP="00AC1ABD">
            <w:pPr>
              <w:spacing w:after="0" w:line="240" w:lineRule="auto"/>
              <w:contextualSpacing/>
              <w:jc w:val="center"/>
              <w:rPr>
                <w:rFonts w:ascii="Times New Roman" w:hAnsi="Times New Roman" w:cs="Times New Roman"/>
              </w:rPr>
            </w:pPr>
            <w:r w:rsidRPr="007055E8">
              <w:rPr>
                <w:rFonts w:ascii="Times New Roman" w:hAnsi="Times New Roman" w:cs="Times New Roman"/>
              </w:rPr>
              <w:t xml:space="preserve">Гкал/ч </w:t>
            </w:r>
          </w:p>
        </w:tc>
        <w:tc>
          <w:tcPr>
            <w:tcW w:w="0" w:type="auto"/>
            <w:shd w:val="clear" w:color="auto" w:fill="FFFFFF"/>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Нет данных</w:t>
            </w:r>
          </w:p>
        </w:tc>
        <w:tc>
          <w:tcPr>
            <w:tcW w:w="0" w:type="auto"/>
            <w:gridSpan w:val="2"/>
            <w:shd w:val="clear" w:color="auto" w:fill="FFFFFF"/>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r>
      <w:tr w:rsidR="007055E8" w:rsidRPr="007055E8" w:rsidTr="00D74647">
        <w:trPr>
          <w:trHeight w:val="150"/>
          <w:tblCellSpacing w:w="0" w:type="dxa"/>
        </w:trPr>
        <w:tc>
          <w:tcPr>
            <w:tcW w:w="665" w:type="dxa"/>
            <w:shd w:val="clear" w:color="auto" w:fill="D9D9D9"/>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7.4.</w:t>
            </w:r>
          </w:p>
        </w:tc>
        <w:tc>
          <w:tcPr>
            <w:tcW w:w="8829" w:type="dxa"/>
            <w:gridSpan w:val="5"/>
            <w:shd w:val="clear" w:color="auto" w:fill="D9D9D9"/>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Газоснабжение</w:t>
            </w:r>
          </w:p>
        </w:tc>
      </w:tr>
      <w:tr w:rsidR="007055E8" w:rsidRPr="007055E8" w:rsidTr="00CD7637">
        <w:trPr>
          <w:trHeight w:val="331"/>
          <w:tblCellSpacing w:w="0" w:type="dxa"/>
        </w:trPr>
        <w:tc>
          <w:tcPr>
            <w:tcW w:w="665" w:type="dxa"/>
            <w:shd w:val="clear" w:color="auto" w:fill="FFFFFF"/>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FFFFFF"/>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Расход газа (всего)</w:t>
            </w:r>
          </w:p>
        </w:tc>
        <w:tc>
          <w:tcPr>
            <w:tcW w:w="0" w:type="auto"/>
            <w:shd w:val="clear" w:color="auto" w:fill="FFFFFF"/>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eastAsia="Arial" w:hAnsi="Times New Roman" w:cs="Times New Roman"/>
                <w:shd w:val="clear" w:color="auto" w:fill="FFFFFF"/>
              </w:rPr>
              <w:t>тыс.м.куб./год.</w:t>
            </w:r>
          </w:p>
        </w:tc>
        <w:tc>
          <w:tcPr>
            <w:tcW w:w="0" w:type="auto"/>
            <w:shd w:val="clear" w:color="auto" w:fill="FFFFFF"/>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Нет данных</w:t>
            </w:r>
          </w:p>
        </w:tc>
        <w:tc>
          <w:tcPr>
            <w:tcW w:w="0" w:type="auto"/>
            <w:gridSpan w:val="2"/>
            <w:shd w:val="clear" w:color="auto" w:fill="FFFFFF"/>
            <w:vAlign w:val="center"/>
            <w:hideMark/>
          </w:tcPr>
          <w:p w:rsidR="00AC1ABD" w:rsidRPr="007055E8" w:rsidRDefault="009D19D9" w:rsidP="00AC1ABD">
            <w:pPr>
              <w:spacing w:after="0" w:line="240" w:lineRule="auto"/>
              <w:jc w:val="center"/>
              <w:rPr>
                <w:rFonts w:ascii="Times New Roman" w:hAnsi="Times New Roman" w:cs="Times New Roman"/>
              </w:rPr>
            </w:pPr>
            <w:r w:rsidRPr="007055E8">
              <w:rPr>
                <w:rFonts w:ascii="Times New Roman" w:eastAsia="Arial" w:hAnsi="Times New Roman" w:cs="Times New Roman"/>
                <w:shd w:val="clear" w:color="auto" w:fill="FFFFFF"/>
              </w:rPr>
              <w:t>403,5</w:t>
            </w:r>
            <w:r w:rsidR="00AC1ABD" w:rsidRPr="007055E8">
              <w:rPr>
                <w:rFonts w:ascii="Times New Roman" w:eastAsia="Arial" w:hAnsi="Times New Roman" w:cs="Times New Roman"/>
                <w:shd w:val="clear" w:color="auto" w:fill="FFFFFF"/>
              </w:rPr>
              <w:t xml:space="preserve"> </w:t>
            </w:r>
          </w:p>
        </w:tc>
      </w:tr>
      <w:tr w:rsidR="007055E8" w:rsidRPr="007055E8" w:rsidTr="00EE20AC">
        <w:trPr>
          <w:trHeight w:val="471"/>
          <w:tblCellSpacing w:w="0" w:type="dxa"/>
        </w:trPr>
        <w:tc>
          <w:tcPr>
            <w:tcW w:w="665" w:type="dxa"/>
            <w:shd w:val="clear" w:color="auto" w:fill="FFFFFF"/>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FFFFFF"/>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 xml:space="preserve">Протяженность газопроводов </w:t>
            </w:r>
          </w:p>
        </w:tc>
        <w:tc>
          <w:tcPr>
            <w:tcW w:w="0" w:type="auto"/>
            <w:shd w:val="clear" w:color="auto" w:fill="FFFFFF"/>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км</w:t>
            </w:r>
          </w:p>
        </w:tc>
        <w:tc>
          <w:tcPr>
            <w:tcW w:w="0" w:type="auto"/>
            <w:shd w:val="clear" w:color="auto" w:fill="FFFFFF"/>
            <w:vAlign w:val="center"/>
            <w:hideMark/>
          </w:tcPr>
          <w:p w:rsidR="00AC1ABD" w:rsidRPr="007055E8" w:rsidRDefault="009D19D9" w:rsidP="00AC1ABD">
            <w:pPr>
              <w:spacing w:after="0" w:line="240" w:lineRule="auto"/>
              <w:jc w:val="center"/>
              <w:rPr>
                <w:rFonts w:ascii="Times New Roman" w:hAnsi="Times New Roman" w:cs="Times New Roman"/>
              </w:rPr>
            </w:pPr>
            <w:r w:rsidRPr="007055E8">
              <w:rPr>
                <w:rFonts w:ascii="Times New Roman" w:hAnsi="Times New Roman" w:cs="Times New Roman"/>
              </w:rPr>
              <w:t>37,4</w:t>
            </w:r>
          </w:p>
        </w:tc>
        <w:tc>
          <w:tcPr>
            <w:tcW w:w="0" w:type="auto"/>
            <w:gridSpan w:val="2"/>
            <w:shd w:val="clear" w:color="auto" w:fill="FFFFFF"/>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По мере разработки проектов планировки на участки жилищного строительства</w:t>
            </w:r>
          </w:p>
        </w:tc>
      </w:tr>
      <w:tr w:rsidR="007055E8" w:rsidRPr="007055E8" w:rsidTr="00CD7637">
        <w:trPr>
          <w:trHeight w:val="128"/>
          <w:tblCellSpacing w:w="0" w:type="dxa"/>
        </w:trPr>
        <w:tc>
          <w:tcPr>
            <w:tcW w:w="665" w:type="dxa"/>
            <w:shd w:val="clear" w:color="auto" w:fill="D9D9D9"/>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7.5.</w:t>
            </w:r>
          </w:p>
        </w:tc>
        <w:tc>
          <w:tcPr>
            <w:tcW w:w="8829" w:type="dxa"/>
            <w:gridSpan w:val="5"/>
            <w:shd w:val="clear" w:color="auto" w:fill="D9D9D9"/>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rPr>
              <w:t>Электроснабжение</w:t>
            </w:r>
          </w:p>
        </w:tc>
      </w:tr>
      <w:tr w:rsidR="007055E8" w:rsidRPr="007055E8" w:rsidTr="00CD7637">
        <w:trPr>
          <w:trHeight w:val="304"/>
          <w:tblCellSpacing w:w="0" w:type="dxa"/>
        </w:trPr>
        <w:tc>
          <w:tcPr>
            <w:tcW w:w="665" w:type="dxa"/>
            <w:shd w:val="clear" w:color="auto" w:fill="auto"/>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w:t>
            </w:r>
          </w:p>
        </w:tc>
        <w:tc>
          <w:tcPr>
            <w:tcW w:w="2797" w:type="dxa"/>
            <w:shd w:val="clear" w:color="auto" w:fill="auto"/>
            <w:hideMark/>
          </w:tcPr>
          <w:p w:rsidR="00AC1ABD" w:rsidRPr="007055E8" w:rsidRDefault="00AC1ABD" w:rsidP="00AC1ABD">
            <w:pPr>
              <w:spacing w:after="0" w:line="240" w:lineRule="auto"/>
              <w:rPr>
                <w:rFonts w:ascii="Times New Roman" w:hAnsi="Times New Roman" w:cs="Times New Roman"/>
              </w:rPr>
            </w:pPr>
            <w:r w:rsidRPr="007055E8">
              <w:rPr>
                <w:rFonts w:ascii="Times New Roman" w:hAnsi="Times New Roman" w:cs="Times New Roman"/>
                <w:shd w:val="clear" w:color="auto" w:fill="FFFFFF"/>
              </w:rPr>
              <w:t>Годовое потребление электроэнергии</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shd w:val="clear" w:color="auto" w:fill="FFFFFF"/>
              </w:rPr>
              <w:t>млн кВт. час</w:t>
            </w:r>
          </w:p>
        </w:tc>
        <w:tc>
          <w:tcPr>
            <w:tcW w:w="0" w:type="auto"/>
            <w:shd w:val="clear" w:color="auto" w:fill="auto"/>
            <w:vAlign w:val="center"/>
            <w:hideMark/>
          </w:tcPr>
          <w:p w:rsidR="00AC1ABD" w:rsidRPr="007055E8" w:rsidRDefault="00AC1ABD" w:rsidP="00AC1ABD">
            <w:pPr>
              <w:spacing w:after="0" w:line="240" w:lineRule="auto"/>
              <w:jc w:val="center"/>
              <w:rPr>
                <w:rFonts w:ascii="Times New Roman" w:hAnsi="Times New Roman" w:cs="Times New Roman"/>
              </w:rPr>
            </w:pPr>
            <w:r w:rsidRPr="007055E8">
              <w:rPr>
                <w:rFonts w:ascii="Times New Roman" w:hAnsi="Times New Roman" w:cs="Times New Roman"/>
              </w:rPr>
              <w:t>Нет данных</w:t>
            </w:r>
          </w:p>
        </w:tc>
        <w:tc>
          <w:tcPr>
            <w:tcW w:w="0" w:type="auto"/>
            <w:gridSpan w:val="2"/>
            <w:shd w:val="clear" w:color="auto" w:fill="auto"/>
            <w:vAlign w:val="center"/>
            <w:hideMark/>
          </w:tcPr>
          <w:p w:rsidR="00AC1ABD" w:rsidRPr="007055E8" w:rsidRDefault="009D19D9" w:rsidP="00AC1ABD">
            <w:pPr>
              <w:spacing w:after="0" w:line="240" w:lineRule="auto"/>
              <w:jc w:val="center"/>
              <w:rPr>
                <w:rFonts w:ascii="Times New Roman" w:hAnsi="Times New Roman" w:cs="Times New Roman"/>
              </w:rPr>
            </w:pPr>
            <w:r w:rsidRPr="007055E8">
              <w:rPr>
                <w:rFonts w:ascii="Times New Roman" w:hAnsi="Times New Roman" w:cs="Times New Roman"/>
                <w:shd w:val="clear" w:color="auto" w:fill="FFFFFF"/>
              </w:rPr>
              <w:t>1,63</w:t>
            </w:r>
            <w:r w:rsidR="00AC1ABD" w:rsidRPr="007055E8">
              <w:rPr>
                <w:rFonts w:ascii="Times New Roman" w:hAnsi="Times New Roman" w:cs="Times New Roman"/>
                <w:shd w:val="clear" w:color="auto" w:fill="FFFFFF"/>
              </w:rPr>
              <w:t xml:space="preserve"> млн кВт. час</w:t>
            </w:r>
          </w:p>
        </w:tc>
      </w:tr>
    </w:tbl>
    <w:p w:rsidR="00A52BBC" w:rsidRPr="007055E8" w:rsidRDefault="00A52BBC" w:rsidP="00A52BBC">
      <w:r w:rsidRPr="007055E8">
        <w:br w:type="page"/>
      </w:r>
    </w:p>
    <w:p w:rsidR="00A52BBC" w:rsidRPr="00CD7637" w:rsidRDefault="00A52BBC" w:rsidP="00CD7637">
      <w:pPr>
        <w:pStyle w:val="ab"/>
        <w:numPr>
          <w:ilvl w:val="0"/>
          <w:numId w:val="74"/>
        </w:numPr>
        <w:ind w:left="0" w:firstLine="709"/>
        <w:jc w:val="center"/>
        <w:outlineLvl w:val="0"/>
        <w:rPr>
          <w:b/>
        </w:rPr>
      </w:pPr>
      <w:bookmarkStart w:id="429" w:name="_Toc87606110"/>
      <w:r w:rsidRPr="00CD7637">
        <w:rPr>
          <w:b/>
        </w:rPr>
        <w:lastRenderedPageBreak/>
        <w:t>ПРИЛОЖЕНИЕ</w:t>
      </w:r>
      <w:bookmarkEnd w:id="429"/>
    </w:p>
    <w:p w:rsidR="00A52BBC" w:rsidRPr="00CD7637" w:rsidRDefault="00A52BBC" w:rsidP="00CD7637">
      <w:pPr>
        <w:ind w:firstLine="709"/>
        <w:rPr>
          <w:rFonts w:ascii="Times New Roman" w:hAnsi="Times New Roman" w:cs="Times New Roman"/>
          <w:sz w:val="24"/>
          <w:szCs w:val="24"/>
        </w:rPr>
      </w:pPr>
    </w:p>
    <w:p w:rsidR="00A52BBC" w:rsidRPr="00CD7637" w:rsidRDefault="00A52BBC" w:rsidP="00CD7637">
      <w:pPr>
        <w:pStyle w:val="20"/>
        <w:numPr>
          <w:ilvl w:val="1"/>
          <w:numId w:val="74"/>
        </w:numPr>
        <w:ind w:left="0" w:firstLine="709"/>
        <w:rPr>
          <w:rFonts w:ascii="Times New Roman" w:hAnsi="Times New Roman" w:cs="Times New Roman"/>
          <w:b/>
          <w:color w:val="auto"/>
          <w:sz w:val="24"/>
          <w:szCs w:val="24"/>
        </w:rPr>
      </w:pPr>
      <w:bookmarkStart w:id="430" w:name="_Toc87606111"/>
      <w:r w:rsidRPr="00CD7637">
        <w:rPr>
          <w:rFonts w:ascii="Times New Roman" w:hAnsi="Times New Roman" w:cs="Times New Roman"/>
          <w:color w:val="auto"/>
          <w:sz w:val="24"/>
          <w:szCs w:val="24"/>
        </w:rPr>
        <w:t>Акт</w:t>
      </w:r>
      <w:r w:rsidR="00621638" w:rsidRPr="00CD7637">
        <w:rPr>
          <w:rFonts w:ascii="Times New Roman" w:hAnsi="Times New Roman" w:cs="Times New Roman"/>
          <w:color w:val="auto"/>
          <w:sz w:val="24"/>
          <w:szCs w:val="24"/>
        </w:rPr>
        <w:t>ы</w:t>
      </w:r>
      <w:r w:rsidRPr="00CD7637">
        <w:rPr>
          <w:rFonts w:ascii="Times New Roman" w:hAnsi="Times New Roman" w:cs="Times New Roman"/>
          <w:color w:val="auto"/>
          <w:sz w:val="24"/>
          <w:szCs w:val="24"/>
        </w:rPr>
        <w:t xml:space="preserve"> ликвидаци</w:t>
      </w:r>
      <w:r w:rsidR="00621638" w:rsidRPr="00CD7637">
        <w:rPr>
          <w:rFonts w:ascii="Times New Roman" w:hAnsi="Times New Roman" w:cs="Times New Roman"/>
          <w:color w:val="auto"/>
          <w:sz w:val="24"/>
          <w:szCs w:val="24"/>
        </w:rPr>
        <w:t>и</w:t>
      </w:r>
      <w:r w:rsidRPr="00CD7637">
        <w:rPr>
          <w:rFonts w:ascii="Times New Roman" w:hAnsi="Times New Roman" w:cs="Times New Roman"/>
          <w:color w:val="auto"/>
          <w:sz w:val="24"/>
          <w:szCs w:val="24"/>
        </w:rPr>
        <w:t xml:space="preserve"> недействующ</w:t>
      </w:r>
      <w:r w:rsidR="00621638" w:rsidRPr="00CD7637">
        <w:rPr>
          <w:rFonts w:ascii="Times New Roman" w:hAnsi="Times New Roman" w:cs="Times New Roman"/>
          <w:color w:val="auto"/>
          <w:sz w:val="24"/>
          <w:szCs w:val="24"/>
        </w:rPr>
        <w:t>их</w:t>
      </w:r>
      <w:r w:rsidRPr="00CD7637">
        <w:rPr>
          <w:rFonts w:ascii="Times New Roman" w:hAnsi="Times New Roman" w:cs="Times New Roman"/>
          <w:color w:val="auto"/>
          <w:sz w:val="24"/>
          <w:szCs w:val="24"/>
        </w:rPr>
        <w:t xml:space="preserve"> скотомогильник</w:t>
      </w:r>
      <w:r w:rsidR="00621638" w:rsidRPr="00CD7637">
        <w:rPr>
          <w:rFonts w:ascii="Times New Roman" w:hAnsi="Times New Roman" w:cs="Times New Roman"/>
          <w:color w:val="auto"/>
          <w:sz w:val="24"/>
          <w:szCs w:val="24"/>
        </w:rPr>
        <w:t>ов</w:t>
      </w:r>
      <w:bookmarkEnd w:id="430"/>
    </w:p>
    <w:p w:rsidR="00A52BBC" w:rsidRPr="00CD7637" w:rsidRDefault="00A52BBC" w:rsidP="00CD7637">
      <w:pPr>
        <w:ind w:firstLine="709"/>
        <w:rPr>
          <w:rFonts w:ascii="Times New Roman" w:hAnsi="Times New Roman" w:cs="Times New Roman"/>
          <w:sz w:val="24"/>
          <w:szCs w:val="24"/>
        </w:rPr>
      </w:pPr>
    </w:p>
    <w:p w:rsidR="00A52BBC" w:rsidRPr="007055E8" w:rsidRDefault="00621638" w:rsidP="00CD7637">
      <w:pPr>
        <w:jc w:val="center"/>
      </w:pPr>
      <w:r w:rsidRPr="007055E8">
        <w:rPr>
          <w:noProof/>
          <w:lang w:eastAsia="ru-RU"/>
        </w:rPr>
        <w:drawing>
          <wp:inline distT="0" distB="0" distL="0" distR="0" wp14:anchorId="7F5D2816" wp14:editId="33D7C655">
            <wp:extent cx="5804223" cy="82105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о ликвид_Синявка.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09866" cy="8218533"/>
                    </a:xfrm>
                    <a:prstGeom prst="rect">
                      <a:avLst/>
                    </a:prstGeom>
                  </pic:spPr>
                </pic:pic>
              </a:graphicData>
            </a:graphic>
          </wp:inline>
        </w:drawing>
      </w:r>
    </w:p>
    <w:p w:rsidR="00A52BBC" w:rsidRDefault="00621638" w:rsidP="00621638">
      <w:pPr>
        <w:pStyle w:val="ab"/>
        <w:ind w:left="0"/>
        <w:jc w:val="center"/>
      </w:pPr>
      <w:r w:rsidRPr="007055E8">
        <w:rPr>
          <w:noProof/>
          <w:lang w:eastAsia="ru-RU"/>
        </w:rPr>
        <w:lastRenderedPageBreak/>
        <w:drawing>
          <wp:inline distT="0" distB="0" distL="0" distR="0" wp14:anchorId="33AE369D" wp14:editId="3D720026">
            <wp:extent cx="6416967" cy="907732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о ликвид_Вязовка.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22756" cy="9085515"/>
                    </a:xfrm>
                    <a:prstGeom prst="rect">
                      <a:avLst/>
                    </a:prstGeom>
                  </pic:spPr>
                </pic:pic>
              </a:graphicData>
            </a:graphic>
          </wp:inline>
        </w:drawing>
      </w:r>
    </w:p>
    <w:p w:rsidR="00525941" w:rsidRDefault="00525941" w:rsidP="00525941">
      <w:pPr>
        <w:pStyle w:val="ab"/>
        <w:jc w:val="right"/>
      </w:pPr>
      <w:r>
        <w:lastRenderedPageBreak/>
        <w:t>Приложение</w:t>
      </w:r>
    </w:p>
    <w:p w:rsidR="00525941" w:rsidRDefault="00525941" w:rsidP="00525941">
      <w:pPr>
        <w:pStyle w:val="ab"/>
        <w:ind w:left="0"/>
        <w:jc w:val="right"/>
      </w:pPr>
      <w:r>
        <w:t>к генеральному плану</w:t>
      </w:r>
    </w:p>
    <w:p w:rsidR="00525941" w:rsidRDefault="00525941" w:rsidP="00525941">
      <w:pPr>
        <w:pStyle w:val="ab"/>
        <w:ind w:left="0"/>
        <w:jc w:val="right"/>
      </w:pPr>
      <w:r>
        <w:t>Синявского сельского поселения</w:t>
      </w:r>
    </w:p>
    <w:p w:rsidR="00525941" w:rsidRDefault="00525941" w:rsidP="00525941">
      <w:pPr>
        <w:pStyle w:val="ab"/>
        <w:ind w:left="0"/>
        <w:jc w:val="right"/>
      </w:pPr>
      <w:r>
        <w:t>Таловского муниципального района</w:t>
      </w:r>
    </w:p>
    <w:p w:rsidR="00374F0D" w:rsidRDefault="00525941" w:rsidP="00525941">
      <w:pPr>
        <w:pStyle w:val="ab"/>
        <w:ind w:left="0"/>
        <w:jc w:val="right"/>
      </w:pPr>
      <w:r>
        <w:t>Воронежской области</w:t>
      </w:r>
    </w:p>
    <w:p w:rsidR="00525941" w:rsidRDefault="00525941" w:rsidP="00525941">
      <w:pPr>
        <w:pStyle w:val="ab"/>
        <w:ind w:left="0"/>
        <w:jc w:val="right"/>
      </w:pPr>
    </w:p>
    <w:p w:rsidR="00525941" w:rsidRDefault="00525941" w:rsidP="00525941">
      <w:pPr>
        <w:pStyle w:val="ab"/>
        <w:ind w:left="0"/>
        <w:jc w:val="center"/>
      </w:pPr>
      <w:r>
        <w:t>Графическая часть</w:t>
      </w:r>
    </w:p>
    <w:p w:rsidR="00525941" w:rsidRDefault="00525941" w:rsidP="00525941">
      <w:pPr>
        <w:pStyle w:val="ab"/>
        <w:ind w:left="0"/>
        <w:jc w:val="right"/>
      </w:pPr>
    </w:p>
    <w:p w:rsidR="00525941" w:rsidRDefault="00F24830" w:rsidP="00621638">
      <w:pPr>
        <w:pStyle w:val="ab"/>
        <w:ind w:left="0"/>
        <w:jc w:val="center"/>
      </w:pPr>
      <w:r>
        <w:rPr>
          <w:noProof/>
          <w:lang w:eastAsia="ru-RU"/>
        </w:rPr>
        <w:drawing>
          <wp:inline distT="0" distB="0" distL="0" distR="0">
            <wp:extent cx="6029325" cy="5857875"/>
            <wp:effectExtent l="0" t="0" r="0" b="9525"/>
            <wp:docPr id="5" name="Рисунок 5" descr="C:\Users\User\Desktop\Documents\Решения\2022 г\ген.план на размещ\ПРОЕКТ ГП для ФГИС_декабрь 2021\Графическая часть\Копии карт границ населенных пунктов в растровом формате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cuments\Решения\2022 г\ген.план на размещ\ПРОЕКТ ГП для ФГИС_декабрь 2021\Графическая часть\Копии карт границ населенных пунктов в растровом формате - копия.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32016" cy="5860490"/>
                    </a:xfrm>
                    <a:prstGeom prst="rect">
                      <a:avLst/>
                    </a:prstGeom>
                    <a:noFill/>
                    <a:ln>
                      <a:noFill/>
                    </a:ln>
                  </pic:spPr>
                </pic:pic>
              </a:graphicData>
            </a:graphic>
          </wp:inline>
        </w:drawing>
      </w:r>
      <w:r w:rsidR="00525941">
        <w:br w:type="page"/>
      </w:r>
    </w:p>
    <w:p w:rsidR="00525941" w:rsidRDefault="00525941" w:rsidP="00621638">
      <w:pPr>
        <w:pStyle w:val="ab"/>
        <w:ind w:left="0"/>
        <w:jc w:val="center"/>
      </w:pPr>
      <w:r>
        <w:rPr>
          <w:noProof/>
          <w:lang w:eastAsia="ru-RU"/>
        </w:rPr>
        <w:lastRenderedPageBreak/>
        <w:drawing>
          <wp:inline distT="0" distB="0" distL="0" distR="0">
            <wp:extent cx="6038850" cy="5267325"/>
            <wp:effectExtent l="0" t="0" r="0" b="9525"/>
            <wp:docPr id="8" name="Рисунок 8" descr="C:\Users\User\Desktop\Documents\Решения\2022 г\ген.план на размещ\ПРОЕКТ ГП для ФГИС_декабрь 2021\Графическая часть\Копии карт инженерной инфраструктуры и инженерного благоустройства территорий в растровом формате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cuments\Решения\2022 г\ген.план на размещ\ПРОЕКТ ГП для ФГИС_декабрь 2021\Графическая часть\Копии карт инженерной инфраструктуры и инженерного благоустройства территорий в растровом формате - копия.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43758" cy="5271606"/>
                    </a:xfrm>
                    <a:prstGeom prst="rect">
                      <a:avLst/>
                    </a:prstGeom>
                    <a:noFill/>
                    <a:ln>
                      <a:noFill/>
                    </a:ln>
                  </pic:spPr>
                </pic:pic>
              </a:graphicData>
            </a:graphic>
          </wp:inline>
        </w:drawing>
      </w:r>
      <w:r>
        <w:br w:type="page"/>
      </w:r>
    </w:p>
    <w:p w:rsidR="00374F0D" w:rsidRDefault="00525941" w:rsidP="00621638">
      <w:pPr>
        <w:pStyle w:val="ab"/>
        <w:ind w:left="0"/>
        <w:jc w:val="center"/>
      </w:pPr>
      <w:r>
        <w:rPr>
          <w:noProof/>
          <w:lang w:eastAsia="ru-RU"/>
        </w:rPr>
        <w:lastRenderedPageBreak/>
        <w:drawing>
          <wp:inline distT="0" distB="0" distL="0" distR="0" wp14:anchorId="0452CA0F" wp14:editId="771E5D50">
            <wp:extent cx="6038850" cy="5353050"/>
            <wp:effectExtent l="0" t="0" r="0" b="0"/>
            <wp:docPr id="9" name="Рисунок 9" descr="C:\Users\User\Desktop\Documents\Решения\2022 г\ген.план на размещ\ПРОЕКТ ГП для ФГИС_декабрь 2021\Графическая часть\Копии карт планируемого размещения объектов в растровом формате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cuments\Решения\2022 г\ген.план на размещ\ПРОЕКТ ГП для ФГИС_декабрь 2021\Графическая часть\Копии карт планируемого размещения объектов в растровом формате - копия.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43694" cy="5357344"/>
                    </a:xfrm>
                    <a:prstGeom prst="rect">
                      <a:avLst/>
                    </a:prstGeom>
                    <a:noFill/>
                    <a:ln>
                      <a:noFill/>
                    </a:ln>
                  </pic:spPr>
                </pic:pic>
              </a:graphicData>
            </a:graphic>
          </wp:inline>
        </w:drawing>
      </w:r>
    </w:p>
    <w:p w:rsidR="00525941" w:rsidRDefault="00525941" w:rsidP="00621638">
      <w:pPr>
        <w:pStyle w:val="ab"/>
        <w:ind w:left="0"/>
        <w:jc w:val="center"/>
      </w:pPr>
      <w:r>
        <w:br w:type="page"/>
      </w:r>
    </w:p>
    <w:p w:rsidR="00525941" w:rsidRDefault="00525941" w:rsidP="00621638">
      <w:pPr>
        <w:pStyle w:val="ab"/>
        <w:ind w:left="0"/>
        <w:jc w:val="center"/>
      </w:pPr>
      <w:r>
        <w:rPr>
          <w:noProof/>
          <w:lang w:eastAsia="ru-RU"/>
        </w:rPr>
        <w:lastRenderedPageBreak/>
        <w:drawing>
          <wp:inline distT="0" distB="0" distL="0" distR="0">
            <wp:extent cx="6018561" cy="5934075"/>
            <wp:effectExtent l="0" t="0" r="1270" b="0"/>
            <wp:docPr id="11" name="Рисунок 11" descr="C:\Users\User\Desktop\Documents\Решения\2022 г\ген.план на размещ\ПРОЕКТ ГП для ФГИС_декабрь 2021\Графическая часть\Копии карт функциональных зон поселения или городского округа в растровом формате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cuments\Решения\2022 г\ген.план на размещ\ПРОЕКТ ГП для ФГИС_декабрь 2021\Графическая часть\Копии карт функциональных зон поселения или городского округа в растровом формате - копия.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1851" cy="5937319"/>
                    </a:xfrm>
                    <a:prstGeom prst="rect">
                      <a:avLst/>
                    </a:prstGeom>
                    <a:noFill/>
                    <a:ln>
                      <a:noFill/>
                    </a:ln>
                  </pic:spPr>
                </pic:pic>
              </a:graphicData>
            </a:graphic>
          </wp:inline>
        </w:drawing>
      </w:r>
    </w:p>
    <w:p w:rsidR="00525941" w:rsidRDefault="00525941" w:rsidP="00621638">
      <w:pPr>
        <w:pStyle w:val="ab"/>
        <w:ind w:left="0"/>
        <w:jc w:val="center"/>
      </w:pPr>
      <w:r>
        <w:br w:type="page"/>
      </w:r>
    </w:p>
    <w:p w:rsidR="00B40C68" w:rsidRPr="007055E8" w:rsidRDefault="00525941" w:rsidP="00CE2371">
      <w:pPr>
        <w:pStyle w:val="ab"/>
        <w:ind w:left="0"/>
        <w:jc w:val="center"/>
      </w:pPr>
      <w:r>
        <w:rPr>
          <w:noProof/>
          <w:lang w:eastAsia="ru-RU"/>
        </w:rPr>
        <w:lastRenderedPageBreak/>
        <w:drawing>
          <wp:inline distT="0" distB="0" distL="0" distR="0" wp14:anchorId="679C1C05" wp14:editId="6AEBD6E3">
            <wp:extent cx="6105525" cy="4772025"/>
            <wp:effectExtent l="0" t="0" r="9525" b="9525"/>
            <wp:docPr id="13" name="Рисунок 13" descr="C:\Users\User\Desktop\Documents\Решения\2022 г\ген.план на размещ\ПРОЕКТ ГП для ФГИС_декабрь 2021\Графическая часть\Копии материалов по обоснованию в виде карт в растровом формате_ЗОУИТ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s\Решения\2022 г\ген.план на размещ\ПРОЕКТ ГП для ФГИС_декабрь 2021\Графическая часть\Копии материалов по обоснованию в виде карт в растровом формате_ЗОУИТ - копия.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08986" cy="4774730"/>
                    </a:xfrm>
                    <a:prstGeom prst="rect">
                      <a:avLst/>
                    </a:prstGeom>
                    <a:noFill/>
                    <a:ln>
                      <a:noFill/>
                    </a:ln>
                  </pic:spPr>
                </pic:pic>
              </a:graphicData>
            </a:graphic>
          </wp:inline>
        </w:drawing>
      </w:r>
      <w:bookmarkStart w:id="431" w:name="_GoBack"/>
      <w:bookmarkEnd w:id="431"/>
    </w:p>
    <w:sectPr w:rsidR="00B40C68" w:rsidRPr="007055E8" w:rsidSect="006A4670">
      <w:pgSz w:w="11906" w:h="16838"/>
      <w:pgMar w:top="1134" w:right="851" w:bottom="1134" w:left="1701" w:header="709"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F3A" w:rsidRDefault="007A5F3A" w:rsidP="00417A1C">
      <w:pPr>
        <w:spacing w:after="0" w:line="240" w:lineRule="auto"/>
      </w:pPr>
      <w:r>
        <w:separator/>
      </w:r>
    </w:p>
  </w:endnote>
  <w:endnote w:type="continuationSeparator" w:id="0">
    <w:p w:rsidR="007A5F3A" w:rsidRDefault="007A5F3A" w:rsidP="00417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985330"/>
      <w:docPartObj>
        <w:docPartGallery w:val="Page Numbers (Bottom of Page)"/>
        <w:docPartUnique/>
      </w:docPartObj>
    </w:sdtPr>
    <w:sdtEndPr/>
    <w:sdtContent>
      <w:p w:rsidR="00443E2E" w:rsidRDefault="00443E2E" w:rsidP="00D75B62">
        <w:pPr>
          <w:pStyle w:val="af"/>
          <w:jc w:val="center"/>
        </w:pPr>
        <w:r w:rsidRPr="00707E03">
          <w:rPr>
            <w:rFonts w:ascii="Times New Roman" w:hAnsi="Times New Roman" w:cs="Times New Roman"/>
          </w:rPr>
          <w:fldChar w:fldCharType="begin"/>
        </w:r>
        <w:r w:rsidRPr="00707E03">
          <w:rPr>
            <w:rFonts w:ascii="Times New Roman" w:hAnsi="Times New Roman" w:cs="Times New Roman"/>
          </w:rPr>
          <w:instrText>PAGE   \* MERGEFORMAT</w:instrText>
        </w:r>
        <w:r w:rsidRPr="00707E03">
          <w:rPr>
            <w:rFonts w:ascii="Times New Roman" w:hAnsi="Times New Roman" w:cs="Times New Roman"/>
          </w:rPr>
          <w:fldChar w:fldCharType="separate"/>
        </w:r>
        <w:r w:rsidR="00CE2371">
          <w:rPr>
            <w:rFonts w:ascii="Times New Roman" w:hAnsi="Times New Roman" w:cs="Times New Roman"/>
            <w:noProof/>
          </w:rPr>
          <w:t>10</w:t>
        </w:r>
        <w:r w:rsidRPr="00707E03">
          <w:rPr>
            <w:rFonts w:ascii="Times New Roman" w:hAnsi="Times New Roman" w:cs="Times New Roman"/>
          </w:rPr>
          <w:fldChar w:fldCharType="end"/>
        </w:r>
      </w:p>
    </w:sdtContent>
  </w:sdt>
  <w:p w:rsidR="00443E2E" w:rsidRPr="00D74359" w:rsidRDefault="00443E2E" w:rsidP="00D75B62">
    <w:pPr>
      <w:pStyle w:val="af"/>
      <w:tabs>
        <w:tab w:val="clear" w:pos="4677"/>
        <w:tab w:val="clear" w:pos="9355"/>
        <w:tab w:val="left" w:pos="4678"/>
      </w:tabs>
      <w:jc w:val="right"/>
      <w:rPr>
        <w:rFonts w:ascii="Times New Roman" w:hAnsi="Times New Roman" w:cs="Times New Roman"/>
        <w:i/>
        <w:sz w:val="20"/>
        <w:szCs w:val="20"/>
      </w:rPr>
    </w:pPr>
    <w:r>
      <w:tab/>
    </w:r>
    <w:r w:rsidRPr="00D74359">
      <w:rPr>
        <w:rFonts w:ascii="Times New Roman" w:hAnsi="Times New Roman" w:cs="Times New Roman"/>
        <w:i/>
        <w:sz w:val="20"/>
        <w:szCs w:val="20"/>
      </w:rPr>
      <w:t>Положение о территориальном планировании</w:t>
    </w:r>
  </w:p>
  <w:p w:rsidR="00443E2E" w:rsidRPr="00D74359" w:rsidRDefault="00443E2E" w:rsidP="00D75B62">
    <w:pPr>
      <w:pStyle w:val="af"/>
      <w:tabs>
        <w:tab w:val="clear" w:pos="4677"/>
        <w:tab w:val="clear" w:pos="9355"/>
        <w:tab w:val="left" w:pos="4678"/>
      </w:tabs>
      <w:jc w:val="right"/>
      <w:rPr>
        <w:rFonts w:ascii="Times New Roman" w:hAnsi="Times New Roman" w:cs="Times New Roman"/>
        <w:i/>
        <w:sz w:val="20"/>
        <w:szCs w:val="20"/>
      </w:rPr>
    </w:pPr>
    <w:r>
      <w:rPr>
        <w:rFonts w:ascii="Times New Roman" w:hAnsi="Times New Roman" w:cs="Times New Roman"/>
        <w:i/>
        <w:sz w:val="20"/>
        <w:szCs w:val="20"/>
      </w:rPr>
      <w:t>Синявского сельского поселения</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317344"/>
      <w:docPartObj>
        <w:docPartGallery w:val="Page Numbers (Bottom of Page)"/>
        <w:docPartUnique/>
      </w:docPartObj>
    </w:sdtPr>
    <w:sdtEndPr>
      <w:rPr>
        <w:rFonts w:ascii="Times New Roman" w:hAnsi="Times New Roman" w:cs="Times New Roman"/>
        <w:i/>
      </w:rPr>
    </w:sdtEndPr>
    <w:sdtContent>
      <w:p w:rsidR="00443E2E" w:rsidRDefault="00443E2E" w:rsidP="00D75B62">
        <w:pPr>
          <w:pStyle w:val="af"/>
          <w:tabs>
            <w:tab w:val="clear" w:pos="4677"/>
            <w:tab w:val="center" w:pos="0"/>
          </w:tabs>
          <w:jc w:val="right"/>
        </w:pPr>
      </w:p>
      <w:p w:rsidR="00443E2E" w:rsidRPr="007D1C22" w:rsidRDefault="007A5F3A" w:rsidP="00D75B62">
        <w:pPr>
          <w:pStyle w:val="af"/>
          <w:jc w:val="right"/>
          <w:rPr>
            <w:rFonts w:ascii="Times New Roman" w:hAnsi="Times New Roman" w:cs="Times New Roman"/>
            <w:i/>
          </w:rPr>
        </w:pPr>
      </w:p>
    </w:sdtContent>
  </w:sdt>
  <w:p w:rsidR="00443E2E" w:rsidRDefault="00443E2E">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895989"/>
      <w:docPartObj>
        <w:docPartGallery w:val="Page Numbers (Bottom of Page)"/>
        <w:docPartUnique/>
      </w:docPartObj>
    </w:sdtPr>
    <w:sdtEndPr>
      <w:rPr>
        <w:rFonts w:ascii="Times New Roman" w:hAnsi="Times New Roman" w:cs="Times New Roman"/>
        <w:i/>
      </w:rPr>
    </w:sdtEndPr>
    <w:sdtContent>
      <w:p w:rsidR="00443E2E" w:rsidRDefault="00443E2E" w:rsidP="003229D7">
        <w:pPr>
          <w:pStyle w:val="af"/>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CE2371">
          <w:rPr>
            <w:rFonts w:ascii="Times New Roman" w:hAnsi="Times New Roman" w:cs="Times New Roman"/>
            <w:i/>
            <w:noProof/>
          </w:rPr>
          <w:t>159</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p w:rsidR="00443E2E" w:rsidRPr="003229D7" w:rsidRDefault="00443E2E" w:rsidP="003229D7">
        <w:pPr>
          <w:pStyle w:val="af"/>
          <w:jc w:val="right"/>
          <w:rPr>
            <w:rFonts w:ascii="Times New Roman" w:hAnsi="Times New Roman" w:cs="Times New Roman"/>
            <w:i/>
          </w:rPr>
        </w:pPr>
        <w:r>
          <w:rPr>
            <w:rFonts w:ascii="Times New Roman" w:hAnsi="Times New Roman" w:cs="Times New Roman"/>
            <w:i/>
          </w:rPr>
          <w:t>Синявского</w:t>
        </w:r>
        <w:r w:rsidRPr="003229D7">
          <w:rPr>
            <w:rFonts w:ascii="Times New Roman" w:hAnsi="Times New Roman" w:cs="Times New Roman"/>
            <w:i/>
          </w:rPr>
          <w:t xml:space="preserve"> сельского поселения</w:t>
        </w:r>
      </w:p>
    </w:sdtContent>
  </w:sdt>
  <w:p w:rsidR="00443E2E" w:rsidRDefault="00443E2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107803"/>
      <w:docPartObj>
        <w:docPartGallery w:val="Page Numbers (Bottom of Page)"/>
        <w:docPartUnique/>
      </w:docPartObj>
    </w:sdtPr>
    <w:sdtEndPr>
      <w:rPr>
        <w:rFonts w:ascii="Times New Roman" w:hAnsi="Times New Roman" w:cs="Times New Roman"/>
        <w:i/>
      </w:rPr>
    </w:sdtEndPr>
    <w:sdtContent>
      <w:p w:rsidR="00443E2E" w:rsidRDefault="00443E2E" w:rsidP="0095447C">
        <w:pPr>
          <w:pStyle w:val="af"/>
          <w:jc w:val="right"/>
        </w:pPr>
      </w:p>
      <w:p w:rsidR="00443E2E" w:rsidRPr="003229D7" w:rsidRDefault="007A5F3A" w:rsidP="007D1E2A">
        <w:pPr>
          <w:pStyle w:val="af"/>
          <w:jc w:val="right"/>
          <w:rPr>
            <w:rFonts w:ascii="Times New Roman" w:hAnsi="Times New Roman" w:cs="Times New Roman"/>
            <w:i/>
          </w:rPr>
        </w:pPr>
      </w:p>
    </w:sdtContent>
  </w:sdt>
  <w:p w:rsidR="00443E2E" w:rsidRDefault="00443E2E">
    <w:pPr>
      <w:pStyle w:val="af"/>
      <w:jc w:val="center"/>
    </w:pPr>
  </w:p>
  <w:p w:rsidR="00443E2E" w:rsidRDefault="00443E2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F3A" w:rsidRDefault="007A5F3A" w:rsidP="00417A1C">
      <w:pPr>
        <w:spacing w:after="0" w:line="240" w:lineRule="auto"/>
      </w:pPr>
      <w:r>
        <w:separator/>
      </w:r>
    </w:p>
  </w:footnote>
  <w:footnote w:type="continuationSeparator" w:id="0">
    <w:p w:rsidR="007A5F3A" w:rsidRDefault="007A5F3A" w:rsidP="00417A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E2E" w:rsidRPr="00417A1C" w:rsidRDefault="00443E2E" w:rsidP="00417A1C">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E2E" w:rsidRPr="00417A1C" w:rsidRDefault="00443E2E" w:rsidP="007D1E2A">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443E2E" w:rsidRDefault="00443E2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3">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6">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7">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8">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9">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1">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12">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019F53CD"/>
    <w:multiLevelType w:val="hybridMultilevel"/>
    <w:tmpl w:val="612C32FC"/>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1C22992"/>
    <w:multiLevelType w:val="hybridMultilevel"/>
    <w:tmpl w:val="1ADA7A4A"/>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2C32EFD"/>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79B70BC"/>
    <w:multiLevelType w:val="hybridMultilevel"/>
    <w:tmpl w:val="52EA5328"/>
    <w:lvl w:ilvl="0" w:tplc="D898FE0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A656B99"/>
    <w:multiLevelType w:val="multilevel"/>
    <w:tmpl w:val="434C5090"/>
    <w:lvl w:ilvl="0">
      <w:start w:val="1"/>
      <w:numFmt w:val="decimal"/>
      <w:lvlText w:val="%1."/>
      <w:lvlJc w:val="left"/>
      <w:pPr>
        <w:ind w:left="360" w:hanging="360"/>
      </w:pPr>
    </w:lvl>
    <w:lvl w:ilvl="1">
      <w:start w:val="1"/>
      <w:numFmt w:val="decimal"/>
      <w:isLgl/>
      <w:lvlText w:val="%1.%2."/>
      <w:lvlJc w:val="left"/>
      <w:pPr>
        <w:ind w:left="360" w:hanging="360"/>
      </w:pPr>
      <w:rPr>
        <w:rFonts w:eastAsiaTheme="minorHAnsi" w:cs="Times New Roman" w:hint="default"/>
        <w:b w:val="0"/>
        <w:color w:val="000080"/>
        <w:u w:val="single"/>
      </w:rPr>
    </w:lvl>
    <w:lvl w:ilvl="2">
      <w:start w:val="1"/>
      <w:numFmt w:val="decimal"/>
      <w:isLgl/>
      <w:lvlText w:val="%1.%2.%3."/>
      <w:lvlJc w:val="left"/>
      <w:pPr>
        <w:ind w:left="720" w:hanging="720"/>
      </w:pPr>
      <w:rPr>
        <w:rFonts w:eastAsiaTheme="minorHAnsi" w:cs="Times New Roman" w:hint="default"/>
        <w:b w:val="0"/>
        <w:color w:val="000080"/>
        <w:u w:val="single"/>
      </w:rPr>
    </w:lvl>
    <w:lvl w:ilvl="3">
      <w:start w:val="1"/>
      <w:numFmt w:val="decimal"/>
      <w:isLgl/>
      <w:lvlText w:val="%1.%2.%3.%4."/>
      <w:lvlJc w:val="left"/>
      <w:pPr>
        <w:ind w:left="720" w:hanging="720"/>
      </w:pPr>
      <w:rPr>
        <w:rFonts w:eastAsiaTheme="minorHAnsi" w:cs="Times New Roman" w:hint="default"/>
        <w:b w:val="0"/>
        <w:color w:val="000080"/>
        <w:u w:val="single"/>
      </w:rPr>
    </w:lvl>
    <w:lvl w:ilvl="4">
      <w:start w:val="1"/>
      <w:numFmt w:val="decimal"/>
      <w:isLgl/>
      <w:lvlText w:val="%1.%2.%3.%4.%5."/>
      <w:lvlJc w:val="left"/>
      <w:pPr>
        <w:ind w:left="1080" w:hanging="1080"/>
      </w:pPr>
      <w:rPr>
        <w:rFonts w:eastAsiaTheme="minorHAnsi" w:cs="Times New Roman" w:hint="default"/>
        <w:b w:val="0"/>
        <w:color w:val="000080"/>
        <w:u w:val="single"/>
      </w:rPr>
    </w:lvl>
    <w:lvl w:ilvl="5">
      <w:start w:val="1"/>
      <w:numFmt w:val="decimal"/>
      <w:isLgl/>
      <w:lvlText w:val="%1.%2.%3.%4.%5.%6."/>
      <w:lvlJc w:val="left"/>
      <w:pPr>
        <w:ind w:left="1080" w:hanging="1080"/>
      </w:pPr>
      <w:rPr>
        <w:rFonts w:eastAsiaTheme="minorHAnsi" w:cs="Times New Roman" w:hint="default"/>
        <w:b w:val="0"/>
        <w:color w:val="000080"/>
        <w:u w:val="single"/>
      </w:rPr>
    </w:lvl>
    <w:lvl w:ilvl="6">
      <w:start w:val="1"/>
      <w:numFmt w:val="decimal"/>
      <w:isLgl/>
      <w:lvlText w:val="%1.%2.%3.%4.%5.%6.%7."/>
      <w:lvlJc w:val="left"/>
      <w:pPr>
        <w:ind w:left="1440" w:hanging="1440"/>
      </w:pPr>
      <w:rPr>
        <w:rFonts w:eastAsiaTheme="minorHAnsi" w:cs="Times New Roman" w:hint="default"/>
        <w:b w:val="0"/>
        <w:color w:val="000080"/>
        <w:u w:val="single"/>
      </w:rPr>
    </w:lvl>
    <w:lvl w:ilvl="7">
      <w:start w:val="1"/>
      <w:numFmt w:val="decimal"/>
      <w:isLgl/>
      <w:lvlText w:val="%1.%2.%3.%4.%5.%6.%7.%8."/>
      <w:lvlJc w:val="left"/>
      <w:pPr>
        <w:ind w:left="1440" w:hanging="1440"/>
      </w:pPr>
      <w:rPr>
        <w:rFonts w:eastAsiaTheme="minorHAnsi" w:cs="Times New Roman" w:hint="default"/>
        <w:b w:val="0"/>
        <w:color w:val="000080"/>
        <w:u w:val="single"/>
      </w:rPr>
    </w:lvl>
    <w:lvl w:ilvl="8">
      <w:start w:val="1"/>
      <w:numFmt w:val="decimal"/>
      <w:isLgl/>
      <w:lvlText w:val="%1.%2.%3.%4.%5.%6.%7.%8.%9."/>
      <w:lvlJc w:val="left"/>
      <w:pPr>
        <w:ind w:left="1800" w:hanging="1800"/>
      </w:pPr>
      <w:rPr>
        <w:rFonts w:eastAsiaTheme="minorHAnsi" w:cs="Times New Roman" w:hint="default"/>
        <w:b w:val="0"/>
        <w:color w:val="000080"/>
        <w:u w:val="single"/>
      </w:rPr>
    </w:lvl>
  </w:abstractNum>
  <w:abstractNum w:abstractNumId="27">
    <w:nsid w:val="0A855164"/>
    <w:multiLevelType w:val="hybridMultilevel"/>
    <w:tmpl w:val="F56A93B6"/>
    <w:lvl w:ilvl="0" w:tplc="19E4BD0E">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8">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596683"/>
    <w:multiLevelType w:val="hybridMultilevel"/>
    <w:tmpl w:val="0BD2C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9008" w:hanging="360"/>
      </w:pPr>
      <w:rPr>
        <w:rFonts w:hint="default"/>
      </w:rPr>
    </w:lvl>
    <w:lvl w:ilvl="2">
      <w:start w:val="1"/>
      <w:numFmt w:val="decimal"/>
      <w:lvlText w:val="%1.%2.%3."/>
      <w:lvlJc w:val="left"/>
      <w:pPr>
        <w:ind w:left="157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32">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36D5ED7"/>
    <w:multiLevelType w:val="hybridMultilevel"/>
    <w:tmpl w:val="5D76CC46"/>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149B3840"/>
    <w:multiLevelType w:val="hybridMultilevel"/>
    <w:tmpl w:val="E22C3FE8"/>
    <w:lvl w:ilvl="0" w:tplc="2492590A">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171064D3"/>
    <w:multiLevelType w:val="hybridMultilevel"/>
    <w:tmpl w:val="5AC25AD0"/>
    <w:lvl w:ilvl="0" w:tplc="023E7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5">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9341EAF"/>
    <w:multiLevelType w:val="multilevel"/>
    <w:tmpl w:val="9DC07CFE"/>
    <w:lvl w:ilvl="0">
      <w:start w:val="1"/>
      <w:numFmt w:val="decimal"/>
      <w:lvlText w:val="%1."/>
      <w:lvlJc w:val="left"/>
      <w:pPr>
        <w:ind w:left="360" w:hanging="360"/>
      </w:pPr>
    </w:lvl>
    <w:lvl w:ilvl="1">
      <w:start w:val="2"/>
      <w:numFmt w:val="decimal"/>
      <w:isLgl/>
      <w:lvlText w:val="%1.%2."/>
      <w:lvlJc w:val="left"/>
      <w:pPr>
        <w:ind w:left="360" w:hanging="360"/>
      </w:pPr>
      <w:rPr>
        <w:rFonts w:eastAsiaTheme="minorHAnsi" w:cs="Times New Roman" w:hint="default"/>
        <w:b w:val="0"/>
        <w:color w:val="000080"/>
        <w:u w:val="single"/>
      </w:rPr>
    </w:lvl>
    <w:lvl w:ilvl="2">
      <w:start w:val="1"/>
      <w:numFmt w:val="decimal"/>
      <w:isLgl/>
      <w:lvlText w:val="%1.%2.%3."/>
      <w:lvlJc w:val="left"/>
      <w:pPr>
        <w:ind w:left="720" w:hanging="720"/>
      </w:pPr>
      <w:rPr>
        <w:rFonts w:eastAsiaTheme="minorHAnsi" w:cs="Times New Roman" w:hint="default"/>
        <w:b w:val="0"/>
        <w:color w:val="000080"/>
        <w:u w:val="single"/>
      </w:rPr>
    </w:lvl>
    <w:lvl w:ilvl="3">
      <w:start w:val="1"/>
      <w:numFmt w:val="decimal"/>
      <w:isLgl/>
      <w:lvlText w:val="%1.%2.%3.%4."/>
      <w:lvlJc w:val="left"/>
      <w:pPr>
        <w:ind w:left="720" w:hanging="720"/>
      </w:pPr>
      <w:rPr>
        <w:rFonts w:eastAsiaTheme="minorHAnsi" w:cs="Times New Roman" w:hint="default"/>
        <w:b w:val="0"/>
        <w:color w:val="000080"/>
        <w:u w:val="single"/>
      </w:rPr>
    </w:lvl>
    <w:lvl w:ilvl="4">
      <w:start w:val="1"/>
      <w:numFmt w:val="decimal"/>
      <w:isLgl/>
      <w:lvlText w:val="%1.%2.%3.%4.%5."/>
      <w:lvlJc w:val="left"/>
      <w:pPr>
        <w:ind w:left="1080" w:hanging="1080"/>
      </w:pPr>
      <w:rPr>
        <w:rFonts w:eastAsiaTheme="minorHAnsi" w:cs="Times New Roman" w:hint="default"/>
        <w:b w:val="0"/>
        <w:color w:val="000080"/>
        <w:u w:val="single"/>
      </w:rPr>
    </w:lvl>
    <w:lvl w:ilvl="5">
      <w:start w:val="1"/>
      <w:numFmt w:val="decimal"/>
      <w:isLgl/>
      <w:lvlText w:val="%1.%2.%3.%4.%5.%6."/>
      <w:lvlJc w:val="left"/>
      <w:pPr>
        <w:ind w:left="1080" w:hanging="1080"/>
      </w:pPr>
      <w:rPr>
        <w:rFonts w:eastAsiaTheme="minorHAnsi" w:cs="Times New Roman" w:hint="default"/>
        <w:b w:val="0"/>
        <w:color w:val="000080"/>
        <w:u w:val="single"/>
      </w:rPr>
    </w:lvl>
    <w:lvl w:ilvl="6">
      <w:start w:val="1"/>
      <w:numFmt w:val="decimal"/>
      <w:isLgl/>
      <w:lvlText w:val="%1.%2.%3.%4.%5.%6.%7."/>
      <w:lvlJc w:val="left"/>
      <w:pPr>
        <w:ind w:left="1440" w:hanging="1440"/>
      </w:pPr>
      <w:rPr>
        <w:rFonts w:eastAsiaTheme="minorHAnsi" w:cs="Times New Roman" w:hint="default"/>
        <w:b w:val="0"/>
        <w:color w:val="000080"/>
        <w:u w:val="single"/>
      </w:rPr>
    </w:lvl>
    <w:lvl w:ilvl="7">
      <w:start w:val="1"/>
      <w:numFmt w:val="decimal"/>
      <w:isLgl/>
      <w:lvlText w:val="%1.%2.%3.%4.%5.%6.%7.%8."/>
      <w:lvlJc w:val="left"/>
      <w:pPr>
        <w:ind w:left="1440" w:hanging="1440"/>
      </w:pPr>
      <w:rPr>
        <w:rFonts w:eastAsiaTheme="minorHAnsi" w:cs="Times New Roman" w:hint="default"/>
        <w:b w:val="0"/>
        <w:color w:val="000080"/>
        <w:u w:val="single"/>
      </w:rPr>
    </w:lvl>
    <w:lvl w:ilvl="8">
      <w:start w:val="1"/>
      <w:numFmt w:val="decimal"/>
      <w:isLgl/>
      <w:lvlText w:val="%1.%2.%3.%4.%5.%6.%7.%8.%9."/>
      <w:lvlJc w:val="left"/>
      <w:pPr>
        <w:ind w:left="1800" w:hanging="1800"/>
      </w:pPr>
      <w:rPr>
        <w:rFonts w:eastAsiaTheme="minorHAnsi" w:cs="Times New Roman" w:hint="default"/>
        <w:b w:val="0"/>
        <w:color w:val="000080"/>
        <w:u w:val="single"/>
      </w:rPr>
    </w:lvl>
  </w:abstractNum>
  <w:abstractNum w:abstractNumId="47">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53">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8">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25235A37"/>
    <w:multiLevelType w:val="hybridMultilevel"/>
    <w:tmpl w:val="73C01E6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34F17"/>
    <w:multiLevelType w:val="hybridMultilevel"/>
    <w:tmpl w:val="D08C3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4">
    <w:nsid w:val="28934FED"/>
    <w:multiLevelType w:val="hybridMultilevel"/>
    <w:tmpl w:val="BF18AD40"/>
    <w:lvl w:ilvl="0" w:tplc="1D0CD3C6">
      <w:start w:val="1"/>
      <w:numFmt w:val="bullet"/>
      <w:lvlText w:val=""/>
      <w:lvlJc w:val="left"/>
      <w:pPr>
        <w:ind w:left="1287" w:hanging="360"/>
      </w:pPr>
      <w:rPr>
        <w:rFonts w:ascii="Symbol" w:hAnsi="Symbol"/>
        <w:b/>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9A43CE7"/>
    <w:multiLevelType w:val="hybridMultilevel"/>
    <w:tmpl w:val="4FD61FF2"/>
    <w:lvl w:ilvl="0" w:tplc="02327C10">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68">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0BC5CE1"/>
    <w:multiLevelType w:val="singleLevel"/>
    <w:tmpl w:val="B900DB68"/>
    <w:lvl w:ilvl="0">
      <w:start w:val="1"/>
      <w:numFmt w:val="decimal"/>
      <w:lvlText w:val="%1."/>
      <w:lvlJc w:val="left"/>
      <w:pPr>
        <w:tabs>
          <w:tab w:val="num" w:pos="360"/>
        </w:tabs>
        <w:ind w:left="360" w:hanging="360"/>
      </w:pPr>
      <w:rPr>
        <w:b w:val="0"/>
      </w:rPr>
    </w:lvl>
  </w:abstractNum>
  <w:abstractNum w:abstractNumId="70">
    <w:nsid w:val="32B4680D"/>
    <w:multiLevelType w:val="hybridMultilevel"/>
    <w:tmpl w:val="EBB6574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4C767A4"/>
    <w:multiLevelType w:val="hybridMultilevel"/>
    <w:tmpl w:val="8A18595A"/>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77">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78">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80">
    <w:nsid w:val="3B6D0D6B"/>
    <w:multiLevelType w:val="hybridMultilevel"/>
    <w:tmpl w:val="C3B45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4CE5D93"/>
    <w:multiLevelType w:val="hybridMultilevel"/>
    <w:tmpl w:val="5B1E0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4A3D3853"/>
    <w:multiLevelType w:val="hybridMultilevel"/>
    <w:tmpl w:val="FE0810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4A5C7648"/>
    <w:multiLevelType w:val="hybridMultilevel"/>
    <w:tmpl w:val="16FC4696"/>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5">
    <w:nsid w:val="4C6A3A11"/>
    <w:multiLevelType w:val="hybridMultilevel"/>
    <w:tmpl w:val="DBD2C4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4CAF190C"/>
    <w:multiLevelType w:val="multilevel"/>
    <w:tmpl w:val="B82CE218"/>
    <w:lvl w:ilvl="0">
      <w:start w:val="1"/>
      <w:numFmt w:val="decimal"/>
      <w:lvlText w:val="%1."/>
      <w:lvlJc w:val="left"/>
      <w:pPr>
        <w:ind w:left="360" w:hanging="360"/>
      </w:pPr>
    </w:lvl>
    <w:lvl w:ilvl="1">
      <w:start w:val="1"/>
      <w:numFmt w:val="decimal"/>
      <w:isLgl/>
      <w:lvlText w:val="%1.%2."/>
      <w:lvlJc w:val="left"/>
      <w:pPr>
        <w:ind w:left="360" w:hanging="360"/>
      </w:pPr>
      <w:rPr>
        <w:rFonts w:eastAsiaTheme="minorHAnsi" w:cs="Times New Roman" w:hint="default"/>
        <w:b w:val="0"/>
        <w:color w:val="000080"/>
        <w:u w:val="single"/>
      </w:rPr>
    </w:lvl>
    <w:lvl w:ilvl="2">
      <w:start w:val="1"/>
      <w:numFmt w:val="decimal"/>
      <w:isLgl/>
      <w:lvlText w:val="%1.%2.%3."/>
      <w:lvlJc w:val="left"/>
      <w:pPr>
        <w:ind w:left="720" w:hanging="720"/>
      </w:pPr>
      <w:rPr>
        <w:rFonts w:eastAsiaTheme="minorHAnsi" w:cs="Times New Roman" w:hint="default"/>
        <w:b w:val="0"/>
        <w:color w:val="000080"/>
        <w:u w:val="single"/>
      </w:rPr>
    </w:lvl>
    <w:lvl w:ilvl="3">
      <w:start w:val="1"/>
      <w:numFmt w:val="decimal"/>
      <w:isLgl/>
      <w:lvlText w:val="%1.%2.%3.%4."/>
      <w:lvlJc w:val="left"/>
      <w:pPr>
        <w:ind w:left="720" w:hanging="720"/>
      </w:pPr>
      <w:rPr>
        <w:rFonts w:eastAsiaTheme="minorHAnsi" w:cs="Times New Roman" w:hint="default"/>
        <w:b w:val="0"/>
        <w:color w:val="000080"/>
        <w:u w:val="single"/>
      </w:rPr>
    </w:lvl>
    <w:lvl w:ilvl="4">
      <w:start w:val="1"/>
      <w:numFmt w:val="decimal"/>
      <w:isLgl/>
      <w:lvlText w:val="%1.%2.%3.%4.%5."/>
      <w:lvlJc w:val="left"/>
      <w:pPr>
        <w:ind w:left="1080" w:hanging="1080"/>
      </w:pPr>
      <w:rPr>
        <w:rFonts w:eastAsiaTheme="minorHAnsi" w:cs="Times New Roman" w:hint="default"/>
        <w:b w:val="0"/>
        <w:color w:val="000080"/>
        <w:u w:val="single"/>
      </w:rPr>
    </w:lvl>
    <w:lvl w:ilvl="5">
      <w:start w:val="1"/>
      <w:numFmt w:val="decimal"/>
      <w:isLgl/>
      <w:lvlText w:val="%1.%2.%3.%4.%5.%6."/>
      <w:lvlJc w:val="left"/>
      <w:pPr>
        <w:ind w:left="1080" w:hanging="1080"/>
      </w:pPr>
      <w:rPr>
        <w:rFonts w:eastAsiaTheme="minorHAnsi" w:cs="Times New Roman" w:hint="default"/>
        <w:b w:val="0"/>
        <w:color w:val="000080"/>
        <w:u w:val="single"/>
      </w:rPr>
    </w:lvl>
    <w:lvl w:ilvl="6">
      <w:start w:val="1"/>
      <w:numFmt w:val="decimal"/>
      <w:isLgl/>
      <w:lvlText w:val="%1.%2.%3.%4.%5.%6.%7."/>
      <w:lvlJc w:val="left"/>
      <w:pPr>
        <w:ind w:left="1440" w:hanging="1440"/>
      </w:pPr>
      <w:rPr>
        <w:rFonts w:eastAsiaTheme="minorHAnsi" w:cs="Times New Roman" w:hint="default"/>
        <w:b w:val="0"/>
        <w:color w:val="000080"/>
        <w:u w:val="single"/>
      </w:rPr>
    </w:lvl>
    <w:lvl w:ilvl="7">
      <w:start w:val="1"/>
      <w:numFmt w:val="decimal"/>
      <w:isLgl/>
      <w:lvlText w:val="%1.%2.%3.%4.%5.%6.%7.%8."/>
      <w:lvlJc w:val="left"/>
      <w:pPr>
        <w:ind w:left="1440" w:hanging="1440"/>
      </w:pPr>
      <w:rPr>
        <w:rFonts w:eastAsiaTheme="minorHAnsi" w:cs="Times New Roman" w:hint="default"/>
        <w:b w:val="0"/>
        <w:color w:val="000080"/>
        <w:u w:val="single"/>
      </w:rPr>
    </w:lvl>
    <w:lvl w:ilvl="8">
      <w:start w:val="1"/>
      <w:numFmt w:val="decimal"/>
      <w:isLgl/>
      <w:lvlText w:val="%1.%2.%3.%4.%5.%6.%7.%8.%9."/>
      <w:lvlJc w:val="left"/>
      <w:pPr>
        <w:ind w:left="1800" w:hanging="1800"/>
      </w:pPr>
      <w:rPr>
        <w:rFonts w:eastAsiaTheme="minorHAnsi" w:cs="Times New Roman" w:hint="default"/>
        <w:b w:val="0"/>
        <w:color w:val="000080"/>
        <w:u w:val="single"/>
      </w:rPr>
    </w:lvl>
  </w:abstractNum>
  <w:abstractNum w:abstractNumId="87">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nsid w:val="4FEA107D"/>
    <w:multiLevelType w:val="hybridMultilevel"/>
    <w:tmpl w:val="6E6A774C"/>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7">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8">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9">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0">
    <w:nsid w:val="5C6E41BA"/>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2">
    <w:nsid w:val="5F1745E3"/>
    <w:multiLevelType w:val="hybridMultilevel"/>
    <w:tmpl w:val="C7FE0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05">
    <w:nsid w:val="60810B7E"/>
    <w:multiLevelType w:val="hybridMultilevel"/>
    <w:tmpl w:val="B1F47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8">
    <w:nsid w:val="62E35762"/>
    <w:multiLevelType w:val="hybridMultilevel"/>
    <w:tmpl w:val="327AD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5553835"/>
    <w:multiLevelType w:val="hybridMultilevel"/>
    <w:tmpl w:val="34A89A70"/>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0">
    <w:nsid w:val="65D977F3"/>
    <w:multiLevelType w:val="hybridMultilevel"/>
    <w:tmpl w:val="A572749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2">
    <w:nsid w:val="670B557D"/>
    <w:multiLevelType w:val="hybridMultilevel"/>
    <w:tmpl w:val="C61A7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4">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5">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C4A1B24"/>
    <w:multiLevelType w:val="hybridMultilevel"/>
    <w:tmpl w:val="CDDAC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8">
    <w:nsid w:val="6CFF3D29"/>
    <w:multiLevelType w:val="hybridMultilevel"/>
    <w:tmpl w:val="0BBA47BE"/>
    <w:lvl w:ilvl="0" w:tplc="D898FE0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9">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20">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22">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124">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6">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75976DA3"/>
    <w:multiLevelType w:val="hybridMultilevel"/>
    <w:tmpl w:val="3CD05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0">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32">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101"/>
  </w:num>
  <w:num w:numId="2">
    <w:abstractNumId w:val="77"/>
  </w:num>
  <w:num w:numId="3">
    <w:abstractNumId w:val="28"/>
  </w:num>
  <w:num w:numId="4">
    <w:abstractNumId w:val="111"/>
  </w:num>
  <w:num w:numId="5">
    <w:abstractNumId w:val="58"/>
  </w:num>
  <w:num w:numId="6">
    <w:abstractNumId w:val="18"/>
  </w:num>
  <w:num w:numId="7">
    <w:abstractNumId w:val="66"/>
  </w:num>
  <w:num w:numId="8">
    <w:abstractNumId w:val="113"/>
  </w:num>
  <w:num w:numId="9">
    <w:abstractNumId w:val="40"/>
  </w:num>
  <w:num w:numId="10">
    <w:abstractNumId w:val="44"/>
  </w:num>
  <w:num w:numId="11">
    <w:abstractNumId w:val="74"/>
  </w:num>
  <w:num w:numId="12">
    <w:abstractNumId w:val="93"/>
  </w:num>
  <w:num w:numId="13">
    <w:abstractNumId w:val="79"/>
  </w:num>
  <w:num w:numId="14">
    <w:abstractNumId w:val="114"/>
  </w:num>
  <w:num w:numId="15">
    <w:abstractNumId w:val="51"/>
  </w:num>
  <w:num w:numId="16">
    <w:abstractNumId w:val="106"/>
  </w:num>
  <w:num w:numId="17">
    <w:abstractNumId w:val="59"/>
  </w:num>
  <w:num w:numId="18">
    <w:abstractNumId w:val="125"/>
  </w:num>
  <w:num w:numId="19">
    <w:abstractNumId w:val="76"/>
  </w:num>
  <w:num w:numId="20">
    <w:abstractNumId w:val="53"/>
  </w:num>
  <w:num w:numId="21">
    <w:abstractNumId w:val="36"/>
  </w:num>
  <w:num w:numId="22">
    <w:abstractNumId w:val="78"/>
  </w:num>
  <w:num w:numId="23">
    <w:abstractNumId w:val="68"/>
  </w:num>
  <w:num w:numId="24">
    <w:abstractNumId w:val="126"/>
  </w:num>
  <w:num w:numId="25">
    <w:abstractNumId w:val="129"/>
  </w:num>
  <w:num w:numId="26">
    <w:abstractNumId w:val="67"/>
  </w:num>
  <w:num w:numId="27">
    <w:abstractNumId w:val="38"/>
  </w:num>
  <w:num w:numId="28">
    <w:abstractNumId w:val="70"/>
  </w:num>
  <w:num w:numId="29">
    <w:abstractNumId w:val="80"/>
  </w:num>
  <w:num w:numId="30">
    <w:abstractNumId w:val="112"/>
  </w:num>
  <w:num w:numId="31">
    <w:abstractNumId w:val="15"/>
  </w:num>
  <w:num w:numId="32">
    <w:abstractNumId w:val="47"/>
  </w:num>
  <w:num w:numId="33">
    <w:abstractNumId w:val="96"/>
  </w:num>
  <w:num w:numId="34">
    <w:abstractNumId w:val="42"/>
  </w:num>
  <w:num w:numId="35">
    <w:abstractNumId w:val="81"/>
  </w:num>
  <w:num w:numId="36">
    <w:abstractNumId w:val="41"/>
  </w:num>
  <w:num w:numId="37">
    <w:abstractNumId w:val="17"/>
  </w:num>
  <w:num w:numId="38">
    <w:abstractNumId w:val="50"/>
  </w:num>
  <w:num w:numId="39">
    <w:abstractNumId w:val="37"/>
  </w:num>
  <w:num w:numId="40">
    <w:abstractNumId w:val="0"/>
  </w:num>
  <w:num w:numId="41">
    <w:abstractNumId w:val="57"/>
  </w:num>
  <w:num w:numId="42">
    <w:abstractNumId w:val="97"/>
  </w:num>
  <w:num w:numId="43">
    <w:abstractNumId w:val="98"/>
  </w:num>
  <w:num w:numId="44">
    <w:abstractNumId w:val="22"/>
  </w:num>
  <w:num w:numId="45">
    <w:abstractNumId w:val="88"/>
  </w:num>
  <w:num w:numId="46">
    <w:abstractNumId w:val="45"/>
  </w:num>
  <w:num w:numId="47">
    <w:abstractNumId w:val="121"/>
  </w:num>
  <w:num w:numId="48">
    <w:abstractNumId w:val="12"/>
  </w:num>
  <w:num w:numId="49">
    <w:abstractNumId w:val="99"/>
  </w:num>
  <w:num w:numId="50">
    <w:abstractNumId w:val="3"/>
  </w:num>
  <w:num w:numId="51">
    <w:abstractNumId w:val="62"/>
  </w:num>
  <w:num w:numId="52">
    <w:abstractNumId w:val="33"/>
  </w:num>
  <w:num w:numId="53">
    <w:abstractNumId w:val="39"/>
  </w:num>
  <w:num w:numId="54">
    <w:abstractNumId w:val="91"/>
  </w:num>
  <w:num w:numId="55">
    <w:abstractNumId w:val="119"/>
  </w:num>
  <w:num w:numId="56">
    <w:abstractNumId w:val="52"/>
  </w:num>
  <w:num w:numId="57">
    <w:abstractNumId w:val="20"/>
  </w:num>
  <w:num w:numId="58">
    <w:abstractNumId w:val="124"/>
  </w:num>
  <w:num w:numId="59">
    <w:abstractNumId w:val="115"/>
  </w:num>
  <w:num w:numId="60">
    <w:abstractNumId w:val="54"/>
  </w:num>
  <w:num w:numId="61">
    <w:abstractNumId w:val="122"/>
  </w:num>
  <w:num w:numId="62">
    <w:abstractNumId w:val="61"/>
  </w:num>
  <w:num w:numId="63">
    <w:abstractNumId w:val="13"/>
  </w:num>
  <w:num w:numId="64">
    <w:abstractNumId w:val="64"/>
  </w:num>
  <w:num w:numId="65">
    <w:abstractNumId w:val="65"/>
  </w:num>
  <w:num w:numId="66">
    <w:abstractNumId w:val="32"/>
  </w:num>
  <w:num w:numId="67">
    <w:abstractNumId w:val="87"/>
  </w:num>
  <w:num w:numId="68">
    <w:abstractNumId w:val="71"/>
  </w:num>
  <w:num w:numId="69">
    <w:abstractNumId w:val="72"/>
  </w:num>
  <w:num w:numId="70">
    <w:abstractNumId w:val="131"/>
  </w:num>
  <w:num w:numId="71">
    <w:abstractNumId w:val="128"/>
  </w:num>
  <w:num w:numId="72">
    <w:abstractNumId w:val="75"/>
  </w:num>
  <w:num w:numId="73">
    <w:abstractNumId w:val="130"/>
  </w:num>
  <w:num w:numId="74">
    <w:abstractNumId w:val="31"/>
  </w:num>
  <w:num w:numId="75">
    <w:abstractNumId w:val="118"/>
  </w:num>
  <w:num w:numId="76">
    <w:abstractNumId w:val="69"/>
    <w:lvlOverride w:ilvl="0">
      <w:startOverride w:val="1"/>
    </w:lvlOverride>
  </w:num>
  <w:num w:numId="77">
    <w:abstractNumId w:val="108"/>
  </w:num>
  <w:num w:numId="78">
    <w:abstractNumId w:val="30"/>
  </w:num>
  <w:num w:numId="79">
    <w:abstractNumId w:val="29"/>
  </w:num>
  <w:num w:numId="80">
    <w:abstractNumId w:val="110"/>
  </w:num>
  <w:num w:numId="81">
    <w:abstractNumId w:val="63"/>
  </w:num>
  <w:num w:numId="82">
    <w:abstractNumId w:val="94"/>
  </w:num>
  <w:num w:numId="83">
    <w:abstractNumId w:val="23"/>
  </w:num>
  <w:num w:numId="84">
    <w:abstractNumId w:val="104"/>
  </w:num>
  <w:num w:numId="85">
    <w:abstractNumId w:val="132"/>
  </w:num>
  <w:num w:numId="86">
    <w:abstractNumId w:val="27"/>
  </w:num>
  <w:num w:numId="87">
    <w:abstractNumId w:val="109"/>
  </w:num>
  <w:num w:numId="88">
    <w:abstractNumId w:val="84"/>
  </w:num>
  <w:num w:numId="89">
    <w:abstractNumId w:val="14"/>
  </w:num>
  <w:num w:numId="90">
    <w:abstractNumId w:val="89"/>
  </w:num>
  <w:num w:numId="91">
    <w:abstractNumId w:val="105"/>
  </w:num>
  <w:num w:numId="92">
    <w:abstractNumId w:val="102"/>
  </w:num>
  <w:num w:numId="93">
    <w:abstractNumId w:val="48"/>
  </w:num>
  <w:num w:numId="94">
    <w:abstractNumId w:val="117"/>
  </w:num>
  <w:num w:numId="95">
    <w:abstractNumId w:val="120"/>
  </w:num>
  <w:num w:numId="96">
    <w:abstractNumId w:val="43"/>
  </w:num>
  <w:num w:numId="97">
    <w:abstractNumId w:val="5"/>
  </w:num>
  <w:num w:numId="98">
    <w:abstractNumId w:val="6"/>
  </w:num>
  <w:num w:numId="99">
    <w:abstractNumId w:val="9"/>
  </w:num>
  <w:num w:numId="100">
    <w:abstractNumId w:val="10"/>
  </w:num>
  <w:num w:numId="101">
    <w:abstractNumId w:val="7"/>
  </w:num>
  <w:num w:numId="102">
    <w:abstractNumId w:val="2"/>
  </w:num>
  <w:num w:numId="103">
    <w:abstractNumId w:val="127"/>
  </w:num>
  <w:num w:numId="104">
    <w:abstractNumId w:val="95"/>
    <w:lvlOverride w:ilvl="0"/>
    <w:lvlOverride w:ilvl="1">
      <w:startOverride w:val="1"/>
    </w:lvlOverride>
    <w:lvlOverride w:ilvl="2"/>
    <w:lvlOverride w:ilvl="3"/>
    <w:lvlOverride w:ilvl="4"/>
    <w:lvlOverride w:ilvl="5"/>
    <w:lvlOverride w:ilvl="6"/>
    <w:lvlOverride w:ilvl="7"/>
    <w:lvlOverride w:ilvl="8"/>
  </w:num>
  <w:num w:numId="105">
    <w:abstractNumId w:val="83"/>
  </w:num>
  <w:num w:numId="106">
    <w:abstractNumId w:val="82"/>
  </w:num>
  <w:num w:numId="107">
    <w:abstractNumId w:val="46"/>
  </w:num>
  <w:num w:numId="108">
    <w:abstractNumId w:val="85"/>
  </w:num>
  <w:num w:numId="109">
    <w:abstractNumId w:val="86"/>
  </w:num>
  <w:num w:numId="110">
    <w:abstractNumId w:val="16"/>
  </w:num>
  <w:num w:numId="111">
    <w:abstractNumId w:val="24"/>
  </w:num>
  <w:num w:numId="112">
    <w:abstractNumId w:val="116"/>
  </w:num>
  <w:num w:numId="113">
    <w:abstractNumId w:val="34"/>
  </w:num>
  <w:num w:numId="114">
    <w:abstractNumId w:val="19"/>
  </w:num>
  <w:num w:numId="115">
    <w:abstractNumId w:val="11"/>
  </w:num>
  <w:num w:numId="116">
    <w:abstractNumId w:val="60"/>
  </w:num>
  <w:num w:numId="117">
    <w:abstractNumId w:val="55"/>
  </w:num>
  <w:num w:numId="118">
    <w:abstractNumId w:val="56"/>
  </w:num>
  <w:num w:numId="119">
    <w:abstractNumId w:val="100"/>
  </w:num>
  <w:num w:numId="120">
    <w:abstractNumId w:val="26"/>
  </w:num>
  <w:num w:numId="121">
    <w:abstractNumId w:val="92"/>
  </w:num>
  <w:num w:numId="122">
    <w:abstractNumId w:val="21"/>
  </w:num>
  <w:num w:numId="123">
    <w:abstractNumId w:val="49"/>
  </w:num>
  <w:num w:numId="124">
    <w:abstractNumId w:val="107"/>
  </w:num>
  <w:num w:numId="125">
    <w:abstractNumId w:val="73"/>
  </w:num>
  <w:num w:numId="126">
    <w:abstractNumId w:val="25"/>
  </w:num>
  <w:num w:numId="127">
    <w:abstractNumId w:val="123"/>
  </w:num>
  <w:num w:numId="128">
    <w:abstractNumId w:val="35"/>
  </w:num>
  <w:num w:numId="129">
    <w:abstractNumId w:val="90"/>
  </w:num>
  <w:num w:numId="130">
    <w:abstractNumId w:val="10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5D8"/>
    <w:rsid w:val="000000E4"/>
    <w:rsid w:val="000000F9"/>
    <w:rsid w:val="00000359"/>
    <w:rsid w:val="000005B6"/>
    <w:rsid w:val="000009B1"/>
    <w:rsid w:val="00002841"/>
    <w:rsid w:val="00002CBC"/>
    <w:rsid w:val="00002DEE"/>
    <w:rsid w:val="00002E14"/>
    <w:rsid w:val="00002F0A"/>
    <w:rsid w:val="00003C14"/>
    <w:rsid w:val="00003D20"/>
    <w:rsid w:val="0000409A"/>
    <w:rsid w:val="00004BD2"/>
    <w:rsid w:val="00004C3B"/>
    <w:rsid w:val="00005261"/>
    <w:rsid w:val="00006398"/>
    <w:rsid w:val="00006405"/>
    <w:rsid w:val="000069C0"/>
    <w:rsid w:val="00006A57"/>
    <w:rsid w:val="0000752F"/>
    <w:rsid w:val="000076C3"/>
    <w:rsid w:val="0000788F"/>
    <w:rsid w:val="000079A0"/>
    <w:rsid w:val="00007C5A"/>
    <w:rsid w:val="00010340"/>
    <w:rsid w:val="000104C6"/>
    <w:rsid w:val="000105CC"/>
    <w:rsid w:val="000120A6"/>
    <w:rsid w:val="000147C4"/>
    <w:rsid w:val="00014BA2"/>
    <w:rsid w:val="00014FC9"/>
    <w:rsid w:val="0001529B"/>
    <w:rsid w:val="000153CF"/>
    <w:rsid w:val="0001586A"/>
    <w:rsid w:val="000173C5"/>
    <w:rsid w:val="000173DF"/>
    <w:rsid w:val="000211AF"/>
    <w:rsid w:val="00021336"/>
    <w:rsid w:val="0002235A"/>
    <w:rsid w:val="000223F6"/>
    <w:rsid w:val="0002268A"/>
    <w:rsid w:val="0002282D"/>
    <w:rsid w:val="0002283A"/>
    <w:rsid w:val="000228A2"/>
    <w:rsid w:val="000228D7"/>
    <w:rsid w:val="00022F10"/>
    <w:rsid w:val="000230E4"/>
    <w:rsid w:val="00023377"/>
    <w:rsid w:val="000234D6"/>
    <w:rsid w:val="00023A2C"/>
    <w:rsid w:val="00023A6E"/>
    <w:rsid w:val="00023F55"/>
    <w:rsid w:val="00024734"/>
    <w:rsid w:val="00024E1A"/>
    <w:rsid w:val="0002571A"/>
    <w:rsid w:val="0002591B"/>
    <w:rsid w:val="00025C09"/>
    <w:rsid w:val="00026C46"/>
    <w:rsid w:val="00026DE0"/>
    <w:rsid w:val="00027991"/>
    <w:rsid w:val="00027A43"/>
    <w:rsid w:val="000307E8"/>
    <w:rsid w:val="000309AB"/>
    <w:rsid w:val="00030B29"/>
    <w:rsid w:val="00030FD7"/>
    <w:rsid w:val="00031087"/>
    <w:rsid w:val="000312D5"/>
    <w:rsid w:val="00031740"/>
    <w:rsid w:val="00031C61"/>
    <w:rsid w:val="00031ED8"/>
    <w:rsid w:val="000327ED"/>
    <w:rsid w:val="00032971"/>
    <w:rsid w:val="000337E1"/>
    <w:rsid w:val="00033B51"/>
    <w:rsid w:val="00033C62"/>
    <w:rsid w:val="0003481C"/>
    <w:rsid w:val="00034D18"/>
    <w:rsid w:val="00034D28"/>
    <w:rsid w:val="000355D8"/>
    <w:rsid w:val="000359E5"/>
    <w:rsid w:val="00035ABB"/>
    <w:rsid w:val="00035D90"/>
    <w:rsid w:val="00035EB1"/>
    <w:rsid w:val="00035EF1"/>
    <w:rsid w:val="00040953"/>
    <w:rsid w:val="00040982"/>
    <w:rsid w:val="00040BDC"/>
    <w:rsid w:val="0004120E"/>
    <w:rsid w:val="000415DA"/>
    <w:rsid w:val="00041A5C"/>
    <w:rsid w:val="00041D65"/>
    <w:rsid w:val="00041D96"/>
    <w:rsid w:val="00041EE4"/>
    <w:rsid w:val="000423D9"/>
    <w:rsid w:val="00042B7B"/>
    <w:rsid w:val="00042F9E"/>
    <w:rsid w:val="000432C0"/>
    <w:rsid w:val="0004361C"/>
    <w:rsid w:val="00043979"/>
    <w:rsid w:val="00043B00"/>
    <w:rsid w:val="00043D8F"/>
    <w:rsid w:val="00043F8C"/>
    <w:rsid w:val="000442DE"/>
    <w:rsid w:val="00044561"/>
    <w:rsid w:val="000445D3"/>
    <w:rsid w:val="00044AB2"/>
    <w:rsid w:val="00044F13"/>
    <w:rsid w:val="00045185"/>
    <w:rsid w:val="00045221"/>
    <w:rsid w:val="000461E3"/>
    <w:rsid w:val="00046573"/>
    <w:rsid w:val="00046817"/>
    <w:rsid w:val="000468B9"/>
    <w:rsid w:val="000469E6"/>
    <w:rsid w:val="000470CF"/>
    <w:rsid w:val="00047839"/>
    <w:rsid w:val="00047B2D"/>
    <w:rsid w:val="00050960"/>
    <w:rsid w:val="0005151E"/>
    <w:rsid w:val="000517C4"/>
    <w:rsid w:val="00051841"/>
    <w:rsid w:val="00051BE3"/>
    <w:rsid w:val="00052C66"/>
    <w:rsid w:val="00052DC9"/>
    <w:rsid w:val="00053166"/>
    <w:rsid w:val="000531CA"/>
    <w:rsid w:val="000533CC"/>
    <w:rsid w:val="00053525"/>
    <w:rsid w:val="000539C2"/>
    <w:rsid w:val="000539F6"/>
    <w:rsid w:val="00053A12"/>
    <w:rsid w:val="00053E76"/>
    <w:rsid w:val="0005443F"/>
    <w:rsid w:val="000548E7"/>
    <w:rsid w:val="0005577F"/>
    <w:rsid w:val="00055A7E"/>
    <w:rsid w:val="00055B02"/>
    <w:rsid w:val="00055CAD"/>
    <w:rsid w:val="00056945"/>
    <w:rsid w:val="0005701F"/>
    <w:rsid w:val="0005733D"/>
    <w:rsid w:val="00057565"/>
    <w:rsid w:val="00057A9B"/>
    <w:rsid w:val="00060826"/>
    <w:rsid w:val="00060CE3"/>
    <w:rsid w:val="0006140C"/>
    <w:rsid w:val="000614E3"/>
    <w:rsid w:val="0006175B"/>
    <w:rsid w:val="00061801"/>
    <w:rsid w:val="000627E4"/>
    <w:rsid w:val="0006391A"/>
    <w:rsid w:val="00063F01"/>
    <w:rsid w:val="000640E9"/>
    <w:rsid w:val="000645D5"/>
    <w:rsid w:val="0006488A"/>
    <w:rsid w:val="00064D67"/>
    <w:rsid w:val="00064E8E"/>
    <w:rsid w:val="00064F83"/>
    <w:rsid w:val="00065452"/>
    <w:rsid w:val="00065511"/>
    <w:rsid w:val="00066416"/>
    <w:rsid w:val="00066679"/>
    <w:rsid w:val="00067298"/>
    <w:rsid w:val="00067598"/>
    <w:rsid w:val="00067892"/>
    <w:rsid w:val="00070206"/>
    <w:rsid w:val="000707F3"/>
    <w:rsid w:val="00070B1D"/>
    <w:rsid w:val="00070D1D"/>
    <w:rsid w:val="000711F3"/>
    <w:rsid w:val="00071BC1"/>
    <w:rsid w:val="000723AD"/>
    <w:rsid w:val="00072CF0"/>
    <w:rsid w:val="00072DE2"/>
    <w:rsid w:val="00073031"/>
    <w:rsid w:val="00073181"/>
    <w:rsid w:val="00073325"/>
    <w:rsid w:val="000735E7"/>
    <w:rsid w:val="00073813"/>
    <w:rsid w:val="000739B8"/>
    <w:rsid w:val="00073EC9"/>
    <w:rsid w:val="00074465"/>
    <w:rsid w:val="00074B1C"/>
    <w:rsid w:val="00074D2F"/>
    <w:rsid w:val="00074DFC"/>
    <w:rsid w:val="00074F22"/>
    <w:rsid w:val="000751CD"/>
    <w:rsid w:val="000757CB"/>
    <w:rsid w:val="00075851"/>
    <w:rsid w:val="00075CFA"/>
    <w:rsid w:val="00075D2D"/>
    <w:rsid w:val="00075D88"/>
    <w:rsid w:val="00076225"/>
    <w:rsid w:val="000762C0"/>
    <w:rsid w:val="000766E1"/>
    <w:rsid w:val="00077BDB"/>
    <w:rsid w:val="00077E7C"/>
    <w:rsid w:val="000800A8"/>
    <w:rsid w:val="00080F1C"/>
    <w:rsid w:val="00081528"/>
    <w:rsid w:val="000817DB"/>
    <w:rsid w:val="000820F1"/>
    <w:rsid w:val="0008215A"/>
    <w:rsid w:val="00082E6E"/>
    <w:rsid w:val="00083139"/>
    <w:rsid w:val="000834EE"/>
    <w:rsid w:val="000837D5"/>
    <w:rsid w:val="0008387D"/>
    <w:rsid w:val="00083F10"/>
    <w:rsid w:val="00084319"/>
    <w:rsid w:val="000843FF"/>
    <w:rsid w:val="0008459F"/>
    <w:rsid w:val="000848DE"/>
    <w:rsid w:val="00084F62"/>
    <w:rsid w:val="00085467"/>
    <w:rsid w:val="000862EA"/>
    <w:rsid w:val="00086543"/>
    <w:rsid w:val="000869C9"/>
    <w:rsid w:val="00086AC0"/>
    <w:rsid w:val="000872E5"/>
    <w:rsid w:val="0008772F"/>
    <w:rsid w:val="00090160"/>
    <w:rsid w:val="00090FA1"/>
    <w:rsid w:val="00092AF9"/>
    <w:rsid w:val="00093BE1"/>
    <w:rsid w:val="000941C8"/>
    <w:rsid w:val="000941FE"/>
    <w:rsid w:val="0009481B"/>
    <w:rsid w:val="00094A3C"/>
    <w:rsid w:val="00094E0C"/>
    <w:rsid w:val="00095120"/>
    <w:rsid w:val="000951EB"/>
    <w:rsid w:val="000953F9"/>
    <w:rsid w:val="00095578"/>
    <w:rsid w:val="0009628F"/>
    <w:rsid w:val="000962BA"/>
    <w:rsid w:val="000964E4"/>
    <w:rsid w:val="00096DAB"/>
    <w:rsid w:val="00096E00"/>
    <w:rsid w:val="00096F43"/>
    <w:rsid w:val="00097195"/>
    <w:rsid w:val="00097515"/>
    <w:rsid w:val="00097641"/>
    <w:rsid w:val="0009778A"/>
    <w:rsid w:val="00097E71"/>
    <w:rsid w:val="00097F72"/>
    <w:rsid w:val="000A0581"/>
    <w:rsid w:val="000A067A"/>
    <w:rsid w:val="000A1E6C"/>
    <w:rsid w:val="000A26C2"/>
    <w:rsid w:val="000A29EF"/>
    <w:rsid w:val="000A3BB8"/>
    <w:rsid w:val="000A4170"/>
    <w:rsid w:val="000A42EA"/>
    <w:rsid w:val="000A4677"/>
    <w:rsid w:val="000A5566"/>
    <w:rsid w:val="000A560D"/>
    <w:rsid w:val="000A592A"/>
    <w:rsid w:val="000A5A13"/>
    <w:rsid w:val="000A5ED6"/>
    <w:rsid w:val="000A6423"/>
    <w:rsid w:val="000A64BB"/>
    <w:rsid w:val="000A6946"/>
    <w:rsid w:val="000A6B95"/>
    <w:rsid w:val="000A74B0"/>
    <w:rsid w:val="000A74B8"/>
    <w:rsid w:val="000A7797"/>
    <w:rsid w:val="000B003C"/>
    <w:rsid w:val="000B0229"/>
    <w:rsid w:val="000B028A"/>
    <w:rsid w:val="000B0492"/>
    <w:rsid w:val="000B0764"/>
    <w:rsid w:val="000B0A17"/>
    <w:rsid w:val="000B0F34"/>
    <w:rsid w:val="000B11CF"/>
    <w:rsid w:val="000B1B55"/>
    <w:rsid w:val="000B20C2"/>
    <w:rsid w:val="000B25AF"/>
    <w:rsid w:val="000B2CC4"/>
    <w:rsid w:val="000B39E8"/>
    <w:rsid w:val="000B3C93"/>
    <w:rsid w:val="000B4461"/>
    <w:rsid w:val="000B497A"/>
    <w:rsid w:val="000B4CBE"/>
    <w:rsid w:val="000B4F86"/>
    <w:rsid w:val="000B51D6"/>
    <w:rsid w:val="000B581B"/>
    <w:rsid w:val="000B617D"/>
    <w:rsid w:val="000B6B77"/>
    <w:rsid w:val="000B7B81"/>
    <w:rsid w:val="000B7E73"/>
    <w:rsid w:val="000C01F0"/>
    <w:rsid w:val="000C045B"/>
    <w:rsid w:val="000C237C"/>
    <w:rsid w:val="000C26BB"/>
    <w:rsid w:val="000C2949"/>
    <w:rsid w:val="000C329B"/>
    <w:rsid w:val="000C3818"/>
    <w:rsid w:val="000C4118"/>
    <w:rsid w:val="000C4307"/>
    <w:rsid w:val="000C45E3"/>
    <w:rsid w:val="000C494F"/>
    <w:rsid w:val="000C4C63"/>
    <w:rsid w:val="000C65C3"/>
    <w:rsid w:val="000C6B2B"/>
    <w:rsid w:val="000C6F7C"/>
    <w:rsid w:val="000C754B"/>
    <w:rsid w:val="000C7BF1"/>
    <w:rsid w:val="000C7D52"/>
    <w:rsid w:val="000C7F92"/>
    <w:rsid w:val="000D032C"/>
    <w:rsid w:val="000D1001"/>
    <w:rsid w:val="000D11B7"/>
    <w:rsid w:val="000D1248"/>
    <w:rsid w:val="000D132E"/>
    <w:rsid w:val="000D1423"/>
    <w:rsid w:val="000D14FD"/>
    <w:rsid w:val="000D161D"/>
    <w:rsid w:val="000D181B"/>
    <w:rsid w:val="000D1B2C"/>
    <w:rsid w:val="000D2062"/>
    <w:rsid w:val="000D2550"/>
    <w:rsid w:val="000D2AD2"/>
    <w:rsid w:val="000D2B9C"/>
    <w:rsid w:val="000D3016"/>
    <w:rsid w:val="000D3A9D"/>
    <w:rsid w:val="000D5371"/>
    <w:rsid w:val="000D5614"/>
    <w:rsid w:val="000D6BEF"/>
    <w:rsid w:val="000D6EEC"/>
    <w:rsid w:val="000D74BF"/>
    <w:rsid w:val="000D7574"/>
    <w:rsid w:val="000D7D9C"/>
    <w:rsid w:val="000E0206"/>
    <w:rsid w:val="000E069F"/>
    <w:rsid w:val="000E0DCA"/>
    <w:rsid w:val="000E0EB6"/>
    <w:rsid w:val="000E0FF3"/>
    <w:rsid w:val="000E25F8"/>
    <w:rsid w:val="000E2F0E"/>
    <w:rsid w:val="000E303A"/>
    <w:rsid w:val="000E3424"/>
    <w:rsid w:val="000E355A"/>
    <w:rsid w:val="000E3804"/>
    <w:rsid w:val="000E54B2"/>
    <w:rsid w:val="000E5A93"/>
    <w:rsid w:val="000E5F1D"/>
    <w:rsid w:val="000E7C01"/>
    <w:rsid w:val="000E7C15"/>
    <w:rsid w:val="000F035D"/>
    <w:rsid w:val="000F0D8B"/>
    <w:rsid w:val="000F0FC3"/>
    <w:rsid w:val="000F141C"/>
    <w:rsid w:val="000F1690"/>
    <w:rsid w:val="000F191E"/>
    <w:rsid w:val="000F1BA5"/>
    <w:rsid w:val="000F1D12"/>
    <w:rsid w:val="000F1E62"/>
    <w:rsid w:val="000F26BD"/>
    <w:rsid w:val="000F2B06"/>
    <w:rsid w:val="000F2F3F"/>
    <w:rsid w:val="000F31CC"/>
    <w:rsid w:val="000F35CA"/>
    <w:rsid w:val="000F4512"/>
    <w:rsid w:val="000F5240"/>
    <w:rsid w:val="000F5497"/>
    <w:rsid w:val="000F549E"/>
    <w:rsid w:val="000F55E7"/>
    <w:rsid w:val="000F5611"/>
    <w:rsid w:val="000F587D"/>
    <w:rsid w:val="000F6256"/>
    <w:rsid w:val="000F62D2"/>
    <w:rsid w:val="000F64A7"/>
    <w:rsid w:val="000F6912"/>
    <w:rsid w:val="000F6AC0"/>
    <w:rsid w:val="000F748F"/>
    <w:rsid w:val="000F762D"/>
    <w:rsid w:val="000F792A"/>
    <w:rsid w:val="000F7C03"/>
    <w:rsid w:val="00100332"/>
    <w:rsid w:val="001003F3"/>
    <w:rsid w:val="001004AB"/>
    <w:rsid w:val="0010150B"/>
    <w:rsid w:val="00101518"/>
    <w:rsid w:val="00101D64"/>
    <w:rsid w:val="001020CC"/>
    <w:rsid w:val="00102208"/>
    <w:rsid w:val="001029F4"/>
    <w:rsid w:val="00102E41"/>
    <w:rsid w:val="001032C7"/>
    <w:rsid w:val="0010356B"/>
    <w:rsid w:val="00103D65"/>
    <w:rsid w:val="00103DEB"/>
    <w:rsid w:val="001044DC"/>
    <w:rsid w:val="00104962"/>
    <w:rsid w:val="00104A17"/>
    <w:rsid w:val="0010682B"/>
    <w:rsid w:val="001070F6"/>
    <w:rsid w:val="00107DCC"/>
    <w:rsid w:val="00107E8C"/>
    <w:rsid w:val="00107E9C"/>
    <w:rsid w:val="001101AF"/>
    <w:rsid w:val="001105F3"/>
    <w:rsid w:val="00111135"/>
    <w:rsid w:val="00111148"/>
    <w:rsid w:val="00111C5D"/>
    <w:rsid w:val="00111E93"/>
    <w:rsid w:val="00111E95"/>
    <w:rsid w:val="001125EE"/>
    <w:rsid w:val="001126B5"/>
    <w:rsid w:val="00112F38"/>
    <w:rsid w:val="00112FE3"/>
    <w:rsid w:val="00113AF9"/>
    <w:rsid w:val="00114275"/>
    <w:rsid w:val="00115521"/>
    <w:rsid w:val="001156AB"/>
    <w:rsid w:val="00115937"/>
    <w:rsid w:val="0011662E"/>
    <w:rsid w:val="00116F09"/>
    <w:rsid w:val="00117750"/>
    <w:rsid w:val="001178AA"/>
    <w:rsid w:val="00117E0D"/>
    <w:rsid w:val="0012003A"/>
    <w:rsid w:val="00120603"/>
    <w:rsid w:val="00120B09"/>
    <w:rsid w:val="00120B57"/>
    <w:rsid w:val="00121386"/>
    <w:rsid w:val="001217A5"/>
    <w:rsid w:val="00121D9C"/>
    <w:rsid w:val="00121E8D"/>
    <w:rsid w:val="00122149"/>
    <w:rsid w:val="00122C2F"/>
    <w:rsid w:val="00122FC6"/>
    <w:rsid w:val="00123460"/>
    <w:rsid w:val="001244E2"/>
    <w:rsid w:val="00125F7C"/>
    <w:rsid w:val="00125F88"/>
    <w:rsid w:val="00126374"/>
    <w:rsid w:val="001265EA"/>
    <w:rsid w:val="001275A4"/>
    <w:rsid w:val="00127617"/>
    <w:rsid w:val="0013015C"/>
    <w:rsid w:val="0013111A"/>
    <w:rsid w:val="00132CEE"/>
    <w:rsid w:val="00132EE6"/>
    <w:rsid w:val="00133C74"/>
    <w:rsid w:val="001350AD"/>
    <w:rsid w:val="0013514B"/>
    <w:rsid w:val="001368C5"/>
    <w:rsid w:val="00136C87"/>
    <w:rsid w:val="00136F53"/>
    <w:rsid w:val="00137364"/>
    <w:rsid w:val="00137FBC"/>
    <w:rsid w:val="00140123"/>
    <w:rsid w:val="00140144"/>
    <w:rsid w:val="00141341"/>
    <w:rsid w:val="00142AEC"/>
    <w:rsid w:val="00143099"/>
    <w:rsid w:val="00143C6A"/>
    <w:rsid w:val="00143DF3"/>
    <w:rsid w:val="00143F54"/>
    <w:rsid w:val="00144484"/>
    <w:rsid w:val="0014522D"/>
    <w:rsid w:val="00145767"/>
    <w:rsid w:val="001458A8"/>
    <w:rsid w:val="00145C0E"/>
    <w:rsid w:val="00145C28"/>
    <w:rsid w:val="001461DC"/>
    <w:rsid w:val="001462DA"/>
    <w:rsid w:val="001467EF"/>
    <w:rsid w:val="001468BB"/>
    <w:rsid w:val="001476C8"/>
    <w:rsid w:val="00147DBF"/>
    <w:rsid w:val="001501E2"/>
    <w:rsid w:val="00150348"/>
    <w:rsid w:val="00150588"/>
    <w:rsid w:val="00150914"/>
    <w:rsid w:val="00151256"/>
    <w:rsid w:val="00151264"/>
    <w:rsid w:val="001512DF"/>
    <w:rsid w:val="00151398"/>
    <w:rsid w:val="00151963"/>
    <w:rsid w:val="00151A80"/>
    <w:rsid w:val="00151E2E"/>
    <w:rsid w:val="00152350"/>
    <w:rsid w:val="001525AD"/>
    <w:rsid w:val="0015262F"/>
    <w:rsid w:val="00152BBC"/>
    <w:rsid w:val="00152EF6"/>
    <w:rsid w:val="0015319D"/>
    <w:rsid w:val="0015374B"/>
    <w:rsid w:val="001539B7"/>
    <w:rsid w:val="00154448"/>
    <w:rsid w:val="00154BBC"/>
    <w:rsid w:val="00154CE3"/>
    <w:rsid w:val="00155027"/>
    <w:rsid w:val="001553A8"/>
    <w:rsid w:val="001556CC"/>
    <w:rsid w:val="00155BB2"/>
    <w:rsid w:val="00156277"/>
    <w:rsid w:val="0015657A"/>
    <w:rsid w:val="0015679F"/>
    <w:rsid w:val="001570E5"/>
    <w:rsid w:val="001574FB"/>
    <w:rsid w:val="00157E8A"/>
    <w:rsid w:val="00160099"/>
    <w:rsid w:val="00160459"/>
    <w:rsid w:val="001604AF"/>
    <w:rsid w:val="00160801"/>
    <w:rsid w:val="00160920"/>
    <w:rsid w:val="00160F22"/>
    <w:rsid w:val="001610D0"/>
    <w:rsid w:val="001632FD"/>
    <w:rsid w:val="001633BC"/>
    <w:rsid w:val="00163A0D"/>
    <w:rsid w:val="00163D8C"/>
    <w:rsid w:val="0016406B"/>
    <w:rsid w:val="001646AB"/>
    <w:rsid w:val="00164B16"/>
    <w:rsid w:val="00164B1A"/>
    <w:rsid w:val="00164BEE"/>
    <w:rsid w:val="00165268"/>
    <w:rsid w:val="001654D8"/>
    <w:rsid w:val="00165A0A"/>
    <w:rsid w:val="00165A27"/>
    <w:rsid w:val="00165ADC"/>
    <w:rsid w:val="00165D40"/>
    <w:rsid w:val="00166108"/>
    <w:rsid w:val="001664B6"/>
    <w:rsid w:val="00166807"/>
    <w:rsid w:val="00166F1A"/>
    <w:rsid w:val="00166F9C"/>
    <w:rsid w:val="001672F4"/>
    <w:rsid w:val="00167BF7"/>
    <w:rsid w:val="001706E3"/>
    <w:rsid w:val="00170D42"/>
    <w:rsid w:val="0017115C"/>
    <w:rsid w:val="001712F6"/>
    <w:rsid w:val="0017170F"/>
    <w:rsid w:val="00171B23"/>
    <w:rsid w:val="00171CD9"/>
    <w:rsid w:val="00172959"/>
    <w:rsid w:val="00173886"/>
    <w:rsid w:val="00173E4E"/>
    <w:rsid w:val="00174071"/>
    <w:rsid w:val="0017432F"/>
    <w:rsid w:val="00174357"/>
    <w:rsid w:val="001743EB"/>
    <w:rsid w:val="0017518A"/>
    <w:rsid w:val="00175812"/>
    <w:rsid w:val="00175956"/>
    <w:rsid w:val="00175E61"/>
    <w:rsid w:val="001760F2"/>
    <w:rsid w:val="001761CC"/>
    <w:rsid w:val="0017655B"/>
    <w:rsid w:val="00176DE6"/>
    <w:rsid w:val="00177849"/>
    <w:rsid w:val="0017785C"/>
    <w:rsid w:val="00180129"/>
    <w:rsid w:val="00180A55"/>
    <w:rsid w:val="00180C5E"/>
    <w:rsid w:val="001814F9"/>
    <w:rsid w:val="001819B5"/>
    <w:rsid w:val="00182540"/>
    <w:rsid w:val="00183CA6"/>
    <w:rsid w:val="0018431D"/>
    <w:rsid w:val="0018511B"/>
    <w:rsid w:val="00185668"/>
    <w:rsid w:val="0018578C"/>
    <w:rsid w:val="00185D4D"/>
    <w:rsid w:val="0018620A"/>
    <w:rsid w:val="00186571"/>
    <w:rsid w:val="00186C7A"/>
    <w:rsid w:val="0018721C"/>
    <w:rsid w:val="001873A3"/>
    <w:rsid w:val="001877E2"/>
    <w:rsid w:val="00190409"/>
    <w:rsid w:val="001908F2"/>
    <w:rsid w:val="00190A4F"/>
    <w:rsid w:val="00190D75"/>
    <w:rsid w:val="00190F55"/>
    <w:rsid w:val="001920D3"/>
    <w:rsid w:val="0019218E"/>
    <w:rsid w:val="00192D8E"/>
    <w:rsid w:val="0019378F"/>
    <w:rsid w:val="00193813"/>
    <w:rsid w:val="00193EA5"/>
    <w:rsid w:val="00194398"/>
    <w:rsid w:val="00194928"/>
    <w:rsid w:val="00194A35"/>
    <w:rsid w:val="0019567B"/>
    <w:rsid w:val="00195A79"/>
    <w:rsid w:val="00195BE2"/>
    <w:rsid w:val="00195CE8"/>
    <w:rsid w:val="00195F7C"/>
    <w:rsid w:val="0019612E"/>
    <w:rsid w:val="0019722B"/>
    <w:rsid w:val="0019737B"/>
    <w:rsid w:val="001975DE"/>
    <w:rsid w:val="001977A8"/>
    <w:rsid w:val="00197A17"/>
    <w:rsid w:val="001A01AE"/>
    <w:rsid w:val="001A037A"/>
    <w:rsid w:val="001A0676"/>
    <w:rsid w:val="001A0F1C"/>
    <w:rsid w:val="001A1425"/>
    <w:rsid w:val="001A2473"/>
    <w:rsid w:val="001A25C6"/>
    <w:rsid w:val="001A29DD"/>
    <w:rsid w:val="001A2A82"/>
    <w:rsid w:val="001A2C73"/>
    <w:rsid w:val="001A31DB"/>
    <w:rsid w:val="001A348A"/>
    <w:rsid w:val="001A35B3"/>
    <w:rsid w:val="001A3FBF"/>
    <w:rsid w:val="001A422B"/>
    <w:rsid w:val="001A44AA"/>
    <w:rsid w:val="001A4580"/>
    <w:rsid w:val="001A45F8"/>
    <w:rsid w:val="001A481A"/>
    <w:rsid w:val="001A489D"/>
    <w:rsid w:val="001A4A19"/>
    <w:rsid w:val="001A4B36"/>
    <w:rsid w:val="001A4BDB"/>
    <w:rsid w:val="001A5552"/>
    <w:rsid w:val="001A59C3"/>
    <w:rsid w:val="001A59D0"/>
    <w:rsid w:val="001A5B1C"/>
    <w:rsid w:val="001A7109"/>
    <w:rsid w:val="001A71B5"/>
    <w:rsid w:val="001B05D8"/>
    <w:rsid w:val="001B07AB"/>
    <w:rsid w:val="001B0B24"/>
    <w:rsid w:val="001B0DAB"/>
    <w:rsid w:val="001B0F72"/>
    <w:rsid w:val="001B17C7"/>
    <w:rsid w:val="001B18A6"/>
    <w:rsid w:val="001B18D8"/>
    <w:rsid w:val="001B19BB"/>
    <w:rsid w:val="001B1A39"/>
    <w:rsid w:val="001B1B66"/>
    <w:rsid w:val="001B1D44"/>
    <w:rsid w:val="001B1E89"/>
    <w:rsid w:val="001B2570"/>
    <w:rsid w:val="001B2815"/>
    <w:rsid w:val="001B2DE2"/>
    <w:rsid w:val="001B3156"/>
    <w:rsid w:val="001B3719"/>
    <w:rsid w:val="001B4C92"/>
    <w:rsid w:val="001B51FC"/>
    <w:rsid w:val="001B5240"/>
    <w:rsid w:val="001B527C"/>
    <w:rsid w:val="001B5340"/>
    <w:rsid w:val="001B592E"/>
    <w:rsid w:val="001B7245"/>
    <w:rsid w:val="001B78BF"/>
    <w:rsid w:val="001B79DB"/>
    <w:rsid w:val="001B7C81"/>
    <w:rsid w:val="001C00D3"/>
    <w:rsid w:val="001C0958"/>
    <w:rsid w:val="001C113A"/>
    <w:rsid w:val="001C12EE"/>
    <w:rsid w:val="001C13F0"/>
    <w:rsid w:val="001C1E77"/>
    <w:rsid w:val="001C242D"/>
    <w:rsid w:val="001C287E"/>
    <w:rsid w:val="001C3632"/>
    <w:rsid w:val="001C3F19"/>
    <w:rsid w:val="001C3F69"/>
    <w:rsid w:val="001C4B15"/>
    <w:rsid w:val="001C4D11"/>
    <w:rsid w:val="001C50D2"/>
    <w:rsid w:val="001C5302"/>
    <w:rsid w:val="001C5312"/>
    <w:rsid w:val="001C5D9D"/>
    <w:rsid w:val="001C5E47"/>
    <w:rsid w:val="001C6A77"/>
    <w:rsid w:val="001C7A0F"/>
    <w:rsid w:val="001C7AB0"/>
    <w:rsid w:val="001D02F8"/>
    <w:rsid w:val="001D0602"/>
    <w:rsid w:val="001D1CAE"/>
    <w:rsid w:val="001D1E8A"/>
    <w:rsid w:val="001D2607"/>
    <w:rsid w:val="001D3472"/>
    <w:rsid w:val="001D34DC"/>
    <w:rsid w:val="001D3AA6"/>
    <w:rsid w:val="001D4498"/>
    <w:rsid w:val="001D45C9"/>
    <w:rsid w:val="001D4B02"/>
    <w:rsid w:val="001D5253"/>
    <w:rsid w:val="001D54B6"/>
    <w:rsid w:val="001D55AB"/>
    <w:rsid w:val="001D5E7F"/>
    <w:rsid w:val="001D6BE3"/>
    <w:rsid w:val="001D7540"/>
    <w:rsid w:val="001D7CCB"/>
    <w:rsid w:val="001E044A"/>
    <w:rsid w:val="001E06D7"/>
    <w:rsid w:val="001E0704"/>
    <w:rsid w:val="001E09C5"/>
    <w:rsid w:val="001E0BFD"/>
    <w:rsid w:val="001E162B"/>
    <w:rsid w:val="001E1999"/>
    <w:rsid w:val="001E1B7F"/>
    <w:rsid w:val="001E1D25"/>
    <w:rsid w:val="001E2498"/>
    <w:rsid w:val="001E29E5"/>
    <w:rsid w:val="001E2A6F"/>
    <w:rsid w:val="001E2F14"/>
    <w:rsid w:val="001E3426"/>
    <w:rsid w:val="001E3B1B"/>
    <w:rsid w:val="001E44DC"/>
    <w:rsid w:val="001E4879"/>
    <w:rsid w:val="001E49E7"/>
    <w:rsid w:val="001E4D5D"/>
    <w:rsid w:val="001E4DDF"/>
    <w:rsid w:val="001E50F2"/>
    <w:rsid w:val="001E5117"/>
    <w:rsid w:val="001E521A"/>
    <w:rsid w:val="001E5B52"/>
    <w:rsid w:val="001E5F8E"/>
    <w:rsid w:val="001E64A4"/>
    <w:rsid w:val="001F017B"/>
    <w:rsid w:val="001F119A"/>
    <w:rsid w:val="001F13F4"/>
    <w:rsid w:val="001F1F70"/>
    <w:rsid w:val="001F2254"/>
    <w:rsid w:val="001F2D3E"/>
    <w:rsid w:val="001F354A"/>
    <w:rsid w:val="001F3F90"/>
    <w:rsid w:val="001F4268"/>
    <w:rsid w:val="001F4627"/>
    <w:rsid w:val="001F4816"/>
    <w:rsid w:val="001F57C3"/>
    <w:rsid w:val="001F59CD"/>
    <w:rsid w:val="001F64B5"/>
    <w:rsid w:val="001F66D1"/>
    <w:rsid w:val="001F7D25"/>
    <w:rsid w:val="001F7E11"/>
    <w:rsid w:val="00200093"/>
    <w:rsid w:val="002000AA"/>
    <w:rsid w:val="00200121"/>
    <w:rsid w:val="00200235"/>
    <w:rsid w:val="0020023F"/>
    <w:rsid w:val="00201C95"/>
    <w:rsid w:val="0020211E"/>
    <w:rsid w:val="002021D7"/>
    <w:rsid w:val="00202262"/>
    <w:rsid w:val="00202728"/>
    <w:rsid w:val="002032AA"/>
    <w:rsid w:val="00203D92"/>
    <w:rsid w:val="00204B3C"/>
    <w:rsid w:val="00204E82"/>
    <w:rsid w:val="00205044"/>
    <w:rsid w:val="00205B9C"/>
    <w:rsid w:val="00205BBF"/>
    <w:rsid w:val="00206BB0"/>
    <w:rsid w:val="00207F24"/>
    <w:rsid w:val="002103EE"/>
    <w:rsid w:val="0021049A"/>
    <w:rsid w:val="0021097C"/>
    <w:rsid w:val="002109B0"/>
    <w:rsid w:val="002112E7"/>
    <w:rsid w:val="00211346"/>
    <w:rsid w:val="002113C9"/>
    <w:rsid w:val="00211F08"/>
    <w:rsid w:val="00212126"/>
    <w:rsid w:val="002127E2"/>
    <w:rsid w:val="002127FC"/>
    <w:rsid w:val="00212AF1"/>
    <w:rsid w:val="00212CAD"/>
    <w:rsid w:val="0021368E"/>
    <w:rsid w:val="002136DD"/>
    <w:rsid w:val="00214143"/>
    <w:rsid w:val="0021473C"/>
    <w:rsid w:val="00214EE1"/>
    <w:rsid w:val="00215C89"/>
    <w:rsid w:val="00216823"/>
    <w:rsid w:val="00216FF2"/>
    <w:rsid w:val="002173B4"/>
    <w:rsid w:val="002175FB"/>
    <w:rsid w:val="0021769C"/>
    <w:rsid w:val="00217ACE"/>
    <w:rsid w:val="00217AD0"/>
    <w:rsid w:val="00217ADB"/>
    <w:rsid w:val="00217CF0"/>
    <w:rsid w:val="00217DEC"/>
    <w:rsid w:val="0022074A"/>
    <w:rsid w:val="00220AF4"/>
    <w:rsid w:val="0022101D"/>
    <w:rsid w:val="00221430"/>
    <w:rsid w:val="00221591"/>
    <w:rsid w:val="0022182B"/>
    <w:rsid w:val="00221AE2"/>
    <w:rsid w:val="00221B3E"/>
    <w:rsid w:val="00222279"/>
    <w:rsid w:val="002226A5"/>
    <w:rsid w:val="00223744"/>
    <w:rsid w:val="00223943"/>
    <w:rsid w:val="002239FF"/>
    <w:rsid w:val="00223D92"/>
    <w:rsid w:val="00223DC3"/>
    <w:rsid w:val="00224473"/>
    <w:rsid w:val="00224498"/>
    <w:rsid w:val="0022453B"/>
    <w:rsid w:val="002249BB"/>
    <w:rsid w:val="00225012"/>
    <w:rsid w:val="00225490"/>
    <w:rsid w:val="002259AA"/>
    <w:rsid w:val="002263CD"/>
    <w:rsid w:val="00226927"/>
    <w:rsid w:val="00226EF4"/>
    <w:rsid w:val="00227159"/>
    <w:rsid w:val="002271A3"/>
    <w:rsid w:val="002271C4"/>
    <w:rsid w:val="0022787C"/>
    <w:rsid w:val="00227D99"/>
    <w:rsid w:val="00230F11"/>
    <w:rsid w:val="00231464"/>
    <w:rsid w:val="00231E4C"/>
    <w:rsid w:val="0023216C"/>
    <w:rsid w:val="00232B24"/>
    <w:rsid w:val="00232B55"/>
    <w:rsid w:val="00232DA2"/>
    <w:rsid w:val="0023397D"/>
    <w:rsid w:val="002348CB"/>
    <w:rsid w:val="00234C79"/>
    <w:rsid w:val="00234CCA"/>
    <w:rsid w:val="002352B6"/>
    <w:rsid w:val="00235432"/>
    <w:rsid w:val="00235946"/>
    <w:rsid w:val="00235B48"/>
    <w:rsid w:val="00235DD6"/>
    <w:rsid w:val="002364DA"/>
    <w:rsid w:val="00236BB3"/>
    <w:rsid w:val="00236C69"/>
    <w:rsid w:val="00236C8A"/>
    <w:rsid w:val="0023702D"/>
    <w:rsid w:val="002377F9"/>
    <w:rsid w:val="002379D0"/>
    <w:rsid w:val="00237AE7"/>
    <w:rsid w:val="00237E7A"/>
    <w:rsid w:val="00240091"/>
    <w:rsid w:val="00240118"/>
    <w:rsid w:val="002405CB"/>
    <w:rsid w:val="00240FA6"/>
    <w:rsid w:val="0024102E"/>
    <w:rsid w:val="002411C4"/>
    <w:rsid w:val="0024150A"/>
    <w:rsid w:val="002415C0"/>
    <w:rsid w:val="00241CA6"/>
    <w:rsid w:val="002424D8"/>
    <w:rsid w:val="0024389D"/>
    <w:rsid w:val="00244080"/>
    <w:rsid w:val="002445AE"/>
    <w:rsid w:val="002449A6"/>
    <w:rsid w:val="0024508E"/>
    <w:rsid w:val="00245374"/>
    <w:rsid w:val="00245659"/>
    <w:rsid w:val="00245661"/>
    <w:rsid w:val="002462E5"/>
    <w:rsid w:val="00246CF0"/>
    <w:rsid w:val="0024713B"/>
    <w:rsid w:val="00247CD5"/>
    <w:rsid w:val="00250876"/>
    <w:rsid w:val="002508C8"/>
    <w:rsid w:val="00250F93"/>
    <w:rsid w:val="00250F9F"/>
    <w:rsid w:val="0025125E"/>
    <w:rsid w:val="0025138D"/>
    <w:rsid w:val="00251726"/>
    <w:rsid w:val="00251D26"/>
    <w:rsid w:val="00251D8F"/>
    <w:rsid w:val="00252817"/>
    <w:rsid w:val="00253937"/>
    <w:rsid w:val="00253B3B"/>
    <w:rsid w:val="00253D7B"/>
    <w:rsid w:val="00254432"/>
    <w:rsid w:val="00254D2D"/>
    <w:rsid w:val="00254E8D"/>
    <w:rsid w:val="00255A76"/>
    <w:rsid w:val="00257852"/>
    <w:rsid w:val="002579A3"/>
    <w:rsid w:val="002579B3"/>
    <w:rsid w:val="00260072"/>
    <w:rsid w:val="00260126"/>
    <w:rsid w:val="00260153"/>
    <w:rsid w:val="00260C90"/>
    <w:rsid w:val="00260D6A"/>
    <w:rsid w:val="00260E35"/>
    <w:rsid w:val="0026138D"/>
    <w:rsid w:val="00261C2A"/>
    <w:rsid w:val="00262118"/>
    <w:rsid w:val="00262569"/>
    <w:rsid w:val="002626B4"/>
    <w:rsid w:val="00262770"/>
    <w:rsid w:val="00262A9F"/>
    <w:rsid w:val="00262B7F"/>
    <w:rsid w:val="00263179"/>
    <w:rsid w:val="002636D2"/>
    <w:rsid w:val="002637EA"/>
    <w:rsid w:val="00264AE2"/>
    <w:rsid w:val="00264AFE"/>
    <w:rsid w:val="00264E7F"/>
    <w:rsid w:val="00264FB3"/>
    <w:rsid w:val="002650E2"/>
    <w:rsid w:val="0026579E"/>
    <w:rsid w:val="0026588A"/>
    <w:rsid w:val="00265A1B"/>
    <w:rsid w:val="00265AB4"/>
    <w:rsid w:val="00265D2F"/>
    <w:rsid w:val="00265DA1"/>
    <w:rsid w:val="00265DA4"/>
    <w:rsid w:val="00265DE4"/>
    <w:rsid w:val="00265E6F"/>
    <w:rsid w:val="00265E92"/>
    <w:rsid w:val="0026725C"/>
    <w:rsid w:val="002678D3"/>
    <w:rsid w:val="00270481"/>
    <w:rsid w:val="00270612"/>
    <w:rsid w:val="002706C5"/>
    <w:rsid w:val="00271028"/>
    <w:rsid w:val="00271D02"/>
    <w:rsid w:val="00271E76"/>
    <w:rsid w:val="00272772"/>
    <w:rsid w:val="002729C5"/>
    <w:rsid w:val="00272EBD"/>
    <w:rsid w:val="00273729"/>
    <w:rsid w:val="00273AD0"/>
    <w:rsid w:val="00274196"/>
    <w:rsid w:val="002748B7"/>
    <w:rsid w:val="00274A5F"/>
    <w:rsid w:val="00274C0E"/>
    <w:rsid w:val="00275262"/>
    <w:rsid w:val="00275B51"/>
    <w:rsid w:val="002761A4"/>
    <w:rsid w:val="00276455"/>
    <w:rsid w:val="00276A1A"/>
    <w:rsid w:val="00276CAB"/>
    <w:rsid w:val="00276FB2"/>
    <w:rsid w:val="00277BE5"/>
    <w:rsid w:val="00277EDF"/>
    <w:rsid w:val="00280BCD"/>
    <w:rsid w:val="00280D8C"/>
    <w:rsid w:val="002810A3"/>
    <w:rsid w:val="00281104"/>
    <w:rsid w:val="002812C1"/>
    <w:rsid w:val="00282395"/>
    <w:rsid w:val="00282686"/>
    <w:rsid w:val="002827E1"/>
    <w:rsid w:val="0028292E"/>
    <w:rsid w:val="00282951"/>
    <w:rsid w:val="00282966"/>
    <w:rsid w:val="00283EC9"/>
    <w:rsid w:val="00284463"/>
    <w:rsid w:val="002844CA"/>
    <w:rsid w:val="002847A6"/>
    <w:rsid w:val="00285574"/>
    <w:rsid w:val="0028578F"/>
    <w:rsid w:val="00286053"/>
    <w:rsid w:val="002860F6"/>
    <w:rsid w:val="00286972"/>
    <w:rsid w:val="00286A10"/>
    <w:rsid w:val="00287397"/>
    <w:rsid w:val="002874A8"/>
    <w:rsid w:val="00287F12"/>
    <w:rsid w:val="00290311"/>
    <w:rsid w:val="002907D6"/>
    <w:rsid w:val="0029097C"/>
    <w:rsid w:val="002910B8"/>
    <w:rsid w:val="00291915"/>
    <w:rsid w:val="00291BE7"/>
    <w:rsid w:val="00292B94"/>
    <w:rsid w:val="00292D01"/>
    <w:rsid w:val="00293061"/>
    <w:rsid w:val="002930C4"/>
    <w:rsid w:val="00293138"/>
    <w:rsid w:val="00293444"/>
    <w:rsid w:val="00293B11"/>
    <w:rsid w:val="0029429D"/>
    <w:rsid w:val="00294C57"/>
    <w:rsid w:val="002951A0"/>
    <w:rsid w:val="002952BF"/>
    <w:rsid w:val="00295A37"/>
    <w:rsid w:val="002962C9"/>
    <w:rsid w:val="002963C6"/>
    <w:rsid w:val="00296440"/>
    <w:rsid w:val="00296AB0"/>
    <w:rsid w:val="00297163"/>
    <w:rsid w:val="00297269"/>
    <w:rsid w:val="0029768F"/>
    <w:rsid w:val="002976BB"/>
    <w:rsid w:val="00297E1D"/>
    <w:rsid w:val="002A0791"/>
    <w:rsid w:val="002A083F"/>
    <w:rsid w:val="002A090C"/>
    <w:rsid w:val="002A09EE"/>
    <w:rsid w:val="002A0D97"/>
    <w:rsid w:val="002A0E32"/>
    <w:rsid w:val="002A0FA6"/>
    <w:rsid w:val="002A1208"/>
    <w:rsid w:val="002A1AAC"/>
    <w:rsid w:val="002A1C87"/>
    <w:rsid w:val="002A1E2A"/>
    <w:rsid w:val="002A21B7"/>
    <w:rsid w:val="002A37D6"/>
    <w:rsid w:val="002A410A"/>
    <w:rsid w:val="002A4152"/>
    <w:rsid w:val="002A41BE"/>
    <w:rsid w:val="002A4451"/>
    <w:rsid w:val="002A4B7E"/>
    <w:rsid w:val="002A4C98"/>
    <w:rsid w:val="002A500F"/>
    <w:rsid w:val="002A5AE8"/>
    <w:rsid w:val="002A5E3C"/>
    <w:rsid w:val="002A6385"/>
    <w:rsid w:val="002A7240"/>
    <w:rsid w:val="002B0365"/>
    <w:rsid w:val="002B03AB"/>
    <w:rsid w:val="002B03CA"/>
    <w:rsid w:val="002B0472"/>
    <w:rsid w:val="002B05E8"/>
    <w:rsid w:val="002B10E9"/>
    <w:rsid w:val="002B1776"/>
    <w:rsid w:val="002B1D0C"/>
    <w:rsid w:val="002B2057"/>
    <w:rsid w:val="002B21F4"/>
    <w:rsid w:val="002B24B7"/>
    <w:rsid w:val="002B2AA6"/>
    <w:rsid w:val="002B2BAE"/>
    <w:rsid w:val="002B3005"/>
    <w:rsid w:val="002B377F"/>
    <w:rsid w:val="002B3926"/>
    <w:rsid w:val="002B42DF"/>
    <w:rsid w:val="002B45D3"/>
    <w:rsid w:val="002B4621"/>
    <w:rsid w:val="002B4DCD"/>
    <w:rsid w:val="002B56EE"/>
    <w:rsid w:val="002B6543"/>
    <w:rsid w:val="002B6CB3"/>
    <w:rsid w:val="002B6DA5"/>
    <w:rsid w:val="002B73BB"/>
    <w:rsid w:val="002B7425"/>
    <w:rsid w:val="002B7936"/>
    <w:rsid w:val="002B7B24"/>
    <w:rsid w:val="002C01EB"/>
    <w:rsid w:val="002C03DE"/>
    <w:rsid w:val="002C0470"/>
    <w:rsid w:val="002C0FCA"/>
    <w:rsid w:val="002C1217"/>
    <w:rsid w:val="002C14C5"/>
    <w:rsid w:val="002C152D"/>
    <w:rsid w:val="002C2091"/>
    <w:rsid w:val="002C259B"/>
    <w:rsid w:val="002C26BD"/>
    <w:rsid w:val="002C3147"/>
    <w:rsid w:val="002C41FA"/>
    <w:rsid w:val="002C54D2"/>
    <w:rsid w:val="002C5FA1"/>
    <w:rsid w:val="002C6017"/>
    <w:rsid w:val="002C6286"/>
    <w:rsid w:val="002C63B1"/>
    <w:rsid w:val="002C63E0"/>
    <w:rsid w:val="002C640D"/>
    <w:rsid w:val="002C6758"/>
    <w:rsid w:val="002C6860"/>
    <w:rsid w:val="002C6AB3"/>
    <w:rsid w:val="002C791C"/>
    <w:rsid w:val="002C7AF5"/>
    <w:rsid w:val="002D0130"/>
    <w:rsid w:val="002D04AD"/>
    <w:rsid w:val="002D0838"/>
    <w:rsid w:val="002D08BB"/>
    <w:rsid w:val="002D08D9"/>
    <w:rsid w:val="002D149F"/>
    <w:rsid w:val="002D1533"/>
    <w:rsid w:val="002D1943"/>
    <w:rsid w:val="002D1DEB"/>
    <w:rsid w:val="002D215D"/>
    <w:rsid w:val="002D23D2"/>
    <w:rsid w:val="002D2929"/>
    <w:rsid w:val="002D309C"/>
    <w:rsid w:val="002D384E"/>
    <w:rsid w:val="002D39D8"/>
    <w:rsid w:val="002D51B7"/>
    <w:rsid w:val="002D5408"/>
    <w:rsid w:val="002D5554"/>
    <w:rsid w:val="002D5633"/>
    <w:rsid w:val="002D5677"/>
    <w:rsid w:val="002D5A83"/>
    <w:rsid w:val="002D60F5"/>
    <w:rsid w:val="002D62CD"/>
    <w:rsid w:val="002D63A1"/>
    <w:rsid w:val="002D6795"/>
    <w:rsid w:val="002D69A5"/>
    <w:rsid w:val="002D7144"/>
    <w:rsid w:val="002D74B6"/>
    <w:rsid w:val="002E0CAE"/>
    <w:rsid w:val="002E0F32"/>
    <w:rsid w:val="002E1715"/>
    <w:rsid w:val="002E1D52"/>
    <w:rsid w:val="002E1E29"/>
    <w:rsid w:val="002E24E6"/>
    <w:rsid w:val="002E2819"/>
    <w:rsid w:val="002E3BF8"/>
    <w:rsid w:val="002E4003"/>
    <w:rsid w:val="002E4C39"/>
    <w:rsid w:val="002E4C84"/>
    <w:rsid w:val="002E50D2"/>
    <w:rsid w:val="002E5686"/>
    <w:rsid w:val="002E5F1A"/>
    <w:rsid w:val="002E614B"/>
    <w:rsid w:val="002E61EF"/>
    <w:rsid w:val="002E6652"/>
    <w:rsid w:val="002E721F"/>
    <w:rsid w:val="002E75EF"/>
    <w:rsid w:val="002E77FE"/>
    <w:rsid w:val="002E7A15"/>
    <w:rsid w:val="002E7CFB"/>
    <w:rsid w:val="002F0BCE"/>
    <w:rsid w:val="002F0F14"/>
    <w:rsid w:val="002F1503"/>
    <w:rsid w:val="002F15C0"/>
    <w:rsid w:val="002F16E2"/>
    <w:rsid w:val="002F204A"/>
    <w:rsid w:val="002F2EA4"/>
    <w:rsid w:val="002F2EB1"/>
    <w:rsid w:val="002F3119"/>
    <w:rsid w:val="002F338F"/>
    <w:rsid w:val="002F3603"/>
    <w:rsid w:val="002F37C0"/>
    <w:rsid w:val="002F3E5F"/>
    <w:rsid w:val="002F40CD"/>
    <w:rsid w:val="002F414B"/>
    <w:rsid w:val="002F4192"/>
    <w:rsid w:val="002F4263"/>
    <w:rsid w:val="002F47B5"/>
    <w:rsid w:val="002F4B5E"/>
    <w:rsid w:val="002F4ED2"/>
    <w:rsid w:val="002F6A73"/>
    <w:rsid w:val="002F6DF5"/>
    <w:rsid w:val="002F6F34"/>
    <w:rsid w:val="002F70EC"/>
    <w:rsid w:val="002F72DD"/>
    <w:rsid w:val="002F76B0"/>
    <w:rsid w:val="002F79E3"/>
    <w:rsid w:val="002F7FFD"/>
    <w:rsid w:val="003000B7"/>
    <w:rsid w:val="00300173"/>
    <w:rsid w:val="003003A7"/>
    <w:rsid w:val="00300CFD"/>
    <w:rsid w:val="003012DA"/>
    <w:rsid w:val="00301A77"/>
    <w:rsid w:val="00301F26"/>
    <w:rsid w:val="0030212A"/>
    <w:rsid w:val="00302E5B"/>
    <w:rsid w:val="00303A38"/>
    <w:rsid w:val="00303EA8"/>
    <w:rsid w:val="00304453"/>
    <w:rsid w:val="003044EA"/>
    <w:rsid w:val="00304BD4"/>
    <w:rsid w:val="00304D11"/>
    <w:rsid w:val="00305011"/>
    <w:rsid w:val="00305036"/>
    <w:rsid w:val="003057EA"/>
    <w:rsid w:val="00307724"/>
    <w:rsid w:val="003102C1"/>
    <w:rsid w:val="003102DA"/>
    <w:rsid w:val="003106BA"/>
    <w:rsid w:val="00310A85"/>
    <w:rsid w:val="00310C80"/>
    <w:rsid w:val="003117FB"/>
    <w:rsid w:val="00312172"/>
    <w:rsid w:val="00312B89"/>
    <w:rsid w:val="00312F01"/>
    <w:rsid w:val="00313D3E"/>
    <w:rsid w:val="003144A0"/>
    <w:rsid w:val="0031478A"/>
    <w:rsid w:val="00314895"/>
    <w:rsid w:val="0031492E"/>
    <w:rsid w:val="003151FE"/>
    <w:rsid w:val="00315281"/>
    <w:rsid w:val="00315359"/>
    <w:rsid w:val="003154E8"/>
    <w:rsid w:val="0031587F"/>
    <w:rsid w:val="00315A2C"/>
    <w:rsid w:val="00315BF4"/>
    <w:rsid w:val="003163B8"/>
    <w:rsid w:val="00316F23"/>
    <w:rsid w:val="00317DD1"/>
    <w:rsid w:val="00317F64"/>
    <w:rsid w:val="00320487"/>
    <w:rsid w:val="0032177D"/>
    <w:rsid w:val="00321AC1"/>
    <w:rsid w:val="00322448"/>
    <w:rsid w:val="003229D7"/>
    <w:rsid w:val="00322A39"/>
    <w:rsid w:val="00322AC7"/>
    <w:rsid w:val="00323541"/>
    <w:rsid w:val="00323929"/>
    <w:rsid w:val="00323BA2"/>
    <w:rsid w:val="00323D30"/>
    <w:rsid w:val="00323D6F"/>
    <w:rsid w:val="00323EBE"/>
    <w:rsid w:val="0032416C"/>
    <w:rsid w:val="0032445C"/>
    <w:rsid w:val="00324C14"/>
    <w:rsid w:val="003258F5"/>
    <w:rsid w:val="00325950"/>
    <w:rsid w:val="00325B94"/>
    <w:rsid w:val="00325F48"/>
    <w:rsid w:val="0032652C"/>
    <w:rsid w:val="0032667C"/>
    <w:rsid w:val="00326767"/>
    <w:rsid w:val="0032695F"/>
    <w:rsid w:val="00326D0E"/>
    <w:rsid w:val="0032737F"/>
    <w:rsid w:val="0032739E"/>
    <w:rsid w:val="0032772B"/>
    <w:rsid w:val="00327DA1"/>
    <w:rsid w:val="00330176"/>
    <w:rsid w:val="00330332"/>
    <w:rsid w:val="00331274"/>
    <w:rsid w:val="003314E7"/>
    <w:rsid w:val="00331557"/>
    <w:rsid w:val="003319DE"/>
    <w:rsid w:val="00331AD2"/>
    <w:rsid w:val="00331F7A"/>
    <w:rsid w:val="00332238"/>
    <w:rsid w:val="00332BE9"/>
    <w:rsid w:val="00332C18"/>
    <w:rsid w:val="0033367F"/>
    <w:rsid w:val="00333A0D"/>
    <w:rsid w:val="00333B68"/>
    <w:rsid w:val="00334168"/>
    <w:rsid w:val="00334A4C"/>
    <w:rsid w:val="00334C1E"/>
    <w:rsid w:val="0033537F"/>
    <w:rsid w:val="00335832"/>
    <w:rsid w:val="00335CB8"/>
    <w:rsid w:val="00336370"/>
    <w:rsid w:val="003372A4"/>
    <w:rsid w:val="003379E0"/>
    <w:rsid w:val="00337C1F"/>
    <w:rsid w:val="00337D45"/>
    <w:rsid w:val="00337F3C"/>
    <w:rsid w:val="00340449"/>
    <w:rsid w:val="003404B8"/>
    <w:rsid w:val="003410FA"/>
    <w:rsid w:val="00341916"/>
    <w:rsid w:val="00341DE7"/>
    <w:rsid w:val="00341E01"/>
    <w:rsid w:val="003421ED"/>
    <w:rsid w:val="00342992"/>
    <w:rsid w:val="0034330C"/>
    <w:rsid w:val="00343C18"/>
    <w:rsid w:val="00343D29"/>
    <w:rsid w:val="0034409D"/>
    <w:rsid w:val="00345704"/>
    <w:rsid w:val="00345C88"/>
    <w:rsid w:val="00345D57"/>
    <w:rsid w:val="0034606C"/>
    <w:rsid w:val="003462EE"/>
    <w:rsid w:val="00346589"/>
    <w:rsid w:val="00346EEF"/>
    <w:rsid w:val="00347895"/>
    <w:rsid w:val="0035027A"/>
    <w:rsid w:val="0035084C"/>
    <w:rsid w:val="00350AC7"/>
    <w:rsid w:val="0035119C"/>
    <w:rsid w:val="00351247"/>
    <w:rsid w:val="003512E9"/>
    <w:rsid w:val="003514E1"/>
    <w:rsid w:val="003515BD"/>
    <w:rsid w:val="00351692"/>
    <w:rsid w:val="00351DA5"/>
    <w:rsid w:val="00352616"/>
    <w:rsid w:val="00352BCE"/>
    <w:rsid w:val="00352F42"/>
    <w:rsid w:val="0035308B"/>
    <w:rsid w:val="003531D1"/>
    <w:rsid w:val="003537B7"/>
    <w:rsid w:val="003539DF"/>
    <w:rsid w:val="00353EEB"/>
    <w:rsid w:val="00353FFB"/>
    <w:rsid w:val="00354B75"/>
    <w:rsid w:val="003552EF"/>
    <w:rsid w:val="0035534D"/>
    <w:rsid w:val="00355BF7"/>
    <w:rsid w:val="00355C9A"/>
    <w:rsid w:val="00355D33"/>
    <w:rsid w:val="00355FA2"/>
    <w:rsid w:val="003560C0"/>
    <w:rsid w:val="00356325"/>
    <w:rsid w:val="003565AF"/>
    <w:rsid w:val="00356D16"/>
    <w:rsid w:val="00356F5F"/>
    <w:rsid w:val="00357607"/>
    <w:rsid w:val="0035782D"/>
    <w:rsid w:val="003604BC"/>
    <w:rsid w:val="00360617"/>
    <w:rsid w:val="0036104D"/>
    <w:rsid w:val="003612AD"/>
    <w:rsid w:val="0036161D"/>
    <w:rsid w:val="00362932"/>
    <w:rsid w:val="00362A53"/>
    <w:rsid w:val="003631F8"/>
    <w:rsid w:val="00363230"/>
    <w:rsid w:val="00363D58"/>
    <w:rsid w:val="00364E32"/>
    <w:rsid w:val="003656C6"/>
    <w:rsid w:val="00365C82"/>
    <w:rsid w:val="0036605F"/>
    <w:rsid w:val="00366297"/>
    <w:rsid w:val="003663DF"/>
    <w:rsid w:val="00366A29"/>
    <w:rsid w:val="00366C93"/>
    <w:rsid w:val="003674CB"/>
    <w:rsid w:val="00367FB5"/>
    <w:rsid w:val="003704DC"/>
    <w:rsid w:val="003704E0"/>
    <w:rsid w:val="0037087B"/>
    <w:rsid w:val="003708B9"/>
    <w:rsid w:val="00370C58"/>
    <w:rsid w:val="00371652"/>
    <w:rsid w:val="00372D04"/>
    <w:rsid w:val="00372E0F"/>
    <w:rsid w:val="00373FD2"/>
    <w:rsid w:val="00374A54"/>
    <w:rsid w:val="00374F0D"/>
    <w:rsid w:val="0037570D"/>
    <w:rsid w:val="00376007"/>
    <w:rsid w:val="003768A1"/>
    <w:rsid w:val="00376A46"/>
    <w:rsid w:val="003773B8"/>
    <w:rsid w:val="00377678"/>
    <w:rsid w:val="0038121E"/>
    <w:rsid w:val="00382216"/>
    <w:rsid w:val="0038255A"/>
    <w:rsid w:val="003826E7"/>
    <w:rsid w:val="00382AE1"/>
    <w:rsid w:val="0038367D"/>
    <w:rsid w:val="00384158"/>
    <w:rsid w:val="00384920"/>
    <w:rsid w:val="00384C99"/>
    <w:rsid w:val="00384CDC"/>
    <w:rsid w:val="00384FB0"/>
    <w:rsid w:val="00385193"/>
    <w:rsid w:val="003852AF"/>
    <w:rsid w:val="00386026"/>
    <w:rsid w:val="0038730E"/>
    <w:rsid w:val="003873CE"/>
    <w:rsid w:val="00387990"/>
    <w:rsid w:val="00390315"/>
    <w:rsid w:val="00390FD2"/>
    <w:rsid w:val="00391702"/>
    <w:rsid w:val="00391D2E"/>
    <w:rsid w:val="00391D95"/>
    <w:rsid w:val="00391DAB"/>
    <w:rsid w:val="003925AE"/>
    <w:rsid w:val="00392DA6"/>
    <w:rsid w:val="00393054"/>
    <w:rsid w:val="00393147"/>
    <w:rsid w:val="00393402"/>
    <w:rsid w:val="003935DE"/>
    <w:rsid w:val="003936E2"/>
    <w:rsid w:val="00394B4E"/>
    <w:rsid w:val="00395008"/>
    <w:rsid w:val="003952D9"/>
    <w:rsid w:val="00395C33"/>
    <w:rsid w:val="00395FE4"/>
    <w:rsid w:val="0039627E"/>
    <w:rsid w:val="0039676E"/>
    <w:rsid w:val="00396894"/>
    <w:rsid w:val="00396C13"/>
    <w:rsid w:val="00396C59"/>
    <w:rsid w:val="003A25DE"/>
    <w:rsid w:val="003A30B5"/>
    <w:rsid w:val="003A33E7"/>
    <w:rsid w:val="003A36CF"/>
    <w:rsid w:val="003A389A"/>
    <w:rsid w:val="003A3D91"/>
    <w:rsid w:val="003A3F88"/>
    <w:rsid w:val="003A3FFA"/>
    <w:rsid w:val="003A41FA"/>
    <w:rsid w:val="003A4607"/>
    <w:rsid w:val="003A5D4D"/>
    <w:rsid w:val="003A5D83"/>
    <w:rsid w:val="003A6BB2"/>
    <w:rsid w:val="003A6F7E"/>
    <w:rsid w:val="003A7D0F"/>
    <w:rsid w:val="003B0127"/>
    <w:rsid w:val="003B0940"/>
    <w:rsid w:val="003B1188"/>
    <w:rsid w:val="003B1A77"/>
    <w:rsid w:val="003B2338"/>
    <w:rsid w:val="003B25CF"/>
    <w:rsid w:val="003B2E48"/>
    <w:rsid w:val="003B3294"/>
    <w:rsid w:val="003B37A4"/>
    <w:rsid w:val="003B3D53"/>
    <w:rsid w:val="003B46A8"/>
    <w:rsid w:val="003B5C82"/>
    <w:rsid w:val="003B5F4F"/>
    <w:rsid w:val="003B6AA1"/>
    <w:rsid w:val="003B6D3F"/>
    <w:rsid w:val="003B6EE8"/>
    <w:rsid w:val="003B7D04"/>
    <w:rsid w:val="003B7DDE"/>
    <w:rsid w:val="003C0632"/>
    <w:rsid w:val="003C0E8F"/>
    <w:rsid w:val="003C125D"/>
    <w:rsid w:val="003C140C"/>
    <w:rsid w:val="003C1530"/>
    <w:rsid w:val="003C1531"/>
    <w:rsid w:val="003C1634"/>
    <w:rsid w:val="003C1665"/>
    <w:rsid w:val="003C1B85"/>
    <w:rsid w:val="003C246E"/>
    <w:rsid w:val="003C2BBD"/>
    <w:rsid w:val="003C49BE"/>
    <w:rsid w:val="003C4D15"/>
    <w:rsid w:val="003C59DB"/>
    <w:rsid w:val="003C689D"/>
    <w:rsid w:val="003C6AC6"/>
    <w:rsid w:val="003C6C11"/>
    <w:rsid w:val="003C6F4F"/>
    <w:rsid w:val="003C74FB"/>
    <w:rsid w:val="003C7E00"/>
    <w:rsid w:val="003C7E4B"/>
    <w:rsid w:val="003C7F96"/>
    <w:rsid w:val="003D03B2"/>
    <w:rsid w:val="003D070C"/>
    <w:rsid w:val="003D0C7E"/>
    <w:rsid w:val="003D0FFF"/>
    <w:rsid w:val="003D14F3"/>
    <w:rsid w:val="003D1A7D"/>
    <w:rsid w:val="003D1AF6"/>
    <w:rsid w:val="003D2A62"/>
    <w:rsid w:val="003D2D6A"/>
    <w:rsid w:val="003D3471"/>
    <w:rsid w:val="003D365C"/>
    <w:rsid w:val="003D38BF"/>
    <w:rsid w:val="003D3AB6"/>
    <w:rsid w:val="003D3BF4"/>
    <w:rsid w:val="003D3E03"/>
    <w:rsid w:val="003D488B"/>
    <w:rsid w:val="003D4AA4"/>
    <w:rsid w:val="003D5EF6"/>
    <w:rsid w:val="003D682E"/>
    <w:rsid w:val="003D6B6E"/>
    <w:rsid w:val="003D7E40"/>
    <w:rsid w:val="003E051B"/>
    <w:rsid w:val="003E0C19"/>
    <w:rsid w:val="003E0E84"/>
    <w:rsid w:val="003E126A"/>
    <w:rsid w:val="003E1344"/>
    <w:rsid w:val="003E1BF1"/>
    <w:rsid w:val="003E23F5"/>
    <w:rsid w:val="003E2D25"/>
    <w:rsid w:val="003E397E"/>
    <w:rsid w:val="003E3BC0"/>
    <w:rsid w:val="003E3DB1"/>
    <w:rsid w:val="003E3FB5"/>
    <w:rsid w:val="003E40DD"/>
    <w:rsid w:val="003E469B"/>
    <w:rsid w:val="003E4A5A"/>
    <w:rsid w:val="003E4B03"/>
    <w:rsid w:val="003E4E52"/>
    <w:rsid w:val="003E571F"/>
    <w:rsid w:val="003E62AC"/>
    <w:rsid w:val="003E7572"/>
    <w:rsid w:val="003E7725"/>
    <w:rsid w:val="003E7D15"/>
    <w:rsid w:val="003F01D1"/>
    <w:rsid w:val="003F0230"/>
    <w:rsid w:val="003F05E9"/>
    <w:rsid w:val="003F07F5"/>
    <w:rsid w:val="003F09A3"/>
    <w:rsid w:val="003F0BB6"/>
    <w:rsid w:val="003F1D75"/>
    <w:rsid w:val="003F1D80"/>
    <w:rsid w:val="003F26AE"/>
    <w:rsid w:val="003F29C0"/>
    <w:rsid w:val="003F2BFF"/>
    <w:rsid w:val="003F3108"/>
    <w:rsid w:val="003F3437"/>
    <w:rsid w:val="003F3541"/>
    <w:rsid w:val="003F531C"/>
    <w:rsid w:val="003F53DD"/>
    <w:rsid w:val="003F5400"/>
    <w:rsid w:val="003F55F9"/>
    <w:rsid w:val="003F568C"/>
    <w:rsid w:val="003F5B32"/>
    <w:rsid w:val="003F5F82"/>
    <w:rsid w:val="003F62E1"/>
    <w:rsid w:val="003F6459"/>
    <w:rsid w:val="003F665B"/>
    <w:rsid w:val="003F66A1"/>
    <w:rsid w:val="003F66CE"/>
    <w:rsid w:val="003F673A"/>
    <w:rsid w:val="003F6CE3"/>
    <w:rsid w:val="003F72C1"/>
    <w:rsid w:val="003F7CDF"/>
    <w:rsid w:val="003F7E0C"/>
    <w:rsid w:val="004009DD"/>
    <w:rsid w:val="00400A5C"/>
    <w:rsid w:val="004013C7"/>
    <w:rsid w:val="00401417"/>
    <w:rsid w:val="00401CFC"/>
    <w:rsid w:val="00401E23"/>
    <w:rsid w:val="00402099"/>
    <w:rsid w:val="00402153"/>
    <w:rsid w:val="00402501"/>
    <w:rsid w:val="00402672"/>
    <w:rsid w:val="00402995"/>
    <w:rsid w:val="00402CCC"/>
    <w:rsid w:val="004030B1"/>
    <w:rsid w:val="00403394"/>
    <w:rsid w:val="0040495C"/>
    <w:rsid w:val="00404B2A"/>
    <w:rsid w:val="00404FD5"/>
    <w:rsid w:val="0040540C"/>
    <w:rsid w:val="0040572D"/>
    <w:rsid w:val="00405FE0"/>
    <w:rsid w:val="004065DD"/>
    <w:rsid w:val="004079B0"/>
    <w:rsid w:val="004079FF"/>
    <w:rsid w:val="00407ECB"/>
    <w:rsid w:val="00410296"/>
    <w:rsid w:val="004102A3"/>
    <w:rsid w:val="00410544"/>
    <w:rsid w:val="00410A92"/>
    <w:rsid w:val="00410DFB"/>
    <w:rsid w:val="004113B8"/>
    <w:rsid w:val="0041200F"/>
    <w:rsid w:val="004127E8"/>
    <w:rsid w:val="004140C1"/>
    <w:rsid w:val="00414A84"/>
    <w:rsid w:val="00414F7C"/>
    <w:rsid w:val="0041511C"/>
    <w:rsid w:val="0041664E"/>
    <w:rsid w:val="004166C3"/>
    <w:rsid w:val="00416DA2"/>
    <w:rsid w:val="004172E2"/>
    <w:rsid w:val="00417903"/>
    <w:rsid w:val="00417A1C"/>
    <w:rsid w:val="00420C94"/>
    <w:rsid w:val="004210B5"/>
    <w:rsid w:val="004211AE"/>
    <w:rsid w:val="00421A4C"/>
    <w:rsid w:val="00422FCF"/>
    <w:rsid w:val="00423FFA"/>
    <w:rsid w:val="0042432B"/>
    <w:rsid w:val="0042548D"/>
    <w:rsid w:val="00425733"/>
    <w:rsid w:val="00426814"/>
    <w:rsid w:val="00427A7A"/>
    <w:rsid w:val="00427D38"/>
    <w:rsid w:val="0043075E"/>
    <w:rsid w:val="00430D3B"/>
    <w:rsid w:val="0043111C"/>
    <w:rsid w:val="00431601"/>
    <w:rsid w:val="00431E35"/>
    <w:rsid w:val="004322FB"/>
    <w:rsid w:val="00432730"/>
    <w:rsid w:val="00432767"/>
    <w:rsid w:val="004330A9"/>
    <w:rsid w:val="00433229"/>
    <w:rsid w:val="0043370E"/>
    <w:rsid w:val="0043402B"/>
    <w:rsid w:val="00434226"/>
    <w:rsid w:val="00434660"/>
    <w:rsid w:val="0043471D"/>
    <w:rsid w:val="00434D6B"/>
    <w:rsid w:val="00434E27"/>
    <w:rsid w:val="0043527C"/>
    <w:rsid w:val="00435341"/>
    <w:rsid w:val="004358BA"/>
    <w:rsid w:val="00436071"/>
    <w:rsid w:val="00436AA4"/>
    <w:rsid w:val="00436DD3"/>
    <w:rsid w:val="00436EE6"/>
    <w:rsid w:val="00437543"/>
    <w:rsid w:val="0043756F"/>
    <w:rsid w:val="00437ADF"/>
    <w:rsid w:val="00437C23"/>
    <w:rsid w:val="00437FE7"/>
    <w:rsid w:val="0044051A"/>
    <w:rsid w:val="00440C05"/>
    <w:rsid w:val="00441501"/>
    <w:rsid w:val="004418F4"/>
    <w:rsid w:val="0044193B"/>
    <w:rsid w:val="0044208E"/>
    <w:rsid w:val="00442526"/>
    <w:rsid w:val="00442600"/>
    <w:rsid w:val="00442743"/>
    <w:rsid w:val="00442C43"/>
    <w:rsid w:val="00442E3D"/>
    <w:rsid w:val="00442FA3"/>
    <w:rsid w:val="00443947"/>
    <w:rsid w:val="00443E2E"/>
    <w:rsid w:val="00443F7A"/>
    <w:rsid w:val="004449DD"/>
    <w:rsid w:val="00444BDB"/>
    <w:rsid w:val="00445119"/>
    <w:rsid w:val="00445192"/>
    <w:rsid w:val="0044534C"/>
    <w:rsid w:val="00446399"/>
    <w:rsid w:val="00446AE9"/>
    <w:rsid w:val="00447426"/>
    <w:rsid w:val="004474E2"/>
    <w:rsid w:val="004477EE"/>
    <w:rsid w:val="00447824"/>
    <w:rsid w:val="004500C0"/>
    <w:rsid w:val="00450138"/>
    <w:rsid w:val="0045020B"/>
    <w:rsid w:val="00450293"/>
    <w:rsid w:val="00450437"/>
    <w:rsid w:val="00450AFE"/>
    <w:rsid w:val="00450BE1"/>
    <w:rsid w:val="00450E6C"/>
    <w:rsid w:val="004518CF"/>
    <w:rsid w:val="00451993"/>
    <w:rsid w:val="00451FA6"/>
    <w:rsid w:val="004521EC"/>
    <w:rsid w:val="00452223"/>
    <w:rsid w:val="004524D7"/>
    <w:rsid w:val="00452AA2"/>
    <w:rsid w:val="00452DB6"/>
    <w:rsid w:val="0045393D"/>
    <w:rsid w:val="00453B02"/>
    <w:rsid w:val="0045424E"/>
    <w:rsid w:val="004542A7"/>
    <w:rsid w:val="00454458"/>
    <w:rsid w:val="00454582"/>
    <w:rsid w:val="00454EE5"/>
    <w:rsid w:val="00454F4C"/>
    <w:rsid w:val="0045553E"/>
    <w:rsid w:val="0045568D"/>
    <w:rsid w:val="00455822"/>
    <w:rsid w:val="00455BB7"/>
    <w:rsid w:val="00455C33"/>
    <w:rsid w:val="00455F5A"/>
    <w:rsid w:val="00456A48"/>
    <w:rsid w:val="00456C0A"/>
    <w:rsid w:val="00456DD3"/>
    <w:rsid w:val="00456F41"/>
    <w:rsid w:val="00457213"/>
    <w:rsid w:val="00457291"/>
    <w:rsid w:val="004601C7"/>
    <w:rsid w:val="004603B5"/>
    <w:rsid w:val="00460E77"/>
    <w:rsid w:val="00461F0D"/>
    <w:rsid w:val="00462450"/>
    <w:rsid w:val="00462C6C"/>
    <w:rsid w:val="00463799"/>
    <w:rsid w:val="00463D78"/>
    <w:rsid w:val="004645A6"/>
    <w:rsid w:val="0046461D"/>
    <w:rsid w:val="00464737"/>
    <w:rsid w:val="004648DB"/>
    <w:rsid w:val="00464CAC"/>
    <w:rsid w:val="0046544F"/>
    <w:rsid w:val="0046571E"/>
    <w:rsid w:val="00465CFF"/>
    <w:rsid w:val="0046701C"/>
    <w:rsid w:val="004670CF"/>
    <w:rsid w:val="00467471"/>
    <w:rsid w:val="00467A57"/>
    <w:rsid w:val="004702C7"/>
    <w:rsid w:val="00470512"/>
    <w:rsid w:val="0047066B"/>
    <w:rsid w:val="00470E58"/>
    <w:rsid w:val="00470FE9"/>
    <w:rsid w:val="004712E3"/>
    <w:rsid w:val="00472303"/>
    <w:rsid w:val="00472BDC"/>
    <w:rsid w:val="0047352E"/>
    <w:rsid w:val="00473802"/>
    <w:rsid w:val="00473B3A"/>
    <w:rsid w:val="00473E3E"/>
    <w:rsid w:val="0047425E"/>
    <w:rsid w:val="00474280"/>
    <w:rsid w:val="0047428A"/>
    <w:rsid w:val="00474FA6"/>
    <w:rsid w:val="00475429"/>
    <w:rsid w:val="00475833"/>
    <w:rsid w:val="00475DEB"/>
    <w:rsid w:val="004768EF"/>
    <w:rsid w:val="0047706C"/>
    <w:rsid w:val="0047752C"/>
    <w:rsid w:val="00477E94"/>
    <w:rsid w:val="00480111"/>
    <w:rsid w:val="00480642"/>
    <w:rsid w:val="00481122"/>
    <w:rsid w:val="00481285"/>
    <w:rsid w:val="00481E84"/>
    <w:rsid w:val="00482226"/>
    <w:rsid w:val="00482E30"/>
    <w:rsid w:val="00482EB0"/>
    <w:rsid w:val="0048303E"/>
    <w:rsid w:val="00483043"/>
    <w:rsid w:val="0048319E"/>
    <w:rsid w:val="004843E5"/>
    <w:rsid w:val="004847AB"/>
    <w:rsid w:val="00484898"/>
    <w:rsid w:val="00485640"/>
    <w:rsid w:val="00485A26"/>
    <w:rsid w:val="00485AA8"/>
    <w:rsid w:val="00485E21"/>
    <w:rsid w:val="00486566"/>
    <w:rsid w:val="00486663"/>
    <w:rsid w:val="00486BA6"/>
    <w:rsid w:val="00486E9A"/>
    <w:rsid w:val="004873CD"/>
    <w:rsid w:val="0048752A"/>
    <w:rsid w:val="00487624"/>
    <w:rsid w:val="0049018E"/>
    <w:rsid w:val="004904F0"/>
    <w:rsid w:val="00490FF2"/>
    <w:rsid w:val="004910A8"/>
    <w:rsid w:val="004918C0"/>
    <w:rsid w:val="004923D2"/>
    <w:rsid w:val="00492F94"/>
    <w:rsid w:val="0049307C"/>
    <w:rsid w:val="00493141"/>
    <w:rsid w:val="00493C4D"/>
    <w:rsid w:val="0049406D"/>
    <w:rsid w:val="004947F9"/>
    <w:rsid w:val="00495C2D"/>
    <w:rsid w:val="00495C6D"/>
    <w:rsid w:val="004961F2"/>
    <w:rsid w:val="00496443"/>
    <w:rsid w:val="00496608"/>
    <w:rsid w:val="004A0406"/>
    <w:rsid w:val="004A04EC"/>
    <w:rsid w:val="004A06AB"/>
    <w:rsid w:val="004A07F2"/>
    <w:rsid w:val="004A0865"/>
    <w:rsid w:val="004A11D7"/>
    <w:rsid w:val="004A1B03"/>
    <w:rsid w:val="004A223C"/>
    <w:rsid w:val="004A252F"/>
    <w:rsid w:val="004A2585"/>
    <w:rsid w:val="004A2A13"/>
    <w:rsid w:val="004A2C63"/>
    <w:rsid w:val="004A2CF4"/>
    <w:rsid w:val="004A2E4E"/>
    <w:rsid w:val="004A33A4"/>
    <w:rsid w:val="004A35FE"/>
    <w:rsid w:val="004A41DC"/>
    <w:rsid w:val="004A4C24"/>
    <w:rsid w:val="004A5A6F"/>
    <w:rsid w:val="004A5BCF"/>
    <w:rsid w:val="004A61E3"/>
    <w:rsid w:val="004B0D00"/>
    <w:rsid w:val="004B1120"/>
    <w:rsid w:val="004B132C"/>
    <w:rsid w:val="004B1B17"/>
    <w:rsid w:val="004B2181"/>
    <w:rsid w:val="004B24E6"/>
    <w:rsid w:val="004B3B94"/>
    <w:rsid w:val="004B3C47"/>
    <w:rsid w:val="004B4040"/>
    <w:rsid w:val="004B520A"/>
    <w:rsid w:val="004B5660"/>
    <w:rsid w:val="004B5E16"/>
    <w:rsid w:val="004B6231"/>
    <w:rsid w:val="004B6374"/>
    <w:rsid w:val="004B64A8"/>
    <w:rsid w:val="004B64ED"/>
    <w:rsid w:val="004B6753"/>
    <w:rsid w:val="004B6B55"/>
    <w:rsid w:val="004B6DCC"/>
    <w:rsid w:val="004B6EB7"/>
    <w:rsid w:val="004B6EEC"/>
    <w:rsid w:val="004B7AD1"/>
    <w:rsid w:val="004B7DF0"/>
    <w:rsid w:val="004C02A7"/>
    <w:rsid w:val="004C02E8"/>
    <w:rsid w:val="004C091B"/>
    <w:rsid w:val="004C0B12"/>
    <w:rsid w:val="004C262C"/>
    <w:rsid w:val="004C2E0B"/>
    <w:rsid w:val="004C39EE"/>
    <w:rsid w:val="004C3C5E"/>
    <w:rsid w:val="004C3D4D"/>
    <w:rsid w:val="004C65E7"/>
    <w:rsid w:val="004C6919"/>
    <w:rsid w:val="004C7845"/>
    <w:rsid w:val="004D09DA"/>
    <w:rsid w:val="004D0A31"/>
    <w:rsid w:val="004D1164"/>
    <w:rsid w:val="004D1466"/>
    <w:rsid w:val="004D18A6"/>
    <w:rsid w:val="004D2652"/>
    <w:rsid w:val="004D30C8"/>
    <w:rsid w:val="004D3665"/>
    <w:rsid w:val="004D372F"/>
    <w:rsid w:val="004D4F87"/>
    <w:rsid w:val="004D5483"/>
    <w:rsid w:val="004D61A6"/>
    <w:rsid w:val="004D6842"/>
    <w:rsid w:val="004D6DAA"/>
    <w:rsid w:val="004D6DB1"/>
    <w:rsid w:val="004D71C1"/>
    <w:rsid w:val="004D7A4A"/>
    <w:rsid w:val="004D7D58"/>
    <w:rsid w:val="004E0027"/>
    <w:rsid w:val="004E00B7"/>
    <w:rsid w:val="004E0369"/>
    <w:rsid w:val="004E038E"/>
    <w:rsid w:val="004E0D7F"/>
    <w:rsid w:val="004E142F"/>
    <w:rsid w:val="004E1454"/>
    <w:rsid w:val="004E15EA"/>
    <w:rsid w:val="004E23A3"/>
    <w:rsid w:val="004E2498"/>
    <w:rsid w:val="004E2552"/>
    <w:rsid w:val="004E2B4D"/>
    <w:rsid w:val="004E2C0A"/>
    <w:rsid w:val="004E2DEA"/>
    <w:rsid w:val="004E2E4A"/>
    <w:rsid w:val="004E3D6B"/>
    <w:rsid w:val="004E3F78"/>
    <w:rsid w:val="004E3FD1"/>
    <w:rsid w:val="004E4A7B"/>
    <w:rsid w:val="004E54BA"/>
    <w:rsid w:val="004E5A0C"/>
    <w:rsid w:val="004E5A26"/>
    <w:rsid w:val="004E5D93"/>
    <w:rsid w:val="004E6314"/>
    <w:rsid w:val="004E675E"/>
    <w:rsid w:val="004E6DB3"/>
    <w:rsid w:val="004E6F25"/>
    <w:rsid w:val="004E7544"/>
    <w:rsid w:val="004E7695"/>
    <w:rsid w:val="004E7D23"/>
    <w:rsid w:val="004F0104"/>
    <w:rsid w:val="004F054B"/>
    <w:rsid w:val="004F0CCF"/>
    <w:rsid w:val="004F0E22"/>
    <w:rsid w:val="004F17B6"/>
    <w:rsid w:val="004F1F2B"/>
    <w:rsid w:val="004F2568"/>
    <w:rsid w:val="004F326E"/>
    <w:rsid w:val="004F3B1B"/>
    <w:rsid w:val="004F412C"/>
    <w:rsid w:val="004F4232"/>
    <w:rsid w:val="004F452A"/>
    <w:rsid w:val="004F4907"/>
    <w:rsid w:val="004F5596"/>
    <w:rsid w:val="004F59C9"/>
    <w:rsid w:val="004F5D71"/>
    <w:rsid w:val="004F6CB0"/>
    <w:rsid w:val="004F729E"/>
    <w:rsid w:val="004F756A"/>
    <w:rsid w:val="004F7F3A"/>
    <w:rsid w:val="00500305"/>
    <w:rsid w:val="00500443"/>
    <w:rsid w:val="005011ED"/>
    <w:rsid w:val="005011F0"/>
    <w:rsid w:val="00501A10"/>
    <w:rsid w:val="00501C8C"/>
    <w:rsid w:val="0050221C"/>
    <w:rsid w:val="005023BC"/>
    <w:rsid w:val="00502639"/>
    <w:rsid w:val="00502A3A"/>
    <w:rsid w:val="00502B0D"/>
    <w:rsid w:val="00503330"/>
    <w:rsid w:val="0050385F"/>
    <w:rsid w:val="00503990"/>
    <w:rsid w:val="005042B3"/>
    <w:rsid w:val="005054A3"/>
    <w:rsid w:val="0050607D"/>
    <w:rsid w:val="005061AA"/>
    <w:rsid w:val="00506207"/>
    <w:rsid w:val="00506744"/>
    <w:rsid w:val="00506BA7"/>
    <w:rsid w:val="0050704B"/>
    <w:rsid w:val="00507367"/>
    <w:rsid w:val="00507773"/>
    <w:rsid w:val="00507CDD"/>
    <w:rsid w:val="005100C6"/>
    <w:rsid w:val="00510F4B"/>
    <w:rsid w:val="00511090"/>
    <w:rsid w:val="005111D4"/>
    <w:rsid w:val="00511679"/>
    <w:rsid w:val="005116F6"/>
    <w:rsid w:val="00511729"/>
    <w:rsid w:val="00511A10"/>
    <w:rsid w:val="005124A2"/>
    <w:rsid w:val="005128AD"/>
    <w:rsid w:val="005135EF"/>
    <w:rsid w:val="00513791"/>
    <w:rsid w:val="00513A50"/>
    <w:rsid w:val="00513D53"/>
    <w:rsid w:val="00513D91"/>
    <w:rsid w:val="005147D6"/>
    <w:rsid w:val="00515418"/>
    <w:rsid w:val="005157CF"/>
    <w:rsid w:val="00515867"/>
    <w:rsid w:val="00515F51"/>
    <w:rsid w:val="00515F79"/>
    <w:rsid w:val="00516857"/>
    <w:rsid w:val="00516A69"/>
    <w:rsid w:val="00517354"/>
    <w:rsid w:val="00517AE9"/>
    <w:rsid w:val="00517B45"/>
    <w:rsid w:val="00517E8F"/>
    <w:rsid w:val="0052089F"/>
    <w:rsid w:val="00521506"/>
    <w:rsid w:val="00523161"/>
    <w:rsid w:val="00523FD7"/>
    <w:rsid w:val="00524433"/>
    <w:rsid w:val="005245CA"/>
    <w:rsid w:val="00524EDF"/>
    <w:rsid w:val="00524F93"/>
    <w:rsid w:val="00525012"/>
    <w:rsid w:val="00525018"/>
    <w:rsid w:val="005250ED"/>
    <w:rsid w:val="00525617"/>
    <w:rsid w:val="00525941"/>
    <w:rsid w:val="00525DEA"/>
    <w:rsid w:val="005267CC"/>
    <w:rsid w:val="005268A7"/>
    <w:rsid w:val="00526BBF"/>
    <w:rsid w:val="00526C99"/>
    <w:rsid w:val="00526D6A"/>
    <w:rsid w:val="005270F8"/>
    <w:rsid w:val="00527111"/>
    <w:rsid w:val="005271B4"/>
    <w:rsid w:val="005274B8"/>
    <w:rsid w:val="00527656"/>
    <w:rsid w:val="00527693"/>
    <w:rsid w:val="00527EB4"/>
    <w:rsid w:val="00527FC0"/>
    <w:rsid w:val="00531693"/>
    <w:rsid w:val="00531760"/>
    <w:rsid w:val="00533148"/>
    <w:rsid w:val="005333B4"/>
    <w:rsid w:val="005347C0"/>
    <w:rsid w:val="00534BB6"/>
    <w:rsid w:val="00534FEC"/>
    <w:rsid w:val="0053501A"/>
    <w:rsid w:val="0053528F"/>
    <w:rsid w:val="005354D2"/>
    <w:rsid w:val="00535A50"/>
    <w:rsid w:val="00535D54"/>
    <w:rsid w:val="00537233"/>
    <w:rsid w:val="00537AB4"/>
    <w:rsid w:val="00537FBB"/>
    <w:rsid w:val="005402AA"/>
    <w:rsid w:val="00540594"/>
    <w:rsid w:val="0054059C"/>
    <w:rsid w:val="005406C7"/>
    <w:rsid w:val="005406DE"/>
    <w:rsid w:val="0054112A"/>
    <w:rsid w:val="00541943"/>
    <w:rsid w:val="0054229E"/>
    <w:rsid w:val="00542761"/>
    <w:rsid w:val="00542AD4"/>
    <w:rsid w:val="00542D9D"/>
    <w:rsid w:val="00543567"/>
    <w:rsid w:val="005450DD"/>
    <w:rsid w:val="005458F6"/>
    <w:rsid w:val="00545F25"/>
    <w:rsid w:val="00546BE8"/>
    <w:rsid w:val="0054713E"/>
    <w:rsid w:val="0054714E"/>
    <w:rsid w:val="0054729E"/>
    <w:rsid w:val="00547D8A"/>
    <w:rsid w:val="00550ACB"/>
    <w:rsid w:val="00550E0D"/>
    <w:rsid w:val="00551053"/>
    <w:rsid w:val="005514B2"/>
    <w:rsid w:val="00551A2B"/>
    <w:rsid w:val="00551C3E"/>
    <w:rsid w:val="005523FA"/>
    <w:rsid w:val="0055240B"/>
    <w:rsid w:val="005526BA"/>
    <w:rsid w:val="00552883"/>
    <w:rsid w:val="00552AB7"/>
    <w:rsid w:val="005535F0"/>
    <w:rsid w:val="00553769"/>
    <w:rsid w:val="00553D25"/>
    <w:rsid w:val="00553D5D"/>
    <w:rsid w:val="005549BE"/>
    <w:rsid w:val="00554B87"/>
    <w:rsid w:val="00555111"/>
    <w:rsid w:val="00555808"/>
    <w:rsid w:val="0055673F"/>
    <w:rsid w:val="00556787"/>
    <w:rsid w:val="00556D77"/>
    <w:rsid w:val="00556F60"/>
    <w:rsid w:val="00557224"/>
    <w:rsid w:val="00557E35"/>
    <w:rsid w:val="0056065F"/>
    <w:rsid w:val="00560992"/>
    <w:rsid w:val="00560EDA"/>
    <w:rsid w:val="00560FB7"/>
    <w:rsid w:val="00561579"/>
    <w:rsid w:val="00561602"/>
    <w:rsid w:val="0056179F"/>
    <w:rsid w:val="0056250E"/>
    <w:rsid w:val="00562FD8"/>
    <w:rsid w:val="00563F67"/>
    <w:rsid w:val="005640E3"/>
    <w:rsid w:val="00564950"/>
    <w:rsid w:val="00564AF4"/>
    <w:rsid w:val="00564B58"/>
    <w:rsid w:val="00564D03"/>
    <w:rsid w:val="00565427"/>
    <w:rsid w:val="005655CE"/>
    <w:rsid w:val="00565E1D"/>
    <w:rsid w:val="005665BF"/>
    <w:rsid w:val="00567E51"/>
    <w:rsid w:val="00567E70"/>
    <w:rsid w:val="00570806"/>
    <w:rsid w:val="00571A33"/>
    <w:rsid w:val="00571B2A"/>
    <w:rsid w:val="0057234D"/>
    <w:rsid w:val="0057244D"/>
    <w:rsid w:val="00572EB4"/>
    <w:rsid w:val="00573162"/>
    <w:rsid w:val="005735F9"/>
    <w:rsid w:val="00573680"/>
    <w:rsid w:val="00573F55"/>
    <w:rsid w:val="0057470F"/>
    <w:rsid w:val="00575177"/>
    <w:rsid w:val="00575A97"/>
    <w:rsid w:val="0057607A"/>
    <w:rsid w:val="00576204"/>
    <w:rsid w:val="00576609"/>
    <w:rsid w:val="0057674C"/>
    <w:rsid w:val="00576ABA"/>
    <w:rsid w:val="00576CF4"/>
    <w:rsid w:val="00576F44"/>
    <w:rsid w:val="00577523"/>
    <w:rsid w:val="005777D0"/>
    <w:rsid w:val="00577AB9"/>
    <w:rsid w:val="00580183"/>
    <w:rsid w:val="00580B1F"/>
    <w:rsid w:val="005813FB"/>
    <w:rsid w:val="00581E52"/>
    <w:rsid w:val="00582370"/>
    <w:rsid w:val="0058255A"/>
    <w:rsid w:val="005833DA"/>
    <w:rsid w:val="005836F0"/>
    <w:rsid w:val="00584B42"/>
    <w:rsid w:val="00584D54"/>
    <w:rsid w:val="00585BC9"/>
    <w:rsid w:val="005860AB"/>
    <w:rsid w:val="00586135"/>
    <w:rsid w:val="0058637D"/>
    <w:rsid w:val="00586842"/>
    <w:rsid w:val="005871BF"/>
    <w:rsid w:val="00587881"/>
    <w:rsid w:val="00587FC0"/>
    <w:rsid w:val="00590392"/>
    <w:rsid w:val="0059063D"/>
    <w:rsid w:val="00590753"/>
    <w:rsid w:val="00590FF7"/>
    <w:rsid w:val="0059130C"/>
    <w:rsid w:val="0059190F"/>
    <w:rsid w:val="00591A54"/>
    <w:rsid w:val="005927B3"/>
    <w:rsid w:val="005927E7"/>
    <w:rsid w:val="0059284B"/>
    <w:rsid w:val="00592A86"/>
    <w:rsid w:val="00592EAA"/>
    <w:rsid w:val="00592FA6"/>
    <w:rsid w:val="00593246"/>
    <w:rsid w:val="0059342F"/>
    <w:rsid w:val="0059367A"/>
    <w:rsid w:val="005939B9"/>
    <w:rsid w:val="00593D1C"/>
    <w:rsid w:val="005941AD"/>
    <w:rsid w:val="0059445D"/>
    <w:rsid w:val="005945F7"/>
    <w:rsid w:val="00594994"/>
    <w:rsid w:val="00594B4D"/>
    <w:rsid w:val="00594BFC"/>
    <w:rsid w:val="00595330"/>
    <w:rsid w:val="0059582F"/>
    <w:rsid w:val="00595CBB"/>
    <w:rsid w:val="00596068"/>
    <w:rsid w:val="00596316"/>
    <w:rsid w:val="0059664B"/>
    <w:rsid w:val="0059670C"/>
    <w:rsid w:val="005969C1"/>
    <w:rsid w:val="00596BA8"/>
    <w:rsid w:val="00597307"/>
    <w:rsid w:val="005973C3"/>
    <w:rsid w:val="005973CD"/>
    <w:rsid w:val="0059769C"/>
    <w:rsid w:val="00597845"/>
    <w:rsid w:val="00597BD7"/>
    <w:rsid w:val="005A04AA"/>
    <w:rsid w:val="005A072D"/>
    <w:rsid w:val="005A130B"/>
    <w:rsid w:val="005A1AC0"/>
    <w:rsid w:val="005A1CB0"/>
    <w:rsid w:val="005A1E37"/>
    <w:rsid w:val="005A1F09"/>
    <w:rsid w:val="005A2013"/>
    <w:rsid w:val="005A29B8"/>
    <w:rsid w:val="005A2EE1"/>
    <w:rsid w:val="005A2F61"/>
    <w:rsid w:val="005A3152"/>
    <w:rsid w:val="005A3628"/>
    <w:rsid w:val="005A3767"/>
    <w:rsid w:val="005A37B6"/>
    <w:rsid w:val="005A380A"/>
    <w:rsid w:val="005A3C2C"/>
    <w:rsid w:val="005A3D6A"/>
    <w:rsid w:val="005A3E6C"/>
    <w:rsid w:val="005A4F70"/>
    <w:rsid w:val="005A5903"/>
    <w:rsid w:val="005A698D"/>
    <w:rsid w:val="005A6C22"/>
    <w:rsid w:val="005A6CE9"/>
    <w:rsid w:val="005A7073"/>
    <w:rsid w:val="005A71CC"/>
    <w:rsid w:val="005A79B7"/>
    <w:rsid w:val="005A7A67"/>
    <w:rsid w:val="005A7BE2"/>
    <w:rsid w:val="005B02DF"/>
    <w:rsid w:val="005B07DE"/>
    <w:rsid w:val="005B16D2"/>
    <w:rsid w:val="005B381E"/>
    <w:rsid w:val="005B4061"/>
    <w:rsid w:val="005B4B39"/>
    <w:rsid w:val="005B58FA"/>
    <w:rsid w:val="005B6676"/>
    <w:rsid w:val="005B72F0"/>
    <w:rsid w:val="005C0286"/>
    <w:rsid w:val="005C0459"/>
    <w:rsid w:val="005C17FA"/>
    <w:rsid w:val="005C1F0D"/>
    <w:rsid w:val="005C2076"/>
    <w:rsid w:val="005C23FF"/>
    <w:rsid w:val="005C2578"/>
    <w:rsid w:val="005C2702"/>
    <w:rsid w:val="005C2E63"/>
    <w:rsid w:val="005C3182"/>
    <w:rsid w:val="005C31BB"/>
    <w:rsid w:val="005C3323"/>
    <w:rsid w:val="005C35DE"/>
    <w:rsid w:val="005C3D7C"/>
    <w:rsid w:val="005C3F1A"/>
    <w:rsid w:val="005C4ABD"/>
    <w:rsid w:val="005C4BBF"/>
    <w:rsid w:val="005C4D59"/>
    <w:rsid w:val="005C5041"/>
    <w:rsid w:val="005C51CF"/>
    <w:rsid w:val="005C5C2A"/>
    <w:rsid w:val="005C5D22"/>
    <w:rsid w:val="005C5DF1"/>
    <w:rsid w:val="005C6440"/>
    <w:rsid w:val="005C6B2A"/>
    <w:rsid w:val="005C6C08"/>
    <w:rsid w:val="005C7269"/>
    <w:rsid w:val="005C7489"/>
    <w:rsid w:val="005C75B8"/>
    <w:rsid w:val="005C7BF0"/>
    <w:rsid w:val="005C7BFA"/>
    <w:rsid w:val="005C7E4D"/>
    <w:rsid w:val="005D05D5"/>
    <w:rsid w:val="005D0FBA"/>
    <w:rsid w:val="005D1520"/>
    <w:rsid w:val="005D15F5"/>
    <w:rsid w:val="005D1BE1"/>
    <w:rsid w:val="005D2EB0"/>
    <w:rsid w:val="005D3BDD"/>
    <w:rsid w:val="005D40CC"/>
    <w:rsid w:val="005D436B"/>
    <w:rsid w:val="005D48EB"/>
    <w:rsid w:val="005D53F6"/>
    <w:rsid w:val="005D59FB"/>
    <w:rsid w:val="005D5B6D"/>
    <w:rsid w:val="005D725A"/>
    <w:rsid w:val="005E09CC"/>
    <w:rsid w:val="005E0BF0"/>
    <w:rsid w:val="005E1A05"/>
    <w:rsid w:val="005E1DAF"/>
    <w:rsid w:val="005E21A1"/>
    <w:rsid w:val="005E25E7"/>
    <w:rsid w:val="005E26D9"/>
    <w:rsid w:val="005E2E8A"/>
    <w:rsid w:val="005E3412"/>
    <w:rsid w:val="005E4860"/>
    <w:rsid w:val="005E4E3C"/>
    <w:rsid w:val="005E4FCD"/>
    <w:rsid w:val="005E507B"/>
    <w:rsid w:val="005E5D0C"/>
    <w:rsid w:val="005E5F66"/>
    <w:rsid w:val="005E614B"/>
    <w:rsid w:val="005E68A9"/>
    <w:rsid w:val="005E6F73"/>
    <w:rsid w:val="005E7ADE"/>
    <w:rsid w:val="005E7B6A"/>
    <w:rsid w:val="005F0C9B"/>
    <w:rsid w:val="005F168F"/>
    <w:rsid w:val="005F1826"/>
    <w:rsid w:val="005F1FD5"/>
    <w:rsid w:val="005F21F3"/>
    <w:rsid w:val="005F25A0"/>
    <w:rsid w:val="005F2C56"/>
    <w:rsid w:val="005F2FBE"/>
    <w:rsid w:val="005F33B2"/>
    <w:rsid w:val="005F3590"/>
    <w:rsid w:val="005F3D41"/>
    <w:rsid w:val="005F4134"/>
    <w:rsid w:val="005F4160"/>
    <w:rsid w:val="005F424D"/>
    <w:rsid w:val="005F42B7"/>
    <w:rsid w:val="005F42CA"/>
    <w:rsid w:val="005F4783"/>
    <w:rsid w:val="005F5151"/>
    <w:rsid w:val="005F539A"/>
    <w:rsid w:val="005F677E"/>
    <w:rsid w:val="005F6806"/>
    <w:rsid w:val="005F6BDF"/>
    <w:rsid w:val="005F706C"/>
    <w:rsid w:val="005F7096"/>
    <w:rsid w:val="005F7165"/>
    <w:rsid w:val="005F7360"/>
    <w:rsid w:val="005F740D"/>
    <w:rsid w:val="005F7CC1"/>
    <w:rsid w:val="005F7E36"/>
    <w:rsid w:val="00600163"/>
    <w:rsid w:val="00600733"/>
    <w:rsid w:val="00600AF8"/>
    <w:rsid w:val="00602159"/>
    <w:rsid w:val="006023AA"/>
    <w:rsid w:val="00602460"/>
    <w:rsid w:val="006026E6"/>
    <w:rsid w:val="00602A15"/>
    <w:rsid w:val="00602D36"/>
    <w:rsid w:val="00602F99"/>
    <w:rsid w:val="00603DA8"/>
    <w:rsid w:val="0060463A"/>
    <w:rsid w:val="00604841"/>
    <w:rsid w:val="00604F4D"/>
    <w:rsid w:val="00604F56"/>
    <w:rsid w:val="0060607A"/>
    <w:rsid w:val="006073AC"/>
    <w:rsid w:val="006074B8"/>
    <w:rsid w:val="00607A77"/>
    <w:rsid w:val="0061024A"/>
    <w:rsid w:val="006102DC"/>
    <w:rsid w:val="00610338"/>
    <w:rsid w:val="006105C0"/>
    <w:rsid w:val="00610AF0"/>
    <w:rsid w:val="00610BA0"/>
    <w:rsid w:val="00611742"/>
    <w:rsid w:val="0061203E"/>
    <w:rsid w:val="0061211C"/>
    <w:rsid w:val="0061238A"/>
    <w:rsid w:val="00612A4C"/>
    <w:rsid w:val="00612B45"/>
    <w:rsid w:val="00612C8D"/>
    <w:rsid w:val="006133DA"/>
    <w:rsid w:val="006139B0"/>
    <w:rsid w:val="006149BA"/>
    <w:rsid w:val="006152C4"/>
    <w:rsid w:val="006154CC"/>
    <w:rsid w:val="00615704"/>
    <w:rsid w:val="00615FAB"/>
    <w:rsid w:val="00616837"/>
    <w:rsid w:val="00616CBC"/>
    <w:rsid w:val="00616F83"/>
    <w:rsid w:val="00617594"/>
    <w:rsid w:val="00617751"/>
    <w:rsid w:val="00617791"/>
    <w:rsid w:val="006200B8"/>
    <w:rsid w:val="006201C2"/>
    <w:rsid w:val="00620462"/>
    <w:rsid w:val="00620684"/>
    <w:rsid w:val="00620812"/>
    <w:rsid w:val="00620AC6"/>
    <w:rsid w:val="00620C2D"/>
    <w:rsid w:val="00620C80"/>
    <w:rsid w:val="00620D60"/>
    <w:rsid w:val="0062136A"/>
    <w:rsid w:val="00621638"/>
    <w:rsid w:val="00622747"/>
    <w:rsid w:val="006227E7"/>
    <w:rsid w:val="00622828"/>
    <w:rsid w:val="00623A3A"/>
    <w:rsid w:val="00624030"/>
    <w:rsid w:val="0062406B"/>
    <w:rsid w:val="006244B4"/>
    <w:rsid w:val="0062468B"/>
    <w:rsid w:val="0062491C"/>
    <w:rsid w:val="0062497D"/>
    <w:rsid w:val="00624AFD"/>
    <w:rsid w:val="006256A8"/>
    <w:rsid w:val="006257DB"/>
    <w:rsid w:val="0062712F"/>
    <w:rsid w:val="006272D9"/>
    <w:rsid w:val="00627836"/>
    <w:rsid w:val="00627C5E"/>
    <w:rsid w:val="0063004D"/>
    <w:rsid w:val="006303A2"/>
    <w:rsid w:val="006303B9"/>
    <w:rsid w:val="006306B8"/>
    <w:rsid w:val="00630BA2"/>
    <w:rsid w:val="006315B4"/>
    <w:rsid w:val="006315F6"/>
    <w:rsid w:val="00631661"/>
    <w:rsid w:val="006317B2"/>
    <w:rsid w:val="00631BD7"/>
    <w:rsid w:val="00631C42"/>
    <w:rsid w:val="00632713"/>
    <w:rsid w:val="006336A7"/>
    <w:rsid w:val="00634070"/>
    <w:rsid w:val="006343D5"/>
    <w:rsid w:val="00635B48"/>
    <w:rsid w:val="00636C4A"/>
    <w:rsid w:val="00636E8B"/>
    <w:rsid w:val="00636E91"/>
    <w:rsid w:val="00637127"/>
    <w:rsid w:val="0063733C"/>
    <w:rsid w:val="006374FA"/>
    <w:rsid w:val="00637B49"/>
    <w:rsid w:val="006401F2"/>
    <w:rsid w:val="006408D4"/>
    <w:rsid w:val="00640E8C"/>
    <w:rsid w:val="00640F1F"/>
    <w:rsid w:val="006419E2"/>
    <w:rsid w:val="00641AF5"/>
    <w:rsid w:val="00641F8D"/>
    <w:rsid w:val="00641FF1"/>
    <w:rsid w:val="006420B5"/>
    <w:rsid w:val="006420BF"/>
    <w:rsid w:val="00642252"/>
    <w:rsid w:val="00642D64"/>
    <w:rsid w:val="006432E3"/>
    <w:rsid w:val="00643363"/>
    <w:rsid w:val="0064392B"/>
    <w:rsid w:val="00643CB0"/>
    <w:rsid w:val="006442CF"/>
    <w:rsid w:val="00644F03"/>
    <w:rsid w:val="00646159"/>
    <w:rsid w:val="00646507"/>
    <w:rsid w:val="00646D1B"/>
    <w:rsid w:val="00646FEF"/>
    <w:rsid w:val="00647D7D"/>
    <w:rsid w:val="006504B6"/>
    <w:rsid w:val="006507C4"/>
    <w:rsid w:val="0065163B"/>
    <w:rsid w:val="00652BEB"/>
    <w:rsid w:val="00652D7A"/>
    <w:rsid w:val="006539B5"/>
    <w:rsid w:val="006540C6"/>
    <w:rsid w:val="00654661"/>
    <w:rsid w:val="00654716"/>
    <w:rsid w:val="00654837"/>
    <w:rsid w:val="00654C23"/>
    <w:rsid w:val="00654D5C"/>
    <w:rsid w:val="00655DF7"/>
    <w:rsid w:val="00655E08"/>
    <w:rsid w:val="006561C7"/>
    <w:rsid w:val="00656BD8"/>
    <w:rsid w:val="00656C61"/>
    <w:rsid w:val="00657A31"/>
    <w:rsid w:val="00660DE4"/>
    <w:rsid w:val="00660DEA"/>
    <w:rsid w:val="00660E79"/>
    <w:rsid w:val="00661026"/>
    <w:rsid w:val="00661B6E"/>
    <w:rsid w:val="00662271"/>
    <w:rsid w:val="006622BD"/>
    <w:rsid w:val="00662521"/>
    <w:rsid w:val="0066282C"/>
    <w:rsid w:val="00662873"/>
    <w:rsid w:val="006633F5"/>
    <w:rsid w:val="00663D17"/>
    <w:rsid w:val="006641C7"/>
    <w:rsid w:val="006643B8"/>
    <w:rsid w:val="0066472E"/>
    <w:rsid w:val="006647ED"/>
    <w:rsid w:val="00664A57"/>
    <w:rsid w:val="00664C69"/>
    <w:rsid w:val="00664C82"/>
    <w:rsid w:val="00664E32"/>
    <w:rsid w:val="0066520D"/>
    <w:rsid w:val="00665317"/>
    <w:rsid w:val="0066535E"/>
    <w:rsid w:val="006656CA"/>
    <w:rsid w:val="006659AE"/>
    <w:rsid w:val="00665CD6"/>
    <w:rsid w:val="00665DAC"/>
    <w:rsid w:val="00665E7C"/>
    <w:rsid w:val="00665ECE"/>
    <w:rsid w:val="00666165"/>
    <w:rsid w:val="0066649D"/>
    <w:rsid w:val="00666EFF"/>
    <w:rsid w:val="00667FB1"/>
    <w:rsid w:val="00670552"/>
    <w:rsid w:val="00670951"/>
    <w:rsid w:val="00670CDE"/>
    <w:rsid w:val="00670E3A"/>
    <w:rsid w:val="00670E86"/>
    <w:rsid w:val="0067107B"/>
    <w:rsid w:val="0067141D"/>
    <w:rsid w:val="006715F1"/>
    <w:rsid w:val="00671BAC"/>
    <w:rsid w:val="00671D5B"/>
    <w:rsid w:val="00671E94"/>
    <w:rsid w:val="0067202C"/>
    <w:rsid w:val="00672311"/>
    <w:rsid w:val="0067262F"/>
    <w:rsid w:val="00672F56"/>
    <w:rsid w:val="006734A8"/>
    <w:rsid w:val="00673814"/>
    <w:rsid w:val="00674272"/>
    <w:rsid w:val="00674B8C"/>
    <w:rsid w:val="00674B92"/>
    <w:rsid w:val="00674DC4"/>
    <w:rsid w:val="006753E5"/>
    <w:rsid w:val="00675A4F"/>
    <w:rsid w:val="00676035"/>
    <w:rsid w:val="00676ABC"/>
    <w:rsid w:val="0067764C"/>
    <w:rsid w:val="006776C0"/>
    <w:rsid w:val="00677868"/>
    <w:rsid w:val="00677A82"/>
    <w:rsid w:val="00677EB1"/>
    <w:rsid w:val="00677ECD"/>
    <w:rsid w:val="0068000E"/>
    <w:rsid w:val="00680347"/>
    <w:rsid w:val="00681CEA"/>
    <w:rsid w:val="00681E91"/>
    <w:rsid w:val="00682DBA"/>
    <w:rsid w:val="00682DFF"/>
    <w:rsid w:val="006836C3"/>
    <w:rsid w:val="00683D19"/>
    <w:rsid w:val="0068509B"/>
    <w:rsid w:val="006855F4"/>
    <w:rsid w:val="00685704"/>
    <w:rsid w:val="00685D48"/>
    <w:rsid w:val="00685EB6"/>
    <w:rsid w:val="006864C8"/>
    <w:rsid w:val="00686F1D"/>
    <w:rsid w:val="00687117"/>
    <w:rsid w:val="00687384"/>
    <w:rsid w:val="00687AB5"/>
    <w:rsid w:val="00690A83"/>
    <w:rsid w:val="00691178"/>
    <w:rsid w:val="00691236"/>
    <w:rsid w:val="00692759"/>
    <w:rsid w:val="00692786"/>
    <w:rsid w:val="006928E3"/>
    <w:rsid w:val="00692CFD"/>
    <w:rsid w:val="006933B4"/>
    <w:rsid w:val="006935CB"/>
    <w:rsid w:val="00693CDA"/>
    <w:rsid w:val="00694299"/>
    <w:rsid w:val="0069437F"/>
    <w:rsid w:val="00694392"/>
    <w:rsid w:val="00694822"/>
    <w:rsid w:val="00694B92"/>
    <w:rsid w:val="00695013"/>
    <w:rsid w:val="006953BA"/>
    <w:rsid w:val="00695403"/>
    <w:rsid w:val="00695BC2"/>
    <w:rsid w:val="00696098"/>
    <w:rsid w:val="00696303"/>
    <w:rsid w:val="0069635B"/>
    <w:rsid w:val="00696F5F"/>
    <w:rsid w:val="00697772"/>
    <w:rsid w:val="00697B05"/>
    <w:rsid w:val="006A0A7B"/>
    <w:rsid w:val="006A1CD2"/>
    <w:rsid w:val="006A1F1C"/>
    <w:rsid w:val="006A2CC8"/>
    <w:rsid w:val="006A31B9"/>
    <w:rsid w:val="006A3D7F"/>
    <w:rsid w:val="006A3F1F"/>
    <w:rsid w:val="006A440D"/>
    <w:rsid w:val="006A4670"/>
    <w:rsid w:val="006A4E4E"/>
    <w:rsid w:val="006A523F"/>
    <w:rsid w:val="006A580F"/>
    <w:rsid w:val="006A5907"/>
    <w:rsid w:val="006A5CB0"/>
    <w:rsid w:val="006A6245"/>
    <w:rsid w:val="006A6F22"/>
    <w:rsid w:val="006B01AC"/>
    <w:rsid w:val="006B050D"/>
    <w:rsid w:val="006B05FF"/>
    <w:rsid w:val="006B1E12"/>
    <w:rsid w:val="006B2293"/>
    <w:rsid w:val="006B22F5"/>
    <w:rsid w:val="006B2E4B"/>
    <w:rsid w:val="006B303A"/>
    <w:rsid w:val="006B3272"/>
    <w:rsid w:val="006B3822"/>
    <w:rsid w:val="006B3B15"/>
    <w:rsid w:val="006B3D98"/>
    <w:rsid w:val="006B40E4"/>
    <w:rsid w:val="006B4259"/>
    <w:rsid w:val="006B431F"/>
    <w:rsid w:val="006B51B5"/>
    <w:rsid w:val="006B57B7"/>
    <w:rsid w:val="006B5CB4"/>
    <w:rsid w:val="006B6217"/>
    <w:rsid w:val="006B650F"/>
    <w:rsid w:val="006B696D"/>
    <w:rsid w:val="006B6BEA"/>
    <w:rsid w:val="006B6C71"/>
    <w:rsid w:val="006B6FCB"/>
    <w:rsid w:val="006B7E7E"/>
    <w:rsid w:val="006C0313"/>
    <w:rsid w:val="006C05F1"/>
    <w:rsid w:val="006C0C25"/>
    <w:rsid w:val="006C0E7A"/>
    <w:rsid w:val="006C13E1"/>
    <w:rsid w:val="006C1422"/>
    <w:rsid w:val="006C1BD3"/>
    <w:rsid w:val="006C1D4A"/>
    <w:rsid w:val="006C1FEF"/>
    <w:rsid w:val="006C2ADD"/>
    <w:rsid w:val="006C2C7B"/>
    <w:rsid w:val="006C2E44"/>
    <w:rsid w:val="006C3B73"/>
    <w:rsid w:val="006C4289"/>
    <w:rsid w:val="006C458C"/>
    <w:rsid w:val="006C4B15"/>
    <w:rsid w:val="006C4B96"/>
    <w:rsid w:val="006C5721"/>
    <w:rsid w:val="006C57B2"/>
    <w:rsid w:val="006C58CE"/>
    <w:rsid w:val="006C5911"/>
    <w:rsid w:val="006C655A"/>
    <w:rsid w:val="006C68AD"/>
    <w:rsid w:val="006C6C26"/>
    <w:rsid w:val="006C6D13"/>
    <w:rsid w:val="006C72AD"/>
    <w:rsid w:val="006C75AA"/>
    <w:rsid w:val="006D00CD"/>
    <w:rsid w:val="006D0C17"/>
    <w:rsid w:val="006D0D96"/>
    <w:rsid w:val="006D15D2"/>
    <w:rsid w:val="006D18CF"/>
    <w:rsid w:val="006D1CC4"/>
    <w:rsid w:val="006D27DD"/>
    <w:rsid w:val="006D284D"/>
    <w:rsid w:val="006D2A20"/>
    <w:rsid w:val="006D2BA9"/>
    <w:rsid w:val="006D2CF7"/>
    <w:rsid w:val="006D32BE"/>
    <w:rsid w:val="006D3342"/>
    <w:rsid w:val="006D34BE"/>
    <w:rsid w:val="006D3674"/>
    <w:rsid w:val="006D3990"/>
    <w:rsid w:val="006D3F43"/>
    <w:rsid w:val="006D3F57"/>
    <w:rsid w:val="006D4070"/>
    <w:rsid w:val="006D41F5"/>
    <w:rsid w:val="006D4403"/>
    <w:rsid w:val="006D4C7E"/>
    <w:rsid w:val="006D4D4D"/>
    <w:rsid w:val="006D4FE8"/>
    <w:rsid w:val="006D5088"/>
    <w:rsid w:val="006D543D"/>
    <w:rsid w:val="006D55C6"/>
    <w:rsid w:val="006D61A0"/>
    <w:rsid w:val="006D6490"/>
    <w:rsid w:val="006D69CA"/>
    <w:rsid w:val="006D7149"/>
    <w:rsid w:val="006D73ED"/>
    <w:rsid w:val="006D73F9"/>
    <w:rsid w:val="006D7466"/>
    <w:rsid w:val="006D76B7"/>
    <w:rsid w:val="006D7A6B"/>
    <w:rsid w:val="006D7FCF"/>
    <w:rsid w:val="006E12D4"/>
    <w:rsid w:val="006E1BC0"/>
    <w:rsid w:val="006E1BC7"/>
    <w:rsid w:val="006E1DA2"/>
    <w:rsid w:val="006E21A7"/>
    <w:rsid w:val="006E22F1"/>
    <w:rsid w:val="006E263D"/>
    <w:rsid w:val="006E26E7"/>
    <w:rsid w:val="006E2E47"/>
    <w:rsid w:val="006E2E77"/>
    <w:rsid w:val="006E3410"/>
    <w:rsid w:val="006E347F"/>
    <w:rsid w:val="006E3505"/>
    <w:rsid w:val="006E41C2"/>
    <w:rsid w:val="006E4434"/>
    <w:rsid w:val="006E5182"/>
    <w:rsid w:val="006E5A81"/>
    <w:rsid w:val="006E621B"/>
    <w:rsid w:val="006E6425"/>
    <w:rsid w:val="006E6496"/>
    <w:rsid w:val="006E6A63"/>
    <w:rsid w:val="006E6D59"/>
    <w:rsid w:val="006F0025"/>
    <w:rsid w:val="006F011B"/>
    <w:rsid w:val="006F0F03"/>
    <w:rsid w:val="006F1090"/>
    <w:rsid w:val="006F1636"/>
    <w:rsid w:val="006F17B8"/>
    <w:rsid w:val="006F18F5"/>
    <w:rsid w:val="006F1DC2"/>
    <w:rsid w:val="006F1E01"/>
    <w:rsid w:val="006F2FC8"/>
    <w:rsid w:val="006F3490"/>
    <w:rsid w:val="006F3673"/>
    <w:rsid w:val="006F3703"/>
    <w:rsid w:val="006F3F28"/>
    <w:rsid w:val="006F4B8C"/>
    <w:rsid w:val="006F4C88"/>
    <w:rsid w:val="006F4E4F"/>
    <w:rsid w:val="006F533F"/>
    <w:rsid w:val="006F5569"/>
    <w:rsid w:val="006F5668"/>
    <w:rsid w:val="006F5B17"/>
    <w:rsid w:val="006F5E07"/>
    <w:rsid w:val="006F62E1"/>
    <w:rsid w:val="006F6603"/>
    <w:rsid w:val="006F6A3F"/>
    <w:rsid w:val="006F7219"/>
    <w:rsid w:val="006F75ED"/>
    <w:rsid w:val="00700456"/>
    <w:rsid w:val="00700C5B"/>
    <w:rsid w:val="0070103E"/>
    <w:rsid w:val="00702199"/>
    <w:rsid w:val="0070359A"/>
    <w:rsid w:val="00703737"/>
    <w:rsid w:val="00704690"/>
    <w:rsid w:val="00704D9C"/>
    <w:rsid w:val="007050C5"/>
    <w:rsid w:val="00705198"/>
    <w:rsid w:val="007052EF"/>
    <w:rsid w:val="007055E8"/>
    <w:rsid w:val="007069D8"/>
    <w:rsid w:val="00706E2C"/>
    <w:rsid w:val="00706ECA"/>
    <w:rsid w:val="007075D2"/>
    <w:rsid w:val="00707899"/>
    <w:rsid w:val="00710D70"/>
    <w:rsid w:val="00711231"/>
    <w:rsid w:val="0071186C"/>
    <w:rsid w:val="00711A0E"/>
    <w:rsid w:val="00711A71"/>
    <w:rsid w:val="00712EE0"/>
    <w:rsid w:val="007133CF"/>
    <w:rsid w:val="007135C9"/>
    <w:rsid w:val="00713B22"/>
    <w:rsid w:val="00713BD4"/>
    <w:rsid w:val="00713DCA"/>
    <w:rsid w:val="00713F4E"/>
    <w:rsid w:val="007143C5"/>
    <w:rsid w:val="00714BD5"/>
    <w:rsid w:val="00714CE3"/>
    <w:rsid w:val="007154DD"/>
    <w:rsid w:val="00715718"/>
    <w:rsid w:val="00716073"/>
    <w:rsid w:val="007165A9"/>
    <w:rsid w:val="0071735E"/>
    <w:rsid w:val="007173B0"/>
    <w:rsid w:val="00717709"/>
    <w:rsid w:val="00717781"/>
    <w:rsid w:val="00717A76"/>
    <w:rsid w:val="00717E1C"/>
    <w:rsid w:val="00720E98"/>
    <w:rsid w:val="00720F65"/>
    <w:rsid w:val="00720FA0"/>
    <w:rsid w:val="00722219"/>
    <w:rsid w:val="007226FE"/>
    <w:rsid w:val="00722777"/>
    <w:rsid w:val="00722789"/>
    <w:rsid w:val="00722843"/>
    <w:rsid w:val="007233F5"/>
    <w:rsid w:val="00723521"/>
    <w:rsid w:val="00723D3F"/>
    <w:rsid w:val="00723EE5"/>
    <w:rsid w:val="00725035"/>
    <w:rsid w:val="00725116"/>
    <w:rsid w:val="00725661"/>
    <w:rsid w:val="007260CD"/>
    <w:rsid w:val="00726B62"/>
    <w:rsid w:val="00726EC8"/>
    <w:rsid w:val="00727374"/>
    <w:rsid w:val="00727ED0"/>
    <w:rsid w:val="0073059D"/>
    <w:rsid w:val="007305BC"/>
    <w:rsid w:val="00730F97"/>
    <w:rsid w:val="007316D2"/>
    <w:rsid w:val="007318AF"/>
    <w:rsid w:val="00731BAF"/>
    <w:rsid w:val="00732079"/>
    <w:rsid w:val="0073226C"/>
    <w:rsid w:val="007322CD"/>
    <w:rsid w:val="007329B1"/>
    <w:rsid w:val="00732FDB"/>
    <w:rsid w:val="007341CE"/>
    <w:rsid w:val="007343E3"/>
    <w:rsid w:val="0073477E"/>
    <w:rsid w:val="00734977"/>
    <w:rsid w:val="00734ABF"/>
    <w:rsid w:val="00734CCB"/>
    <w:rsid w:val="00734D60"/>
    <w:rsid w:val="007353D5"/>
    <w:rsid w:val="00735839"/>
    <w:rsid w:val="00735916"/>
    <w:rsid w:val="00735AAD"/>
    <w:rsid w:val="00735AB6"/>
    <w:rsid w:val="00736631"/>
    <w:rsid w:val="00740880"/>
    <w:rsid w:val="00740C97"/>
    <w:rsid w:val="00740D26"/>
    <w:rsid w:val="00740DB9"/>
    <w:rsid w:val="0074123F"/>
    <w:rsid w:val="007422AA"/>
    <w:rsid w:val="00742620"/>
    <w:rsid w:val="00742794"/>
    <w:rsid w:val="00742ECC"/>
    <w:rsid w:val="0074417A"/>
    <w:rsid w:val="00744424"/>
    <w:rsid w:val="00745037"/>
    <w:rsid w:val="007454C2"/>
    <w:rsid w:val="00745B0D"/>
    <w:rsid w:val="00746342"/>
    <w:rsid w:val="00746970"/>
    <w:rsid w:val="00747371"/>
    <w:rsid w:val="007474A3"/>
    <w:rsid w:val="00747BE1"/>
    <w:rsid w:val="00747FC3"/>
    <w:rsid w:val="00750027"/>
    <w:rsid w:val="00750802"/>
    <w:rsid w:val="007511E9"/>
    <w:rsid w:val="00751D5D"/>
    <w:rsid w:val="007528A8"/>
    <w:rsid w:val="0075342E"/>
    <w:rsid w:val="0075381C"/>
    <w:rsid w:val="00753E37"/>
    <w:rsid w:val="00754149"/>
    <w:rsid w:val="007549E3"/>
    <w:rsid w:val="007551CC"/>
    <w:rsid w:val="007551D3"/>
    <w:rsid w:val="00755251"/>
    <w:rsid w:val="007557BF"/>
    <w:rsid w:val="007562B6"/>
    <w:rsid w:val="0075725C"/>
    <w:rsid w:val="00757279"/>
    <w:rsid w:val="00757DB9"/>
    <w:rsid w:val="0076025A"/>
    <w:rsid w:val="00760578"/>
    <w:rsid w:val="00760876"/>
    <w:rsid w:val="00761056"/>
    <w:rsid w:val="00761D22"/>
    <w:rsid w:val="00761D59"/>
    <w:rsid w:val="00761E54"/>
    <w:rsid w:val="0076253A"/>
    <w:rsid w:val="00762D13"/>
    <w:rsid w:val="007630E7"/>
    <w:rsid w:val="007641AF"/>
    <w:rsid w:val="00764430"/>
    <w:rsid w:val="00764B52"/>
    <w:rsid w:val="007654F9"/>
    <w:rsid w:val="00765502"/>
    <w:rsid w:val="0076551A"/>
    <w:rsid w:val="00765735"/>
    <w:rsid w:val="00765B3F"/>
    <w:rsid w:val="00765D1B"/>
    <w:rsid w:val="00765D81"/>
    <w:rsid w:val="00765EE1"/>
    <w:rsid w:val="00765F5B"/>
    <w:rsid w:val="00766054"/>
    <w:rsid w:val="0076613B"/>
    <w:rsid w:val="00766719"/>
    <w:rsid w:val="007668EC"/>
    <w:rsid w:val="00766FAA"/>
    <w:rsid w:val="00767011"/>
    <w:rsid w:val="007670AA"/>
    <w:rsid w:val="0076721D"/>
    <w:rsid w:val="00767FDA"/>
    <w:rsid w:val="0077012D"/>
    <w:rsid w:val="007706F3"/>
    <w:rsid w:val="00770EAA"/>
    <w:rsid w:val="00771261"/>
    <w:rsid w:val="00771432"/>
    <w:rsid w:val="00771C69"/>
    <w:rsid w:val="00771F81"/>
    <w:rsid w:val="00771FFB"/>
    <w:rsid w:val="007722C7"/>
    <w:rsid w:val="007728E6"/>
    <w:rsid w:val="00772E45"/>
    <w:rsid w:val="007730E4"/>
    <w:rsid w:val="007739E0"/>
    <w:rsid w:val="00774744"/>
    <w:rsid w:val="00774878"/>
    <w:rsid w:val="0077487C"/>
    <w:rsid w:val="007748A2"/>
    <w:rsid w:val="00775381"/>
    <w:rsid w:val="0077560D"/>
    <w:rsid w:val="00775643"/>
    <w:rsid w:val="0077581A"/>
    <w:rsid w:val="00775B0C"/>
    <w:rsid w:val="00775B93"/>
    <w:rsid w:val="00775BC4"/>
    <w:rsid w:val="00776CE1"/>
    <w:rsid w:val="00777831"/>
    <w:rsid w:val="00780EEE"/>
    <w:rsid w:val="0078107D"/>
    <w:rsid w:val="007810D1"/>
    <w:rsid w:val="00781DEC"/>
    <w:rsid w:val="007820E6"/>
    <w:rsid w:val="007822EE"/>
    <w:rsid w:val="007829D1"/>
    <w:rsid w:val="0078365B"/>
    <w:rsid w:val="00783685"/>
    <w:rsid w:val="00783FEF"/>
    <w:rsid w:val="00784C4C"/>
    <w:rsid w:val="00784E99"/>
    <w:rsid w:val="00785635"/>
    <w:rsid w:val="007857CD"/>
    <w:rsid w:val="00785852"/>
    <w:rsid w:val="00785A1D"/>
    <w:rsid w:val="00786565"/>
    <w:rsid w:val="007865B0"/>
    <w:rsid w:val="007868CC"/>
    <w:rsid w:val="00786A9C"/>
    <w:rsid w:val="00786C30"/>
    <w:rsid w:val="00786DEA"/>
    <w:rsid w:val="0078704B"/>
    <w:rsid w:val="00787651"/>
    <w:rsid w:val="00787663"/>
    <w:rsid w:val="00787685"/>
    <w:rsid w:val="007876C4"/>
    <w:rsid w:val="0078774A"/>
    <w:rsid w:val="00787BB4"/>
    <w:rsid w:val="007903A9"/>
    <w:rsid w:val="00790489"/>
    <w:rsid w:val="00790791"/>
    <w:rsid w:val="00790F2D"/>
    <w:rsid w:val="00791D76"/>
    <w:rsid w:val="00792592"/>
    <w:rsid w:val="00792AB2"/>
    <w:rsid w:val="00792EB1"/>
    <w:rsid w:val="0079331E"/>
    <w:rsid w:val="007936A7"/>
    <w:rsid w:val="00793933"/>
    <w:rsid w:val="0079412E"/>
    <w:rsid w:val="007941F8"/>
    <w:rsid w:val="007942EA"/>
    <w:rsid w:val="00794602"/>
    <w:rsid w:val="007946F3"/>
    <w:rsid w:val="00794F09"/>
    <w:rsid w:val="0079552E"/>
    <w:rsid w:val="00795692"/>
    <w:rsid w:val="00795851"/>
    <w:rsid w:val="00796A62"/>
    <w:rsid w:val="00796B54"/>
    <w:rsid w:val="00796B6B"/>
    <w:rsid w:val="00796FAB"/>
    <w:rsid w:val="007973D7"/>
    <w:rsid w:val="0079775E"/>
    <w:rsid w:val="00797921"/>
    <w:rsid w:val="007A0073"/>
    <w:rsid w:val="007A05B8"/>
    <w:rsid w:val="007A0B23"/>
    <w:rsid w:val="007A17FA"/>
    <w:rsid w:val="007A19F2"/>
    <w:rsid w:val="007A1B06"/>
    <w:rsid w:val="007A2065"/>
    <w:rsid w:val="007A267C"/>
    <w:rsid w:val="007A2CAB"/>
    <w:rsid w:val="007A2E06"/>
    <w:rsid w:val="007A2F59"/>
    <w:rsid w:val="007A2FF8"/>
    <w:rsid w:val="007A3012"/>
    <w:rsid w:val="007A3699"/>
    <w:rsid w:val="007A3E53"/>
    <w:rsid w:val="007A409B"/>
    <w:rsid w:val="007A483C"/>
    <w:rsid w:val="007A48BF"/>
    <w:rsid w:val="007A4EA3"/>
    <w:rsid w:val="007A52F6"/>
    <w:rsid w:val="007A57C5"/>
    <w:rsid w:val="007A5F3A"/>
    <w:rsid w:val="007A5F76"/>
    <w:rsid w:val="007A5FA7"/>
    <w:rsid w:val="007A71EF"/>
    <w:rsid w:val="007A7C26"/>
    <w:rsid w:val="007B02D3"/>
    <w:rsid w:val="007B0BA1"/>
    <w:rsid w:val="007B147B"/>
    <w:rsid w:val="007B1491"/>
    <w:rsid w:val="007B1ADB"/>
    <w:rsid w:val="007B200D"/>
    <w:rsid w:val="007B2978"/>
    <w:rsid w:val="007B3157"/>
    <w:rsid w:val="007B31BD"/>
    <w:rsid w:val="007B326E"/>
    <w:rsid w:val="007B4808"/>
    <w:rsid w:val="007B4E52"/>
    <w:rsid w:val="007B5C4C"/>
    <w:rsid w:val="007B5DFD"/>
    <w:rsid w:val="007B5E63"/>
    <w:rsid w:val="007B620A"/>
    <w:rsid w:val="007B641A"/>
    <w:rsid w:val="007B6637"/>
    <w:rsid w:val="007B66A7"/>
    <w:rsid w:val="007B677F"/>
    <w:rsid w:val="007B707B"/>
    <w:rsid w:val="007B72AD"/>
    <w:rsid w:val="007B7397"/>
    <w:rsid w:val="007B7BBD"/>
    <w:rsid w:val="007C0483"/>
    <w:rsid w:val="007C06EA"/>
    <w:rsid w:val="007C09D4"/>
    <w:rsid w:val="007C2133"/>
    <w:rsid w:val="007C22CB"/>
    <w:rsid w:val="007C281A"/>
    <w:rsid w:val="007C31C0"/>
    <w:rsid w:val="007C357A"/>
    <w:rsid w:val="007C3783"/>
    <w:rsid w:val="007C3D8D"/>
    <w:rsid w:val="007C3EF6"/>
    <w:rsid w:val="007C46CD"/>
    <w:rsid w:val="007C5324"/>
    <w:rsid w:val="007C5C6B"/>
    <w:rsid w:val="007C5F16"/>
    <w:rsid w:val="007C6318"/>
    <w:rsid w:val="007C637A"/>
    <w:rsid w:val="007C65D1"/>
    <w:rsid w:val="007C66BD"/>
    <w:rsid w:val="007C6B13"/>
    <w:rsid w:val="007C6BEC"/>
    <w:rsid w:val="007C743C"/>
    <w:rsid w:val="007C7E15"/>
    <w:rsid w:val="007C7E32"/>
    <w:rsid w:val="007D0297"/>
    <w:rsid w:val="007D04A2"/>
    <w:rsid w:val="007D05BF"/>
    <w:rsid w:val="007D0B1E"/>
    <w:rsid w:val="007D10AF"/>
    <w:rsid w:val="007D117D"/>
    <w:rsid w:val="007D11F6"/>
    <w:rsid w:val="007D1534"/>
    <w:rsid w:val="007D1904"/>
    <w:rsid w:val="007D1E2A"/>
    <w:rsid w:val="007D1F03"/>
    <w:rsid w:val="007D1FCB"/>
    <w:rsid w:val="007D20FB"/>
    <w:rsid w:val="007D2EC3"/>
    <w:rsid w:val="007D32B3"/>
    <w:rsid w:val="007D3A0C"/>
    <w:rsid w:val="007D4307"/>
    <w:rsid w:val="007D43A7"/>
    <w:rsid w:val="007D44CB"/>
    <w:rsid w:val="007D4650"/>
    <w:rsid w:val="007D486D"/>
    <w:rsid w:val="007D49CF"/>
    <w:rsid w:val="007D51B1"/>
    <w:rsid w:val="007D5C57"/>
    <w:rsid w:val="007D6373"/>
    <w:rsid w:val="007D637A"/>
    <w:rsid w:val="007D6A2B"/>
    <w:rsid w:val="007D6B3B"/>
    <w:rsid w:val="007D72A5"/>
    <w:rsid w:val="007D7A38"/>
    <w:rsid w:val="007E0191"/>
    <w:rsid w:val="007E04F5"/>
    <w:rsid w:val="007E0541"/>
    <w:rsid w:val="007E10FF"/>
    <w:rsid w:val="007E1450"/>
    <w:rsid w:val="007E14FF"/>
    <w:rsid w:val="007E17AB"/>
    <w:rsid w:val="007E1AA4"/>
    <w:rsid w:val="007E1CE5"/>
    <w:rsid w:val="007E22D6"/>
    <w:rsid w:val="007E27CE"/>
    <w:rsid w:val="007E2F89"/>
    <w:rsid w:val="007E301D"/>
    <w:rsid w:val="007E3060"/>
    <w:rsid w:val="007E3FC3"/>
    <w:rsid w:val="007E4B4E"/>
    <w:rsid w:val="007E540B"/>
    <w:rsid w:val="007E574E"/>
    <w:rsid w:val="007E580E"/>
    <w:rsid w:val="007E5FCE"/>
    <w:rsid w:val="007E621E"/>
    <w:rsid w:val="007E6445"/>
    <w:rsid w:val="007E7143"/>
    <w:rsid w:val="007E7578"/>
    <w:rsid w:val="007E76AF"/>
    <w:rsid w:val="007F066D"/>
    <w:rsid w:val="007F077D"/>
    <w:rsid w:val="007F10EC"/>
    <w:rsid w:val="007F126C"/>
    <w:rsid w:val="007F189A"/>
    <w:rsid w:val="007F1C6B"/>
    <w:rsid w:val="007F27C3"/>
    <w:rsid w:val="007F2D25"/>
    <w:rsid w:val="007F2D33"/>
    <w:rsid w:val="007F32C1"/>
    <w:rsid w:val="007F3D66"/>
    <w:rsid w:val="007F3F5E"/>
    <w:rsid w:val="007F44FA"/>
    <w:rsid w:val="007F470A"/>
    <w:rsid w:val="007F4A1F"/>
    <w:rsid w:val="007F4DD5"/>
    <w:rsid w:val="007F5DEA"/>
    <w:rsid w:val="008009C1"/>
    <w:rsid w:val="00800B68"/>
    <w:rsid w:val="00800D63"/>
    <w:rsid w:val="008011F9"/>
    <w:rsid w:val="00801BEC"/>
    <w:rsid w:val="0080259D"/>
    <w:rsid w:val="008027EB"/>
    <w:rsid w:val="00802866"/>
    <w:rsid w:val="00802D5F"/>
    <w:rsid w:val="008030C2"/>
    <w:rsid w:val="008031DA"/>
    <w:rsid w:val="00803847"/>
    <w:rsid w:val="00803952"/>
    <w:rsid w:val="00803CB5"/>
    <w:rsid w:val="008041F6"/>
    <w:rsid w:val="00804317"/>
    <w:rsid w:val="00804AE9"/>
    <w:rsid w:val="00804B48"/>
    <w:rsid w:val="00804BA2"/>
    <w:rsid w:val="00805379"/>
    <w:rsid w:val="00805881"/>
    <w:rsid w:val="00806CE3"/>
    <w:rsid w:val="008075F4"/>
    <w:rsid w:val="008079FE"/>
    <w:rsid w:val="00807C34"/>
    <w:rsid w:val="00807C7D"/>
    <w:rsid w:val="00810423"/>
    <w:rsid w:val="00810432"/>
    <w:rsid w:val="0081044D"/>
    <w:rsid w:val="00810E03"/>
    <w:rsid w:val="008117FC"/>
    <w:rsid w:val="00811ADC"/>
    <w:rsid w:val="00811E9E"/>
    <w:rsid w:val="008137D4"/>
    <w:rsid w:val="00813E7F"/>
    <w:rsid w:val="0081455D"/>
    <w:rsid w:val="00814950"/>
    <w:rsid w:val="00814E52"/>
    <w:rsid w:val="008157E6"/>
    <w:rsid w:val="008158B8"/>
    <w:rsid w:val="00815C6C"/>
    <w:rsid w:val="00815D52"/>
    <w:rsid w:val="008166D1"/>
    <w:rsid w:val="008168AB"/>
    <w:rsid w:val="00816AA0"/>
    <w:rsid w:val="00816E65"/>
    <w:rsid w:val="008170FA"/>
    <w:rsid w:val="008172DE"/>
    <w:rsid w:val="00817844"/>
    <w:rsid w:val="00817AD0"/>
    <w:rsid w:val="008201E8"/>
    <w:rsid w:val="00820505"/>
    <w:rsid w:val="008207FB"/>
    <w:rsid w:val="00821045"/>
    <w:rsid w:val="00821789"/>
    <w:rsid w:val="008217F1"/>
    <w:rsid w:val="008228AA"/>
    <w:rsid w:val="0082291A"/>
    <w:rsid w:val="00822CD3"/>
    <w:rsid w:val="00822CD4"/>
    <w:rsid w:val="00823175"/>
    <w:rsid w:val="0082356B"/>
    <w:rsid w:val="0082393E"/>
    <w:rsid w:val="00823C8B"/>
    <w:rsid w:val="00824314"/>
    <w:rsid w:val="008244E2"/>
    <w:rsid w:val="008251A2"/>
    <w:rsid w:val="008253AD"/>
    <w:rsid w:val="008256D3"/>
    <w:rsid w:val="008257E2"/>
    <w:rsid w:val="00825B2F"/>
    <w:rsid w:val="00825BA4"/>
    <w:rsid w:val="0082644E"/>
    <w:rsid w:val="00826E25"/>
    <w:rsid w:val="008276C8"/>
    <w:rsid w:val="00827BC6"/>
    <w:rsid w:val="008301FB"/>
    <w:rsid w:val="008304BF"/>
    <w:rsid w:val="0083060A"/>
    <w:rsid w:val="00830E63"/>
    <w:rsid w:val="00830F51"/>
    <w:rsid w:val="008313B7"/>
    <w:rsid w:val="00831578"/>
    <w:rsid w:val="00832321"/>
    <w:rsid w:val="00832365"/>
    <w:rsid w:val="008324C9"/>
    <w:rsid w:val="00833C00"/>
    <w:rsid w:val="00834417"/>
    <w:rsid w:val="0083458E"/>
    <w:rsid w:val="008345FC"/>
    <w:rsid w:val="008346DD"/>
    <w:rsid w:val="008349BB"/>
    <w:rsid w:val="00834C6B"/>
    <w:rsid w:val="00834C7C"/>
    <w:rsid w:val="00834D52"/>
    <w:rsid w:val="0083574D"/>
    <w:rsid w:val="00836872"/>
    <w:rsid w:val="00836F2F"/>
    <w:rsid w:val="008400CA"/>
    <w:rsid w:val="00840847"/>
    <w:rsid w:val="00840A73"/>
    <w:rsid w:val="00840AE6"/>
    <w:rsid w:val="00840CFE"/>
    <w:rsid w:val="008410AC"/>
    <w:rsid w:val="00841910"/>
    <w:rsid w:val="00842F63"/>
    <w:rsid w:val="00844023"/>
    <w:rsid w:val="0084458D"/>
    <w:rsid w:val="008448C6"/>
    <w:rsid w:val="008454A9"/>
    <w:rsid w:val="0084594A"/>
    <w:rsid w:val="00846159"/>
    <w:rsid w:val="00846508"/>
    <w:rsid w:val="00846F16"/>
    <w:rsid w:val="008471A0"/>
    <w:rsid w:val="008471D7"/>
    <w:rsid w:val="00847456"/>
    <w:rsid w:val="00847B04"/>
    <w:rsid w:val="00847CDE"/>
    <w:rsid w:val="00850503"/>
    <w:rsid w:val="00850AA0"/>
    <w:rsid w:val="00850C9D"/>
    <w:rsid w:val="00850F2D"/>
    <w:rsid w:val="00851073"/>
    <w:rsid w:val="00851086"/>
    <w:rsid w:val="008513AB"/>
    <w:rsid w:val="00851B91"/>
    <w:rsid w:val="0085208B"/>
    <w:rsid w:val="00852B3A"/>
    <w:rsid w:val="00852BC0"/>
    <w:rsid w:val="00852FB5"/>
    <w:rsid w:val="0085349E"/>
    <w:rsid w:val="00853835"/>
    <w:rsid w:val="00854691"/>
    <w:rsid w:val="008547B3"/>
    <w:rsid w:val="008549B1"/>
    <w:rsid w:val="008558FD"/>
    <w:rsid w:val="0085599C"/>
    <w:rsid w:val="00855D4A"/>
    <w:rsid w:val="00856092"/>
    <w:rsid w:val="0085653A"/>
    <w:rsid w:val="008566A2"/>
    <w:rsid w:val="00856BB7"/>
    <w:rsid w:val="0085730B"/>
    <w:rsid w:val="00857503"/>
    <w:rsid w:val="00857521"/>
    <w:rsid w:val="008575EB"/>
    <w:rsid w:val="00857ABC"/>
    <w:rsid w:val="008602A5"/>
    <w:rsid w:val="00860E5B"/>
    <w:rsid w:val="0086123D"/>
    <w:rsid w:val="008612FE"/>
    <w:rsid w:val="008613F8"/>
    <w:rsid w:val="008616DD"/>
    <w:rsid w:val="00861CCD"/>
    <w:rsid w:val="00861DDA"/>
    <w:rsid w:val="0086232A"/>
    <w:rsid w:val="00862348"/>
    <w:rsid w:val="00863A4A"/>
    <w:rsid w:val="008640AD"/>
    <w:rsid w:val="00864167"/>
    <w:rsid w:val="0086441C"/>
    <w:rsid w:val="0086452D"/>
    <w:rsid w:val="008647DA"/>
    <w:rsid w:val="00864E98"/>
    <w:rsid w:val="00864EF2"/>
    <w:rsid w:val="00865444"/>
    <w:rsid w:val="008658E2"/>
    <w:rsid w:val="00865C92"/>
    <w:rsid w:val="00865E2C"/>
    <w:rsid w:val="00866090"/>
    <w:rsid w:val="00866756"/>
    <w:rsid w:val="0087071A"/>
    <w:rsid w:val="008708B5"/>
    <w:rsid w:val="008713CB"/>
    <w:rsid w:val="00871CC8"/>
    <w:rsid w:val="00871E1C"/>
    <w:rsid w:val="008725A6"/>
    <w:rsid w:val="00872972"/>
    <w:rsid w:val="00872B9B"/>
    <w:rsid w:val="00872D1B"/>
    <w:rsid w:val="00873F6D"/>
    <w:rsid w:val="00874CC0"/>
    <w:rsid w:val="00874E27"/>
    <w:rsid w:val="00876120"/>
    <w:rsid w:val="0087627F"/>
    <w:rsid w:val="00876603"/>
    <w:rsid w:val="008776A1"/>
    <w:rsid w:val="00877737"/>
    <w:rsid w:val="00877884"/>
    <w:rsid w:val="00877C5C"/>
    <w:rsid w:val="00877D45"/>
    <w:rsid w:val="00880427"/>
    <w:rsid w:val="0088066C"/>
    <w:rsid w:val="008814B5"/>
    <w:rsid w:val="0088180F"/>
    <w:rsid w:val="008818C6"/>
    <w:rsid w:val="00881E5D"/>
    <w:rsid w:val="008820CE"/>
    <w:rsid w:val="008826F9"/>
    <w:rsid w:val="00882D55"/>
    <w:rsid w:val="00882E4F"/>
    <w:rsid w:val="00882E7E"/>
    <w:rsid w:val="00882F34"/>
    <w:rsid w:val="00883582"/>
    <w:rsid w:val="008835FD"/>
    <w:rsid w:val="0088377A"/>
    <w:rsid w:val="00883984"/>
    <w:rsid w:val="008840AA"/>
    <w:rsid w:val="0088474C"/>
    <w:rsid w:val="008848CC"/>
    <w:rsid w:val="00884F1F"/>
    <w:rsid w:val="008859B8"/>
    <w:rsid w:val="00885DF1"/>
    <w:rsid w:val="00886491"/>
    <w:rsid w:val="0088710B"/>
    <w:rsid w:val="00887251"/>
    <w:rsid w:val="008879F3"/>
    <w:rsid w:val="00887D17"/>
    <w:rsid w:val="00887E47"/>
    <w:rsid w:val="00887F35"/>
    <w:rsid w:val="008900EE"/>
    <w:rsid w:val="00890FDB"/>
    <w:rsid w:val="00891ECE"/>
    <w:rsid w:val="008927AE"/>
    <w:rsid w:val="008927B4"/>
    <w:rsid w:val="008928A9"/>
    <w:rsid w:val="00892C39"/>
    <w:rsid w:val="008938CC"/>
    <w:rsid w:val="00893D30"/>
    <w:rsid w:val="008943B1"/>
    <w:rsid w:val="008945A4"/>
    <w:rsid w:val="008945C5"/>
    <w:rsid w:val="00894B29"/>
    <w:rsid w:val="00895141"/>
    <w:rsid w:val="008954EA"/>
    <w:rsid w:val="00895D98"/>
    <w:rsid w:val="00895D9B"/>
    <w:rsid w:val="00896851"/>
    <w:rsid w:val="00896C1D"/>
    <w:rsid w:val="008A032A"/>
    <w:rsid w:val="008A0439"/>
    <w:rsid w:val="008A0545"/>
    <w:rsid w:val="008A0729"/>
    <w:rsid w:val="008A1855"/>
    <w:rsid w:val="008A1B2A"/>
    <w:rsid w:val="008A2011"/>
    <w:rsid w:val="008A206A"/>
    <w:rsid w:val="008A2693"/>
    <w:rsid w:val="008A2C70"/>
    <w:rsid w:val="008A2E3D"/>
    <w:rsid w:val="008A3770"/>
    <w:rsid w:val="008A3AF4"/>
    <w:rsid w:val="008A4561"/>
    <w:rsid w:val="008A466F"/>
    <w:rsid w:val="008A4A96"/>
    <w:rsid w:val="008A4B70"/>
    <w:rsid w:val="008A4E3F"/>
    <w:rsid w:val="008A51B9"/>
    <w:rsid w:val="008A52D1"/>
    <w:rsid w:val="008A54F3"/>
    <w:rsid w:val="008A55AF"/>
    <w:rsid w:val="008A5D2D"/>
    <w:rsid w:val="008A5DE3"/>
    <w:rsid w:val="008A5F11"/>
    <w:rsid w:val="008A6B11"/>
    <w:rsid w:val="008A6D5F"/>
    <w:rsid w:val="008A6DD8"/>
    <w:rsid w:val="008A76D5"/>
    <w:rsid w:val="008A7719"/>
    <w:rsid w:val="008A7843"/>
    <w:rsid w:val="008A7ADA"/>
    <w:rsid w:val="008B0266"/>
    <w:rsid w:val="008B0611"/>
    <w:rsid w:val="008B0CDE"/>
    <w:rsid w:val="008B10A4"/>
    <w:rsid w:val="008B1A3F"/>
    <w:rsid w:val="008B1B3F"/>
    <w:rsid w:val="008B1BB2"/>
    <w:rsid w:val="008B1E77"/>
    <w:rsid w:val="008B264A"/>
    <w:rsid w:val="008B2ACB"/>
    <w:rsid w:val="008B3019"/>
    <w:rsid w:val="008B3459"/>
    <w:rsid w:val="008B38DA"/>
    <w:rsid w:val="008B3916"/>
    <w:rsid w:val="008B3EFD"/>
    <w:rsid w:val="008B4713"/>
    <w:rsid w:val="008B4861"/>
    <w:rsid w:val="008B4A7B"/>
    <w:rsid w:val="008B4E05"/>
    <w:rsid w:val="008B4FD9"/>
    <w:rsid w:val="008B4FFD"/>
    <w:rsid w:val="008B5085"/>
    <w:rsid w:val="008B51D4"/>
    <w:rsid w:val="008B5735"/>
    <w:rsid w:val="008B577F"/>
    <w:rsid w:val="008B5C5C"/>
    <w:rsid w:val="008B5F65"/>
    <w:rsid w:val="008B6382"/>
    <w:rsid w:val="008B6409"/>
    <w:rsid w:val="008B6661"/>
    <w:rsid w:val="008B668D"/>
    <w:rsid w:val="008B711B"/>
    <w:rsid w:val="008B71BB"/>
    <w:rsid w:val="008B7790"/>
    <w:rsid w:val="008B7A39"/>
    <w:rsid w:val="008B7B6A"/>
    <w:rsid w:val="008C014E"/>
    <w:rsid w:val="008C0266"/>
    <w:rsid w:val="008C0944"/>
    <w:rsid w:val="008C11A2"/>
    <w:rsid w:val="008C193D"/>
    <w:rsid w:val="008C1A25"/>
    <w:rsid w:val="008C1DC4"/>
    <w:rsid w:val="008C3368"/>
    <w:rsid w:val="008C33DD"/>
    <w:rsid w:val="008C3E61"/>
    <w:rsid w:val="008C4975"/>
    <w:rsid w:val="008C4F24"/>
    <w:rsid w:val="008C5069"/>
    <w:rsid w:val="008C51BC"/>
    <w:rsid w:val="008C5F59"/>
    <w:rsid w:val="008C60C3"/>
    <w:rsid w:val="008C64E6"/>
    <w:rsid w:val="008C69C3"/>
    <w:rsid w:val="008C7F23"/>
    <w:rsid w:val="008D0483"/>
    <w:rsid w:val="008D0852"/>
    <w:rsid w:val="008D12F3"/>
    <w:rsid w:val="008D1D6D"/>
    <w:rsid w:val="008D1F3B"/>
    <w:rsid w:val="008D221E"/>
    <w:rsid w:val="008D22C2"/>
    <w:rsid w:val="008D2A31"/>
    <w:rsid w:val="008D2EA6"/>
    <w:rsid w:val="008D3029"/>
    <w:rsid w:val="008D33D7"/>
    <w:rsid w:val="008D38CA"/>
    <w:rsid w:val="008D3B36"/>
    <w:rsid w:val="008D3B75"/>
    <w:rsid w:val="008D448E"/>
    <w:rsid w:val="008D4678"/>
    <w:rsid w:val="008D4E08"/>
    <w:rsid w:val="008D4FA8"/>
    <w:rsid w:val="008D5AEF"/>
    <w:rsid w:val="008D6191"/>
    <w:rsid w:val="008D6354"/>
    <w:rsid w:val="008D7541"/>
    <w:rsid w:val="008D7615"/>
    <w:rsid w:val="008D784E"/>
    <w:rsid w:val="008D7C13"/>
    <w:rsid w:val="008D7D04"/>
    <w:rsid w:val="008D7DFD"/>
    <w:rsid w:val="008E02D0"/>
    <w:rsid w:val="008E0361"/>
    <w:rsid w:val="008E0464"/>
    <w:rsid w:val="008E0588"/>
    <w:rsid w:val="008E0C80"/>
    <w:rsid w:val="008E10B1"/>
    <w:rsid w:val="008E2D7E"/>
    <w:rsid w:val="008E2E49"/>
    <w:rsid w:val="008E2EEE"/>
    <w:rsid w:val="008E3047"/>
    <w:rsid w:val="008E3225"/>
    <w:rsid w:val="008E3DBA"/>
    <w:rsid w:val="008E3EE8"/>
    <w:rsid w:val="008E4153"/>
    <w:rsid w:val="008E42BA"/>
    <w:rsid w:val="008E42E4"/>
    <w:rsid w:val="008E4D4B"/>
    <w:rsid w:val="008E4E01"/>
    <w:rsid w:val="008E549E"/>
    <w:rsid w:val="008E639F"/>
    <w:rsid w:val="008E6696"/>
    <w:rsid w:val="008E739C"/>
    <w:rsid w:val="008F1334"/>
    <w:rsid w:val="008F17D2"/>
    <w:rsid w:val="008F1B5B"/>
    <w:rsid w:val="008F26E5"/>
    <w:rsid w:val="008F2C28"/>
    <w:rsid w:val="008F32B5"/>
    <w:rsid w:val="008F3D75"/>
    <w:rsid w:val="008F3DEF"/>
    <w:rsid w:val="008F483F"/>
    <w:rsid w:val="008F49EB"/>
    <w:rsid w:val="008F51A9"/>
    <w:rsid w:val="008F546A"/>
    <w:rsid w:val="008F592A"/>
    <w:rsid w:val="008F61D0"/>
    <w:rsid w:val="008F6661"/>
    <w:rsid w:val="008F6908"/>
    <w:rsid w:val="008F699F"/>
    <w:rsid w:val="0090011E"/>
    <w:rsid w:val="00900302"/>
    <w:rsid w:val="0090096A"/>
    <w:rsid w:val="00901539"/>
    <w:rsid w:val="00901582"/>
    <w:rsid w:val="00901989"/>
    <w:rsid w:val="00901E18"/>
    <w:rsid w:val="00902260"/>
    <w:rsid w:val="00902DE6"/>
    <w:rsid w:val="009031BA"/>
    <w:rsid w:val="00903CC3"/>
    <w:rsid w:val="009047D0"/>
    <w:rsid w:val="00904EF4"/>
    <w:rsid w:val="00905CB4"/>
    <w:rsid w:val="00905F3E"/>
    <w:rsid w:val="00906629"/>
    <w:rsid w:val="009066E9"/>
    <w:rsid w:val="009078BB"/>
    <w:rsid w:val="00907970"/>
    <w:rsid w:val="009103D0"/>
    <w:rsid w:val="009104B4"/>
    <w:rsid w:val="00910807"/>
    <w:rsid w:val="00910A5C"/>
    <w:rsid w:val="00910F31"/>
    <w:rsid w:val="00910F63"/>
    <w:rsid w:val="009116EC"/>
    <w:rsid w:val="00912000"/>
    <w:rsid w:val="009120DB"/>
    <w:rsid w:val="00912998"/>
    <w:rsid w:val="0091349B"/>
    <w:rsid w:val="00913964"/>
    <w:rsid w:val="0091492D"/>
    <w:rsid w:val="009150C7"/>
    <w:rsid w:val="009156EB"/>
    <w:rsid w:val="009159F2"/>
    <w:rsid w:val="009161B7"/>
    <w:rsid w:val="009161DF"/>
    <w:rsid w:val="00916280"/>
    <w:rsid w:val="009164C8"/>
    <w:rsid w:val="009164DE"/>
    <w:rsid w:val="00916A02"/>
    <w:rsid w:val="00916B06"/>
    <w:rsid w:val="00916F13"/>
    <w:rsid w:val="009171FC"/>
    <w:rsid w:val="00917229"/>
    <w:rsid w:val="00917988"/>
    <w:rsid w:val="00920002"/>
    <w:rsid w:val="00920151"/>
    <w:rsid w:val="009210CA"/>
    <w:rsid w:val="00921539"/>
    <w:rsid w:val="0092170D"/>
    <w:rsid w:val="00921D12"/>
    <w:rsid w:val="0092256C"/>
    <w:rsid w:val="009230C9"/>
    <w:rsid w:val="009234B9"/>
    <w:rsid w:val="00923DED"/>
    <w:rsid w:val="009252A1"/>
    <w:rsid w:val="009254B0"/>
    <w:rsid w:val="009254CD"/>
    <w:rsid w:val="0092562E"/>
    <w:rsid w:val="00925630"/>
    <w:rsid w:val="00926E16"/>
    <w:rsid w:val="00926FB3"/>
    <w:rsid w:val="0092708B"/>
    <w:rsid w:val="00927181"/>
    <w:rsid w:val="009275F1"/>
    <w:rsid w:val="00927670"/>
    <w:rsid w:val="0092774A"/>
    <w:rsid w:val="0093003B"/>
    <w:rsid w:val="00930493"/>
    <w:rsid w:val="00930F00"/>
    <w:rsid w:val="00931DCB"/>
    <w:rsid w:val="00931FF0"/>
    <w:rsid w:val="009329F6"/>
    <w:rsid w:val="00933C8E"/>
    <w:rsid w:val="009341AD"/>
    <w:rsid w:val="00934588"/>
    <w:rsid w:val="00934A9A"/>
    <w:rsid w:val="00934E58"/>
    <w:rsid w:val="00934EDE"/>
    <w:rsid w:val="00935734"/>
    <w:rsid w:val="00935B92"/>
    <w:rsid w:val="00935C44"/>
    <w:rsid w:val="009374F1"/>
    <w:rsid w:val="009378BA"/>
    <w:rsid w:val="00937909"/>
    <w:rsid w:val="00937AA7"/>
    <w:rsid w:val="00937E08"/>
    <w:rsid w:val="009400B2"/>
    <w:rsid w:val="00940243"/>
    <w:rsid w:val="00940443"/>
    <w:rsid w:val="009404B7"/>
    <w:rsid w:val="00940724"/>
    <w:rsid w:val="00940DD1"/>
    <w:rsid w:val="00940EFE"/>
    <w:rsid w:val="00941083"/>
    <w:rsid w:val="0094113B"/>
    <w:rsid w:val="00941175"/>
    <w:rsid w:val="009416FC"/>
    <w:rsid w:val="00941714"/>
    <w:rsid w:val="00941902"/>
    <w:rsid w:val="009419E4"/>
    <w:rsid w:val="009421AF"/>
    <w:rsid w:val="0094354B"/>
    <w:rsid w:val="00943E9F"/>
    <w:rsid w:val="009440C3"/>
    <w:rsid w:val="00944114"/>
    <w:rsid w:val="00944165"/>
    <w:rsid w:val="009447A4"/>
    <w:rsid w:val="00944EEA"/>
    <w:rsid w:val="0094537E"/>
    <w:rsid w:val="00945915"/>
    <w:rsid w:val="00946345"/>
    <w:rsid w:val="009463D9"/>
    <w:rsid w:val="00947028"/>
    <w:rsid w:val="0094777C"/>
    <w:rsid w:val="009504D6"/>
    <w:rsid w:val="00950ED7"/>
    <w:rsid w:val="00951108"/>
    <w:rsid w:val="00951173"/>
    <w:rsid w:val="00951386"/>
    <w:rsid w:val="009518F2"/>
    <w:rsid w:val="00951DDC"/>
    <w:rsid w:val="00951E5F"/>
    <w:rsid w:val="00952B29"/>
    <w:rsid w:val="00952ECF"/>
    <w:rsid w:val="00953216"/>
    <w:rsid w:val="009534C4"/>
    <w:rsid w:val="00953C63"/>
    <w:rsid w:val="00953E5A"/>
    <w:rsid w:val="009541BA"/>
    <w:rsid w:val="0095447C"/>
    <w:rsid w:val="009544BE"/>
    <w:rsid w:val="009545F8"/>
    <w:rsid w:val="009547E4"/>
    <w:rsid w:val="00954AF1"/>
    <w:rsid w:val="00955A38"/>
    <w:rsid w:val="00956402"/>
    <w:rsid w:val="00956ACA"/>
    <w:rsid w:val="00957915"/>
    <w:rsid w:val="00957B50"/>
    <w:rsid w:val="00957F64"/>
    <w:rsid w:val="00960428"/>
    <w:rsid w:val="0096060E"/>
    <w:rsid w:val="00960825"/>
    <w:rsid w:val="00960B0C"/>
    <w:rsid w:val="00961116"/>
    <w:rsid w:val="009614E1"/>
    <w:rsid w:val="009618D8"/>
    <w:rsid w:val="00962D2F"/>
    <w:rsid w:val="00962F80"/>
    <w:rsid w:val="00963618"/>
    <w:rsid w:val="00963D19"/>
    <w:rsid w:val="00964088"/>
    <w:rsid w:val="0096413E"/>
    <w:rsid w:val="00964346"/>
    <w:rsid w:val="00964BAA"/>
    <w:rsid w:val="009651E1"/>
    <w:rsid w:val="009652BC"/>
    <w:rsid w:val="00965AAC"/>
    <w:rsid w:val="00965C5B"/>
    <w:rsid w:val="00965E2F"/>
    <w:rsid w:val="009661FC"/>
    <w:rsid w:val="0096624A"/>
    <w:rsid w:val="00966730"/>
    <w:rsid w:val="009668CC"/>
    <w:rsid w:val="0096690F"/>
    <w:rsid w:val="00966A54"/>
    <w:rsid w:val="00966AB4"/>
    <w:rsid w:val="00966DE3"/>
    <w:rsid w:val="00966FA0"/>
    <w:rsid w:val="00967470"/>
    <w:rsid w:val="0096787A"/>
    <w:rsid w:val="0096788F"/>
    <w:rsid w:val="00967D77"/>
    <w:rsid w:val="00970229"/>
    <w:rsid w:val="009704E2"/>
    <w:rsid w:val="009706BB"/>
    <w:rsid w:val="009707A1"/>
    <w:rsid w:val="00970AE9"/>
    <w:rsid w:val="00970E98"/>
    <w:rsid w:val="00971031"/>
    <w:rsid w:val="00972515"/>
    <w:rsid w:val="00972C64"/>
    <w:rsid w:val="00973134"/>
    <w:rsid w:val="00973ACB"/>
    <w:rsid w:val="009747CC"/>
    <w:rsid w:val="0097492E"/>
    <w:rsid w:val="0097496C"/>
    <w:rsid w:val="0097497F"/>
    <w:rsid w:val="00974A6E"/>
    <w:rsid w:val="00974C81"/>
    <w:rsid w:val="009752D5"/>
    <w:rsid w:val="00975726"/>
    <w:rsid w:val="0097578B"/>
    <w:rsid w:val="00975FC8"/>
    <w:rsid w:val="00976373"/>
    <w:rsid w:val="00976D77"/>
    <w:rsid w:val="00976EAF"/>
    <w:rsid w:val="00976FE8"/>
    <w:rsid w:val="00977324"/>
    <w:rsid w:val="009774B7"/>
    <w:rsid w:val="009800A1"/>
    <w:rsid w:val="00980F42"/>
    <w:rsid w:val="0098115C"/>
    <w:rsid w:val="009818BD"/>
    <w:rsid w:val="00981D28"/>
    <w:rsid w:val="00982042"/>
    <w:rsid w:val="0098205E"/>
    <w:rsid w:val="00982D43"/>
    <w:rsid w:val="00982F3B"/>
    <w:rsid w:val="0098402B"/>
    <w:rsid w:val="00985156"/>
    <w:rsid w:val="00985407"/>
    <w:rsid w:val="009855EF"/>
    <w:rsid w:val="009858E7"/>
    <w:rsid w:val="00985C60"/>
    <w:rsid w:val="009861D7"/>
    <w:rsid w:val="009863DF"/>
    <w:rsid w:val="009870CF"/>
    <w:rsid w:val="0098728B"/>
    <w:rsid w:val="0098791B"/>
    <w:rsid w:val="00990348"/>
    <w:rsid w:val="00990596"/>
    <w:rsid w:val="00990EE2"/>
    <w:rsid w:val="00991217"/>
    <w:rsid w:val="0099181A"/>
    <w:rsid w:val="009920B7"/>
    <w:rsid w:val="009920FE"/>
    <w:rsid w:val="00992556"/>
    <w:rsid w:val="0099296D"/>
    <w:rsid w:val="00993840"/>
    <w:rsid w:val="00993B2A"/>
    <w:rsid w:val="00993BCD"/>
    <w:rsid w:val="00994104"/>
    <w:rsid w:val="009952AA"/>
    <w:rsid w:val="00995945"/>
    <w:rsid w:val="009959A1"/>
    <w:rsid w:val="00995AE2"/>
    <w:rsid w:val="00996288"/>
    <w:rsid w:val="009962C0"/>
    <w:rsid w:val="009967AF"/>
    <w:rsid w:val="00996B54"/>
    <w:rsid w:val="00997326"/>
    <w:rsid w:val="00997566"/>
    <w:rsid w:val="00997B1E"/>
    <w:rsid w:val="00997D1F"/>
    <w:rsid w:val="009A03FB"/>
    <w:rsid w:val="009A0958"/>
    <w:rsid w:val="009A1047"/>
    <w:rsid w:val="009A1812"/>
    <w:rsid w:val="009A19D2"/>
    <w:rsid w:val="009A2C1A"/>
    <w:rsid w:val="009A38BB"/>
    <w:rsid w:val="009A3B5F"/>
    <w:rsid w:val="009A3FF8"/>
    <w:rsid w:val="009A4068"/>
    <w:rsid w:val="009A4095"/>
    <w:rsid w:val="009A44D1"/>
    <w:rsid w:val="009A4BDC"/>
    <w:rsid w:val="009A52D2"/>
    <w:rsid w:val="009A5FDC"/>
    <w:rsid w:val="009A6668"/>
    <w:rsid w:val="009A66F5"/>
    <w:rsid w:val="009A6EA2"/>
    <w:rsid w:val="009A700A"/>
    <w:rsid w:val="009A70F0"/>
    <w:rsid w:val="009B0350"/>
    <w:rsid w:val="009B0898"/>
    <w:rsid w:val="009B0C71"/>
    <w:rsid w:val="009B1739"/>
    <w:rsid w:val="009B1837"/>
    <w:rsid w:val="009B19E3"/>
    <w:rsid w:val="009B1A75"/>
    <w:rsid w:val="009B1DFC"/>
    <w:rsid w:val="009B2097"/>
    <w:rsid w:val="009B2118"/>
    <w:rsid w:val="009B22D0"/>
    <w:rsid w:val="009B242A"/>
    <w:rsid w:val="009B2918"/>
    <w:rsid w:val="009B2E9D"/>
    <w:rsid w:val="009B2F37"/>
    <w:rsid w:val="009B30C6"/>
    <w:rsid w:val="009B325C"/>
    <w:rsid w:val="009B3AD4"/>
    <w:rsid w:val="009B3F0F"/>
    <w:rsid w:val="009B4084"/>
    <w:rsid w:val="009B40C7"/>
    <w:rsid w:val="009B422F"/>
    <w:rsid w:val="009B5316"/>
    <w:rsid w:val="009B5EE8"/>
    <w:rsid w:val="009B6771"/>
    <w:rsid w:val="009B6963"/>
    <w:rsid w:val="009C0999"/>
    <w:rsid w:val="009C15D8"/>
    <w:rsid w:val="009C1F81"/>
    <w:rsid w:val="009C1FEA"/>
    <w:rsid w:val="009C20B8"/>
    <w:rsid w:val="009C27F5"/>
    <w:rsid w:val="009C2853"/>
    <w:rsid w:val="009C3376"/>
    <w:rsid w:val="009C3BEF"/>
    <w:rsid w:val="009C3CC3"/>
    <w:rsid w:val="009C3DC2"/>
    <w:rsid w:val="009C41E4"/>
    <w:rsid w:val="009C43CF"/>
    <w:rsid w:val="009C4754"/>
    <w:rsid w:val="009C4B0B"/>
    <w:rsid w:val="009C4B0D"/>
    <w:rsid w:val="009C4B2D"/>
    <w:rsid w:val="009C53B2"/>
    <w:rsid w:val="009C5DE2"/>
    <w:rsid w:val="009C60CF"/>
    <w:rsid w:val="009C64BC"/>
    <w:rsid w:val="009C65F1"/>
    <w:rsid w:val="009C6DA5"/>
    <w:rsid w:val="009C6E05"/>
    <w:rsid w:val="009C7012"/>
    <w:rsid w:val="009C7119"/>
    <w:rsid w:val="009C750B"/>
    <w:rsid w:val="009C7870"/>
    <w:rsid w:val="009C793D"/>
    <w:rsid w:val="009D028F"/>
    <w:rsid w:val="009D05D4"/>
    <w:rsid w:val="009D1611"/>
    <w:rsid w:val="009D19D9"/>
    <w:rsid w:val="009D26C8"/>
    <w:rsid w:val="009D3083"/>
    <w:rsid w:val="009D3337"/>
    <w:rsid w:val="009D3A16"/>
    <w:rsid w:val="009D3B9E"/>
    <w:rsid w:val="009D3CFB"/>
    <w:rsid w:val="009D4009"/>
    <w:rsid w:val="009D458D"/>
    <w:rsid w:val="009D481D"/>
    <w:rsid w:val="009D4DC1"/>
    <w:rsid w:val="009D6F62"/>
    <w:rsid w:val="009D7203"/>
    <w:rsid w:val="009D73FC"/>
    <w:rsid w:val="009D76CD"/>
    <w:rsid w:val="009D7DBC"/>
    <w:rsid w:val="009E0B4A"/>
    <w:rsid w:val="009E0C76"/>
    <w:rsid w:val="009E13C3"/>
    <w:rsid w:val="009E14F0"/>
    <w:rsid w:val="009E1555"/>
    <w:rsid w:val="009E2110"/>
    <w:rsid w:val="009E2437"/>
    <w:rsid w:val="009E2680"/>
    <w:rsid w:val="009E270B"/>
    <w:rsid w:val="009E2C04"/>
    <w:rsid w:val="009E2CE5"/>
    <w:rsid w:val="009E4132"/>
    <w:rsid w:val="009E436E"/>
    <w:rsid w:val="009E4959"/>
    <w:rsid w:val="009E5486"/>
    <w:rsid w:val="009E5680"/>
    <w:rsid w:val="009E58EC"/>
    <w:rsid w:val="009E5DF5"/>
    <w:rsid w:val="009E6941"/>
    <w:rsid w:val="009E6F99"/>
    <w:rsid w:val="009E750F"/>
    <w:rsid w:val="009E7580"/>
    <w:rsid w:val="009E75A2"/>
    <w:rsid w:val="009E7C17"/>
    <w:rsid w:val="009F02E9"/>
    <w:rsid w:val="009F085D"/>
    <w:rsid w:val="009F0E6E"/>
    <w:rsid w:val="009F1F60"/>
    <w:rsid w:val="009F21F6"/>
    <w:rsid w:val="009F2215"/>
    <w:rsid w:val="009F2278"/>
    <w:rsid w:val="009F264E"/>
    <w:rsid w:val="009F273E"/>
    <w:rsid w:val="009F2E95"/>
    <w:rsid w:val="009F3491"/>
    <w:rsid w:val="009F35C0"/>
    <w:rsid w:val="009F3D0C"/>
    <w:rsid w:val="009F516B"/>
    <w:rsid w:val="009F532C"/>
    <w:rsid w:val="009F5547"/>
    <w:rsid w:val="009F569C"/>
    <w:rsid w:val="009F5781"/>
    <w:rsid w:val="009F5DD6"/>
    <w:rsid w:val="009F5FC6"/>
    <w:rsid w:val="009F65BF"/>
    <w:rsid w:val="009F6ACC"/>
    <w:rsid w:val="009F7697"/>
    <w:rsid w:val="009F795A"/>
    <w:rsid w:val="009F7BF2"/>
    <w:rsid w:val="009F7CC3"/>
    <w:rsid w:val="00A00BFE"/>
    <w:rsid w:val="00A00F84"/>
    <w:rsid w:val="00A01C21"/>
    <w:rsid w:val="00A01EA6"/>
    <w:rsid w:val="00A02F7A"/>
    <w:rsid w:val="00A030FD"/>
    <w:rsid w:val="00A0398F"/>
    <w:rsid w:val="00A039F0"/>
    <w:rsid w:val="00A03D89"/>
    <w:rsid w:val="00A0472A"/>
    <w:rsid w:val="00A04D45"/>
    <w:rsid w:val="00A056AC"/>
    <w:rsid w:val="00A056BD"/>
    <w:rsid w:val="00A06675"/>
    <w:rsid w:val="00A06900"/>
    <w:rsid w:val="00A06A5F"/>
    <w:rsid w:val="00A06F75"/>
    <w:rsid w:val="00A0726F"/>
    <w:rsid w:val="00A07391"/>
    <w:rsid w:val="00A078EF"/>
    <w:rsid w:val="00A106FD"/>
    <w:rsid w:val="00A114F6"/>
    <w:rsid w:val="00A11808"/>
    <w:rsid w:val="00A1186C"/>
    <w:rsid w:val="00A11C79"/>
    <w:rsid w:val="00A12546"/>
    <w:rsid w:val="00A12613"/>
    <w:rsid w:val="00A12644"/>
    <w:rsid w:val="00A12DF6"/>
    <w:rsid w:val="00A12E48"/>
    <w:rsid w:val="00A137B7"/>
    <w:rsid w:val="00A13B30"/>
    <w:rsid w:val="00A14095"/>
    <w:rsid w:val="00A14137"/>
    <w:rsid w:val="00A1416B"/>
    <w:rsid w:val="00A14A0B"/>
    <w:rsid w:val="00A15613"/>
    <w:rsid w:val="00A15CD3"/>
    <w:rsid w:val="00A16138"/>
    <w:rsid w:val="00A16E90"/>
    <w:rsid w:val="00A16F73"/>
    <w:rsid w:val="00A16FE9"/>
    <w:rsid w:val="00A176AE"/>
    <w:rsid w:val="00A179C7"/>
    <w:rsid w:val="00A20878"/>
    <w:rsid w:val="00A21921"/>
    <w:rsid w:val="00A21E45"/>
    <w:rsid w:val="00A220C4"/>
    <w:rsid w:val="00A222C7"/>
    <w:rsid w:val="00A224AC"/>
    <w:rsid w:val="00A23017"/>
    <w:rsid w:val="00A233D2"/>
    <w:rsid w:val="00A23609"/>
    <w:rsid w:val="00A23BEC"/>
    <w:rsid w:val="00A245AF"/>
    <w:rsid w:val="00A24CF8"/>
    <w:rsid w:val="00A254D6"/>
    <w:rsid w:val="00A255BB"/>
    <w:rsid w:val="00A25607"/>
    <w:rsid w:val="00A256B3"/>
    <w:rsid w:val="00A25D89"/>
    <w:rsid w:val="00A25FAF"/>
    <w:rsid w:val="00A264BE"/>
    <w:rsid w:val="00A26A64"/>
    <w:rsid w:val="00A26AB9"/>
    <w:rsid w:val="00A26D34"/>
    <w:rsid w:val="00A27592"/>
    <w:rsid w:val="00A27705"/>
    <w:rsid w:val="00A27F59"/>
    <w:rsid w:val="00A30B16"/>
    <w:rsid w:val="00A30D37"/>
    <w:rsid w:val="00A30DDB"/>
    <w:rsid w:val="00A31370"/>
    <w:rsid w:val="00A314FA"/>
    <w:rsid w:val="00A3248A"/>
    <w:rsid w:val="00A33331"/>
    <w:rsid w:val="00A33929"/>
    <w:rsid w:val="00A33E08"/>
    <w:rsid w:val="00A34E9D"/>
    <w:rsid w:val="00A352B0"/>
    <w:rsid w:val="00A35399"/>
    <w:rsid w:val="00A35930"/>
    <w:rsid w:val="00A359B1"/>
    <w:rsid w:val="00A35E56"/>
    <w:rsid w:val="00A36019"/>
    <w:rsid w:val="00A3604F"/>
    <w:rsid w:val="00A36D38"/>
    <w:rsid w:val="00A36D95"/>
    <w:rsid w:val="00A37019"/>
    <w:rsid w:val="00A37517"/>
    <w:rsid w:val="00A37F5C"/>
    <w:rsid w:val="00A4014E"/>
    <w:rsid w:val="00A40610"/>
    <w:rsid w:val="00A41718"/>
    <w:rsid w:val="00A41B19"/>
    <w:rsid w:val="00A41EC6"/>
    <w:rsid w:val="00A42114"/>
    <w:rsid w:val="00A42A6B"/>
    <w:rsid w:val="00A42A7F"/>
    <w:rsid w:val="00A42C54"/>
    <w:rsid w:val="00A42ED8"/>
    <w:rsid w:val="00A42FFF"/>
    <w:rsid w:val="00A4344A"/>
    <w:rsid w:val="00A434C2"/>
    <w:rsid w:val="00A43C47"/>
    <w:rsid w:val="00A44061"/>
    <w:rsid w:val="00A4438B"/>
    <w:rsid w:val="00A44581"/>
    <w:rsid w:val="00A4471B"/>
    <w:rsid w:val="00A44F53"/>
    <w:rsid w:val="00A4501F"/>
    <w:rsid w:val="00A45BB3"/>
    <w:rsid w:val="00A45ED0"/>
    <w:rsid w:val="00A47423"/>
    <w:rsid w:val="00A4799A"/>
    <w:rsid w:val="00A47BCE"/>
    <w:rsid w:val="00A50961"/>
    <w:rsid w:val="00A513F5"/>
    <w:rsid w:val="00A51603"/>
    <w:rsid w:val="00A5189D"/>
    <w:rsid w:val="00A5283F"/>
    <w:rsid w:val="00A52BBC"/>
    <w:rsid w:val="00A52F4C"/>
    <w:rsid w:val="00A532D6"/>
    <w:rsid w:val="00A537BC"/>
    <w:rsid w:val="00A540EE"/>
    <w:rsid w:val="00A5490E"/>
    <w:rsid w:val="00A54BBF"/>
    <w:rsid w:val="00A5528F"/>
    <w:rsid w:val="00A5565F"/>
    <w:rsid w:val="00A56526"/>
    <w:rsid w:val="00A565D1"/>
    <w:rsid w:val="00A566CA"/>
    <w:rsid w:val="00A57056"/>
    <w:rsid w:val="00A57C5A"/>
    <w:rsid w:val="00A57FA9"/>
    <w:rsid w:val="00A600D3"/>
    <w:rsid w:val="00A60DCD"/>
    <w:rsid w:val="00A60F86"/>
    <w:rsid w:val="00A610D0"/>
    <w:rsid w:val="00A61E03"/>
    <w:rsid w:val="00A61E32"/>
    <w:rsid w:val="00A62590"/>
    <w:rsid w:val="00A62666"/>
    <w:rsid w:val="00A62ADC"/>
    <w:rsid w:val="00A62CD0"/>
    <w:rsid w:val="00A62DD9"/>
    <w:rsid w:val="00A62DFC"/>
    <w:rsid w:val="00A637BA"/>
    <w:rsid w:val="00A63ADB"/>
    <w:rsid w:val="00A64069"/>
    <w:rsid w:val="00A64364"/>
    <w:rsid w:val="00A643E7"/>
    <w:rsid w:val="00A648E0"/>
    <w:rsid w:val="00A64C5F"/>
    <w:rsid w:val="00A664B0"/>
    <w:rsid w:val="00A6661B"/>
    <w:rsid w:val="00A66A6E"/>
    <w:rsid w:val="00A66AAB"/>
    <w:rsid w:val="00A66CB4"/>
    <w:rsid w:val="00A66F4C"/>
    <w:rsid w:val="00A67212"/>
    <w:rsid w:val="00A67351"/>
    <w:rsid w:val="00A674A9"/>
    <w:rsid w:val="00A70045"/>
    <w:rsid w:val="00A70687"/>
    <w:rsid w:val="00A70B82"/>
    <w:rsid w:val="00A70FF6"/>
    <w:rsid w:val="00A71709"/>
    <w:rsid w:val="00A71E96"/>
    <w:rsid w:val="00A71F69"/>
    <w:rsid w:val="00A72137"/>
    <w:rsid w:val="00A72461"/>
    <w:rsid w:val="00A72593"/>
    <w:rsid w:val="00A72735"/>
    <w:rsid w:val="00A73628"/>
    <w:rsid w:val="00A73AA9"/>
    <w:rsid w:val="00A7559C"/>
    <w:rsid w:val="00A75A79"/>
    <w:rsid w:val="00A75C84"/>
    <w:rsid w:val="00A75E51"/>
    <w:rsid w:val="00A76037"/>
    <w:rsid w:val="00A760D1"/>
    <w:rsid w:val="00A761F0"/>
    <w:rsid w:val="00A76243"/>
    <w:rsid w:val="00A764BC"/>
    <w:rsid w:val="00A77B07"/>
    <w:rsid w:val="00A77C93"/>
    <w:rsid w:val="00A80046"/>
    <w:rsid w:val="00A80E94"/>
    <w:rsid w:val="00A80EAF"/>
    <w:rsid w:val="00A81248"/>
    <w:rsid w:val="00A81653"/>
    <w:rsid w:val="00A81A83"/>
    <w:rsid w:val="00A82609"/>
    <w:rsid w:val="00A8270D"/>
    <w:rsid w:val="00A82FEB"/>
    <w:rsid w:val="00A8323B"/>
    <w:rsid w:val="00A832D0"/>
    <w:rsid w:val="00A83756"/>
    <w:rsid w:val="00A842C3"/>
    <w:rsid w:val="00A852C7"/>
    <w:rsid w:val="00A85F2F"/>
    <w:rsid w:val="00A8610E"/>
    <w:rsid w:val="00A8621E"/>
    <w:rsid w:val="00A8633E"/>
    <w:rsid w:val="00A864EB"/>
    <w:rsid w:val="00A8766A"/>
    <w:rsid w:val="00A87890"/>
    <w:rsid w:val="00A878A0"/>
    <w:rsid w:val="00A8798D"/>
    <w:rsid w:val="00A87A1E"/>
    <w:rsid w:val="00A87DE3"/>
    <w:rsid w:val="00A87F1E"/>
    <w:rsid w:val="00A908E5"/>
    <w:rsid w:val="00A90A83"/>
    <w:rsid w:val="00A917E7"/>
    <w:rsid w:val="00A91D82"/>
    <w:rsid w:val="00A91FD9"/>
    <w:rsid w:val="00A92935"/>
    <w:rsid w:val="00A92BD7"/>
    <w:rsid w:val="00A93782"/>
    <w:rsid w:val="00A93A49"/>
    <w:rsid w:val="00A93CE2"/>
    <w:rsid w:val="00A93F79"/>
    <w:rsid w:val="00A94AB4"/>
    <w:rsid w:val="00A9505C"/>
    <w:rsid w:val="00A9552F"/>
    <w:rsid w:val="00A956A7"/>
    <w:rsid w:val="00A9754F"/>
    <w:rsid w:val="00A97A52"/>
    <w:rsid w:val="00A97B9A"/>
    <w:rsid w:val="00A97DE6"/>
    <w:rsid w:val="00AA0744"/>
    <w:rsid w:val="00AA0D47"/>
    <w:rsid w:val="00AA169C"/>
    <w:rsid w:val="00AA1766"/>
    <w:rsid w:val="00AA1C73"/>
    <w:rsid w:val="00AA1DDC"/>
    <w:rsid w:val="00AA265A"/>
    <w:rsid w:val="00AA2AD6"/>
    <w:rsid w:val="00AA34C6"/>
    <w:rsid w:val="00AA398B"/>
    <w:rsid w:val="00AA4F8C"/>
    <w:rsid w:val="00AA57E5"/>
    <w:rsid w:val="00AA58B8"/>
    <w:rsid w:val="00AA6763"/>
    <w:rsid w:val="00AA7B04"/>
    <w:rsid w:val="00AB0CD5"/>
    <w:rsid w:val="00AB1031"/>
    <w:rsid w:val="00AB14FA"/>
    <w:rsid w:val="00AB1553"/>
    <w:rsid w:val="00AB1B05"/>
    <w:rsid w:val="00AB1F0D"/>
    <w:rsid w:val="00AB255F"/>
    <w:rsid w:val="00AB2B8D"/>
    <w:rsid w:val="00AB2BBD"/>
    <w:rsid w:val="00AB2BC7"/>
    <w:rsid w:val="00AB33CF"/>
    <w:rsid w:val="00AB35D7"/>
    <w:rsid w:val="00AB3E4D"/>
    <w:rsid w:val="00AB5207"/>
    <w:rsid w:val="00AB5725"/>
    <w:rsid w:val="00AB61E5"/>
    <w:rsid w:val="00AB6721"/>
    <w:rsid w:val="00AB774A"/>
    <w:rsid w:val="00AC00F4"/>
    <w:rsid w:val="00AC0498"/>
    <w:rsid w:val="00AC067C"/>
    <w:rsid w:val="00AC0F54"/>
    <w:rsid w:val="00AC158B"/>
    <w:rsid w:val="00AC1ABD"/>
    <w:rsid w:val="00AC1D0B"/>
    <w:rsid w:val="00AC240B"/>
    <w:rsid w:val="00AC260B"/>
    <w:rsid w:val="00AC2D98"/>
    <w:rsid w:val="00AC3954"/>
    <w:rsid w:val="00AC3B23"/>
    <w:rsid w:val="00AC3E54"/>
    <w:rsid w:val="00AC420F"/>
    <w:rsid w:val="00AC472F"/>
    <w:rsid w:val="00AC496A"/>
    <w:rsid w:val="00AC4F05"/>
    <w:rsid w:val="00AC4FAF"/>
    <w:rsid w:val="00AC5454"/>
    <w:rsid w:val="00AC5A51"/>
    <w:rsid w:val="00AC70F6"/>
    <w:rsid w:val="00AC717A"/>
    <w:rsid w:val="00AC78A8"/>
    <w:rsid w:val="00AC7C6A"/>
    <w:rsid w:val="00AD0106"/>
    <w:rsid w:val="00AD01A6"/>
    <w:rsid w:val="00AD04E9"/>
    <w:rsid w:val="00AD0ECA"/>
    <w:rsid w:val="00AD0F55"/>
    <w:rsid w:val="00AD14AD"/>
    <w:rsid w:val="00AD1538"/>
    <w:rsid w:val="00AD18F8"/>
    <w:rsid w:val="00AD1B07"/>
    <w:rsid w:val="00AD1B7A"/>
    <w:rsid w:val="00AD1F53"/>
    <w:rsid w:val="00AD2366"/>
    <w:rsid w:val="00AD2570"/>
    <w:rsid w:val="00AD2C6E"/>
    <w:rsid w:val="00AD3275"/>
    <w:rsid w:val="00AD3737"/>
    <w:rsid w:val="00AD4071"/>
    <w:rsid w:val="00AD4244"/>
    <w:rsid w:val="00AD4A05"/>
    <w:rsid w:val="00AD4A23"/>
    <w:rsid w:val="00AD4BD6"/>
    <w:rsid w:val="00AD5439"/>
    <w:rsid w:val="00AD546A"/>
    <w:rsid w:val="00AD5857"/>
    <w:rsid w:val="00AD60EA"/>
    <w:rsid w:val="00AD66B0"/>
    <w:rsid w:val="00AD72CF"/>
    <w:rsid w:val="00AD7990"/>
    <w:rsid w:val="00AD7DB8"/>
    <w:rsid w:val="00AE0810"/>
    <w:rsid w:val="00AE0DBF"/>
    <w:rsid w:val="00AE2524"/>
    <w:rsid w:val="00AE2AAE"/>
    <w:rsid w:val="00AE2DED"/>
    <w:rsid w:val="00AE30B5"/>
    <w:rsid w:val="00AE30E5"/>
    <w:rsid w:val="00AE31D9"/>
    <w:rsid w:val="00AE31EE"/>
    <w:rsid w:val="00AE3B4A"/>
    <w:rsid w:val="00AE4ECB"/>
    <w:rsid w:val="00AE5301"/>
    <w:rsid w:val="00AE598D"/>
    <w:rsid w:val="00AE5E4A"/>
    <w:rsid w:val="00AE617F"/>
    <w:rsid w:val="00AE6E39"/>
    <w:rsid w:val="00AE71EB"/>
    <w:rsid w:val="00AE746C"/>
    <w:rsid w:val="00AE7606"/>
    <w:rsid w:val="00AE7945"/>
    <w:rsid w:val="00AF13D5"/>
    <w:rsid w:val="00AF153A"/>
    <w:rsid w:val="00AF1C59"/>
    <w:rsid w:val="00AF1EEC"/>
    <w:rsid w:val="00AF2881"/>
    <w:rsid w:val="00AF28F0"/>
    <w:rsid w:val="00AF2A5F"/>
    <w:rsid w:val="00AF3CF6"/>
    <w:rsid w:val="00AF3D65"/>
    <w:rsid w:val="00AF3D7B"/>
    <w:rsid w:val="00AF49AD"/>
    <w:rsid w:val="00AF4AE2"/>
    <w:rsid w:val="00AF4EFC"/>
    <w:rsid w:val="00AF5EFF"/>
    <w:rsid w:val="00AF5FA2"/>
    <w:rsid w:val="00AF610C"/>
    <w:rsid w:val="00AF68BC"/>
    <w:rsid w:val="00AF6E32"/>
    <w:rsid w:val="00AF6EEF"/>
    <w:rsid w:val="00AF6F7F"/>
    <w:rsid w:val="00AF72FD"/>
    <w:rsid w:val="00AF73A4"/>
    <w:rsid w:val="00AF7E24"/>
    <w:rsid w:val="00AF7E6E"/>
    <w:rsid w:val="00AF7F3A"/>
    <w:rsid w:val="00B00382"/>
    <w:rsid w:val="00B00AF6"/>
    <w:rsid w:val="00B00BBA"/>
    <w:rsid w:val="00B00EE8"/>
    <w:rsid w:val="00B01323"/>
    <w:rsid w:val="00B01358"/>
    <w:rsid w:val="00B0187A"/>
    <w:rsid w:val="00B01928"/>
    <w:rsid w:val="00B01A34"/>
    <w:rsid w:val="00B02A25"/>
    <w:rsid w:val="00B02E78"/>
    <w:rsid w:val="00B043AC"/>
    <w:rsid w:val="00B04D91"/>
    <w:rsid w:val="00B058E4"/>
    <w:rsid w:val="00B05A11"/>
    <w:rsid w:val="00B05CD4"/>
    <w:rsid w:val="00B05CE1"/>
    <w:rsid w:val="00B06172"/>
    <w:rsid w:val="00B06291"/>
    <w:rsid w:val="00B0637D"/>
    <w:rsid w:val="00B06576"/>
    <w:rsid w:val="00B06B46"/>
    <w:rsid w:val="00B06D44"/>
    <w:rsid w:val="00B072C3"/>
    <w:rsid w:val="00B0735D"/>
    <w:rsid w:val="00B0768E"/>
    <w:rsid w:val="00B078DF"/>
    <w:rsid w:val="00B07ECC"/>
    <w:rsid w:val="00B10DD0"/>
    <w:rsid w:val="00B10F66"/>
    <w:rsid w:val="00B113C7"/>
    <w:rsid w:val="00B1187C"/>
    <w:rsid w:val="00B11A82"/>
    <w:rsid w:val="00B1257E"/>
    <w:rsid w:val="00B137BC"/>
    <w:rsid w:val="00B13F61"/>
    <w:rsid w:val="00B13FFF"/>
    <w:rsid w:val="00B141B4"/>
    <w:rsid w:val="00B14280"/>
    <w:rsid w:val="00B144AD"/>
    <w:rsid w:val="00B15B0F"/>
    <w:rsid w:val="00B15BA8"/>
    <w:rsid w:val="00B163FC"/>
    <w:rsid w:val="00B166B3"/>
    <w:rsid w:val="00B16CF4"/>
    <w:rsid w:val="00B16F6C"/>
    <w:rsid w:val="00B16F99"/>
    <w:rsid w:val="00B176C3"/>
    <w:rsid w:val="00B17942"/>
    <w:rsid w:val="00B17DF0"/>
    <w:rsid w:val="00B17F60"/>
    <w:rsid w:val="00B20801"/>
    <w:rsid w:val="00B20A01"/>
    <w:rsid w:val="00B21095"/>
    <w:rsid w:val="00B211E7"/>
    <w:rsid w:val="00B2206D"/>
    <w:rsid w:val="00B226DD"/>
    <w:rsid w:val="00B22B36"/>
    <w:rsid w:val="00B236B7"/>
    <w:rsid w:val="00B23F37"/>
    <w:rsid w:val="00B2422C"/>
    <w:rsid w:val="00B24DD9"/>
    <w:rsid w:val="00B252B9"/>
    <w:rsid w:val="00B25BFC"/>
    <w:rsid w:val="00B266B4"/>
    <w:rsid w:val="00B2676E"/>
    <w:rsid w:val="00B3013F"/>
    <w:rsid w:val="00B303BA"/>
    <w:rsid w:val="00B303D9"/>
    <w:rsid w:val="00B30999"/>
    <w:rsid w:val="00B30A4C"/>
    <w:rsid w:val="00B31234"/>
    <w:rsid w:val="00B313AE"/>
    <w:rsid w:val="00B313E4"/>
    <w:rsid w:val="00B31CF1"/>
    <w:rsid w:val="00B32DDC"/>
    <w:rsid w:val="00B33CB8"/>
    <w:rsid w:val="00B33E59"/>
    <w:rsid w:val="00B342D8"/>
    <w:rsid w:val="00B3535C"/>
    <w:rsid w:val="00B3570F"/>
    <w:rsid w:val="00B35827"/>
    <w:rsid w:val="00B3674F"/>
    <w:rsid w:val="00B36A74"/>
    <w:rsid w:val="00B37091"/>
    <w:rsid w:val="00B37333"/>
    <w:rsid w:val="00B37B2B"/>
    <w:rsid w:val="00B403D0"/>
    <w:rsid w:val="00B408DF"/>
    <w:rsid w:val="00B40C68"/>
    <w:rsid w:val="00B40E4A"/>
    <w:rsid w:val="00B4283B"/>
    <w:rsid w:val="00B42F87"/>
    <w:rsid w:val="00B43004"/>
    <w:rsid w:val="00B435ED"/>
    <w:rsid w:val="00B438A5"/>
    <w:rsid w:val="00B43935"/>
    <w:rsid w:val="00B43AC9"/>
    <w:rsid w:val="00B43B0A"/>
    <w:rsid w:val="00B43CCC"/>
    <w:rsid w:val="00B44738"/>
    <w:rsid w:val="00B44821"/>
    <w:rsid w:val="00B44ECC"/>
    <w:rsid w:val="00B457C2"/>
    <w:rsid w:val="00B4653F"/>
    <w:rsid w:val="00B46A83"/>
    <w:rsid w:val="00B46ED3"/>
    <w:rsid w:val="00B47162"/>
    <w:rsid w:val="00B47389"/>
    <w:rsid w:val="00B475AD"/>
    <w:rsid w:val="00B4776D"/>
    <w:rsid w:val="00B47902"/>
    <w:rsid w:val="00B47B55"/>
    <w:rsid w:val="00B5092F"/>
    <w:rsid w:val="00B524B8"/>
    <w:rsid w:val="00B52C68"/>
    <w:rsid w:val="00B5463C"/>
    <w:rsid w:val="00B5477A"/>
    <w:rsid w:val="00B55345"/>
    <w:rsid w:val="00B555FC"/>
    <w:rsid w:val="00B557D6"/>
    <w:rsid w:val="00B56F3B"/>
    <w:rsid w:val="00B5707F"/>
    <w:rsid w:val="00B579A1"/>
    <w:rsid w:val="00B57C3A"/>
    <w:rsid w:val="00B57CAA"/>
    <w:rsid w:val="00B60984"/>
    <w:rsid w:val="00B60A3A"/>
    <w:rsid w:val="00B614F2"/>
    <w:rsid w:val="00B62111"/>
    <w:rsid w:val="00B62A06"/>
    <w:rsid w:val="00B63637"/>
    <w:rsid w:val="00B6374B"/>
    <w:rsid w:val="00B63E71"/>
    <w:rsid w:val="00B64454"/>
    <w:rsid w:val="00B6496F"/>
    <w:rsid w:val="00B64B4F"/>
    <w:rsid w:val="00B652D2"/>
    <w:rsid w:val="00B65713"/>
    <w:rsid w:val="00B6576E"/>
    <w:rsid w:val="00B659A9"/>
    <w:rsid w:val="00B6679E"/>
    <w:rsid w:val="00B667F1"/>
    <w:rsid w:val="00B66DAD"/>
    <w:rsid w:val="00B66DC5"/>
    <w:rsid w:val="00B67AEF"/>
    <w:rsid w:val="00B70BF4"/>
    <w:rsid w:val="00B71357"/>
    <w:rsid w:val="00B718B1"/>
    <w:rsid w:val="00B71975"/>
    <w:rsid w:val="00B71C48"/>
    <w:rsid w:val="00B71D0D"/>
    <w:rsid w:val="00B71D33"/>
    <w:rsid w:val="00B71FAC"/>
    <w:rsid w:val="00B7259D"/>
    <w:rsid w:val="00B725AD"/>
    <w:rsid w:val="00B7277D"/>
    <w:rsid w:val="00B728A4"/>
    <w:rsid w:val="00B72D22"/>
    <w:rsid w:val="00B72DB9"/>
    <w:rsid w:val="00B73407"/>
    <w:rsid w:val="00B73467"/>
    <w:rsid w:val="00B74369"/>
    <w:rsid w:val="00B748D9"/>
    <w:rsid w:val="00B74FBD"/>
    <w:rsid w:val="00B7516A"/>
    <w:rsid w:val="00B75BAB"/>
    <w:rsid w:val="00B75ED5"/>
    <w:rsid w:val="00B76241"/>
    <w:rsid w:val="00B76DB8"/>
    <w:rsid w:val="00B77408"/>
    <w:rsid w:val="00B7749B"/>
    <w:rsid w:val="00B77560"/>
    <w:rsid w:val="00B778F4"/>
    <w:rsid w:val="00B809DC"/>
    <w:rsid w:val="00B81436"/>
    <w:rsid w:val="00B81841"/>
    <w:rsid w:val="00B81C73"/>
    <w:rsid w:val="00B81EC0"/>
    <w:rsid w:val="00B826F3"/>
    <w:rsid w:val="00B82702"/>
    <w:rsid w:val="00B82793"/>
    <w:rsid w:val="00B82C21"/>
    <w:rsid w:val="00B833C0"/>
    <w:rsid w:val="00B83575"/>
    <w:rsid w:val="00B8371E"/>
    <w:rsid w:val="00B843EE"/>
    <w:rsid w:val="00B84973"/>
    <w:rsid w:val="00B85A0D"/>
    <w:rsid w:val="00B85B9B"/>
    <w:rsid w:val="00B85D1E"/>
    <w:rsid w:val="00B85FE5"/>
    <w:rsid w:val="00B863D1"/>
    <w:rsid w:val="00B86D56"/>
    <w:rsid w:val="00B87103"/>
    <w:rsid w:val="00B87425"/>
    <w:rsid w:val="00B87517"/>
    <w:rsid w:val="00B87A60"/>
    <w:rsid w:val="00B9042C"/>
    <w:rsid w:val="00B9058D"/>
    <w:rsid w:val="00B9074E"/>
    <w:rsid w:val="00B911D3"/>
    <w:rsid w:val="00B91571"/>
    <w:rsid w:val="00B917F7"/>
    <w:rsid w:val="00B91AF1"/>
    <w:rsid w:val="00B91C2D"/>
    <w:rsid w:val="00B92069"/>
    <w:rsid w:val="00B93BCE"/>
    <w:rsid w:val="00B93D68"/>
    <w:rsid w:val="00B955AC"/>
    <w:rsid w:val="00B95FDE"/>
    <w:rsid w:val="00B96B2E"/>
    <w:rsid w:val="00B96FCF"/>
    <w:rsid w:val="00B97CC7"/>
    <w:rsid w:val="00BA0262"/>
    <w:rsid w:val="00BA054F"/>
    <w:rsid w:val="00BA058A"/>
    <w:rsid w:val="00BA1AC5"/>
    <w:rsid w:val="00BA20B4"/>
    <w:rsid w:val="00BA21E5"/>
    <w:rsid w:val="00BA3629"/>
    <w:rsid w:val="00BA377C"/>
    <w:rsid w:val="00BA38A9"/>
    <w:rsid w:val="00BA46BB"/>
    <w:rsid w:val="00BA4E0D"/>
    <w:rsid w:val="00BA4EF2"/>
    <w:rsid w:val="00BA568E"/>
    <w:rsid w:val="00BA60D1"/>
    <w:rsid w:val="00BA6109"/>
    <w:rsid w:val="00BA647B"/>
    <w:rsid w:val="00BA6586"/>
    <w:rsid w:val="00BA65D1"/>
    <w:rsid w:val="00BA6AF7"/>
    <w:rsid w:val="00BA71D8"/>
    <w:rsid w:val="00BA79EE"/>
    <w:rsid w:val="00BA7AAF"/>
    <w:rsid w:val="00BA7C2A"/>
    <w:rsid w:val="00BA7E4E"/>
    <w:rsid w:val="00BB089A"/>
    <w:rsid w:val="00BB0950"/>
    <w:rsid w:val="00BB0B17"/>
    <w:rsid w:val="00BB0D03"/>
    <w:rsid w:val="00BB0E43"/>
    <w:rsid w:val="00BB0F43"/>
    <w:rsid w:val="00BB151F"/>
    <w:rsid w:val="00BB19F1"/>
    <w:rsid w:val="00BB2C0C"/>
    <w:rsid w:val="00BB2F05"/>
    <w:rsid w:val="00BB3219"/>
    <w:rsid w:val="00BB3A4C"/>
    <w:rsid w:val="00BB41B1"/>
    <w:rsid w:val="00BB4876"/>
    <w:rsid w:val="00BB4B36"/>
    <w:rsid w:val="00BB5096"/>
    <w:rsid w:val="00BB5170"/>
    <w:rsid w:val="00BB5803"/>
    <w:rsid w:val="00BB5B9F"/>
    <w:rsid w:val="00BB5C4E"/>
    <w:rsid w:val="00BB63AC"/>
    <w:rsid w:val="00BB64F9"/>
    <w:rsid w:val="00BB752D"/>
    <w:rsid w:val="00BB7E9C"/>
    <w:rsid w:val="00BB7FC0"/>
    <w:rsid w:val="00BC0A7C"/>
    <w:rsid w:val="00BC10C1"/>
    <w:rsid w:val="00BC135E"/>
    <w:rsid w:val="00BC1918"/>
    <w:rsid w:val="00BC1A14"/>
    <w:rsid w:val="00BC2820"/>
    <w:rsid w:val="00BC29CE"/>
    <w:rsid w:val="00BC2C0E"/>
    <w:rsid w:val="00BC3014"/>
    <w:rsid w:val="00BC312F"/>
    <w:rsid w:val="00BC3543"/>
    <w:rsid w:val="00BC3C10"/>
    <w:rsid w:val="00BC4021"/>
    <w:rsid w:val="00BC40C8"/>
    <w:rsid w:val="00BC46FF"/>
    <w:rsid w:val="00BC4AB0"/>
    <w:rsid w:val="00BC4BDE"/>
    <w:rsid w:val="00BC5122"/>
    <w:rsid w:val="00BC5DEF"/>
    <w:rsid w:val="00BC703E"/>
    <w:rsid w:val="00BC71CD"/>
    <w:rsid w:val="00BC7270"/>
    <w:rsid w:val="00BC7BC7"/>
    <w:rsid w:val="00BD0198"/>
    <w:rsid w:val="00BD06F9"/>
    <w:rsid w:val="00BD0753"/>
    <w:rsid w:val="00BD0DD1"/>
    <w:rsid w:val="00BD0DF1"/>
    <w:rsid w:val="00BD0FD0"/>
    <w:rsid w:val="00BD1186"/>
    <w:rsid w:val="00BD12CB"/>
    <w:rsid w:val="00BD1489"/>
    <w:rsid w:val="00BD2360"/>
    <w:rsid w:val="00BD275D"/>
    <w:rsid w:val="00BD2B27"/>
    <w:rsid w:val="00BD3243"/>
    <w:rsid w:val="00BD3294"/>
    <w:rsid w:val="00BD43C9"/>
    <w:rsid w:val="00BD4EFE"/>
    <w:rsid w:val="00BD51AF"/>
    <w:rsid w:val="00BD59F6"/>
    <w:rsid w:val="00BD5DF7"/>
    <w:rsid w:val="00BD5EC5"/>
    <w:rsid w:val="00BD651B"/>
    <w:rsid w:val="00BD6554"/>
    <w:rsid w:val="00BD688C"/>
    <w:rsid w:val="00BD6B7E"/>
    <w:rsid w:val="00BD6BDC"/>
    <w:rsid w:val="00BD7463"/>
    <w:rsid w:val="00BE03CB"/>
    <w:rsid w:val="00BE1053"/>
    <w:rsid w:val="00BE1454"/>
    <w:rsid w:val="00BE18DF"/>
    <w:rsid w:val="00BE227B"/>
    <w:rsid w:val="00BE283F"/>
    <w:rsid w:val="00BE2B3C"/>
    <w:rsid w:val="00BE2E45"/>
    <w:rsid w:val="00BE3CA7"/>
    <w:rsid w:val="00BE3F4D"/>
    <w:rsid w:val="00BE4755"/>
    <w:rsid w:val="00BE4A9F"/>
    <w:rsid w:val="00BE4EA7"/>
    <w:rsid w:val="00BE509A"/>
    <w:rsid w:val="00BE540B"/>
    <w:rsid w:val="00BE613E"/>
    <w:rsid w:val="00BE638C"/>
    <w:rsid w:val="00BE6863"/>
    <w:rsid w:val="00BE7B55"/>
    <w:rsid w:val="00BE7D5F"/>
    <w:rsid w:val="00BF0570"/>
    <w:rsid w:val="00BF0781"/>
    <w:rsid w:val="00BF0993"/>
    <w:rsid w:val="00BF0A9C"/>
    <w:rsid w:val="00BF179D"/>
    <w:rsid w:val="00BF20ED"/>
    <w:rsid w:val="00BF2DBB"/>
    <w:rsid w:val="00BF30E1"/>
    <w:rsid w:val="00BF376B"/>
    <w:rsid w:val="00BF392D"/>
    <w:rsid w:val="00BF3A2C"/>
    <w:rsid w:val="00BF3B3D"/>
    <w:rsid w:val="00BF3E48"/>
    <w:rsid w:val="00BF58D7"/>
    <w:rsid w:val="00BF59D8"/>
    <w:rsid w:val="00BF6474"/>
    <w:rsid w:val="00BF78FE"/>
    <w:rsid w:val="00BF7A67"/>
    <w:rsid w:val="00BF7E20"/>
    <w:rsid w:val="00C00290"/>
    <w:rsid w:val="00C00375"/>
    <w:rsid w:val="00C00A99"/>
    <w:rsid w:val="00C00DCD"/>
    <w:rsid w:val="00C00DDD"/>
    <w:rsid w:val="00C01B90"/>
    <w:rsid w:val="00C01FFD"/>
    <w:rsid w:val="00C0239E"/>
    <w:rsid w:val="00C02B89"/>
    <w:rsid w:val="00C0313D"/>
    <w:rsid w:val="00C035AA"/>
    <w:rsid w:val="00C03E8F"/>
    <w:rsid w:val="00C045E5"/>
    <w:rsid w:val="00C046C5"/>
    <w:rsid w:val="00C04BF1"/>
    <w:rsid w:val="00C059EC"/>
    <w:rsid w:val="00C05C95"/>
    <w:rsid w:val="00C07C5F"/>
    <w:rsid w:val="00C07CE3"/>
    <w:rsid w:val="00C07CFA"/>
    <w:rsid w:val="00C07EF8"/>
    <w:rsid w:val="00C07F5D"/>
    <w:rsid w:val="00C10DAA"/>
    <w:rsid w:val="00C10F71"/>
    <w:rsid w:val="00C1265A"/>
    <w:rsid w:val="00C12975"/>
    <w:rsid w:val="00C12B1D"/>
    <w:rsid w:val="00C12CDA"/>
    <w:rsid w:val="00C12E9B"/>
    <w:rsid w:val="00C12F5F"/>
    <w:rsid w:val="00C14B71"/>
    <w:rsid w:val="00C150D8"/>
    <w:rsid w:val="00C1554B"/>
    <w:rsid w:val="00C155B4"/>
    <w:rsid w:val="00C157C7"/>
    <w:rsid w:val="00C1583A"/>
    <w:rsid w:val="00C15E11"/>
    <w:rsid w:val="00C16027"/>
    <w:rsid w:val="00C1689A"/>
    <w:rsid w:val="00C169F6"/>
    <w:rsid w:val="00C16A71"/>
    <w:rsid w:val="00C1706C"/>
    <w:rsid w:val="00C176EA"/>
    <w:rsid w:val="00C17B4C"/>
    <w:rsid w:val="00C17D30"/>
    <w:rsid w:val="00C202F1"/>
    <w:rsid w:val="00C20A25"/>
    <w:rsid w:val="00C20B78"/>
    <w:rsid w:val="00C20E17"/>
    <w:rsid w:val="00C21464"/>
    <w:rsid w:val="00C21963"/>
    <w:rsid w:val="00C224AA"/>
    <w:rsid w:val="00C22888"/>
    <w:rsid w:val="00C22AC1"/>
    <w:rsid w:val="00C23175"/>
    <w:rsid w:val="00C23337"/>
    <w:rsid w:val="00C23432"/>
    <w:rsid w:val="00C23A87"/>
    <w:rsid w:val="00C23C15"/>
    <w:rsid w:val="00C23FFD"/>
    <w:rsid w:val="00C24408"/>
    <w:rsid w:val="00C24870"/>
    <w:rsid w:val="00C24AE9"/>
    <w:rsid w:val="00C24C1A"/>
    <w:rsid w:val="00C24F11"/>
    <w:rsid w:val="00C2599D"/>
    <w:rsid w:val="00C26283"/>
    <w:rsid w:val="00C2636D"/>
    <w:rsid w:val="00C263FE"/>
    <w:rsid w:val="00C2640B"/>
    <w:rsid w:val="00C26741"/>
    <w:rsid w:val="00C267E4"/>
    <w:rsid w:val="00C26993"/>
    <w:rsid w:val="00C27064"/>
    <w:rsid w:val="00C27277"/>
    <w:rsid w:val="00C273F7"/>
    <w:rsid w:val="00C27664"/>
    <w:rsid w:val="00C27D41"/>
    <w:rsid w:val="00C30A44"/>
    <w:rsid w:val="00C30DB9"/>
    <w:rsid w:val="00C30FDB"/>
    <w:rsid w:val="00C3163C"/>
    <w:rsid w:val="00C31E54"/>
    <w:rsid w:val="00C31FA3"/>
    <w:rsid w:val="00C32033"/>
    <w:rsid w:val="00C3205A"/>
    <w:rsid w:val="00C324E2"/>
    <w:rsid w:val="00C32585"/>
    <w:rsid w:val="00C33499"/>
    <w:rsid w:val="00C33605"/>
    <w:rsid w:val="00C33EF8"/>
    <w:rsid w:val="00C33F2F"/>
    <w:rsid w:val="00C34285"/>
    <w:rsid w:val="00C34488"/>
    <w:rsid w:val="00C347B7"/>
    <w:rsid w:val="00C349D2"/>
    <w:rsid w:val="00C34C48"/>
    <w:rsid w:val="00C3516B"/>
    <w:rsid w:val="00C35373"/>
    <w:rsid w:val="00C35A7B"/>
    <w:rsid w:val="00C35A87"/>
    <w:rsid w:val="00C362A4"/>
    <w:rsid w:val="00C36384"/>
    <w:rsid w:val="00C36C2D"/>
    <w:rsid w:val="00C36D81"/>
    <w:rsid w:val="00C3742B"/>
    <w:rsid w:val="00C37894"/>
    <w:rsid w:val="00C37A65"/>
    <w:rsid w:val="00C37C83"/>
    <w:rsid w:val="00C37CB6"/>
    <w:rsid w:val="00C37FC4"/>
    <w:rsid w:val="00C40E33"/>
    <w:rsid w:val="00C40F7E"/>
    <w:rsid w:val="00C4150D"/>
    <w:rsid w:val="00C4171A"/>
    <w:rsid w:val="00C424B2"/>
    <w:rsid w:val="00C45373"/>
    <w:rsid w:val="00C4580A"/>
    <w:rsid w:val="00C45BCF"/>
    <w:rsid w:val="00C4636D"/>
    <w:rsid w:val="00C46FCC"/>
    <w:rsid w:val="00C471D4"/>
    <w:rsid w:val="00C47C04"/>
    <w:rsid w:val="00C50191"/>
    <w:rsid w:val="00C504C1"/>
    <w:rsid w:val="00C50ABA"/>
    <w:rsid w:val="00C50D17"/>
    <w:rsid w:val="00C511C6"/>
    <w:rsid w:val="00C51252"/>
    <w:rsid w:val="00C51333"/>
    <w:rsid w:val="00C51715"/>
    <w:rsid w:val="00C517E4"/>
    <w:rsid w:val="00C51886"/>
    <w:rsid w:val="00C5238A"/>
    <w:rsid w:val="00C526D5"/>
    <w:rsid w:val="00C52892"/>
    <w:rsid w:val="00C528E6"/>
    <w:rsid w:val="00C52E26"/>
    <w:rsid w:val="00C5366A"/>
    <w:rsid w:val="00C5433B"/>
    <w:rsid w:val="00C54C5D"/>
    <w:rsid w:val="00C54C67"/>
    <w:rsid w:val="00C54F9C"/>
    <w:rsid w:val="00C55187"/>
    <w:rsid w:val="00C55EA2"/>
    <w:rsid w:val="00C564F4"/>
    <w:rsid w:val="00C56714"/>
    <w:rsid w:val="00C567CB"/>
    <w:rsid w:val="00C569C4"/>
    <w:rsid w:val="00C56C9A"/>
    <w:rsid w:val="00C56D48"/>
    <w:rsid w:val="00C56DEB"/>
    <w:rsid w:val="00C5705F"/>
    <w:rsid w:val="00C5759A"/>
    <w:rsid w:val="00C57D75"/>
    <w:rsid w:val="00C57DFF"/>
    <w:rsid w:val="00C60109"/>
    <w:rsid w:val="00C60176"/>
    <w:rsid w:val="00C60D8A"/>
    <w:rsid w:val="00C60E61"/>
    <w:rsid w:val="00C617DD"/>
    <w:rsid w:val="00C61E71"/>
    <w:rsid w:val="00C62315"/>
    <w:rsid w:val="00C6243B"/>
    <w:rsid w:val="00C62BB8"/>
    <w:rsid w:val="00C62C11"/>
    <w:rsid w:val="00C62F8A"/>
    <w:rsid w:val="00C634A4"/>
    <w:rsid w:val="00C6382F"/>
    <w:rsid w:val="00C648A2"/>
    <w:rsid w:val="00C64A6D"/>
    <w:rsid w:val="00C64B62"/>
    <w:rsid w:val="00C65319"/>
    <w:rsid w:val="00C65697"/>
    <w:rsid w:val="00C66791"/>
    <w:rsid w:val="00C66805"/>
    <w:rsid w:val="00C66A2C"/>
    <w:rsid w:val="00C7187E"/>
    <w:rsid w:val="00C7194E"/>
    <w:rsid w:val="00C71976"/>
    <w:rsid w:val="00C72B2B"/>
    <w:rsid w:val="00C72B4C"/>
    <w:rsid w:val="00C739EE"/>
    <w:rsid w:val="00C73CC9"/>
    <w:rsid w:val="00C73EBB"/>
    <w:rsid w:val="00C7498B"/>
    <w:rsid w:val="00C74AAF"/>
    <w:rsid w:val="00C7531D"/>
    <w:rsid w:val="00C75912"/>
    <w:rsid w:val="00C760D0"/>
    <w:rsid w:val="00C76A16"/>
    <w:rsid w:val="00C76CD0"/>
    <w:rsid w:val="00C776FE"/>
    <w:rsid w:val="00C77D78"/>
    <w:rsid w:val="00C80963"/>
    <w:rsid w:val="00C80FBA"/>
    <w:rsid w:val="00C8134B"/>
    <w:rsid w:val="00C81ED3"/>
    <w:rsid w:val="00C824D8"/>
    <w:rsid w:val="00C826EA"/>
    <w:rsid w:val="00C82B34"/>
    <w:rsid w:val="00C82E55"/>
    <w:rsid w:val="00C833B4"/>
    <w:rsid w:val="00C8388A"/>
    <w:rsid w:val="00C842C6"/>
    <w:rsid w:val="00C8483C"/>
    <w:rsid w:val="00C84A87"/>
    <w:rsid w:val="00C84C4D"/>
    <w:rsid w:val="00C84DFB"/>
    <w:rsid w:val="00C85176"/>
    <w:rsid w:val="00C853CC"/>
    <w:rsid w:val="00C85875"/>
    <w:rsid w:val="00C8589B"/>
    <w:rsid w:val="00C85D6C"/>
    <w:rsid w:val="00C85E52"/>
    <w:rsid w:val="00C85FCB"/>
    <w:rsid w:val="00C866EA"/>
    <w:rsid w:val="00C86944"/>
    <w:rsid w:val="00C869E1"/>
    <w:rsid w:val="00C86EEE"/>
    <w:rsid w:val="00C8772E"/>
    <w:rsid w:val="00C87BA3"/>
    <w:rsid w:val="00C9013B"/>
    <w:rsid w:val="00C901A8"/>
    <w:rsid w:val="00C90D8A"/>
    <w:rsid w:val="00C91491"/>
    <w:rsid w:val="00C91E5B"/>
    <w:rsid w:val="00C91F13"/>
    <w:rsid w:val="00C91F39"/>
    <w:rsid w:val="00C9223D"/>
    <w:rsid w:val="00C92925"/>
    <w:rsid w:val="00C93019"/>
    <w:rsid w:val="00C9327D"/>
    <w:rsid w:val="00C93574"/>
    <w:rsid w:val="00C935F5"/>
    <w:rsid w:val="00C93F28"/>
    <w:rsid w:val="00C940A6"/>
    <w:rsid w:val="00C964C2"/>
    <w:rsid w:val="00C97542"/>
    <w:rsid w:val="00C9776A"/>
    <w:rsid w:val="00C9783E"/>
    <w:rsid w:val="00C97A54"/>
    <w:rsid w:val="00C97B39"/>
    <w:rsid w:val="00C97C90"/>
    <w:rsid w:val="00C97D64"/>
    <w:rsid w:val="00C97E21"/>
    <w:rsid w:val="00CA0552"/>
    <w:rsid w:val="00CA0A0B"/>
    <w:rsid w:val="00CA0C09"/>
    <w:rsid w:val="00CA134C"/>
    <w:rsid w:val="00CA1628"/>
    <w:rsid w:val="00CA18CE"/>
    <w:rsid w:val="00CA19E9"/>
    <w:rsid w:val="00CA1FB7"/>
    <w:rsid w:val="00CA20C3"/>
    <w:rsid w:val="00CA228C"/>
    <w:rsid w:val="00CA22DA"/>
    <w:rsid w:val="00CA26DF"/>
    <w:rsid w:val="00CA2A46"/>
    <w:rsid w:val="00CA313E"/>
    <w:rsid w:val="00CA32A3"/>
    <w:rsid w:val="00CA39BB"/>
    <w:rsid w:val="00CA3DE1"/>
    <w:rsid w:val="00CA4052"/>
    <w:rsid w:val="00CA4366"/>
    <w:rsid w:val="00CA5257"/>
    <w:rsid w:val="00CA56C4"/>
    <w:rsid w:val="00CA5DB5"/>
    <w:rsid w:val="00CA689A"/>
    <w:rsid w:val="00CA7436"/>
    <w:rsid w:val="00CA7615"/>
    <w:rsid w:val="00CA7CA7"/>
    <w:rsid w:val="00CB0B4F"/>
    <w:rsid w:val="00CB0C3F"/>
    <w:rsid w:val="00CB165E"/>
    <w:rsid w:val="00CB1675"/>
    <w:rsid w:val="00CB1BD8"/>
    <w:rsid w:val="00CB1C73"/>
    <w:rsid w:val="00CB1FB2"/>
    <w:rsid w:val="00CB21CC"/>
    <w:rsid w:val="00CB24FD"/>
    <w:rsid w:val="00CB3B97"/>
    <w:rsid w:val="00CB3F35"/>
    <w:rsid w:val="00CB3FB9"/>
    <w:rsid w:val="00CB4027"/>
    <w:rsid w:val="00CB55B2"/>
    <w:rsid w:val="00CB55BA"/>
    <w:rsid w:val="00CB5AC7"/>
    <w:rsid w:val="00CB5B21"/>
    <w:rsid w:val="00CB5B46"/>
    <w:rsid w:val="00CB6300"/>
    <w:rsid w:val="00CB63DE"/>
    <w:rsid w:val="00CB6932"/>
    <w:rsid w:val="00CB6995"/>
    <w:rsid w:val="00CB69B7"/>
    <w:rsid w:val="00CB6AB8"/>
    <w:rsid w:val="00CB6AE3"/>
    <w:rsid w:val="00CB6B13"/>
    <w:rsid w:val="00CB777C"/>
    <w:rsid w:val="00CB7BB1"/>
    <w:rsid w:val="00CB7DF7"/>
    <w:rsid w:val="00CB7F7B"/>
    <w:rsid w:val="00CC0A4F"/>
    <w:rsid w:val="00CC1A1B"/>
    <w:rsid w:val="00CC2EAD"/>
    <w:rsid w:val="00CC450D"/>
    <w:rsid w:val="00CC49C4"/>
    <w:rsid w:val="00CC5DE3"/>
    <w:rsid w:val="00CC5DF8"/>
    <w:rsid w:val="00CC5E67"/>
    <w:rsid w:val="00CC5F0D"/>
    <w:rsid w:val="00CC6451"/>
    <w:rsid w:val="00CC6529"/>
    <w:rsid w:val="00CC66D4"/>
    <w:rsid w:val="00CC7FA8"/>
    <w:rsid w:val="00CD00D9"/>
    <w:rsid w:val="00CD091A"/>
    <w:rsid w:val="00CD0AC5"/>
    <w:rsid w:val="00CD0FDD"/>
    <w:rsid w:val="00CD1A0A"/>
    <w:rsid w:val="00CD1C53"/>
    <w:rsid w:val="00CD1E19"/>
    <w:rsid w:val="00CD21CA"/>
    <w:rsid w:val="00CD2358"/>
    <w:rsid w:val="00CD250B"/>
    <w:rsid w:val="00CD2E15"/>
    <w:rsid w:val="00CD2F99"/>
    <w:rsid w:val="00CD35F2"/>
    <w:rsid w:val="00CD3743"/>
    <w:rsid w:val="00CD38FB"/>
    <w:rsid w:val="00CD3E9A"/>
    <w:rsid w:val="00CD4811"/>
    <w:rsid w:val="00CD588F"/>
    <w:rsid w:val="00CD5DD2"/>
    <w:rsid w:val="00CD621F"/>
    <w:rsid w:val="00CD6831"/>
    <w:rsid w:val="00CD7637"/>
    <w:rsid w:val="00CE0186"/>
    <w:rsid w:val="00CE04FD"/>
    <w:rsid w:val="00CE080C"/>
    <w:rsid w:val="00CE091F"/>
    <w:rsid w:val="00CE1159"/>
    <w:rsid w:val="00CE12CD"/>
    <w:rsid w:val="00CE186B"/>
    <w:rsid w:val="00CE2371"/>
    <w:rsid w:val="00CE2985"/>
    <w:rsid w:val="00CE2BD8"/>
    <w:rsid w:val="00CE2C34"/>
    <w:rsid w:val="00CE32BF"/>
    <w:rsid w:val="00CE37EF"/>
    <w:rsid w:val="00CE4840"/>
    <w:rsid w:val="00CE4CB8"/>
    <w:rsid w:val="00CE5DDC"/>
    <w:rsid w:val="00CE6236"/>
    <w:rsid w:val="00CE66FC"/>
    <w:rsid w:val="00CE6E2A"/>
    <w:rsid w:val="00CE768A"/>
    <w:rsid w:val="00CE7D0F"/>
    <w:rsid w:val="00CE7E49"/>
    <w:rsid w:val="00CF0834"/>
    <w:rsid w:val="00CF08AC"/>
    <w:rsid w:val="00CF0CD2"/>
    <w:rsid w:val="00CF0EA9"/>
    <w:rsid w:val="00CF104B"/>
    <w:rsid w:val="00CF19F7"/>
    <w:rsid w:val="00CF20A3"/>
    <w:rsid w:val="00CF27E7"/>
    <w:rsid w:val="00CF3785"/>
    <w:rsid w:val="00CF3EA6"/>
    <w:rsid w:val="00CF581E"/>
    <w:rsid w:val="00CF60ED"/>
    <w:rsid w:val="00CF6250"/>
    <w:rsid w:val="00CF645F"/>
    <w:rsid w:val="00CF67E5"/>
    <w:rsid w:val="00CF6891"/>
    <w:rsid w:val="00CF69DB"/>
    <w:rsid w:val="00CF6A51"/>
    <w:rsid w:val="00CF6E05"/>
    <w:rsid w:val="00CF727C"/>
    <w:rsid w:val="00CF7B81"/>
    <w:rsid w:val="00CF7D3D"/>
    <w:rsid w:val="00D00B31"/>
    <w:rsid w:val="00D01213"/>
    <w:rsid w:val="00D0139A"/>
    <w:rsid w:val="00D015BC"/>
    <w:rsid w:val="00D02147"/>
    <w:rsid w:val="00D023F4"/>
    <w:rsid w:val="00D0243F"/>
    <w:rsid w:val="00D02590"/>
    <w:rsid w:val="00D025E3"/>
    <w:rsid w:val="00D028FC"/>
    <w:rsid w:val="00D02A8F"/>
    <w:rsid w:val="00D038A0"/>
    <w:rsid w:val="00D039CD"/>
    <w:rsid w:val="00D03B18"/>
    <w:rsid w:val="00D04350"/>
    <w:rsid w:val="00D04B4A"/>
    <w:rsid w:val="00D0503E"/>
    <w:rsid w:val="00D05D91"/>
    <w:rsid w:val="00D05F4D"/>
    <w:rsid w:val="00D06014"/>
    <w:rsid w:val="00D06057"/>
    <w:rsid w:val="00D063BE"/>
    <w:rsid w:val="00D0697A"/>
    <w:rsid w:val="00D10B16"/>
    <w:rsid w:val="00D10FCC"/>
    <w:rsid w:val="00D120D5"/>
    <w:rsid w:val="00D12401"/>
    <w:rsid w:val="00D12A3E"/>
    <w:rsid w:val="00D12DFF"/>
    <w:rsid w:val="00D13869"/>
    <w:rsid w:val="00D13AA2"/>
    <w:rsid w:val="00D13DBB"/>
    <w:rsid w:val="00D1501B"/>
    <w:rsid w:val="00D150E6"/>
    <w:rsid w:val="00D152DF"/>
    <w:rsid w:val="00D155E5"/>
    <w:rsid w:val="00D15643"/>
    <w:rsid w:val="00D15D9B"/>
    <w:rsid w:val="00D15E94"/>
    <w:rsid w:val="00D164AD"/>
    <w:rsid w:val="00D1660E"/>
    <w:rsid w:val="00D16830"/>
    <w:rsid w:val="00D16A38"/>
    <w:rsid w:val="00D16CF2"/>
    <w:rsid w:val="00D17AF6"/>
    <w:rsid w:val="00D20304"/>
    <w:rsid w:val="00D2078D"/>
    <w:rsid w:val="00D20904"/>
    <w:rsid w:val="00D20CB5"/>
    <w:rsid w:val="00D210C0"/>
    <w:rsid w:val="00D21387"/>
    <w:rsid w:val="00D21595"/>
    <w:rsid w:val="00D22447"/>
    <w:rsid w:val="00D228BF"/>
    <w:rsid w:val="00D22A48"/>
    <w:rsid w:val="00D23AF6"/>
    <w:rsid w:val="00D240D0"/>
    <w:rsid w:val="00D247C4"/>
    <w:rsid w:val="00D24862"/>
    <w:rsid w:val="00D24CF3"/>
    <w:rsid w:val="00D24E60"/>
    <w:rsid w:val="00D25852"/>
    <w:rsid w:val="00D2641F"/>
    <w:rsid w:val="00D26614"/>
    <w:rsid w:val="00D268C0"/>
    <w:rsid w:val="00D27160"/>
    <w:rsid w:val="00D30440"/>
    <w:rsid w:val="00D304BF"/>
    <w:rsid w:val="00D3076B"/>
    <w:rsid w:val="00D309AC"/>
    <w:rsid w:val="00D31397"/>
    <w:rsid w:val="00D317BE"/>
    <w:rsid w:val="00D32670"/>
    <w:rsid w:val="00D32C5D"/>
    <w:rsid w:val="00D32F97"/>
    <w:rsid w:val="00D33F6E"/>
    <w:rsid w:val="00D35406"/>
    <w:rsid w:val="00D35612"/>
    <w:rsid w:val="00D358EA"/>
    <w:rsid w:val="00D3591C"/>
    <w:rsid w:val="00D35E26"/>
    <w:rsid w:val="00D35FF5"/>
    <w:rsid w:val="00D3624A"/>
    <w:rsid w:val="00D36D98"/>
    <w:rsid w:val="00D37093"/>
    <w:rsid w:val="00D377EE"/>
    <w:rsid w:val="00D37990"/>
    <w:rsid w:val="00D37BB0"/>
    <w:rsid w:val="00D40234"/>
    <w:rsid w:val="00D402F5"/>
    <w:rsid w:val="00D4063F"/>
    <w:rsid w:val="00D40C98"/>
    <w:rsid w:val="00D40CB5"/>
    <w:rsid w:val="00D40D6C"/>
    <w:rsid w:val="00D41086"/>
    <w:rsid w:val="00D41262"/>
    <w:rsid w:val="00D4239F"/>
    <w:rsid w:val="00D42E6A"/>
    <w:rsid w:val="00D43361"/>
    <w:rsid w:val="00D43CF7"/>
    <w:rsid w:val="00D444FA"/>
    <w:rsid w:val="00D4482F"/>
    <w:rsid w:val="00D44DCB"/>
    <w:rsid w:val="00D45016"/>
    <w:rsid w:val="00D45B7E"/>
    <w:rsid w:val="00D45C90"/>
    <w:rsid w:val="00D464C4"/>
    <w:rsid w:val="00D4665C"/>
    <w:rsid w:val="00D470BA"/>
    <w:rsid w:val="00D47740"/>
    <w:rsid w:val="00D47C9B"/>
    <w:rsid w:val="00D50BFE"/>
    <w:rsid w:val="00D50C77"/>
    <w:rsid w:val="00D51794"/>
    <w:rsid w:val="00D51945"/>
    <w:rsid w:val="00D51BCD"/>
    <w:rsid w:val="00D52130"/>
    <w:rsid w:val="00D52267"/>
    <w:rsid w:val="00D52270"/>
    <w:rsid w:val="00D532B1"/>
    <w:rsid w:val="00D5385B"/>
    <w:rsid w:val="00D53876"/>
    <w:rsid w:val="00D54125"/>
    <w:rsid w:val="00D5479C"/>
    <w:rsid w:val="00D547A9"/>
    <w:rsid w:val="00D54E91"/>
    <w:rsid w:val="00D55421"/>
    <w:rsid w:val="00D55CFC"/>
    <w:rsid w:val="00D55D5F"/>
    <w:rsid w:val="00D56376"/>
    <w:rsid w:val="00D5709A"/>
    <w:rsid w:val="00D571DA"/>
    <w:rsid w:val="00D5743C"/>
    <w:rsid w:val="00D5790C"/>
    <w:rsid w:val="00D6014E"/>
    <w:rsid w:val="00D61046"/>
    <w:rsid w:val="00D61892"/>
    <w:rsid w:val="00D61DC3"/>
    <w:rsid w:val="00D61DFB"/>
    <w:rsid w:val="00D627D1"/>
    <w:rsid w:val="00D62C9C"/>
    <w:rsid w:val="00D62F6B"/>
    <w:rsid w:val="00D63247"/>
    <w:rsid w:val="00D634BE"/>
    <w:rsid w:val="00D6358F"/>
    <w:rsid w:val="00D635ED"/>
    <w:rsid w:val="00D63B54"/>
    <w:rsid w:val="00D63F38"/>
    <w:rsid w:val="00D64853"/>
    <w:rsid w:val="00D660CE"/>
    <w:rsid w:val="00D66F4F"/>
    <w:rsid w:val="00D679D8"/>
    <w:rsid w:val="00D67B66"/>
    <w:rsid w:val="00D70761"/>
    <w:rsid w:val="00D7087E"/>
    <w:rsid w:val="00D70D20"/>
    <w:rsid w:val="00D70EDF"/>
    <w:rsid w:val="00D71634"/>
    <w:rsid w:val="00D717D6"/>
    <w:rsid w:val="00D719E8"/>
    <w:rsid w:val="00D71FEA"/>
    <w:rsid w:val="00D72306"/>
    <w:rsid w:val="00D72886"/>
    <w:rsid w:val="00D729E4"/>
    <w:rsid w:val="00D72B01"/>
    <w:rsid w:val="00D72F60"/>
    <w:rsid w:val="00D731D7"/>
    <w:rsid w:val="00D73854"/>
    <w:rsid w:val="00D738B8"/>
    <w:rsid w:val="00D74491"/>
    <w:rsid w:val="00D74647"/>
    <w:rsid w:val="00D747CF"/>
    <w:rsid w:val="00D74AFD"/>
    <w:rsid w:val="00D74BCA"/>
    <w:rsid w:val="00D74C27"/>
    <w:rsid w:val="00D74FB2"/>
    <w:rsid w:val="00D753C0"/>
    <w:rsid w:val="00D75B62"/>
    <w:rsid w:val="00D75C84"/>
    <w:rsid w:val="00D76F48"/>
    <w:rsid w:val="00D7725D"/>
    <w:rsid w:val="00D778A6"/>
    <w:rsid w:val="00D778F8"/>
    <w:rsid w:val="00D77F5E"/>
    <w:rsid w:val="00D80007"/>
    <w:rsid w:val="00D80B37"/>
    <w:rsid w:val="00D80D26"/>
    <w:rsid w:val="00D80D2E"/>
    <w:rsid w:val="00D80D7D"/>
    <w:rsid w:val="00D81351"/>
    <w:rsid w:val="00D818CA"/>
    <w:rsid w:val="00D819F1"/>
    <w:rsid w:val="00D81A1D"/>
    <w:rsid w:val="00D81F60"/>
    <w:rsid w:val="00D82206"/>
    <w:rsid w:val="00D822F9"/>
    <w:rsid w:val="00D828F7"/>
    <w:rsid w:val="00D82CE2"/>
    <w:rsid w:val="00D82D0B"/>
    <w:rsid w:val="00D82DBA"/>
    <w:rsid w:val="00D82FB1"/>
    <w:rsid w:val="00D837F1"/>
    <w:rsid w:val="00D83953"/>
    <w:rsid w:val="00D839D3"/>
    <w:rsid w:val="00D83C5B"/>
    <w:rsid w:val="00D83D4B"/>
    <w:rsid w:val="00D840B2"/>
    <w:rsid w:val="00D840D2"/>
    <w:rsid w:val="00D845D7"/>
    <w:rsid w:val="00D84639"/>
    <w:rsid w:val="00D84835"/>
    <w:rsid w:val="00D84F45"/>
    <w:rsid w:val="00D8507B"/>
    <w:rsid w:val="00D85414"/>
    <w:rsid w:val="00D85C5F"/>
    <w:rsid w:val="00D8607F"/>
    <w:rsid w:val="00D8616C"/>
    <w:rsid w:val="00D86522"/>
    <w:rsid w:val="00D86551"/>
    <w:rsid w:val="00D86AA5"/>
    <w:rsid w:val="00D86D63"/>
    <w:rsid w:val="00D87B3B"/>
    <w:rsid w:val="00D87C0C"/>
    <w:rsid w:val="00D87DF3"/>
    <w:rsid w:val="00D909CC"/>
    <w:rsid w:val="00D90A2D"/>
    <w:rsid w:val="00D90C1C"/>
    <w:rsid w:val="00D90D50"/>
    <w:rsid w:val="00D91047"/>
    <w:rsid w:val="00D910A4"/>
    <w:rsid w:val="00D92CB9"/>
    <w:rsid w:val="00D92F38"/>
    <w:rsid w:val="00D92F42"/>
    <w:rsid w:val="00D93141"/>
    <w:rsid w:val="00D931AC"/>
    <w:rsid w:val="00D9371E"/>
    <w:rsid w:val="00D94296"/>
    <w:rsid w:val="00D9460A"/>
    <w:rsid w:val="00D94CC6"/>
    <w:rsid w:val="00D955CE"/>
    <w:rsid w:val="00D958EB"/>
    <w:rsid w:val="00D958FC"/>
    <w:rsid w:val="00D95AC2"/>
    <w:rsid w:val="00D96050"/>
    <w:rsid w:val="00D96101"/>
    <w:rsid w:val="00D9617C"/>
    <w:rsid w:val="00D96705"/>
    <w:rsid w:val="00D968B1"/>
    <w:rsid w:val="00D969FE"/>
    <w:rsid w:val="00D96A39"/>
    <w:rsid w:val="00D96CD4"/>
    <w:rsid w:val="00D972A7"/>
    <w:rsid w:val="00D97D1A"/>
    <w:rsid w:val="00D97D21"/>
    <w:rsid w:val="00DA0056"/>
    <w:rsid w:val="00DA0993"/>
    <w:rsid w:val="00DA09D1"/>
    <w:rsid w:val="00DA0E66"/>
    <w:rsid w:val="00DA1154"/>
    <w:rsid w:val="00DA14A5"/>
    <w:rsid w:val="00DA1E81"/>
    <w:rsid w:val="00DA24E5"/>
    <w:rsid w:val="00DA256C"/>
    <w:rsid w:val="00DA2B56"/>
    <w:rsid w:val="00DA2F04"/>
    <w:rsid w:val="00DA3066"/>
    <w:rsid w:val="00DA3320"/>
    <w:rsid w:val="00DA3656"/>
    <w:rsid w:val="00DA3BDD"/>
    <w:rsid w:val="00DA3FA0"/>
    <w:rsid w:val="00DA5A61"/>
    <w:rsid w:val="00DA6BC5"/>
    <w:rsid w:val="00DA6CB5"/>
    <w:rsid w:val="00DA6CC4"/>
    <w:rsid w:val="00DA6DFD"/>
    <w:rsid w:val="00DA6F87"/>
    <w:rsid w:val="00DA743E"/>
    <w:rsid w:val="00DA7C68"/>
    <w:rsid w:val="00DB122A"/>
    <w:rsid w:val="00DB12C9"/>
    <w:rsid w:val="00DB16D1"/>
    <w:rsid w:val="00DB17A4"/>
    <w:rsid w:val="00DB1A2E"/>
    <w:rsid w:val="00DB2A02"/>
    <w:rsid w:val="00DB2B96"/>
    <w:rsid w:val="00DB2F19"/>
    <w:rsid w:val="00DB31DE"/>
    <w:rsid w:val="00DB4258"/>
    <w:rsid w:val="00DB42AD"/>
    <w:rsid w:val="00DB5266"/>
    <w:rsid w:val="00DB5EF7"/>
    <w:rsid w:val="00DB5F97"/>
    <w:rsid w:val="00DB6AAB"/>
    <w:rsid w:val="00DB71F9"/>
    <w:rsid w:val="00DB7498"/>
    <w:rsid w:val="00DB795F"/>
    <w:rsid w:val="00DB798E"/>
    <w:rsid w:val="00DB79DD"/>
    <w:rsid w:val="00DB7C34"/>
    <w:rsid w:val="00DC0279"/>
    <w:rsid w:val="00DC06DD"/>
    <w:rsid w:val="00DC08DF"/>
    <w:rsid w:val="00DC0960"/>
    <w:rsid w:val="00DC1296"/>
    <w:rsid w:val="00DC1982"/>
    <w:rsid w:val="00DC1C3E"/>
    <w:rsid w:val="00DC1F5A"/>
    <w:rsid w:val="00DC2830"/>
    <w:rsid w:val="00DC3A95"/>
    <w:rsid w:val="00DC41C8"/>
    <w:rsid w:val="00DC42C9"/>
    <w:rsid w:val="00DC42F4"/>
    <w:rsid w:val="00DC45AB"/>
    <w:rsid w:val="00DC4671"/>
    <w:rsid w:val="00DC47BB"/>
    <w:rsid w:val="00DC4C42"/>
    <w:rsid w:val="00DC4CB1"/>
    <w:rsid w:val="00DC58A3"/>
    <w:rsid w:val="00DC6106"/>
    <w:rsid w:val="00DC6F20"/>
    <w:rsid w:val="00DC7942"/>
    <w:rsid w:val="00DC7980"/>
    <w:rsid w:val="00DC7EA3"/>
    <w:rsid w:val="00DD0061"/>
    <w:rsid w:val="00DD01BE"/>
    <w:rsid w:val="00DD0270"/>
    <w:rsid w:val="00DD055F"/>
    <w:rsid w:val="00DD05FA"/>
    <w:rsid w:val="00DD06F1"/>
    <w:rsid w:val="00DD079A"/>
    <w:rsid w:val="00DD0AC2"/>
    <w:rsid w:val="00DD0D9C"/>
    <w:rsid w:val="00DD14CC"/>
    <w:rsid w:val="00DD1B1A"/>
    <w:rsid w:val="00DD1B7C"/>
    <w:rsid w:val="00DD264D"/>
    <w:rsid w:val="00DD28C2"/>
    <w:rsid w:val="00DD2D9F"/>
    <w:rsid w:val="00DD2E59"/>
    <w:rsid w:val="00DD3655"/>
    <w:rsid w:val="00DD396B"/>
    <w:rsid w:val="00DD3993"/>
    <w:rsid w:val="00DD3CB7"/>
    <w:rsid w:val="00DD4580"/>
    <w:rsid w:val="00DD4923"/>
    <w:rsid w:val="00DD4E22"/>
    <w:rsid w:val="00DD4EF9"/>
    <w:rsid w:val="00DD5026"/>
    <w:rsid w:val="00DD5AC4"/>
    <w:rsid w:val="00DD61B5"/>
    <w:rsid w:val="00DD655F"/>
    <w:rsid w:val="00DD7291"/>
    <w:rsid w:val="00DD759D"/>
    <w:rsid w:val="00DD79EB"/>
    <w:rsid w:val="00DE01CF"/>
    <w:rsid w:val="00DE0357"/>
    <w:rsid w:val="00DE0A77"/>
    <w:rsid w:val="00DE0C19"/>
    <w:rsid w:val="00DE0DBF"/>
    <w:rsid w:val="00DE10D3"/>
    <w:rsid w:val="00DE1733"/>
    <w:rsid w:val="00DE1BE0"/>
    <w:rsid w:val="00DE1FF5"/>
    <w:rsid w:val="00DE226C"/>
    <w:rsid w:val="00DE26C3"/>
    <w:rsid w:val="00DE2AFD"/>
    <w:rsid w:val="00DE3018"/>
    <w:rsid w:val="00DE31D8"/>
    <w:rsid w:val="00DE469E"/>
    <w:rsid w:val="00DE4856"/>
    <w:rsid w:val="00DE4CCF"/>
    <w:rsid w:val="00DE52F1"/>
    <w:rsid w:val="00DE56B6"/>
    <w:rsid w:val="00DE56FB"/>
    <w:rsid w:val="00DE6602"/>
    <w:rsid w:val="00DE6677"/>
    <w:rsid w:val="00DF01A4"/>
    <w:rsid w:val="00DF057A"/>
    <w:rsid w:val="00DF0BD7"/>
    <w:rsid w:val="00DF1649"/>
    <w:rsid w:val="00DF1659"/>
    <w:rsid w:val="00DF19F3"/>
    <w:rsid w:val="00DF2862"/>
    <w:rsid w:val="00DF445F"/>
    <w:rsid w:val="00DF4638"/>
    <w:rsid w:val="00DF4733"/>
    <w:rsid w:val="00DF4750"/>
    <w:rsid w:val="00DF4B87"/>
    <w:rsid w:val="00DF4D58"/>
    <w:rsid w:val="00DF4E61"/>
    <w:rsid w:val="00DF5649"/>
    <w:rsid w:val="00DF6156"/>
    <w:rsid w:val="00DF6DEA"/>
    <w:rsid w:val="00DF78BE"/>
    <w:rsid w:val="00DF7A90"/>
    <w:rsid w:val="00E001F6"/>
    <w:rsid w:val="00E00489"/>
    <w:rsid w:val="00E004E5"/>
    <w:rsid w:val="00E0092F"/>
    <w:rsid w:val="00E00DEF"/>
    <w:rsid w:val="00E01661"/>
    <w:rsid w:val="00E01746"/>
    <w:rsid w:val="00E01825"/>
    <w:rsid w:val="00E019FA"/>
    <w:rsid w:val="00E01EFD"/>
    <w:rsid w:val="00E01F59"/>
    <w:rsid w:val="00E022F2"/>
    <w:rsid w:val="00E028DE"/>
    <w:rsid w:val="00E028F5"/>
    <w:rsid w:val="00E02FC9"/>
    <w:rsid w:val="00E031AA"/>
    <w:rsid w:val="00E0348A"/>
    <w:rsid w:val="00E04603"/>
    <w:rsid w:val="00E04632"/>
    <w:rsid w:val="00E04BB6"/>
    <w:rsid w:val="00E05088"/>
    <w:rsid w:val="00E062B7"/>
    <w:rsid w:val="00E06308"/>
    <w:rsid w:val="00E0637E"/>
    <w:rsid w:val="00E06F3A"/>
    <w:rsid w:val="00E06FF9"/>
    <w:rsid w:val="00E07366"/>
    <w:rsid w:val="00E07817"/>
    <w:rsid w:val="00E079B0"/>
    <w:rsid w:val="00E07BC3"/>
    <w:rsid w:val="00E07FF4"/>
    <w:rsid w:val="00E10510"/>
    <w:rsid w:val="00E10660"/>
    <w:rsid w:val="00E1172E"/>
    <w:rsid w:val="00E125E1"/>
    <w:rsid w:val="00E12600"/>
    <w:rsid w:val="00E127DE"/>
    <w:rsid w:val="00E12BF2"/>
    <w:rsid w:val="00E12CB5"/>
    <w:rsid w:val="00E12EC8"/>
    <w:rsid w:val="00E12F32"/>
    <w:rsid w:val="00E13226"/>
    <w:rsid w:val="00E1342B"/>
    <w:rsid w:val="00E13F85"/>
    <w:rsid w:val="00E144F8"/>
    <w:rsid w:val="00E1455D"/>
    <w:rsid w:val="00E148A6"/>
    <w:rsid w:val="00E14C16"/>
    <w:rsid w:val="00E158DC"/>
    <w:rsid w:val="00E16205"/>
    <w:rsid w:val="00E16560"/>
    <w:rsid w:val="00E16820"/>
    <w:rsid w:val="00E16C4E"/>
    <w:rsid w:val="00E17096"/>
    <w:rsid w:val="00E17288"/>
    <w:rsid w:val="00E1735A"/>
    <w:rsid w:val="00E17E44"/>
    <w:rsid w:val="00E2114D"/>
    <w:rsid w:val="00E21B9A"/>
    <w:rsid w:val="00E2293D"/>
    <w:rsid w:val="00E2319B"/>
    <w:rsid w:val="00E231A1"/>
    <w:rsid w:val="00E23FD7"/>
    <w:rsid w:val="00E247D7"/>
    <w:rsid w:val="00E249A5"/>
    <w:rsid w:val="00E24C7F"/>
    <w:rsid w:val="00E24E6C"/>
    <w:rsid w:val="00E25241"/>
    <w:rsid w:val="00E2557C"/>
    <w:rsid w:val="00E25996"/>
    <w:rsid w:val="00E25BC1"/>
    <w:rsid w:val="00E25D2B"/>
    <w:rsid w:val="00E2622E"/>
    <w:rsid w:val="00E2632F"/>
    <w:rsid w:val="00E2651D"/>
    <w:rsid w:val="00E26684"/>
    <w:rsid w:val="00E26752"/>
    <w:rsid w:val="00E27E57"/>
    <w:rsid w:val="00E3014A"/>
    <w:rsid w:val="00E306CC"/>
    <w:rsid w:val="00E30B73"/>
    <w:rsid w:val="00E30C23"/>
    <w:rsid w:val="00E31426"/>
    <w:rsid w:val="00E321A5"/>
    <w:rsid w:val="00E32943"/>
    <w:rsid w:val="00E32AE9"/>
    <w:rsid w:val="00E330A0"/>
    <w:rsid w:val="00E33AE4"/>
    <w:rsid w:val="00E33DAE"/>
    <w:rsid w:val="00E350D0"/>
    <w:rsid w:val="00E35693"/>
    <w:rsid w:val="00E35E3F"/>
    <w:rsid w:val="00E3605D"/>
    <w:rsid w:val="00E367B6"/>
    <w:rsid w:val="00E3687D"/>
    <w:rsid w:val="00E36DD4"/>
    <w:rsid w:val="00E37038"/>
    <w:rsid w:val="00E3769D"/>
    <w:rsid w:val="00E378C9"/>
    <w:rsid w:val="00E40EE5"/>
    <w:rsid w:val="00E41334"/>
    <w:rsid w:val="00E4151C"/>
    <w:rsid w:val="00E42304"/>
    <w:rsid w:val="00E42701"/>
    <w:rsid w:val="00E42778"/>
    <w:rsid w:val="00E429D8"/>
    <w:rsid w:val="00E43110"/>
    <w:rsid w:val="00E43550"/>
    <w:rsid w:val="00E43631"/>
    <w:rsid w:val="00E437D5"/>
    <w:rsid w:val="00E438B4"/>
    <w:rsid w:val="00E43CF3"/>
    <w:rsid w:val="00E449DD"/>
    <w:rsid w:val="00E452CE"/>
    <w:rsid w:val="00E452EB"/>
    <w:rsid w:val="00E453E5"/>
    <w:rsid w:val="00E454DF"/>
    <w:rsid w:val="00E45D8E"/>
    <w:rsid w:val="00E45E19"/>
    <w:rsid w:val="00E4601D"/>
    <w:rsid w:val="00E46057"/>
    <w:rsid w:val="00E46D93"/>
    <w:rsid w:val="00E5165F"/>
    <w:rsid w:val="00E519B5"/>
    <w:rsid w:val="00E529FB"/>
    <w:rsid w:val="00E52DA9"/>
    <w:rsid w:val="00E52FAB"/>
    <w:rsid w:val="00E530C5"/>
    <w:rsid w:val="00E53710"/>
    <w:rsid w:val="00E537CD"/>
    <w:rsid w:val="00E543D9"/>
    <w:rsid w:val="00E54899"/>
    <w:rsid w:val="00E54E81"/>
    <w:rsid w:val="00E5548A"/>
    <w:rsid w:val="00E55730"/>
    <w:rsid w:val="00E557AC"/>
    <w:rsid w:val="00E55973"/>
    <w:rsid w:val="00E5687D"/>
    <w:rsid w:val="00E56CCA"/>
    <w:rsid w:val="00E57237"/>
    <w:rsid w:val="00E57334"/>
    <w:rsid w:val="00E5762D"/>
    <w:rsid w:val="00E57F99"/>
    <w:rsid w:val="00E601C6"/>
    <w:rsid w:val="00E601CA"/>
    <w:rsid w:val="00E60347"/>
    <w:rsid w:val="00E60422"/>
    <w:rsid w:val="00E60DA7"/>
    <w:rsid w:val="00E61097"/>
    <w:rsid w:val="00E61227"/>
    <w:rsid w:val="00E61A33"/>
    <w:rsid w:val="00E61A6F"/>
    <w:rsid w:val="00E61FCC"/>
    <w:rsid w:val="00E621E5"/>
    <w:rsid w:val="00E6260F"/>
    <w:rsid w:val="00E626F6"/>
    <w:rsid w:val="00E62741"/>
    <w:rsid w:val="00E62DDE"/>
    <w:rsid w:val="00E62F1B"/>
    <w:rsid w:val="00E631DC"/>
    <w:rsid w:val="00E6321B"/>
    <w:rsid w:val="00E63264"/>
    <w:rsid w:val="00E63795"/>
    <w:rsid w:val="00E64000"/>
    <w:rsid w:val="00E640FC"/>
    <w:rsid w:val="00E6442E"/>
    <w:rsid w:val="00E64A92"/>
    <w:rsid w:val="00E64CDF"/>
    <w:rsid w:val="00E6541B"/>
    <w:rsid w:val="00E655B1"/>
    <w:rsid w:val="00E65A00"/>
    <w:rsid w:val="00E65B13"/>
    <w:rsid w:val="00E65C75"/>
    <w:rsid w:val="00E65E2F"/>
    <w:rsid w:val="00E66F46"/>
    <w:rsid w:val="00E6793E"/>
    <w:rsid w:val="00E70105"/>
    <w:rsid w:val="00E70112"/>
    <w:rsid w:val="00E70D30"/>
    <w:rsid w:val="00E7125D"/>
    <w:rsid w:val="00E71599"/>
    <w:rsid w:val="00E71851"/>
    <w:rsid w:val="00E71A8C"/>
    <w:rsid w:val="00E7205F"/>
    <w:rsid w:val="00E72F51"/>
    <w:rsid w:val="00E731D5"/>
    <w:rsid w:val="00E73479"/>
    <w:rsid w:val="00E73502"/>
    <w:rsid w:val="00E73788"/>
    <w:rsid w:val="00E739CD"/>
    <w:rsid w:val="00E73D58"/>
    <w:rsid w:val="00E740FA"/>
    <w:rsid w:val="00E7520F"/>
    <w:rsid w:val="00E752D8"/>
    <w:rsid w:val="00E753AD"/>
    <w:rsid w:val="00E75EBC"/>
    <w:rsid w:val="00E762D8"/>
    <w:rsid w:val="00E76550"/>
    <w:rsid w:val="00E76844"/>
    <w:rsid w:val="00E76B1A"/>
    <w:rsid w:val="00E77345"/>
    <w:rsid w:val="00E77AF3"/>
    <w:rsid w:val="00E77B48"/>
    <w:rsid w:val="00E77D51"/>
    <w:rsid w:val="00E80B78"/>
    <w:rsid w:val="00E80D90"/>
    <w:rsid w:val="00E80FDB"/>
    <w:rsid w:val="00E81539"/>
    <w:rsid w:val="00E81C50"/>
    <w:rsid w:val="00E820C5"/>
    <w:rsid w:val="00E822E4"/>
    <w:rsid w:val="00E823E8"/>
    <w:rsid w:val="00E82415"/>
    <w:rsid w:val="00E824D0"/>
    <w:rsid w:val="00E82A67"/>
    <w:rsid w:val="00E82B81"/>
    <w:rsid w:val="00E82D74"/>
    <w:rsid w:val="00E83041"/>
    <w:rsid w:val="00E830B7"/>
    <w:rsid w:val="00E837BF"/>
    <w:rsid w:val="00E83FE3"/>
    <w:rsid w:val="00E8452E"/>
    <w:rsid w:val="00E84E35"/>
    <w:rsid w:val="00E859F6"/>
    <w:rsid w:val="00E874C6"/>
    <w:rsid w:val="00E87A6D"/>
    <w:rsid w:val="00E87CED"/>
    <w:rsid w:val="00E87D15"/>
    <w:rsid w:val="00E9031B"/>
    <w:rsid w:val="00E90621"/>
    <w:rsid w:val="00E91055"/>
    <w:rsid w:val="00E91491"/>
    <w:rsid w:val="00E91697"/>
    <w:rsid w:val="00E917BB"/>
    <w:rsid w:val="00E9212F"/>
    <w:rsid w:val="00E929F8"/>
    <w:rsid w:val="00E932D5"/>
    <w:rsid w:val="00E93568"/>
    <w:rsid w:val="00E93612"/>
    <w:rsid w:val="00E937C7"/>
    <w:rsid w:val="00E938E0"/>
    <w:rsid w:val="00E93970"/>
    <w:rsid w:val="00E94476"/>
    <w:rsid w:val="00E94E4D"/>
    <w:rsid w:val="00E95154"/>
    <w:rsid w:val="00E95552"/>
    <w:rsid w:val="00E95643"/>
    <w:rsid w:val="00E95A5C"/>
    <w:rsid w:val="00E95E7E"/>
    <w:rsid w:val="00E96216"/>
    <w:rsid w:val="00E96DFB"/>
    <w:rsid w:val="00E9716B"/>
    <w:rsid w:val="00E97200"/>
    <w:rsid w:val="00E975E4"/>
    <w:rsid w:val="00E9769B"/>
    <w:rsid w:val="00E9776A"/>
    <w:rsid w:val="00E97CAB"/>
    <w:rsid w:val="00EA04B5"/>
    <w:rsid w:val="00EA0868"/>
    <w:rsid w:val="00EA08E5"/>
    <w:rsid w:val="00EA1246"/>
    <w:rsid w:val="00EA1DCF"/>
    <w:rsid w:val="00EA2A19"/>
    <w:rsid w:val="00EA2D77"/>
    <w:rsid w:val="00EA402C"/>
    <w:rsid w:val="00EA4140"/>
    <w:rsid w:val="00EA45DE"/>
    <w:rsid w:val="00EA4796"/>
    <w:rsid w:val="00EA5214"/>
    <w:rsid w:val="00EA532F"/>
    <w:rsid w:val="00EA54B4"/>
    <w:rsid w:val="00EA5723"/>
    <w:rsid w:val="00EA57EC"/>
    <w:rsid w:val="00EA644E"/>
    <w:rsid w:val="00EA6892"/>
    <w:rsid w:val="00EA6956"/>
    <w:rsid w:val="00EA702E"/>
    <w:rsid w:val="00EA762E"/>
    <w:rsid w:val="00EA7A9B"/>
    <w:rsid w:val="00EA7B58"/>
    <w:rsid w:val="00EA7C92"/>
    <w:rsid w:val="00EB0B35"/>
    <w:rsid w:val="00EB0B8E"/>
    <w:rsid w:val="00EB0E8A"/>
    <w:rsid w:val="00EB104B"/>
    <w:rsid w:val="00EB1666"/>
    <w:rsid w:val="00EB16ED"/>
    <w:rsid w:val="00EB196C"/>
    <w:rsid w:val="00EB27C0"/>
    <w:rsid w:val="00EB30F8"/>
    <w:rsid w:val="00EB3290"/>
    <w:rsid w:val="00EB4A58"/>
    <w:rsid w:val="00EB4B34"/>
    <w:rsid w:val="00EB4B5E"/>
    <w:rsid w:val="00EB55A6"/>
    <w:rsid w:val="00EB5F2F"/>
    <w:rsid w:val="00EB65CF"/>
    <w:rsid w:val="00EB6657"/>
    <w:rsid w:val="00EB7051"/>
    <w:rsid w:val="00EB772D"/>
    <w:rsid w:val="00EC0566"/>
    <w:rsid w:val="00EC1535"/>
    <w:rsid w:val="00EC2479"/>
    <w:rsid w:val="00EC2D4D"/>
    <w:rsid w:val="00EC31E5"/>
    <w:rsid w:val="00EC33F1"/>
    <w:rsid w:val="00EC340A"/>
    <w:rsid w:val="00EC355E"/>
    <w:rsid w:val="00EC3864"/>
    <w:rsid w:val="00EC3A62"/>
    <w:rsid w:val="00EC46F6"/>
    <w:rsid w:val="00EC49BC"/>
    <w:rsid w:val="00EC4C07"/>
    <w:rsid w:val="00EC573F"/>
    <w:rsid w:val="00EC63AE"/>
    <w:rsid w:val="00EC6CE0"/>
    <w:rsid w:val="00EC7B05"/>
    <w:rsid w:val="00EC7B2B"/>
    <w:rsid w:val="00EC7D49"/>
    <w:rsid w:val="00ED080B"/>
    <w:rsid w:val="00ED089F"/>
    <w:rsid w:val="00ED090E"/>
    <w:rsid w:val="00ED0A66"/>
    <w:rsid w:val="00ED0EDE"/>
    <w:rsid w:val="00ED2421"/>
    <w:rsid w:val="00ED2963"/>
    <w:rsid w:val="00ED298E"/>
    <w:rsid w:val="00ED2BD1"/>
    <w:rsid w:val="00ED2D2E"/>
    <w:rsid w:val="00ED2ED9"/>
    <w:rsid w:val="00ED307A"/>
    <w:rsid w:val="00ED30A5"/>
    <w:rsid w:val="00ED3F92"/>
    <w:rsid w:val="00ED3FBA"/>
    <w:rsid w:val="00ED444B"/>
    <w:rsid w:val="00ED4B42"/>
    <w:rsid w:val="00ED4B7D"/>
    <w:rsid w:val="00ED5052"/>
    <w:rsid w:val="00ED5B45"/>
    <w:rsid w:val="00ED6167"/>
    <w:rsid w:val="00ED61A0"/>
    <w:rsid w:val="00ED6611"/>
    <w:rsid w:val="00ED6955"/>
    <w:rsid w:val="00ED708B"/>
    <w:rsid w:val="00ED72D7"/>
    <w:rsid w:val="00ED7717"/>
    <w:rsid w:val="00ED7A69"/>
    <w:rsid w:val="00ED7DAA"/>
    <w:rsid w:val="00ED7E04"/>
    <w:rsid w:val="00ED7EF6"/>
    <w:rsid w:val="00EE086E"/>
    <w:rsid w:val="00EE0A03"/>
    <w:rsid w:val="00EE0BEF"/>
    <w:rsid w:val="00EE0CA8"/>
    <w:rsid w:val="00EE0EB5"/>
    <w:rsid w:val="00EE1F8D"/>
    <w:rsid w:val="00EE1FE0"/>
    <w:rsid w:val="00EE20AC"/>
    <w:rsid w:val="00EE2312"/>
    <w:rsid w:val="00EE2481"/>
    <w:rsid w:val="00EE334C"/>
    <w:rsid w:val="00EE379E"/>
    <w:rsid w:val="00EE3BC5"/>
    <w:rsid w:val="00EE3FD1"/>
    <w:rsid w:val="00EE4715"/>
    <w:rsid w:val="00EE471D"/>
    <w:rsid w:val="00EE4A41"/>
    <w:rsid w:val="00EE5CCF"/>
    <w:rsid w:val="00EE64D1"/>
    <w:rsid w:val="00EE6932"/>
    <w:rsid w:val="00EE72C5"/>
    <w:rsid w:val="00EE7A9F"/>
    <w:rsid w:val="00EE7E15"/>
    <w:rsid w:val="00EF00F6"/>
    <w:rsid w:val="00EF0BFD"/>
    <w:rsid w:val="00EF0D9B"/>
    <w:rsid w:val="00EF1236"/>
    <w:rsid w:val="00EF194D"/>
    <w:rsid w:val="00EF22C5"/>
    <w:rsid w:val="00EF2467"/>
    <w:rsid w:val="00EF268C"/>
    <w:rsid w:val="00EF2A7B"/>
    <w:rsid w:val="00EF3770"/>
    <w:rsid w:val="00EF39B5"/>
    <w:rsid w:val="00EF3CD2"/>
    <w:rsid w:val="00EF3EDD"/>
    <w:rsid w:val="00EF4516"/>
    <w:rsid w:val="00EF532C"/>
    <w:rsid w:val="00EF54AD"/>
    <w:rsid w:val="00EF56E9"/>
    <w:rsid w:val="00EF6025"/>
    <w:rsid w:val="00EF6F2E"/>
    <w:rsid w:val="00EF73B5"/>
    <w:rsid w:val="00EF7597"/>
    <w:rsid w:val="00EF7969"/>
    <w:rsid w:val="00EF7DEE"/>
    <w:rsid w:val="00F006C9"/>
    <w:rsid w:val="00F00822"/>
    <w:rsid w:val="00F009A9"/>
    <w:rsid w:val="00F00C6B"/>
    <w:rsid w:val="00F015B9"/>
    <w:rsid w:val="00F01B2C"/>
    <w:rsid w:val="00F0230D"/>
    <w:rsid w:val="00F024D1"/>
    <w:rsid w:val="00F02853"/>
    <w:rsid w:val="00F02D69"/>
    <w:rsid w:val="00F03A1C"/>
    <w:rsid w:val="00F03B07"/>
    <w:rsid w:val="00F03E68"/>
    <w:rsid w:val="00F04E42"/>
    <w:rsid w:val="00F0532C"/>
    <w:rsid w:val="00F05E02"/>
    <w:rsid w:val="00F05ED8"/>
    <w:rsid w:val="00F060B6"/>
    <w:rsid w:val="00F06214"/>
    <w:rsid w:val="00F0642D"/>
    <w:rsid w:val="00F07533"/>
    <w:rsid w:val="00F07B7B"/>
    <w:rsid w:val="00F07C43"/>
    <w:rsid w:val="00F1024B"/>
    <w:rsid w:val="00F108F4"/>
    <w:rsid w:val="00F10AA5"/>
    <w:rsid w:val="00F11774"/>
    <w:rsid w:val="00F11837"/>
    <w:rsid w:val="00F12101"/>
    <w:rsid w:val="00F126F8"/>
    <w:rsid w:val="00F128B5"/>
    <w:rsid w:val="00F130A8"/>
    <w:rsid w:val="00F13395"/>
    <w:rsid w:val="00F13EC4"/>
    <w:rsid w:val="00F14688"/>
    <w:rsid w:val="00F14B6E"/>
    <w:rsid w:val="00F15288"/>
    <w:rsid w:val="00F15783"/>
    <w:rsid w:val="00F1584B"/>
    <w:rsid w:val="00F1647C"/>
    <w:rsid w:val="00F16BFC"/>
    <w:rsid w:val="00F17559"/>
    <w:rsid w:val="00F17D0D"/>
    <w:rsid w:val="00F203C4"/>
    <w:rsid w:val="00F204D6"/>
    <w:rsid w:val="00F20F07"/>
    <w:rsid w:val="00F211A1"/>
    <w:rsid w:val="00F215CD"/>
    <w:rsid w:val="00F21694"/>
    <w:rsid w:val="00F22895"/>
    <w:rsid w:val="00F22A10"/>
    <w:rsid w:val="00F22A92"/>
    <w:rsid w:val="00F23297"/>
    <w:rsid w:val="00F238FE"/>
    <w:rsid w:val="00F23A16"/>
    <w:rsid w:val="00F23F3A"/>
    <w:rsid w:val="00F242A8"/>
    <w:rsid w:val="00F246C6"/>
    <w:rsid w:val="00F246DD"/>
    <w:rsid w:val="00F24712"/>
    <w:rsid w:val="00F24830"/>
    <w:rsid w:val="00F255ED"/>
    <w:rsid w:val="00F25C22"/>
    <w:rsid w:val="00F25E21"/>
    <w:rsid w:val="00F26046"/>
    <w:rsid w:val="00F261F1"/>
    <w:rsid w:val="00F263E2"/>
    <w:rsid w:val="00F26AC5"/>
    <w:rsid w:val="00F26B4D"/>
    <w:rsid w:val="00F26CDD"/>
    <w:rsid w:val="00F304A8"/>
    <w:rsid w:val="00F30E74"/>
    <w:rsid w:val="00F31071"/>
    <w:rsid w:val="00F3130F"/>
    <w:rsid w:val="00F31A21"/>
    <w:rsid w:val="00F3264B"/>
    <w:rsid w:val="00F33167"/>
    <w:rsid w:val="00F332FD"/>
    <w:rsid w:val="00F33AB5"/>
    <w:rsid w:val="00F344BD"/>
    <w:rsid w:val="00F346CA"/>
    <w:rsid w:val="00F34A21"/>
    <w:rsid w:val="00F34E37"/>
    <w:rsid w:val="00F352CB"/>
    <w:rsid w:val="00F357B0"/>
    <w:rsid w:val="00F3585D"/>
    <w:rsid w:val="00F35B5F"/>
    <w:rsid w:val="00F35F50"/>
    <w:rsid w:val="00F3636A"/>
    <w:rsid w:val="00F36651"/>
    <w:rsid w:val="00F3792C"/>
    <w:rsid w:val="00F37D35"/>
    <w:rsid w:val="00F37F8C"/>
    <w:rsid w:val="00F40591"/>
    <w:rsid w:val="00F40A62"/>
    <w:rsid w:val="00F40A83"/>
    <w:rsid w:val="00F40AA8"/>
    <w:rsid w:val="00F40D98"/>
    <w:rsid w:val="00F414C4"/>
    <w:rsid w:val="00F429F4"/>
    <w:rsid w:val="00F4383A"/>
    <w:rsid w:val="00F4384B"/>
    <w:rsid w:val="00F43BF9"/>
    <w:rsid w:val="00F43D90"/>
    <w:rsid w:val="00F44B93"/>
    <w:rsid w:val="00F44BB4"/>
    <w:rsid w:val="00F44E2C"/>
    <w:rsid w:val="00F4544A"/>
    <w:rsid w:val="00F4554C"/>
    <w:rsid w:val="00F456AA"/>
    <w:rsid w:val="00F46842"/>
    <w:rsid w:val="00F46B2F"/>
    <w:rsid w:val="00F473F6"/>
    <w:rsid w:val="00F47B43"/>
    <w:rsid w:val="00F47CFD"/>
    <w:rsid w:val="00F47FEB"/>
    <w:rsid w:val="00F50166"/>
    <w:rsid w:val="00F5078D"/>
    <w:rsid w:val="00F50CE5"/>
    <w:rsid w:val="00F50D3C"/>
    <w:rsid w:val="00F50F74"/>
    <w:rsid w:val="00F51121"/>
    <w:rsid w:val="00F51928"/>
    <w:rsid w:val="00F51BA7"/>
    <w:rsid w:val="00F52CA6"/>
    <w:rsid w:val="00F52E39"/>
    <w:rsid w:val="00F5310E"/>
    <w:rsid w:val="00F548DC"/>
    <w:rsid w:val="00F54EB3"/>
    <w:rsid w:val="00F550BE"/>
    <w:rsid w:val="00F5513F"/>
    <w:rsid w:val="00F5557C"/>
    <w:rsid w:val="00F55853"/>
    <w:rsid w:val="00F558EC"/>
    <w:rsid w:val="00F56035"/>
    <w:rsid w:val="00F5612B"/>
    <w:rsid w:val="00F568EB"/>
    <w:rsid w:val="00F56D24"/>
    <w:rsid w:val="00F570C2"/>
    <w:rsid w:val="00F5723E"/>
    <w:rsid w:val="00F57AD7"/>
    <w:rsid w:val="00F57E45"/>
    <w:rsid w:val="00F604DB"/>
    <w:rsid w:val="00F60966"/>
    <w:rsid w:val="00F61BC2"/>
    <w:rsid w:val="00F626B0"/>
    <w:rsid w:val="00F629E1"/>
    <w:rsid w:val="00F629EA"/>
    <w:rsid w:val="00F62B8C"/>
    <w:rsid w:val="00F63054"/>
    <w:rsid w:val="00F63DEB"/>
    <w:rsid w:val="00F63E74"/>
    <w:rsid w:val="00F63F86"/>
    <w:rsid w:val="00F6406F"/>
    <w:rsid w:val="00F643A4"/>
    <w:rsid w:val="00F64508"/>
    <w:rsid w:val="00F64D0C"/>
    <w:rsid w:val="00F65590"/>
    <w:rsid w:val="00F655E8"/>
    <w:rsid w:val="00F65652"/>
    <w:rsid w:val="00F65C3F"/>
    <w:rsid w:val="00F66052"/>
    <w:rsid w:val="00F66192"/>
    <w:rsid w:val="00F66457"/>
    <w:rsid w:val="00F66D12"/>
    <w:rsid w:val="00F670CF"/>
    <w:rsid w:val="00F67351"/>
    <w:rsid w:val="00F70029"/>
    <w:rsid w:val="00F702CC"/>
    <w:rsid w:val="00F70A2A"/>
    <w:rsid w:val="00F70F40"/>
    <w:rsid w:val="00F712F2"/>
    <w:rsid w:val="00F714F4"/>
    <w:rsid w:val="00F718DB"/>
    <w:rsid w:val="00F7272A"/>
    <w:rsid w:val="00F72990"/>
    <w:rsid w:val="00F72AD3"/>
    <w:rsid w:val="00F73093"/>
    <w:rsid w:val="00F730CC"/>
    <w:rsid w:val="00F736F8"/>
    <w:rsid w:val="00F74004"/>
    <w:rsid w:val="00F740AE"/>
    <w:rsid w:val="00F7455B"/>
    <w:rsid w:val="00F746F0"/>
    <w:rsid w:val="00F7492A"/>
    <w:rsid w:val="00F74D85"/>
    <w:rsid w:val="00F75B98"/>
    <w:rsid w:val="00F761FF"/>
    <w:rsid w:val="00F76C53"/>
    <w:rsid w:val="00F76D5E"/>
    <w:rsid w:val="00F76EFC"/>
    <w:rsid w:val="00F76FF0"/>
    <w:rsid w:val="00F77296"/>
    <w:rsid w:val="00F77E73"/>
    <w:rsid w:val="00F8047D"/>
    <w:rsid w:val="00F80787"/>
    <w:rsid w:val="00F807ED"/>
    <w:rsid w:val="00F80928"/>
    <w:rsid w:val="00F80B4B"/>
    <w:rsid w:val="00F8144C"/>
    <w:rsid w:val="00F81723"/>
    <w:rsid w:val="00F820F8"/>
    <w:rsid w:val="00F82792"/>
    <w:rsid w:val="00F8393D"/>
    <w:rsid w:val="00F845A1"/>
    <w:rsid w:val="00F84840"/>
    <w:rsid w:val="00F85F58"/>
    <w:rsid w:val="00F86A3A"/>
    <w:rsid w:val="00F86AF4"/>
    <w:rsid w:val="00F86BEA"/>
    <w:rsid w:val="00F86CFB"/>
    <w:rsid w:val="00F86F56"/>
    <w:rsid w:val="00F87044"/>
    <w:rsid w:val="00F8767B"/>
    <w:rsid w:val="00F90DCF"/>
    <w:rsid w:val="00F90E0B"/>
    <w:rsid w:val="00F91604"/>
    <w:rsid w:val="00F92A28"/>
    <w:rsid w:val="00F93031"/>
    <w:rsid w:val="00F9333D"/>
    <w:rsid w:val="00F9361C"/>
    <w:rsid w:val="00F93949"/>
    <w:rsid w:val="00F94004"/>
    <w:rsid w:val="00F9467D"/>
    <w:rsid w:val="00F94A93"/>
    <w:rsid w:val="00F94D9E"/>
    <w:rsid w:val="00F94FAC"/>
    <w:rsid w:val="00F9567E"/>
    <w:rsid w:val="00F9587C"/>
    <w:rsid w:val="00F95B65"/>
    <w:rsid w:val="00F9609B"/>
    <w:rsid w:val="00F96769"/>
    <w:rsid w:val="00F96E6A"/>
    <w:rsid w:val="00F97766"/>
    <w:rsid w:val="00F97FB3"/>
    <w:rsid w:val="00FA0311"/>
    <w:rsid w:val="00FA0418"/>
    <w:rsid w:val="00FA0934"/>
    <w:rsid w:val="00FA1092"/>
    <w:rsid w:val="00FA10F2"/>
    <w:rsid w:val="00FA133A"/>
    <w:rsid w:val="00FA1397"/>
    <w:rsid w:val="00FA19CE"/>
    <w:rsid w:val="00FA1A0F"/>
    <w:rsid w:val="00FA1C8F"/>
    <w:rsid w:val="00FA2AF8"/>
    <w:rsid w:val="00FA2D7A"/>
    <w:rsid w:val="00FA33EE"/>
    <w:rsid w:val="00FA35BE"/>
    <w:rsid w:val="00FA37EE"/>
    <w:rsid w:val="00FA3F4F"/>
    <w:rsid w:val="00FA4758"/>
    <w:rsid w:val="00FA5182"/>
    <w:rsid w:val="00FA53DB"/>
    <w:rsid w:val="00FA59BC"/>
    <w:rsid w:val="00FA5B3B"/>
    <w:rsid w:val="00FA61E2"/>
    <w:rsid w:val="00FA64DF"/>
    <w:rsid w:val="00FA697E"/>
    <w:rsid w:val="00FA6C68"/>
    <w:rsid w:val="00FA6E60"/>
    <w:rsid w:val="00FA7C75"/>
    <w:rsid w:val="00FA7D02"/>
    <w:rsid w:val="00FB00E0"/>
    <w:rsid w:val="00FB0602"/>
    <w:rsid w:val="00FB09DD"/>
    <w:rsid w:val="00FB0B3A"/>
    <w:rsid w:val="00FB137A"/>
    <w:rsid w:val="00FB1CCB"/>
    <w:rsid w:val="00FB1DE0"/>
    <w:rsid w:val="00FB1E29"/>
    <w:rsid w:val="00FB2FC5"/>
    <w:rsid w:val="00FB37FC"/>
    <w:rsid w:val="00FB3B73"/>
    <w:rsid w:val="00FB3C72"/>
    <w:rsid w:val="00FB3FB4"/>
    <w:rsid w:val="00FB4188"/>
    <w:rsid w:val="00FB4290"/>
    <w:rsid w:val="00FB4306"/>
    <w:rsid w:val="00FB4878"/>
    <w:rsid w:val="00FB4B98"/>
    <w:rsid w:val="00FB4EE0"/>
    <w:rsid w:val="00FB530F"/>
    <w:rsid w:val="00FB550B"/>
    <w:rsid w:val="00FB5862"/>
    <w:rsid w:val="00FB58A9"/>
    <w:rsid w:val="00FB5AA9"/>
    <w:rsid w:val="00FB5CC2"/>
    <w:rsid w:val="00FB5F82"/>
    <w:rsid w:val="00FB6317"/>
    <w:rsid w:val="00FB67BB"/>
    <w:rsid w:val="00FB6A1C"/>
    <w:rsid w:val="00FB6E24"/>
    <w:rsid w:val="00FB6EB5"/>
    <w:rsid w:val="00FB7AD7"/>
    <w:rsid w:val="00FB7E54"/>
    <w:rsid w:val="00FC0179"/>
    <w:rsid w:val="00FC07D8"/>
    <w:rsid w:val="00FC09A4"/>
    <w:rsid w:val="00FC0AFF"/>
    <w:rsid w:val="00FC0B2A"/>
    <w:rsid w:val="00FC0D77"/>
    <w:rsid w:val="00FC1AA4"/>
    <w:rsid w:val="00FC1E94"/>
    <w:rsid w:val="00FC275F"/>
    <w:rsid w:val="00FC325C"/>
    <w:rsid w:val="00FC38FA"/>
    <w:rsid w:val="00FC3CBA"/>
    <w:rsid w:val="00FC430C"/>
    <w:rsid w:val="00FC4519"/>
    <w:rsid w:val="00FC4B02"/>
    <w:rsid w:val="00FC53DF"/>
    <w:rsid w:val="00FC5BCB"/>
    <w:rsid w:val="00FC62C1"/>
    <w:rsid w:val="00FC6365"/>
    <w:rsid w:val="00FC66C9"/>
    <w:rsid w:val="00FC6916"/>
    <w:rsid w:val="00FC6994"/>
    <w:rsid w:val="00FC6B16"/>
    <w:rsid w:val="00FC6C4E"/>
    <w:rsid w:val="00FC6E70"/>
    <w:rsid w:val="00FC76AC"/>
    <w:rsid w:val="00FC7831"/>
    <w:rsid w:val="00FC7C29"/>
    <w:rsid w:val="00FC7C9F"/>
    <w:rsid w:val="00FD0128"/>
    <w:rsid w:val="00FD040D"/>
    <w:rsid w:val="00FD0B34"/>
    <w:rsid w:val="00FD0B6F"/>
    <w:rsid w:val="00FD11EA"/>
    <w:rsid w:val="00FD14CB"/>
    <w:rsid w:val="00FD1519"/>
    <w:rsid w:val="00FD185A"/>
    <w:rsid w:val="00FD1EDF"/>
    <w:rsid w:val="00FD235B"/>
    <w:rsid w:val="00FD2E2A"/>
    <w:rsid w:val="00FD3386"/>
    <w:rsid w:val="00FD3753"/>
    <w:rsid w:val="00FD3B0B"/>
    <w:rsid w:val="00FD3B60"/>
    <w:rsid w:val="00FD4156"/>
    <w:rsid w:val="00FD417D"/>
    <w:rsid w:val="00FD4293"/>
    <w:rsid w:val="00FD43FF"/>
    <w:rsid w:val="00FD4791"/>
    <w:rsid w:val="00FD5AC5"/>
    <w:rsid w:val="00FD5DB6"/>
    <w:rsid w:val="00FD5EB9"/>
    <w:rsid w:val="00FD67F9"/>
    <w:rsid w:val="00FD72BC"/>
    <w:rsid w:val="00FD78F1"/>
    <w:rsid w:val="00FD7BF7"/>
    <w:rsid w:val="00FD7E9B"/>
    <w:rsid w:val="00FE0D0E"/>
    <w:rsid w:val="00FE0D90"/>
    <w:rsid w:val="00FE1719"/>
    <w:rsid w:val="00FE203D"/>
    <w:rsid w:val="00FE24E9"/>
    <w:rsid w:val="00FE27A1"/>
    <w:rsid w:val="00FE2B21"/>
    <w:rsid w:val="00FE3034"/>
    <w:rsid w:val="00FE3BAE"/>
    <w:rsid w:val="00FE444C"/>
    <w:rsid w:val="00FE48AD"/>
    <w:rsid w:val="00FE4B09"/>
    <w:rsid w:val="00FE5440"/>
    <w:rsid w:val="00FE5798"/>
    <w:rsid w:val="00FE5E2E"/>
    <w:rsid w:val="00FE618F"/>
    <w:rsid w:val="00FE6EB7"/>
    <w:rsid w:val="00FE7321"/>
    <w:rsid w:val="00FE76FD"/>
    <w:rsid w:val="00FE7C89"/>
    <w:rsid w:val="00FF007C"/>
    <w:rsid w:val="00FF032D"/>
    <w:rsid w:val="00FF0578"/>
    <w:rsid w:val="00FF0776"/>
    <w:rsid w:val="00FF0B46"/>
    <w:rsid w:val="00FF0EC2"/>
    <w:rsid w:val="00FF11D6"/>
    <w:rsid w:val="00FF1B6B"/>
    <w:rsid w:val="00FF1D0D"/>
    <w:rsid w:val="00FF1E5E"/>
    <w:rsid w:val="00FF21CE"/>
    <w:rsid w:val="00FF255E"/>
    <w:rsid w:val="00FF2AE1"/>
    <w:rsid w:val="00FF2F9E"/>
    <w:rsid w:val="00FF30B8"/>
    <w:rsid w:val="00FF36FD"/>
    <w:rsid w:val="00FF37C4"/>
    <w:rsid w:val="00FF3813"/>
    <w:rsid w:val="00FF46CC"/>
    <w:rsid w:val="00FF47D7"/>
    <w:rsid w:val="00FF4A66"/>
    <w:rsid w:val="00FF4A75"/>
    <w:rsid w:val="00FF4CB6"/>
    <w:rsid w:val="00FF53C1"/>
    <w:rsid w:val="00FF5488"/>
    <w:rsid w:val="00FF56DC"/>
    <w:rsid w:val="00FF58E7"/>
    <w:rsid w:val="00FF5C3C"/>
    <w:rsid w:val="00FF5D9A"/>
    <w:rsid w:val="00FF600E"/>
    <w:rsid w:val="00FF612E"/>
    <w:rsid w:val="00FF64D7"/>
    <w:rsid w:val="00FF67CE"/>
    <w:rsid w:val="00FF6A7F"/>
    <w:rsid w:val="00FF6D0C"/>
    <w:rsid w:val="00FF6D32"/>
    <w:rsid w:val="00FF7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B62"/>
  </w:style>
  <w:style w:type="paragraph" w:styleId="11">
    <w:name w:val="heading 1"/>
    <w:aliases w:val="МОЙ Заголовок 1,1. Глава"/>
    <w:basedOn w:val="a"/>
    <w:next w:val="a"/>
    <w:link w:val="12"/>
    <w:qFormat/>
    <w:rsid w:val="00666E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3968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2F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B51B5"/>
    <w:pPr>
      <w:keepNext/>
      <w:keepLines/>
      <w:spacing w:before="200" w:after="0"/>
      <w:outlineLvl w:val="3"/>
    </w:pPr>
    <w:rPr>
      <w:rFonts w:asciiTheme="majorHAnsi" w:eastAsiaTheme="majorEastAsia" w:hAnsiTheme="majorHAnsi" w:cstheme="majorBidi"/>
      <w:b/>
      <w:bCs/>
      <w:i/>
      <w:iCs/>
      <w:color w:val="5B9BD5" w:themeColor="accent1"/>
    </w:rPr>
  </w:style>
  <w:style w:type="paragraph" w:styleId="8">
    <w:name w:val="heading 8"/>
    <w:basedOn w:val="a"/>
    <w:next w:val="a"/>
    <w:link w:val="80"/>
    <w:uiPriority w:val="9"/>
    <w:semiHidden/>
    <w:unhideWhenUsed/>
    <w:qFormat/>
    <w:rsid w:val="00AC2D9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МОЙ Заголовок 1 Знак,1. Глава Знак"/>
    <w:basedOn w:val="a0"/>
    <w:link w:val="11"/>
    <w:rsid w:val="00666EFF"/>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0"/>
    <w:link w:val="20"/>
    <w:uiPriority w:val="9"/>
    <w:rsid w:val="0039689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2F80"/>
    <w:rPr>
      <w:rFonts w:asciiTheme="majorHAnsi" w:eastAsiaTheme="majorEastAsia" w:hAnsiTheme="majorHAnsi" w:cstheme="majorBidi"/>
      <w:color w:val="1F4D78" w:themeColor="accent1" w:themeShade="7F"/>
      <w:sz w:val="24"/>
      <w:szCs w:val="24"/>
    </w:rPr>
  </w:style>
  <w:style w:type="paragraph" w:customStyle="1" w:styleId="a3">
    <w:name w:val="МОЙ"/>
    <w:basedOn w:val="11"/>
    <w:link w:val="a4"/>
    <w:qFormat/>
    <w:rsid w:val="006306B8"/>
    <w:pPr>
      <w:spacing w:before="0" w:line="360" w:lineRule="auto"/>
      <w:jc w:val="both"/>
    </w:pPr>
    <w:rPr>
      <w:rFonts w:ascii="Times New Roman" w:hAnsi="Times New Roman"/>
      <w:color w:val="auto"/>
      <w:sz w:val="28"/>
    </w:rPr>
  </w:style>
  <w:style w:type="character" w:customStyle="1" w:styleId="a4">
    <w:name w:val="МОЙ Знак"/>
    <w:basedOn w:val="12"/>
    <w:link w:val="a3"/>
    <w:rsid w:val="006306B8"/>
    <w:rPr>
      <w:rFonts w:ascii="Times New Roman" w:eastAsiaTheme="majorEastAsia" w:hAnsi="Times New Roman" w:cstheme="majorBidi"/>
      <w:color w:val="2E74B5" w:themeColor="accent1" w:themeShade="BF"/>
      <w:sz w:val="28"/>
      <w:szCs w:val="32"/>
    </w:rPr>
  </w:style>
  <w:style w:type="paragraph" w:styleId="a5">
    <w:name w:val="Body Text"/>
    <w:basedOn w:val="a"/>
    <w:link w:val="a6"/>
    <w:uiPriority w:val="99"/>
    <w:rsid w:val="00207F24"/>
    <w:pPr>
      <w:widowControl w:val="0"/>
      <w:autoSpaceDN w:val="0"/>
      <w:adjustRightInd w:val="0"/>
      <w:spacing w:after="0" w:line="100" w:lineRule="atLeast"/>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uiPriority w:val="99"/>
    <w:rsid w:val="00207F24"/>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207F24"/>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3">
    <w:name w:val="Основной текст Знак1"/>
    <w:uiPriority w:val="99"/>
    <w:rsid w:val="008776A1"/>
    <w:rPr>
      <w:kern w:val="3"/>
      <w:sz w:val="22"/>
      <w:szCs w:val="22"/>
      <w:lang w:eastAsia="en-US"/>
    </w:rPr>
  </w:style>
  <w:style w:type="paragraph" w:styleId="a8">
    <w:name w:val="Normal (Web)"/>
    <w:aliases w:val="Обычный (Web),Обычный (Web)1"/>
    <w:basedOn w:val="a"/>
    <w:link w:val="a9"/>
    <w:uiPriority w:val="99"/>
    <w:qFormat/>
    <w:rsid w:val="008776A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776A1"/>
    <w:rPr>
      <w:rFonts w:cs="Times New Roman"/>
      <w:color w:val="000080"/>
      <w:u w:val="single"/>
    </w:rPr>
  </w:style>
  <w:style w:type="paragraph" w:styleId="ab">
    <w:name w:val="List Paragraph"/>
    <w:basedOn w:val="a"/>
    <w:link w:val="ac"/>
    <w:uiPriority w:val="34"/>
    <w:qFormat/>
    <w:rsid w:val="008776A1"/>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c">
    <w:name w:val="Абзац списка Знак"/>
    <w:basedOn w:val="a0"/>
    <w:link w:val="ab"/>
    <w:uiPriority w:val="34"/>
    <w:rsid w:val="008776A1"/>
    <w:rPr>
      <w:rFonts w:ascii="Times New Roman" w:eastAsia="Lucida Sans Unicode" w:hAnsi="Times New Roman" w:cs="Times New Roman"/>
      <w:kern w:val="1"/>
      <w:sz w:val="24"/>
      <w:szCs w:val="24"/>
    </w:rPr>
  </w:style>
  <w:style w:type="paragraph" w:customStyle="1" w:styleId="ConsPlusTitle">
    <w:name w:val="ConsPlusTitle"/>
    <w:rsid w:val="00F44BB4"/>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iPriority w:val="99"/>
    <w:unhideWhenUsed/>
    <w:rsid w:val="00417A1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17A1C"/>
  </w:style>
  <w:style w:type="paragraph" w:styleId="af">
    <w:name w:val="footer"/>
    <w:basedOn w:val="a"/>
    <w:link w:val="af0"/>
    <w:uiPriority w:val="99"/>
    <w:unhideWhenUsed/>
    <w:rsid w:val="00417A1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17A1C"/>
  </w:style>
  <w:style w:type="paragraph" w:customStyle="1" w:styleId="22">
    <w:name w:val="Текст2"/>
    <w:basedOn w:val="a"/>
    <w:rsid w:val="00776CE1"/>
    <w:pPr>
      <w:widowControl w:val="0"/>
      <w:suppressAutoHyphens/>
      <w:spacing w:after="0" w:line="240" w:lineRule="auto"/>
    </w:pPr>
    <w:rPr>
      <w:rFonts w:ascii="Courier New" w:eastAsia="Lucida Sans Unicode" w:hAnsi="Courier New" w:cs="Courier New"/>
      <w:kern w:val="1"/>
      <w:sz w:val="20"/>
      <w:szCs w:val="20"/>
    </w:rPr>
  </w:style>
  <w:style w:type="paragraph" w:customStyle="1" w:styleId="14">
    <w:name w:val="Текст1"/>
    <w:basedOn w:val="a"/>
    <w:rsid w:val="00776CE1"/>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776CE1"/>
  </w:style>
  <w:style w:type="paragraph" w:customStyle="1" w:styleId="ConsPlusNormal">
    <w:name w:val="ConsPlusNormal"/>
    <w:link w:val="ConsPlusNormal0"/>
    <w:rsid w:val="0039689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396894"/>
    <w:rPr>
      <w:rFonts w:ascii="Times New Roman" w:eastAsia="Times New Roman" w:hAnsi="Times New Roman" w:cs="Times New Roman"/>
      <w:sz w:val="24"/>
      <w:szCs w:val="24"/>
      <w:lang w:eastAsia="ru-RU"/>
    </w:rPr>
  </w:style>
  <w:style w:type="character" w:styleId="af1">
    <w:name w:val="Strong"/>
    <w:qFormat/>
    <w:rsid w:val="00396894"/>
    <w:rPr>
      <w:rFonts w:cs="Times New Roman"/>
      <w:b/>
      <w:bCs/>
    </w:rPr>
  </w:style>
  <w:style w:type="table" w:styleId="af2">
    <w:name w:val="Table Grid"/>
    <w:basedOn w:val="a1"/>
    <w:uiPriority w:val="39"/>
    <w:rsid w:val="00650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6504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
    <w:qFormat/>
    <w:rsid w:val="00962F80"/>
    <w:pPr>
      <w:keepNext w:val="0"/>
      <w:keepLines w:val="0"/>
      <w:numPr>
        <w:numId w:val="8"/>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5E1DAF"/>
    <w:rPr>
      <w:color w:val="106BBE"/>
    </w:rPr>
  </w:style>
  <w:style w:type="paragraph" w:customStyle="1" w:styleId="formattext">
    <w:name w:val="formattext"/>
    <w:basedOn w:val="a"/>
    <w:rsid w:val="004E03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
    <w:link w:val="af5"/>
    <w:uiPriority w:val="99"/>
    <w:unhideWhenUsed/>
    <w:rsid w:val="002951A0"/>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2951A0"/>
    <w:rPr>
      <w:rFonts w:ascii="Segoe UI" w:hAnsi="Segoe UI" w:cs="Segoe UI"/>
      <w:sz w:val="18"/>
      <w:szCs w:val="18"/>
    </w:rPr>
  </w:style>
  <w:style w:type="paragraph" w:customStyle="1" w:styleId="Default">
    <w:name w:val="Default"/>
    <w:qFormat/>
    <w:rsid w:val="000B07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Стиль1"/>
    <w:basedOn w:val="a"/>
    <w:link w:val="17"/>
    <w:qFormat/>
    <w:rsid w:val="00271E76"/>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ru-RU"/>
    </w:rPr>
  </w:style>
  <w:style w:type="character" w:customStyle="1" w:styleId="17">
    <w:name w:val="Стиль1 Знак"/>
    <w:link w:val="15"/>
    <w:rsid w:val="00271E76"/>
    <w:rPr>
      <w:rFonts w:ascii="Times New Roman" w:eastAsia="TimesNewRoman" w:hAnsi="Times New Roman" w:cs="Times New Roman"/>
      <w:sz w:val="28"/>
      <w:szCs w:val="28"/>
      <w:lang w:eastAsia="ru-RU"/>
    </w:rPr>
  </w:style>
  <w:style w:type="paragraph" w:customStyle="1" w:styleId="1111">
    <w:name w:val="1111"/>
    <w:basedOn w:val="11"/>
    <w:link w:val="11110"/>
    <w:qFormat/>
    <w:rsid w:val="00271E76"/>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271E76"/>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271E76"/>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7">
    <w:name w:val="Название объекта Знак"/>
    <w:aliases w:val="111 Знак, Знак Знак,Знак Знак"/>
    <w:basedOn w:val="a0"/>
    <w:link w:val="af6"/>
    <w:rsid w:val="00271E76"/>
    <w:rPr>
      <w:rFonts w:ascii="Times New Roman" w:eastAsia="Times New Roman" w:hAnsi="Times New Roman" w:cs="Tahoma"/>
      <w:i/>
      <w:iCs/>
      <w:sz w:val="24"/>
      <w:szCs w:val="24"/>
      <w:lang w:eastAsia="ru-RU"/>
    </w:rPr>
  </w:style>
  <w:style w:type="paragraph" w:customStyle="1" w:styleId="ncsc1460">
    <w:name w:val="ncsc1460"/>
    <w:basedOn w:val="a"/>
    <w:rsid w:val="00362A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semiHidden/>
    <w:unhideWhenUsed/>
    <w:rsid w:val="00AF3D7B"/>
    <w:rPr>
      <w:sz w:val="16"/>
      <w:szCs w:val="16"/>
    </w:rPr>
  </w:style>
  <w:style w:type="paragraph" w:customStyle="1" w:styleId="s1">
    <w:name w:val="s_1"/>
    <w:basedOn w:val="a"/>
    <w:rsid w:val="009D3B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711A71"/>
    <w:pPr>
      <w:widowControl w:val="0"/>
      <w:spacing w:after="0" w:line="440" w:lineRule="auto"/>
    </w:pPr>
    <w:rPr>
      <w:rFonts w:ascii="Times New Roman" w:eastAsia="Times New Roman" w:hAnsi="Times New Roman" w:cs="Times New Roman"/>
      <w:snapToGrid w:val="0"/>
      <w:szCs w:val="20"/>
      <w:lang w:eastAsia="ru-RU"/>
    </w:rPr>
  </w:style>
  <w:style w:type="paragraph" w:styleId="af9">
    <w:name w:val="Block Text"/>
    <w:basedOn w:val="a"/>
    <w:semiHidden/>
    <w:rsid w:val="00711A71"/>
    <w:pPr>
      <w:spacing w:after="0" w:line="360" w:lineRule="auto"/>
      <w:ind w:left="284" w:right="459"/>
    </w:pPr>
    <w:rPr>
      <w:rFonts w:ascii="Times New Roman" w:eastAsia="Times New Roman" w:hAnsi="Times New Roman" w:cs="Times New Roman"/>
      <w:sz w:val="28"/>
      <w:szCs w:val="20"/>
      <w:lang w:eastAsia="ru-RU"/>
    </w:rPr>
  </w:style>
  <w:style w:type="paragraph" w:styleId="31">
    <w:name w:val="Body Text Indent 3"/>
    <w:basedOn w:val="a"/>
    <w:link w:val="32"/>
    <w:uiPriority w:val="99"/>
    <w:semiHidden/>
    <w:unhideWhenUsed/>
    <w:rsid w:val="00711A7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711A71"/>
    <w:rPr>
      <w:rFonts w:ascii="Times New Roman" w:eastAsia="Times New Roman" w:hAnsi="Times New Roman" w:cs="Times New Roman"/>
      <w:sz w:val="16"/>
      <w:szCs w:val="16"/>
      <w:lang w:eastAsia="ru-RU"/>
    </w:rPr>
  </w:style>
  <w:style w:type="character" w:customStyle="1" w:styleId="wmi-callto">
    <w:name w:val="wmi-callto"/>
    <w:rsid w:val="0069635B"/>
  </w:style>
  <w:style w:type="paragraph" w:styleId="afa">
    <w:name w:val="Title"/>
    <w:basedOn w:val="a"/>
    <w:next w:val="a"/>
    <w:link w:val="afb"/>
    <w:uiPriority w:val="10"/>
    <w:qFormat/>
    <w:rsid w:val="0069635B"/>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b">
    <w:name w:val="Название Знак"/>
    <w:basedOn w:val="a0"/>
    <w:link w:val="afa"/>
    <w:uiPriority w:val="10"/>
    <w:rsid w:val="0069635B"/>
    <w:rPr>
      <w:rFonts w:asciiTheme="majorHAnsi" w:eastAsiaTheme="majorEastAsia" w:hAnsiTheme="majorHAnsi" w:cstheme="majorBidi"/>
      <w:b/>
      <w:bCs/>
      <w:kern w:val="28"/>
      <w:sz w:val="32"/>
      <w:szCs w:val="32"/>
      <w:lang w:val="en-US"/>
    </w:rPr>
  </w:style>
  <w:style w:type="paragraph" w:customStyle="1" w:styleId="Standard">
    <w:name w:val="Standard"/>
    <w:rsid w:val="00BA1AC5"/>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2B21F4"/>
    <w:rPr>
      <w:rFonts w:ascii="Symbol" w:hAnsi="Symbol"/>
    </w:rPr>
  </w:style>
  <w:style w:type="paragraph" w:styleId="afc">
    <w:name w:val="No Spacing"/>
    <w:link w:val="afd"/>
    <w:uiPriority w:val="1"/>
    <w:qFormat/>
    <w:rsid w:val="0031478A"/>
    <w:pPr>
      <w:spacing w:after="0" w:line="240" w:lineRule="auto"/>
    </w:pPr>
    <w:rPr>
      <w:rFonts w:ascii="Calibri" w:eastAsia="Calibri" w:hAnsi="Calibri" w:cs="Times New Roman"/>
      <w:kern w:val="24"/>
      <w:sz w:val="24"/>
      <w:szCs w:val="24"/>
    </w:rPr>
  </w:style>
  <w:style w:type="character" w:customStyle="1" w:styleId="afd">
    <w:name w:val="Без интервала Знак"/>
    <w:link w:val="afc"/>
    <w:uiPriority w:val="1"/>
    <w:rsid w:val="0031478A"/>
    <w:rPr>
      <w:rFonts w:ascii="Calibri" w:eastAsia="Calibri" w:hAnsi="Calibri" w:cs="Times New Roman"/>
      <w:kern w:val="24"/>
      <w:sz w:val="24"/>
      <w:szCs w:val="24"/>
    </w:rPr>
  </w:style>
  <w:style w:type="character" w:customStyle="1" w:styleId="portlettitle">
    <w:name w:val="portlettitle"/>
    <w:basedOn w:val="a0"/>
    <w:rsid w:val="009400B2"/>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BA568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BA568E"/>
    <w:rPr>
      <w:rFonts w:ascii="Times New Roman" w:eastAsia="Calibri" w:hAnsi="Times New Roman" w:cs="Times New Roman"/>
      <w:color w:val="000000"/>
      <w:kern w:val="24"/>
      <w:sz w:val="24"/>
      <w:szCs w:val="24"/>
    </w:rPr>
  </w:style>
  <w:style w:type="paragraph" w:customStyle="1" w:styleId="TableContents">
    <w:name w:val="Table Contents"/>
    <w:basedOn w:val="a"/>
    <w:rsid w:val="007B149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10">
    <w:name w:val="Стиль10"/>
    <w:basedOn w:val="a"/>
    <w:qFormat/>
    <w:rsid w:val="007B1491"/>
    <w:pPr>
      <w:numPr>
        <w:numId w:val="24"/>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styleId="afe">
    <w:name w:val="TOC Heading"/>
    <w:basedOn w:val="11"/>
    <w:next w:val="a"/>
    <w:uiPriority w:val="39"/>
    <w:unhideWhenUsed/>
    <w:qFormat/>
    <w:rsid w:val="00442526"/>
    <w:pPr>
      <w:outlineLvl w:val="9"/>
    </w:pPr>
    <w:rPr>
      <w:lang w:eastAsia="ru-RU"/>
    </w:rPr>
  </w:style>
  <w:style w:type="paragraph" w:styleId="19">
    <w:name w:val="toc 1"/>
    <w:basedOn w:val="a"/>
    <w:next w:val="a"/>
    <w:autoRedefine/>
    <w:uiPriority w:val="39"/>
    <w:unhideWhenUsed/>
    <w:rsid w:val="008F2C28"/>
    <w:pPr>
      <w:tabs>
        <w:tab w:val="left" w:pos="1134"/>
        <w:tab w:val="right" w:leader="dot" w:pos="9356"/>
      </w:tabs>
      <w:spacing w:after="0" w:line="276" w:lineRule="auto"/>
    </w:pPr>
    <w:rPr>
      <w:rFonts w:ascii="Times New Roman" w:hAnsi="Times New Roman"/>
      <w:b/>
      <w:noProof/>
      <w:sz w:val="24"/>
      <w:szCs w:val="24"/>
    </w:rPr>
  </w:style>
  <w:style w:type="paragraph" w:styleId="23">
    <w:name w:val="toc 2"/>
    <w:basedOn w:val="a"/>
    <w:next w:val="a"/>
    <w:autoRedefine/>
    <w:uiPriority w:val="39"/>
    <w:unhideWhenUsed/>
    <w:rsid w:val="008F2C28"/>
    <w:pPr>
      <w:tabs>
        <w:tab w:val="left" w:pos="880"/>
        <w:tab w:val="right" w:leader="dot" w:pos="9356"/>
      </w:tabs>
      <w:spacing w:after="0" w:line="276" w:lineRule="auto"/>
    </w:pPr>
    <w:rPr>
      <w:rFonts w:ascii="Times New Roman" w:hAnsi="Times New Roman"/>
      <w:b/>
      <w:iCs/>
      <w:noProof/>
      <w:sz w:val="24"/>
      <w:szCs w:val="24"/>
    </w:rPr>
  </w:style>
  <w:style w:type="paragraph" w:styleId="33">
    <w:name w:val="toc 3"/>
    <w:basedOn w:val="a"/>
    <w:next w:val="a"/>
    <w:autoRedefine/>
    <w:uiPriority w:val="39"/>
    <w:unhideWhenUsed/>
    <w:rsid w:val="00E019FA"/>
    <w:pPr>
      <w:tabs>
        <w:tab w:val="left" w:pos="1276"/>
        <w:tab w:val="right" w:leader="dot" w:pos="9356"/>
      </w:tabs>
      <w:spacing w:after="0" w:line="276" w:lineRule="auto"/>
    </w:pPr>
    <w:rPr>
      <w:rFonts w:ascii="Times New Roman" w:hAnsi="Times New Roman"/>
      <w:noProof/>
      <w:sz w:val="24"/>
      <w:szCs w:val="24"/>
    </w:rPr>
  </w:style>
  <w:style w:type="paragraph" w:customStyle="1" w:styleId="S">
    <w:name w:val="S_Обычний подчёркнутый"/>
    <w:basedOn w:val="a"/>
    <w:autoRedefine/>
    <w:qFormat/>
    <w:rsid w:val="009F3D0C"/>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FF11D6"/>
    <w:rPr>
      <w:rFonts w:eastAsia="Calibri"/>
      <w:color w:val="000000"/>
      <w:kern w:val="24"/>
      <w:sz w:val="24"/>
      <w:szCs w:val="22"/>
      <w:lang w:val="ru-RU" w:eastAsia="en-US" w:bidi="ar-SA"/>
    </w:rPr>
  </w:style>
  <w:style w:type="character" w:customStyle="1" w:styleId="aff">
    <w:name w:val="Текст сноски Знак"/>
    <w:basedOn w:val="a0"/>
    <w:link w:val="aff0"/>
    <w:uiPriority w:val="99"/>
    <w:semiHidden/>
    <w:rsid w:val="00731BAF"/>
    <w:rPr>
      <w:rFonts w:ascii="Arial" w:eastAsia="Times New Roman" w:hAnsi="Arial" w:cs="Arial"/>
      <w:sz w:val="20"/>
      <w:szCs w:val="20"/>
      <w:lang w:eastAsia="ru-RU"/>
    </w:rPr>
  </w:style>
  <w:style w:type="paragraph" w:styleId="aff0">
    <w:name w:val="footnote text"/>
    <w:basedOn w:val="a"/>
    <w:link w:val="aff"/>
    <w:uiPriority w:val="99"/>
    <w:semiHidden/>
    <w:unhideWhenUsed/>
    <w:rsid w:val="00731BA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aff1">
    <w:name w:val="Текст концевой сноски Знак"/>
    <w:basedOn w:val="a0"/>
    <w:link w:val="aff2"/>
    <w:rsid w:val="00731BAF"/>
    <w:rPr>
      <w:rFonts w:ascii="Times New Roman" w:hAnsi="Times New Roman"/>
    </w:rPr>
  </w:style>
  <w:style w:type="paragraph" w:styleId="aff2">
    <w:name w:val="endnote text"/>
    <w:basedOn w:val="a"/>
    <w:link w:val="aff1"/>
    <w:unhideWhenUsed/>
    <w:rsid w:val="00731BAF"/>
    <w:pPr>
      <w:spacing w:after="0" w:line="240" w:lineRule="auto"/>
    </w:pPr>
    <w:rPr>
      <w:rFonts w:ascii="Times New Roman" w:hAnsi="Times New Roman"/>
    </w:rPr>
  </w:style>
  <w:style w:type="character" w:customStyle="1" w:styleId="aff3">
    <w:name w:val="Основной текст с отступом Знак"/>
    <w:basedOn w:val="a0"/>
    <w:link w:val="aff4"/>
    <w:uiPriority w:val="99"/>
    <w:rsid w:val="00731BAF"/>
    <w:rPr>
      <w:rFonts w:ascii="Times New Roman" w:eastAsia="Times New Roman" w:hAnsi="Times New Roman" w:cs="Times New Roman"/>
      <w:sz w:val="24"/>
      <w:szCs w:val="24"/>
      <w:lang w:eastAsia="ru-RU"/>
    </w:rPr>
  </w:style>
  <w:style w:type="paragraph" w:styleId="aff4">
    <w:name w:val="Body Text Indent"/>
    <w:basedOn w:val="a"/>
    <w:link w:val="aff3"/>
    <w:uiPriority w:val="99"/>
    <w:unhideWhenUsed/>
    <w:rsid w:val="00731BAF"/>
    <w:pPr>
      <w:spacing w:after="0" w:line="240" w:lineRule="auto"/>
      <w:ind w:firstLine="705"/>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uiPriority w:val="99"/>
    <w:semiHidden/>
    <w:rsid w:val="00731BAF"/>
    <w:rPr>
      <w:rFonts w:ascii="Times New Roman" w:eastAsia="Times New Roman" w:hAnsi="Times New Roman" w:cs="Times New Roman"/>
      <w:sz w:val="24"/>
      <w:szCs w:val="24"/>
      <w:lang w:eastAsia="ru-RU"/>
    </w:rPr>
  </w:style>
  <w:style w:type="paragraph" w:styleId="25">
    <w:name w:val="Body Text 2"/>
    <w:basedOn w:val="a"/>
    <w:link w:val="24"/>
    <w:uiPriority w:val="99"/>
    <w:semiHidden/>
    <w:unhideWhenUsed/>
    <w:rsid w:val="00731BAF"/>
    <w:pPr>
      <w:spacing w:after="120" w:line="480" w:lineRule="auto"/>
    </w:pPr>
    <w:rPr>
      <w:rFonts w:ascii="Times New Roman" w:eastAsia="Times New Roman" w:hAnsi="Times New Roman" w:cs="Times New Roman"/>
      <w:sz w:val="24"/>
      <w:szCs w:val="24"/>
      <w:lang w:eastAsia="ru-RU"/>
    </w:rPr>
  </w:style>
  <w:style w:type="character" w:customStyle="1" w:styleId="34">
    <w:name w:val="Основной текст 3 Знак"/>
    <w:basedOn w:val="a0"/>
    <w:link w:val="35"/>
    <w:uiPriority w:val="99"/>
    <w:semiHidden/>
    <w:rsid w:val="00731BAF"/>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731BAF"/>
    <w:pPr>
      <w:spacing w:after="120" w:line="240" w:lineRule="auto"/>
    </w:pPr>
    <w:rPr>
      <w:rFonts w:ascii="Times New Roman" w:eastAsia="Times New Roman" w:hAnsi="Times New Roman" w:cs="Times New Roman"/>
      <w:sz w:val="16"/>
      <w:szCs w:val="16"/>
      <w:lang w:eastAsia="ru-RU"/>
    </w:rPr>
  </w:style>
  <w:style w:type="character" w:customStyle="1" w:styleId="26">
    <w:name w:val="Основной текст с отступом 2 Знак"/>
    <w:basedOn w:val="a0"/>
    <w:link w:val="27"/>
    <w:uiPriority w:val="99"/>
    <w:semiHidden/>
    <w:rsid w:val="00731BAF"/>
    <w:rPr>
      <w:rFonts w:ascii="Times New Roman" w:eastAsia="Times New Roman" w:hAnsi="Times New Roman" w:cs="Times New Roman"/>
      <w:sz w:val="24"/>
      <w:szCs w:val="24"/>
      <w:lang w:eastAsia="ru-RU"/>
    </w:rPr>
  </w:style>
  <w:style w:type="paragraph" w:styleId="27">
    <w:name w:val="Body Text Indent 2"/>
    <w:basedOn w:val="a"/>
    <w:link w:val="26"/>
    <w:uiPriority w:val="99"/>
    <w:semiHidden/>
    <w:unhideWhenUsed/>
    <w:rsid w:val="00731BAF"/>
    <w:pPr>
      <w:spacing w:after="120" w:line="480" w:lineRule="auto"/>
      <w:ind w:left="283"/>
    </w:pPr>
    <w:rPr>
      <w:rFonts w:ascii="Times New Roman" w:eastAsia="Times New Roman" w:hAnsi="Times New Roman" w:cs="Times New Roman"/>
      <w:sz w:val="24"/>
      <w:szCs w:val="24"/>
      <w:lang w:eastAsia="ru-RU"/>
    </w:rPr>
  </w:style>
  <w:style w:type="character" w:customStyle="1" w:styleId="aff5">
    <w:name w:val="Схема документа Знак"/>
    <w:basedOn w:val="a0"/>
    <w:link w:val="aff6"/>
    <w:uiPriority w:val="99"/>
    <w:semiHidden/>
    <w:rsid w:val="00731BAF"/>
    <w:rPr>
      <w:rFonts w:ascii="Tahoma" w:hAnsi="Tahoma" w:cs="Tahoma"/>
      <w:sz w:val="16"/>
      <w:szCs w:val="16"/>
    </w:rPr>
  </w:style>
  <w:style w:type="paragraph" w:styleId="aff6">
    <w:name w:val="Document Map"/>
    <w:basedOn w:val="a"/>
    <w:link w:val="aff5"/>
    <w:uiPriority w:val="99"/>
    <w:semiHidden/>
    <w:unhideWhenUsed/>
    <w:rsid w:val="00731BAF"/>
    <w:pPr>
      <w:spacing w:after="0" w:line="240" w:lineRule="auto"/>
    </w:pPr>
    <w:rPr>
      <w:rFonts w:ascii="Tahoma" w:hAnsi="Tahoma" w:cs="Tahoma"/>
      <w:sz w:val="16"/>
      <w:szCs w:val="16"/>
    </w:rPr>
  </w:style>
  <w:style w:type="paragraph" w:styleId="41">
    <w:name w:val="toc 4"/>
    <w:basedOn w:val="a"/>
    <w:next w:val="a"/>
    <w:autoRedefine/>
    <w:uiPriority w:val="39"/>
    <w:unhideWhenUsed/>
    <w:rsid w:val="006E1BC0"/>
    <w:pPr>
      <w:spacing w:after="100" w:line="276" w:lineRule="auto"/>
      <w:ind w:left="660"/>
    </w:pPr>
    <w:rPr>
      <w:rFonts w:eastAsiaTheme="minorEastAsia"/>
      <w:lang w:eastAsia="ru-RU"/>
    </w:rPr>
  </w:style>
  <w:style w:type="paragraph" w:styleId="5">
    <w:name w:val="toc 5"/>
    <w:basedOn w:val="a"/>
    <w:next w:val="a"/>
    <w:autoRedefine/>
    <w:uiPriority w:val="39"/>
    <w:unhideWhenUsed/>
    <w:rsid w:val="006E1BC0"/>
    <w:pPr>
      <w:spacing w:after="100" w:line="276" w:lineRule="auto"/>
      <w:ind w:left="880"/>
    </w:pPr>
    <w:rPr>
      <w:rFonts w:eastAsiaTheme="minorEastAsia"/>
      <w:lang w:eastAsia="ru-RU"/>
    </w:rPr>
  </w:style>
  <w:style w:type="paragraph" w:styleId="60">
    <w:name w:val="toc 6"/>
    <w:basedOn w:val="a"/>
    <w:next w:val="a"/>
    <w:autoRedefine/>
    <w:uiPriority w:val="39"/>
    <w:unhideWhenUsed/>
    <w:rsid w:val="006E1BC0"/>
    <w:pPr>
      <w:spacing w:after="100" w:line="276" w:lineRule="auto"/>
      <w:ind w:left="1100"/>
    </w:pPr>
    <w:rPr>
      <w:rFonts w:eastAsiaTheme="minorEastAsia"/>
      <w:lang w:eastAsia="ru-RU"/>
    </w:rPr>
  </w:style>
  <w:style w:type="paragraph" w:styleId="7">
    <w:name w:val="toc 7"/>
    <w:basedOn w:val="a"/>
    <w:next w:val="a"/>
    <w:autoRedefine/>
    <w:uiPriority w:val="39"/>
    <w:unhideWhenUsed/>
    <w:rsid w:val="006E1BC0"/>
    <w:pPr>
      <w:spacing w:after="100" w:line="276" w:lineRule="auto"/>
      <w:ind w:left="1320"/>
    </w:pPr>
    <w:rPr>
      <w:rFonts w:eastAsiaTheme="minorEastAsia"/>
      <w:lang w:eastAsia="ru-RU"/>
    </w:rPr>
  </w:style>
  <w:style w:type="paragraph" w:styleId="81">
    <w:name w:val="toc 8"/>
    <w:basedOn w:val="a"/>
    <w:next w:val="a"/>
    <w:autoRedefine/>
    <w:uiPriority w:val="39"/>
    <w:unhideWhenUsed/>
    <w:rsid w:val="006E1BC0"/>
    <w:pPr>
      <w:spacing w:after="100" w:line="276" w:lineRule="auto"/>
      <w:ind w:left="1540"/>
    </w:pPr>
    <w:rPr>
      <w:rFonts w:eastAsiaTheme="minorEastAsia"/>
      <w:lang w:eastAsia="ru-RU"/>
    </w:rPr>
  </w:style>
  <w:style w:type="paragraph" w:styleId="9">
    <w:name w:val="toc 9"/>
    <w:basedOn w:val="a"/>
    <w:next w:val="a"/>
    <w:autoRedefine/>
    <w:uiPriority w:val="39"/>
    <w:unhideWhenUsed/>
    <w:rsid w:val="006E1BC0"/>
    <w:pPr>
      <w:spacing w:after="100" w:line="276" w:lineRule="auto"/>
      <w:ind w:left="1760"/>
    </w:pPr>
    <w:rPr>
      <w:rFonts w:eastAsiaTheme="minorEastAsia"/>
      <w:lang w:eastAsia="ru-RU"/>
    </w:rPr>
  </w:style>
  <w:style w:type="paragraph" w:customStyle="1" w:styleId="3f3f3f3f3f3f3f12">
    <w:name w:val="т3fа3fб3fл3fи3fц3fы3f 12"/>
    <w:basedOn w:val="a"/>
    <w:rsid w:val="00A57056"/>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A57056"/>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character" w:customStyle="1" w:styleId="40">
    <w:name w:val="Заголовок 4 Знак"/>
    <w:basedOn w:val="a0"/>
    <w:link w:val="4"/>
    <w:uiPriority w:val="9"/>
    <w:rsid w:val="006B51B5"/>
    <w:rPr>
      <w:rFonts w:asciiTheme="majorHAnsi" w:eastAsiaTheme="majorEastAsia" w:hAnsiTheme="majorHAnsi" w:cstheme="majorBidi"/>
      <w:b/>
      <w:bCs/>
      <w:i/>
      <w:iCs/>
      <w:color w:val="5B9BD5" w:themeColor="accent1"/>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9A4BDC"/>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7">
    <w:name w:val="Прижатый влево"/>
    <w:basedOn w:val="a"/>
    <w:next w:val="a"/>
    <w:rsid w:val="00D43361"/>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0">
    <w:name w:val="Основной текст с отступом 21"/>
    <w:basedOn w:val="a"/>
    <w:rsid w:val="00FF1B6B"/>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1">
    <w:name w:val="Основной текст 21"/>
    <w:basedOn w:val="a"/>
    <w:rsid w:val="00FF1B6B"/>
    <w:pPr>
      <w:spacing w:after="120" w:line="480" w:lineRule="auto"/>
    </w:pPr>
    <w:rPr>
      <w:rFonts w:ascii="Times New Roman" w:eastAsia="Times New Roman" w:hAnsi="Times New Roman" w:cs="Times New Roman"/>
      <w:sz w:val="24"/>
      <w:szCs w:val="24"/>
      <w:lang w:eastAsia="ar-SA"/>
    </w:rPr>
  </w:style>
  <w:style w:type="paragraph" w:customStyle="1" w:styleId="16">
    <w:name w:val="Стиль16"/>
    <w:basedOn w:val="a"/>
    <w:next w:val="a"/>
    <w:qFormat/>
    <w:rsid w:val="00FF1B6B"/>
    <w:pPr>
      <w:widowControl w:val="0"/>
      <w:numPr>
        <w:numId w:val="57"/>
      </w:numPr>
      <w:autoSpaceDN w:val="0"/>
      <w:adjustRightInd w:val="0"/>
      <w:spacing w:after="0" w:line="100" w:lineRule="atLeast"/>
      <w:jc w:val="center"/>
    </w:pPr>
    <w:rPr>
      <w:rFonts w:ascii="Times New Roman" w:eastAsia="Times New Roman" w:hAnsi="Times New Roman" w:cs="Arial"/>
      <w:b/>
      <w:bCs/>
      <w:kern w:val="1"/>
      <w:sz w:val="24"/>
      <w:szCs w:val="24"/>
      <w:lang w:eastAsia="ru-RU"/>
    </w:rPr>
  </w:style>
  <w:style w:type="paragraph" w:customStyle="1" w:styleId="170">
    <w:name w:val="Стиль17"/>
    <w:basedOn w:val="16"/>
    <w:qFormat/>
    <w:rsid w:val="00FF1B6B"/>
    <w:pPr>
      <w:ind w:left="924" w:hanging="357"/>
    </w:pPr>
  </w:style>
  <w:style w:type="paragraph" w:customStyle="1" w:styleId="310">
    <w:name w:val="Основной текст 31"/>
    <w:basedOn w:val="a"/>
    <w:rsid w:val="00B4776D"/>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
    <w:rsid w:val="00B4776D"/>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A35E56"/>
    <w:rPr>
      <w:b/>
    </w:rPr>
  </w:style>
  <w:style w:type="paragraph" w:customStyle="1" w:styleId="28">
    <w:name w:val="Уровеньь 2"/>
    <w:basedOn w:val="a"/>
    <w:link w:val="29"/>
    <w:qFormat/>
    <w:rsid w:val="006A580F"/>
    <w:pPr>
      <w:spacing w:after="0" w:line="240" w:lineRule="auto"/>
      <w:jc w:val="center"/>
    </w:pPr>
    <w:rPr>
      <w:rFonts w:ascii="Times New Roman" w:eastAsia="Calibri" w:hAnsi="Times New Roman" w:cs="Times New Roman"/>
      <w:b/>
      <w:color w:val="0070C0"/>
      <w:sz w:val="24"/>
      <w:szCs w:val="24"/>
    </w:rPr>
  </w:style>
  <w:style w:type="character" w:customStyle="1" w:styleId="29">
    <w:name w:val="Уровеньь 2 Знак"/>
    <w:link w:val="28"/>
    <w:rsid w:val="006A580F"/>
    <w:rPr>
      <w:rFonts w:ascii="Times New Roman" w:eastAsia="Calibri" w:hAnsi="Times New Roman" w:cs="Times New Roman"/>
      <w:b/>
      <w:color w:val="0070C0"/>
      <w:sz w:val="24"/>
      <w:szCs w:val="24"/>
    </w:rPr>
  </w:style>
  <w:style w:type="paragraph" w:customStyle="1" w:styleId="330">
    <w:name w:val="Основной текст 33"/>
    <w:basedOn w:val="a"/>
    <w:rsid w:val="00293444"/>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80">
    <w:name w:val="Заголовок 8 Знак"/>
    <w:basedOn w:val="a0"/>
    <w:link w:val="8"/>
    <w:rsid w:val="00AC2D98"/>
    <w:rPr>
      <w:rFonts w:asciiTheme="majorHAnsi" w:eastAsiaTheme="majorEastAsia" w:hAnsiTheme="majorHAnsi" w:cstheme="majorBidi"/>
      <w:color w:val="404040" w:themeColor="text1" w:themeTint="BF"/>
      <w:sz w:val="20"/>
      <w:szCs w:val="20"/>
    </w:rPr>
  </w:style>
  <w:style w:type="character" w:customStyle="1" w:styleId="button-search">
    <w:name w:val="button-search"/>
    <w:basedOn w:val="a0"/>
    <w:rsid w:val="00F1024B"/>
  </w:style>
  <w:style w:type="character" w:customStyle="1" w:styleId="FontStyle154">
    <w:name w:val="Font Style154"/>
    <w:basedOn w:val="a0"/>
    <w:rsid w:val="00635B48"/>
    <w:rPr>
      <w:rFonts w:ascii="Times New Roman" w:hAnsi="Times New Roman" w:cs="Times New Roman"/>
      <w:sz w:val="24"/>
      <w:szCs w:val="24"/>
    </w:rPr>
  </w:style>
  <w:style w:type="character" w:customStyle="1" w:styleId="blk">
    <w:name w:val="blk"/>
    <w:basedOn w:val="a0"/>
    <w:rsid w:val="00DD2D9F"/>
  </w:style>
  <w:style w:type="character" w:styleId="aff8">
    <w:name w:val="Emphasis"/>
    <w:basedOn w:val="a0"/>
    <w:qFormat/>
    <w:rsid w:val="00EA7C92"/>
    <w:rPr>
      <w:rFonts w:ascii="Times New Roman" w:hAnsi="Times New Roman"/>
      <w:sz w:val="24"/>
    </w:rPr>
  </w:style>
  <w:style w:type="character" w:customStyle="1" w:styleId="a9">
    <w:name w:val="Обычный (веб) Знак"/>
    <w:aliases w:val="Обычный (Web) Знак,Обычный (Web)1 Знак"/>
    <w:link w:val="a8"/>
    <w:uiPriority w:val="99"/>
    <w:locked/>
    <w:rsid w:val="00F36651"/>
    <w:rPr>
      <w:rFonts w:ascii="Times New Roman" w:eastAsia="Times New Roman" w:hAnsi="Times New Roman" w:cs="Times New Roman"/>
      <w:sz w:val="24"/>
      <w:szCs w:val="24"/>
      <w:lang w:eastAsia="ru-RU"/>
    </w:rPr>
  </w:style>
  <w:style w:type="paragraph" w:customStyle="1" w:styleId="00">
    <w:name w:val="Основной 0"/>
    <w:aliases w:val="95ПК"/>
    <w:basedOn w:val="a"/>
    <w:link w:val="01"/>
    <w:qFormat/>
    <w:rsid w:val="00A842C3"/>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
    <w:basedOn w:val="a0"/>
    <w:link w:val="00"/>
    <w:rsid w:val="00A842C3"/>
    <w:rPr>
      <w:rFonts w:ascii="Times New Roman" w:eastAsia="Times New Roman" w:hAnsi="Times New Roman" w:cs="Times New Roman"/>
      <w:sz w:val="24"/>
      <w:lang w:val="en-US" w:eastAsia="ru-RU"/>
    </w:rPr>
  </w:style>
  <w:style w:type="paragraph" w:customStyle="1" w:styleId="1">
    <w:name w:val="Заголовок 1 уровень"/>
    <w:basedOn w:val="a"/>
    <w:qFormat/>
    <w:rsid w:val="005F3D41"/>
    <w:pPr>
      <w:pageBreakBefore/>
      <w:widowControl w:val="0"/>
      <w:numPr>
        <w:numId w:val="12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customStyle="1" w:styleId="2">
    <w:name w:val="Заголовок 2 уровень"/>
    <w:basedOn w:val="a"/>
    <w:qFormat/>
    <w:rsid w:val="005F3D41"/>
    <w:pPr>
      <w:widowControl w:val="0"/>
      <w:numPr>
        <w:numId w:val="125"/>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Internetlink">
    <w:name w:val="Internet link"/>
    <w:uiPriority w:val="99"/>
    <w:rsid w:val="005F3D41"/>
    <w:rPr>
      <w:rFonts w:eastAsia="Arial Unicode MS" w:cs="Tahoma"/>
      <w:color w:val="000080"/>
      <w:u w:val="single"/>
    </w:rPr>
  </w:style>
  <w:style w:type="paragraph" w:customStyle="1" w:styleId="ConsPlusCell">
    <w:name w:val="ConsPlusCell"/>
    <w:basedOn w:val="a"/>
    <w:uiPriority w:val="99"/>
    <w:rsid w:val="005F3D41"/>
    <w:pPr>
      <w:widowControl w:val="0"/>
      <w:suppressAutoHyphens/>
      <w:autoSpaceDE w:val="0"/>
      <w:spacing w:after="0" w:line="240" w:lineRule="auto"/>
    </w:pPr>
    <w:rPr>
      <w:rFonts w:ascii="Arial" w:eastAsia="Arial" w:hAnsi="Arial" w:cs="Arial"/>
      <w:kern w:val="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B62"/>
  </w:style>
  <w:style w:type="paragraph" w:styleId="11">
    <w:name w:val="heading 1"/>
    <w:aliases w:val="МОЙ Заголовок 1,1. Глава"/>
    <w:basedOn w:val="a"/>
    <w:next w:val="a"/>
    <w:link w:val="12"/>
    <w:qFormat/>
    <w:rsid w:val="00666E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3968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2F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B51B5"/>
    <w:pPr>
      <w:keepNext/>
      <w:keepLines/>
      <w:spacing w:before="200" w:after="0"/>
      <w:outlineLvl w:val="3"/>
    </w:pPr>
    <w:rPr>
      <w:rFonts w:asciiTheme="majorHAnsi" w:eastAsiaTheme="majorEastAsia" w:hAnsiTheme="majorHAnsi" w:cstheme="majorBidi"/>
      <w:b/>
      <w:bCs/>
      <w:i/>
      <w:iCs/>
      <w:color w:val="5B9BD5" w:themeColor="accent1"/>
    </w:rPr>
  </w:style>
  <w:style w:type="paragraph" w:styleId="8">
    <w:name w:val="heading 8"/>
    <w:basedOn w:val="a"/>
    <w:next w:val="a"/>
    <w:link w:val="80"/>
    <w:uiPriority w:val="9"/>
    <w:semiHidden/>
    <w:unhideWhenUsed/>
    <w:qFormat/>
    <w:rsid w:val="00AC2D9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МОЙ Заголовок 1 Знак,1. Глава Знак"/>
    <w:basedOn w:val="a0"/>
    <w:link w:val="11"/>
    <w:rsid w:val="00666EFF"/>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0"/>
    <w:link w:val="20"/>
    <w:uiPriority w:val="9"/>
    <w:rsid w:val="0039689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2F80"/>
    <w:rPr>
      <w:rFonts w:asciiTheme="majorHAnsi" w:eastAsiaTheme="majorEastAsia" w:hAnsiTheme="majorHAnsi" w:cstheme="majorBidi"/>
      <w:color w:val="1F4D78" w:themeColor="accent1" w:themeShade="7F"/>
      <w:sz w:val="24"/>
      <w:szCs w:val="24"/>
    </w:rPr>
  </w:style>
  <w:style w:type="paragraph" w:customStyle="1" w:styleId="a3">
    <w:name w:val="МОЙ"/>
    <w:basedOn w:val="11"/>
    <w:link w:val="a4"/>
    <w:qFormat/>
    <w:rsid w:val="006306B8"/>
    <w:pPr>
      <w:spacing w:before="0" w:line="360" w:lineRule="auto"/>
      <w:jc w:val="both"/>
    </w:pPr>
    <w:rPr>
      <w:rFonts w:ascii="Times New Roman" w:hAnsi="Times New Roman"/>
      <w:color w:val="auto"/>
      <w:sz w:val="28"/>
    </w:rPr>
  </w:style>
  <w:style w:type="character" w:customStyle="1" w:styleId="a4">
    <w:name w:val="МОЙ Знак"/>
    <w:basedOn w:val="12"/>
    <w:link w:val="a3"/>
    <w:rsid w:val="006306B8"/>
    <w:rPr>
      <w:rFonts w:ascii="Times New Roman" w:eastAsiaTheme="majorEastAsia" w:hAnsi="Times New Roman" w:cstheme="majorBidi"/>
      <w:color w:val="2E74B5" w:themeColor="accent1" w:themeShade="BF"/>
      <w:sz w:val="28"/>
      <w:szCs w:val="32"/>
    </w:rPr>
  </w:style>
  <w:style w:type="paragraph" w:styleId="a5">
    <w:name w:val="Body Text"/>
    <w:basedOn w:val="a"/>
    <w:link w:val="a6"/>
    <w:uiPriority w:val="99"/>
    <w:rsid w:val="00207F24"/>
    <w:pPr>
      <w:widowControl w:val="0"/>
      <w:autoSpaceDN w:val="0"/>
      <w:adjustRightInd w:val="0"/>
      <w:spacing w:after="0" w:line="100" w:lineRule="atLeast"/>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uiPriority w:val="99"/>
    <w:rsid w:val="00207F24"/>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207F24"/>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3">
    <w:name w:val="Основной текст Знак1"/>
    <w:uiPriority w:val="99"/>
    <w:rsid w:val="008776A1"/>
    <w:rPr>
      <w:kern w:val="3"/>
      <w:sz w:val="22"/>
      <w:szCs w:val="22"/>
      <w:lang w:eastAsia="en-US"/>
    </w:rPr>
  </w:style>
  <w:style w:type="paragraph" w:styleId="a8">
    <w:name w:val="Normal (Web)"/>
    <w:aliases w:val="Обычный (Web),Обычный (Web)1"/>
    <w:basedOn w:val="a"/>
    <w:link w:val="a9"/>
    <w:uiPriority w:val="99"/>
    <w:qFormat/>
    <w:rsid w:val="008776A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776A1"/>
    <w:rPr>
      <w:rFonts w:cs="Times New Roman"/>
      <w:color w:val="000080"/>
      <w:u w:val="single"/>
    </w:rPr>
  </w:style>
  <w:style w:type="paragraph" w:styleId="ab">
    <w:name w:val="List Paragraph"/>
    <w:basedOn w:val="a"/>
    <w:link w:val="ac"/>
    <w:uiPriority w:val="34"/>
    <w:qFormat/>
    <w:rsid w:val="008776A1"/>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c">
    <w:name w:val="Абзац списка Знак"/>
    <w:basedOn w:val="a0"/>
    <w:link w:val="ab"/>
    <w:uiPriority w:val="34"/>
    <w:rsid w:val="008776A1"/>
    <w:rPr>
      <w:rFonts w:ascii="Times New Roman" w:eastAsia="Lucida Sans Unicode" w:hAnsi="Times New Roman" w:cs="Times New Roman"/>
      <w:kern w:val="1"/>
      <w:sz w:val="24"/>
      <w:szCs w:val="24"/>
    </w:rPr>
  </w:style>
  <w:style w:type="paragraph" w:customStyle="1" w:styleId="ConsPlusTitle">
    <w:name w:val="ConsPlusTitle"/>
    <w:rsid w:val="00F44BB4"/>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iPriority w:val="99"/>
    <w:unhideWhenUsed/>
    <w:rsid w:val="00417A1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17A1C"/>
  </w:style>
  <w:style w:type="paragraph" w:styleId="af">
    <w:name w:val="footer"/>
    <w:basedOn w:val="a"/>
    <w:link w:val="af0"/>
    <w:uiPriority w:val="99"/>
    <w:unhideWhenUsed/>
    <w:rsid w:val="00417A1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17A1C"/>
  </w:style>
  <w:style w:type="paragraph" w:customStyle="1" w:styleId="22">
    <w:name w:val="Текст2"/>
    <w:basedOn w:val="a"/>
    <w:rsid w:val="00776CE1"/>
    <w:pPr>
      <w:widowControl w:val="0"/>
      <w:suppressAutoHyphens/>
      <w:spacing w:after="0" w:line="240" w:lineRule="auto"/>
    </w:pPr>
    <w:rPr>
      <w:rFonts w:ascii="Courier New" w:eastAsia="Lucida Sans Unicode" w:hAnsi="Courier New" w:cs="Courier New"/>
      <w:kern w:val="1"/>
      <w:sz w:val="20"/>
      <w:szCs w:val="20"/>
    </w:rPr>
  </w:style>
  <w:style w:type="paragraph" w:customStyle="1" w:styleId="14">
    <w:name w:val="Текст1"/>
    <w:basedOn w:val="a"/>
    <w:rsid w:val="00776CE1"/>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776CE1"/>
  </w:style>
  <w:style w:type="paragraph" w:customStyle="1" w:styleId="ConsPlusNormal">
    <w:name w:val="ConsPlusNormal"/>
    <w:link w:val="ConsPlusNormal0"/>
    <w:rsid w:val="0039689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396894"/>
    <w:rPr>
      <w:rFonts w:ascii="Times New Roman" w:eastAsia="Times New Roman" w:hAnsi="Times New Roman" w:cs="Times New Roman"/>
      <w:sz w:val="24"/>
      <w:szCs w:val="24"/>
      <w:lang w:eastAsia="ru-RU"/>
    </w:rPr>
  </w:style>
  <w:style w:type="character" w:styleId="af1">
    <w:name w:val="Strong"/>
    <w:qFormat/>
    <w:rsid w:val="00396894"/>
    <w:rPr>
      <w:rFonts w:cs="Times New Roman"/>
      <w:b/>
      <w:bCs/>
    </w:rPr>
  </w:style>
  <w:style w:type="table" w:styleId="af2">
    <w:name w:val="Table Grid"/>
    <w:basedOn w:val="a1"/>
    <w:uiPriority w:val="39"/>
    <w:rsid w:val="00650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6504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
    <w:qFormat/>
    <w:rsid w:val="00962F80"/>
    <w:pPr>
      <w:keepNext w:val="0"/>
      <w:keepLines w:val="0"/>
      <w:numPr>
        <w:numId w:val="8"/>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5E1DAF"/>
    <w:rPr>
      <w:color w:val="106BBE"/>
    </w:rPr>
  </w:style>
  <w:style w:type="paragraph" w:customStyle="1" w:styleId="formattext">
    <w:name w:val="formattext"/>
    <w:basedOn w:val="a"/>
    <w:rsid w:val="004E03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
    <w:link w:val="af5"/>
    <w:uiPriority w:val="99"/>
    <w:unhideWhenUsed/>
    <w:rsid w:val="002951A0"/>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2951A0"/>
    <w:rPr>
      <w:rFonts w:ascii="Segoe UI" w:hAnsi="Segoe UI" w:cs="Segoe UI"/>
      <w:sz w:val="18"/>
      <w:szCs w:val="18"/>
    </w:rPr>
  </w:style>
  <w:style w:type="paragraph" w:customStyle="1" w:styleId="Default">
    <w:name w:val="Default"/>
    <w:qFormat/>
    <w:rsid w:val="000B07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Стиль1"/>
    <w:basedOn w:val="a"/>
    <w:link w:val="17"/>
    <w:qFormat/>
    <w:rsid w:val="00271E76"/>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ru-RU"/>
    </w:rPr>
  </w:style>
  <w:style w:type="character" w:customStyle="1" w:styleId="17">
    <w:name w:val="Стиль1 Знак"/>
    <w:link w:val="15"/>
    <w:rsid w:val="00271E76"/>
    <w:rPr>
      <w:rFonts w:ascii="Times New Roman" w:eastAsia="TimesNewRoman" w:hAnsi="Times New Roman" w:cs="Times New Roman"/>
      <w:sz w:val="28"/>
      <w:szCs w:val="28"/>
      <w:lang w:eastAsia="ru-RU"/>
    </w:rPr>
  </w:style>
  <w:style w:type="paragraph" w:customStyle="1" w:styleId="1111">
    <w:name w:val="1111"/>
    <w:basedOn w:val="11"/>
    <w:link w:val="11110"/>
    <w:qFormat/>
    <w:rsid w:val="00271E76"/>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271E76"/>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271E76"/>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7">
    <w:name w:val="Название объекта Знак"/>
    <w:aliases w:val="111 Знак, Знак Знак,Знак Знак"/>
    <w:basedOn w:val="a0"/>
    <w:link w:val="af6"/>
    <w:rsid w:val="00271E76"/>
    <w:rPr>
      <w:rFonts w:ascii="Times New Roman" w:eastAsia="Times New Roman" w:hAnsi="Times New Roman" w:cs="Tahoma"/>
      <w:i/>
      <w:iCs/>
      <w:sz w:val="24"/>
      <w:szCs w:val="24"/>
      <w:lang w:eastAsia="ru-RU"/>
    </w:rPr>
  </w:style>
  <w:style w:type="paragraph" w:customStyle="1" w:styleId="ncsc1460">
    <w:name w:val="ncsc1460"/>
    <w:basedOn w:val="a"/>
    <w:rsid w:val="00362A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semiHidden/>
    <w:unhideWhenUsed/>
    <w:rsid w:val="00AF3D7B"/>
    <w:rPr>
      <w:sz w:val="16"/>
      <w:szCs w:val="16"/>
    </w:rPr>
  </w:style>
  <w:style w:type="paragraph" w:customStyle="1" w:styleId="s1">
    <w:name w:val="s_1"/>
    <w:basedOn w:val="a"/>
    <w:rsid w:val="009D3B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711A71"/>
    <w:pPr>
      <w:widowControl w:val="0"/>
      <w:spacing w:after="0" w:line="440" w:lineRule="auto"/>
    </w:pPr>
    <w:rPr>
      <w:rFonts w:ascii="Times New Roman" w:eastAsia="Times New Roman" w:hAnsi="Times New Roman" w:cs="Times New Roman"/>
      <w:snapToGrid w:val="0"/>
      <w:szCs w:val="20"/>
      <w:lang w:eastAsia="ru-RU"/>
    </w:rPr>
  </w:style>
  <w:style w:type="paragraph" w:styleId="af9">
    <w:name w:val="Block Text"/>
    <w:basedOn w:val="a"/>
    <w:semiHidden/>
    <w:rsid w:val="00711A71"/>
    <w:pPr>
      <w:spacing w:after="0" w:line="360" w:lineRule="auto"/>
      <w:ind w:left="284" w:right="459"/>
    </w:pPr>
    <w:rPr>
      <w:rFonts w:ascii="Times New Roman" w:eastAsia="Times New Roman" w:hAnsi="Times New Roman" w:cs="Times New Roman"/>
      <w:sz w:val="28"/>
      <w:szCs w:val="20"/>
      <w:lang w:eastAsia="ru-RU"/>
    </w:rPr>
  </w:style>
  <w:style w:type="paragraph" w:styleId="31">
    <w:name w:val="Body Text Indent 3"/>
    <w:basedOn w:val="a"/>
    <w:link w:val="32"/>
    <w:uiPriority w:val="99"/>
    <w:semiHidden/>
    <w:unhideWhenUsed/>
    <w:rsid w:val="00711A7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711A71"/>
    <w:rPr>
      <w:rFonts w:ascii="Times New Roman" w:eastAsia="Times New Roman" w:hAnsi="Times New Roman" w:cs="Times New Roman"/>
      <w:sz w:val="16"/>
      <w:szCs w:val="16"/>
      <w:lang w:eastAsia="ru-RU"/>
    </w:rPr>
  </w:style>
  <w:style w:type="character" w:customStyle="1" w:styleId="wmi-callto">
    <w:name w:val="wmi-callto"/>
    <w:rsid w:val="0069635B"/>
  </w:style>
  <w:style w:type="paragraph" w:styleId="afa">
    <w:name w:val="Title"/>
    <w:basedOn w:val="a"/>
    <w:next w:val="a"/>
    <w:link w:val="afb"/>
    <w:uiPriority w:val="10"/>
    <w:qFormat/>
    <w:rsid w:val="0069635B"/>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b">
    <w:name w:val="Название Знак"/>
    <w:basedOn w:val="a0"/>
    <w:link w:val="afa"/>
    <w:uiPriority w:val="10"/>
    <w:rsid w:val="0069635B"/>
    <w:rPr>
      <w:rFonts w:asciiTheme="majorHAnsi" w:eastAsiaTheme="majorEastAsia" w:hAnsiTheme="majorHAnsi" w:cstheme="majorBidi"/>
      <w:b/>
      <w:bCs/>
      <w:kern w:val="28"/>
      <w:sz w:val="32"/>
      <w:szCs w:val="32"/>
      <w:lang w:val="en-US"/>
    </w:rPr>
  </w:style>
  <w:style w:type="paragraph" w:customStyle="1" w:styleId="Standard">
    <w:name w:val="Standard"/>
    <w:rsid w:val="00BA1AC5"/>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2B21F4"/>
    <w:rPr>
      <w:rFonts w:ascii="Symbol" w:hAnsi="Symbol"/>
    </w:rPr>
  </w:style>
  <w:style w:type="paragraph" w:styleId="afc">
    <w:name w:val="No Spacing"/>
    <w:link w:val="afd"/>
    <w:uiPriority w:val="1"/>
    <w:qFormat/>
    <w:rsid w:val="0031478A"/>
    <w:pPr>
      <w:spacing w:after="0" w:line="240" w:lineRule="auto"/>
    </w:pPr>
    <w:rPr>
      <w:rFonts w:ascii="Calibri" w:eastAsia="Calibri" w:hAnsi="Calibri" w:cs="Times New Roman"/>
      <w:kern w:val="24"/>
      <w:sz w:val="24"/>
      <w:szCs w:val="24"/>
    </w:rPr>
  </w:style>
  <w:style w:type="character" w:customStyle="1" w:styleId="afd">
    <w:name w:val="Без интервала Знак"/>
    <w:link w:val="afc"/>
    <w:uiPriority w:val="1"/>
    <w:rsid w:val="0031478A"/>
    <w:rPr>
      <w:rFonts w:ascii="Calibri" w:eastAsia="Calibri" w:hAnsi="Calibri" w:cs="Times New Roman"/>
      <w:kern w:val="24"/>
      <w:sz w:val="24"/>
      <w:szCs w:val="24"/>
    </w:rPr>
  </w:style>
  <w:style w:type="character" w:customStyle="1" w:styleId="portlettitle">
    <w:name w:val="portlettitle"/>
    <w:basedOn w:val="a0"/>
    <w:rsid w:val="009400B2"/>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BA568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BA568E"/>
    <w:rPr>
      <w:rFonts w:ascii="Times New Roman" w:eastAsia="Calibri" w:hAnsi="Times New Roman" w:cs="Times New Roman"/>
      <w:color w:val="000000"/>
      <w:kern w:val="24"/>
      <w:sz w:val="24"/>
      <w:szCs w:val="24"/>
    </w:rPr>
  </w:style>
  <w:style w:type="paragraph" w:customStyle="1" w:styleId="TableContents">
    <w:name w:val="Table Contents"/>
    <w:basedOn w:val="a"/>
    <w:rsid w:val="007B149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10">
    <w:name w:val="Стиль10"/>
    <w:basedOn w:val="a"/>
    <w:qFormat/>
    <w:rsid w:val="007B1491"/>
    <w:pPr>
      <w:numPr>
        <w:numId w:val="24"/>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styleId="afe">
    <w:name w:val="TOC Heading"/>
    <w:basedOn w:val="11"/>
    <w:next w:val="a"/>
    <w:uiPriority w:val="39"/>
    <w:unhideWhenUsed/>
    <w:qFormat/>
    <w:rsid w:val="00442526"/>
    <w:pPr>
      <w:outlineLvl w:val="9"/>
    </w:pPr>
    <w:rPr>
      <w:lang w:eastAsia="ru-RU"/>
    </w:rPr>
  </w:style>
  <w:style w:type="paragraph" w:styleId="19">
    <w:name w:val="toc 1"/>
    <w:basedOn w:val="a"/>
    <w:next w:val="a"/>
    <w:autoRedefine/>
    <w:uiPriority w:val="39"/>
    <w:unhideWhenUsed/>
    <w:rsid w:val="008F2C28"/>
    <w:pPr>
      <w:tabs>
        <w:tab w:val="left" w:pos="1134"/>
        <w:tab w:val="right" w:leader="dot" w:pos="9356"/>
      </w:tabs>
      <w:spacing w:after="0" w:line="276" w:lineRule="auto"/>
    </w:pPr>
    <w:rPr>
      <w:rFonts w:ascii="Times New Roman" w:hAnsi="Times New Roman"/>
      <w:b/>
      <w:noProof/>
      <w:sz w:val="24"/>
      <w:szCs w:val="24"/>
    </w:rPr>
  </w:style>
  <w:style w:type="paragraph" w:styleId="23">
    <w:name w:val="toc 2"/>
    <w:basedOn w:val="a"/>
    <w:next w:val="a"/>
    <w:autoRedefine/>
    <w:uiPriority w:val="39"/>
    <w:unhideWhenUsed/>
    <w:rsid w:val="008F2C28"/>
    <w:pPr>
      <w:tabs>
        <w:tab w:val="left" w:pos="880"/>
        <w:tab w:val="right" w:leader="dot" w:pos="9356"/>
      </w:tabs>
      <w:spacing w:after="0" w:line="276" w:lineRule="auto"/>
    </w:pPr>
    <w:rPr>
      <w:rFonts w:ascii="Times New Roman" w:hAnsi="Times New Roman"/>
      <w:b/>
      <w:iCs/>
      <w:noProof/>
      <w:sz w:val="24"/>
      <w:szCs w:val="24"/>
    </w:rPr>
  </w:style>
  <w:style w:type="paragraph" w:styleId="33">
    <w:name w:val="toc 3"/>
    <w:basedOn w:val="a"/>
    <w:next w:val="a"/>
    <w:autoRedefine/>
    <w:uiPriority w:val="39"/>
    <w:unhideWhenUsed/>
    <w:rsid w:val="00E019FA"/>
    <w:pPr>
      <w:tabs>
        <w:tab w:val="left" w:pos="1276"/>
        <w:tab w:val="right" w:leader="dot" w:pos="9356"/>
      </w:tabs>
      <w:spacing w:after="0" w:line="276" w:lineRule="auto"/>
    </w:pPr>
    <w:rPr>
      <w:rFonts w:ascii="Times New Roman" w:hAnsi="Times New Roman"/>
      <w:noProof/>
      <w:sz w:val="24"/>
      <w:szCs w:val="24"/>
    </w:rPr>
  </w:style>
  <w:style w:type="paragraph" w:customStyle="1" w:styleId="S">
    <w:name w:val="S_Обычний подчёркнутый"/>
    <w:basedOn w:val="a"/>
    <w:autoRedefine/>
    <w:qFormat/>
    <w:rsid w:val="009F3D0C"/>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FF11D6"/>
    <w:rPr>
      <w:rFonts w:eastAsia="Calibri"/>
      <w:color w:val="000000"/>
      <w:kern w:val="24"/>
      <w:sz w:val="24"/>
      <w:szCs w:val="22"/>
      <w:lang w:val="ru-RU" w:eastAsia="en-US" w:bidi="ar-SA"/>
    </w:rPr>
  </w:style>
  <w:style w:type="character" w:customStyle="1" w:styleId="aff">
    <w:name w:val="Текст сноски Знак"/>
    <w:basedOn w:val="a0"/>
    <w:link w:val="aff0"/>
    <w:uiPriority w:val="99"/>
    <w:semiHidden/>
    <w:rsid w:val="00731BAF"/>
    <w:rPr>
      <w:rFonts w:ascii="Arial" w:eastAsia="Times New Roman" w:hAnsi="Arial" w:cs="Arial"/>
      <w:sz w:val="20"/>
      <w:szCs w:val="20"/>
      <w:lang w:eastAsia="ru-RU"/>
    </w:rPr>
  </w:style>
  <w:style w:type="paragraph" w:styleId="aff0">
    <w:name w:val="footnote text"/>
    <w:basedOn w:val="a"/>
    <w:link w:val="aff"/>
    <w:uiPriority w:val="99"/>
    <w:semiHidden/>
    <w:unhideWhenUsed/>
    <w:rsid w:val="00731BA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aff1">
    <w:name w:val="Текст концевой сноски Знак"/>
    <w:basedOn w:val="a0"/>
    <w:link w:val="aff2"/>
    <w:rsid w:val="00731BAF"/>
    <w:rPr>
      <w:rFonts w:ascii="Times New Roman" w:hAnsi="Times New Roman"/>
    </w:rPr>
  </w:style>
  <w:style w:type="paragraph" w:styleId="aff2">
    <w:name w:val="endnote text"/>
    <w:basedOn w:val="a"/>
    <w:link w:val="aff1"/>
    <w:unhideWhenUsed/>
    <w:rsid w:val="00731BAF"/>
    <w:pPr>
      <w:spacing w:after="0" w:line="240" w:lineRule="auto"/>
    </w:pPr>
    <w:rPr>
      <w:rFonts w:ascii="Times New Roman" w:hAnsi="Times New Roman"/>
    </w:rPr>
  </w:style>
  <w:style w:type="character" w:customStyle="1" w:styleId="aff3">
    <w:name w:val="Основной текст с отступом Знак"/>
    <w:basedOn w:val="a0"/>
    <w:link w:val="aff4"/>
    <w:uiPriority w:val="99"/>
    <w:rsid w:val="00731BAF"/>
    <w:rPr>
      <w:rFonts w:ascii="Times New Roman" w:eastAsia="Times New Roman" w:hAnsi="Times New Roman" w:cs="Times New Roman"/>
      <w:sz w:val="24"/>
      <w:szCs w:val="24"/>
      <w:lang w:eastAsia="ru-RU"/>
    </w:rPr>
  </w:style>
  <w:style w:type="paragraph" w:styleId="aff4">
    <w:name w:val="Body Text Indent"/>
    <w:basedOn w:val="a"/>
    <w:link w:val="aff3"/>
    <w:uiPriority w:val="99"/>
    <w:unhideWhenUsed/>
    <w:rsid w:val="00731BAF"/>
    <w:pPr>
      <w:spacing w:after="0" w:line="240" w:lineRule="auto"/>
      <w:ind w:firstLine="705"/>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uiPriority w:val="99"/>
    <w:semiHidden/>
    <w:rsid w:val="00731BAF"/>
    <w:rPr>
      <w:rFonts w:ascii="Times New Roman" w:eastAsia="Times New Roman" w:hAnsi="Times New Roman" w:cs="Times New Roman"/>
      <w:sz w:val="24"/>
      <w:szCs w:val="24"/>
      <w:lang w:eastAsia="ru-RU"/>
    </w:rPr>
  </w:style>
  <w:style w:type="paragraph" w:styleId="25">
    <w:name w:val="Body Text 2"/>
    <w:basedOn w:val="a"/>
    <w:link w:val="24"/>
    <w:uiPriority w:val="99"/>
    <w:semiHidden/>
    <w:unhideWhenUsed/>
    <w:rsid w:val="00731BAF"/>
    <w:pPr>
      <w:spacing w:after="120" w:line="480" w:lineRule="auto"/>
    </w:pPr>
    <w:rPr>
      <w:rFonts w:ascii="Times New Roman" w:eastAsia="Times New Roman" w:hAnsi="Times New Roman" w:cs="Times New Roman"/>
      <w:sz w:val="24"/>
      <w:szCs w:val="24"/>
      <w:lang w:eastAsia="ru-RU"/>
    </w:rPr>
  </w:style>
  <w:style w:type="character" w:customStyle="1" w:styleId="34">
    <w:name w:val="Основной текст 3 Знак"/>
    <w:basedOn w:val="a0"/>
    <w:link w:val="35"/>
    <w:uiPriority w:val="99"/>
    <w:semiHidden/>
    <w:rsid w:val="00731BAF"/>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731BAF"/>
    <w:pPr>
      <w:spacing w:after="120" w:line="240" w:lineRule="auto"/>
    </w:pPr>
    <w:rPr>
      <w:rFonts w:ascii="Times New Roman" w:eastAsia="Times New Roman" w:hAnsi="Times New Roman" w:cs="Times New Roman"/>
      <w:sz w:val="16"/>
      <w:szCs w:val="16"/>
      <w:lang w:eastAsia="ru-RU"/>
    </w:rPr>
  </w:style>
  <w:style w:type="character" w:customStyle="1" w:styleId="26">
    <w:name w:val="Основной текст с отступом 2 Знак"/>
    <w:basedOn w:val="a0"/>
    <w:link w:val="27"/>
    <w:uiPriority w:val="99"/>
    <w:semiHidden/>
    <w:rsid w:val="00731BAF"/>
    <w:rPr>
      <w:rFonts w:ascii="Times New Roman" w:eastAsia="Times New Roman" w:hAnsi="Times New Roman" w:cs="Times New Roman"/>
      <w:sz w:val="24"/>
      <w:szCs w:val="24"/>
      <w:lang w:eastAsia="ru-RU"/>
    </w:rPr>
  </w:style>
  <w:style w:type="paragraph" w:styleId="27">
    <w:name w:val="Body Text Indent 2"/>
    <w:basedOn w:val="a"/>
    <w:link w:val="26"/>
    <w:uiPriority w:val="99"/>
    <w:semiHidden/>
    <w:unhideWhenUsed/>
    <w:rsid w:val="00731BAF"/>
    <w:pPr>
      <w:spacing w:after="120" w:line="480" w:lineRule="auto"/>
      <w:ind w:left="283"/>
    </w:pPr>
    <w:rPr>
      <w:rFonts w:ascii="Times New Roman" w:eastAsia="Times New Roman" w:hAnsi="Times New Roman" w:cs="Times New Roman"/>
      <w:sz w:val="24"/>
      <w:szCs w:val="24"/>
      <w:lang w:eastAsia="ru-RU"/>
    </w:rPr>
  </w:style>
  <w:style w:type="character" w:customStyle="1" w:styleId="aff5">
    <w:name w:val="Схема документа Знак"/>
    <w:basedOn w:val="a0"/>
    <w:link w:val="aff6"/>
    <w:uiPriority w:val="99"/>
    <w:semiHidden/>
    <w:rsid w:val="00731BAF"/>
    <w:rPr>
      <w:rFonts w:ascii="Tahoma" w:hAnsi="Tahoma" w:cs="Tahoma"/>
      <w:sz w:val="16"/>
      <w:szCs w:val="16"/>
    </w:rPr>
  </w:style>
  <w:style w:type="paragraph" w:styleId="aff6">
    <w:name w:val="Document Map"/>
    <w:basedOn w:val="a"/>
    <w:link w:val="aff5"/>
    <w:uiPriority w:val="99"/>
    <w:semiHidden/>
    <w:unhideWhenUsed/>
    <w:rsid w:val="00731BAF"/>
    <w:pPr>
      <w:spacing w:after="0" w:line="240" w:lineRule="auto"/>
    </w:pPr>
    <w:rPr>
      <w:rFonts w:ascii="Tahoma" w:hAnsi="Tahoma" w:cs="Tahoma"/>
      <w:sz w:val="16"/>
      <w:szCs w:val="16"/>
    </w:rPr>
  </w:style>
  <w:style w:type="paragraph" w:styleId="41">
    <w:name w:val="toc 4"/>
    <w:basedOn w:val="a"/>
    <w:next w:val="a"/>
    <w:autoRedefine/>
    <w:uiPriority w:val="39"/>
    <w:unhideWhenUsed/>
    <w:rsid w:val="006E1BC0"/>
    <w:pPr>
      <w:spacing w:after="100" w:line="276" w:lineRule="auto"/>
      <w:ind w:left="660"/>
    </w:pPr>
    <w:rPr>
      <w:rFonts w:eastAsiaTheme="minorEastAsia"/>
      <w:lang w:eastAsia="ru-RU"/>
    </w:rPr>
  </w:style>
  <w:style w:type="paragraph" w:styleId="5">
    <w:name w:val="toc 5"/>
    <w:basedOn w:val="a"/>
    <w:next w:val="a"/>
    <w:autoRedefine/>
    <w:uiPriority w:val="39"/>
    <w:unhideWhenUsed/>
    <w:rsid w:val="006E1BC0"/>
    <w:pPr>
      <w:spacing w:after="100" w:line="276" w:lineRule="auto"/>
      <w:ind w:left="880"/>
    </w:pPr>
    <w:rPr>
      <w:rFonts w:eastAsiaTheme="minorEastAsia"/>
      <w:lang w:eastAsia="ru-RU"/>
    </w:rPr>
  </w:style>
  <w:style w:type="paragraph" w:styleId="60">
    <w:name w:val="toc 6"/>
    <w:basedOn w:val="a"/>
    <w:next w:val="a"/>
    <w:autoRedefine/>
    <w:uiPriority w:val="39"/>
    <w:unhideWhenUsed/>
    <w:rsid w:val="006E1BC0"/>
    <w:pPr>
      <w:spacing w:after="100" w:line="276" w:lineRule="auto"/>
      <w:ind w:left="1100"/>
    </w:pPr>
    <w:rPr>
      <w:rFonts w:eastAsiaTheme="minorEastAsia"/>
      <w:lang w:eastAsia="ru-RU"/>
    </w:rPr>
  </w:style>
  <w:style w:type="paragraph" w:styleId="7">
    <w:name w:val="toc 7"/>
    <w:basedOn w:val="a"/>
    <w:next w:val="a"/>
    <w:autoRedefine/>
    <w:uiPriority w:val="39"/>
    <w:unhideWhenUsed/>
    <w:rsid w:val="006E1BC0"/>
    <w:pPr>
      <w:spacing w:after="100" w:line="276" w:lineRule="auto"/>
      <w:ind w:left="1320"/>
    </w:pPr>
    <w:rPr>
      <w:rFonts w:eastAsiaTheme="minorEastAsia"/>
      <w:lang w:eastAsia="ru-RU"/>
    </w:rPr>
  </w:style>
  <w:style w:type="paragraph" w:styleId="81">
    <w:name w:val="toc 8"/>
    <w:basedOn w:val="a"/>
    <w:next w:val="a"/>
    <w:autoRedefine/>
    <w:uiPriority w:val="39"/>
    <w:unhideWhenUsed/>
    <w:rsid w:val="006E1BC0"/>
    <w:pPr>
      <w:spacing w:after="100" w:line="276" w:lineRule="auto"/>
      <w:ind w:left="1540"/>
    </w:pPr>
    <w:rPr>
      <w:rFonts w:eastAsiaTheme="minorEastAsia"/>
      <w:lang w:eastAsia="ru-RU"/>
    </w:rPr>
  </w:style>
  <w:style w:type="paragraph" w:styleId="9">
    <w:name w:val="toc 9"/>
    <w:basedOn w:val="a"/>
    <w:next w:val="a"/>
    <w:autoRedefine/>
    <w:uiPriority w:val="39"/>
    <w:unhideWhenUsed/>
    <w:rsid w:val="006E1BC0"/>
    <w:pPr>
      <w:spacing w:after="100" w:line="276" w:lineRule="auto"/>
      <w:ind w:left="1760"/>
    </w:pPr>
    <w:rPr>
      <w:rFonts w:eastAsiaTheme="minorEastAsia"/>
      <w:lang w:eastAsia="ru-RU"/>
    </w:rPr>
  </w:style>
  <w:style w:type="paragraph" w:customStyle="1" w:styleId="3f3f3f3f3f3f3f12">
    <w:name w:val="т3fа3fб3fл3fи3fц3fы3f 12"/>
    <w:basedOn w:val="a"/>
    <w:rsid w:val="00A57056"/>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A57056"/>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character" w:customStyle="1" w:styleId="40">
    <w:name w:val="Заголовок 4 Знак"/>
    <w:basedOn w:val="a0"/>
    <w:link w:val="4"/>
    <w:uiPriority w:val="9"/>
    <w:rsid w:val="006B51B5"/>
    <w:rPr>
      <w:rFonts w:asciiTheme="majorHAnsi" w:eastAsiaTheme="majorEastAsia" w:hAnsiTheme="majorHAnsi" w:cstheme="majorBidi"/>
      <w:b/>
      <w:bCs/>
      <w:i/>
      <w:iCs/>
      <w:color w:val="5B9BD5" w:themeColor="accent1"/>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9A4BDC"/>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7">
    <w:name w:val="Прижатый влево"/>
    <w:basedOn w:val="a"/>
    <w:next w:val="a"/>
    <w:rsid w:val="00D43361"/>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0">
    <w:name w:val="Основной текст с отступом 21"/>
    <w:basedOn w:val="a"/>
    <w:rsid w:val="00FF1B6B"/>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1">
    <w:name w:val="Основной текст 21"/>
    <w:basedOn w:val="a"/>
    <w:rsid w:val="00FF1B6B"/>
    <w:pPr>
      <w:spacing w:after="120" w:line="480" w:lineRule="auto"/>
    </w:pPr>
    <w:rPr>
      <w:rFonts w:ascii="Times New Roman" w:eastAsia="Times New Roman" w:hAnsi="Times New Roman" w:cs="Times New Roman"/>
      <w:sz w:val="24"/>
      <w:szCs w:val="24"/>
      <w:lang w:eastAsia="ar-SA"/>
    </w:rPr>
  </w:style>
  <w:style w:type="paragraph" w:customStyle="1" w:styleId="16">
    <w:name w:val="Стиль16"/>
    <w:basedOn w:val="a"/>
    <w:next w:val="a"/>
    <w:qFormat/>
    <w:rsid w:val="00FF1B6B"/>
    <w:pPr>
      <w:widowControl w:val="0"/>
      <w:numPr>
        <w:numId w:val="57"/>
      </w:numPr>
      <w:autoSpaceDN w:val="0"/>
      <w:adjustRightInd w:val="0"/>
      <w:spacing w:after="0" w:line="100" w:lineRule="atLeast"/>
      <w:jc w:val="center"/>
    </w:pPr>
    <w:rPr>
      <w:rFonts w:ascii="Times New Roman" w:eastAsia="Times New Roman" w:hAnsi="Times New Roman" w:cs="Arial"/>
      <w:b/>
      <w:bCs/>
      <w:kern w:val="1"/>
      <w:sz w:val="24"/>
      <w:szCs w:val="24"/>
      <w:lang w:eastAsia="ru-RU"/>
    </w:rPr>
  </w:style>
  <w:style w:type="paragraph" w:customStyle="1" w:styleId="170">
    <w:name w:val="Стиль17"/>
    <w:basedOn w:val="16"/>
    <w:qFormat/>
    <w:rsid w:val="00FF1B6B"/>
    <w:pPr>
      <w:ind w:left="924" w:hanging="357"/>
    </w:pPr>
  </w:style>
  <w:style w:type="paragraph" w:customStyle="1" w:styleId="310">
    <w:name w:val="Основной текст 31"/>
    <w:basedOn w:val="a"/>
    <w:rsid w:val="00B4776D"/>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
    <w:rsid w:val="00B4776D"/>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A35E56"/>
    <w:rPr>
      <w:b/>
    </w:rPr>
  </w:style>
  <w:style w:type="paragraph" w:customStyle="1" w:styleId="28">
    <w:name w:val="Уровеньь 2"/>
    <w:basedOn w:val="a"/>
    <w:link w:val="29"/>
    <w:qFormat/>
    <w:rsid w:val="006A580F"/>
    <w:pPr>
      <w:spacing w:after="0" w:line="240" w:lineRule="auto"/>
      <w:jc w:val="center"/>
    </w:pPr>
    <w:rPr>
      <w:rFonts w:ascii="Times New Roman" w:eastAsia="Calibri" w:hAnsi="Times New Roman" w:cs="Times New Roman"/>
      <w:b/>
      <w:color w:val="0070C0"/>
      <w:sz w:val="24"/>
      <w:szCs w:val="24"/>
    </w:rPr>
  </w:style>
  <w:style w:type="character" w:customStyle="1" w:styleId="29">
    <w:name w:val="Уровеньь 2 Знак"/>
    <w:link w:val="28"/>
    <w:rsid w:val="006A580F"/>
    <w:rPr>
      <w:rFonts w:ascii="Times New Roman" w:eastAsia="Calibri" w:hAnsi="Times New Roman" w:cs="Times New Roman"/>
      <w:b/>
      <w:color w:val="0070C0"/>
      <w:sz w:val="24"/>
      <w:szCs w:val="24"/>
    </w:rPr>
  </w:style>
  <w:style w:type="paragraph" w:customStyle="1" w:styleId="330">
    <w:name w:val="Основной текст 33"/>
    <w:basedOn w:val="a"/>
    <w:rsid w:val="00293444"/>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80">
    <w:name w:val="Заголовок 8 Знак"/>
    <w:basedOn w:val="a0"/>
    <w:link w:val="8"/>
    <w:rsid w:val="00AC2D98"/>
    <w:rPr>
      <w:rFonts w:asciiTheme="majorHAnsi" w:eastAsiaTheme="majorEastAsia" w:hAnsiTheme="majorHAnsi" w:cstheme="majorBidi"/>
      <w:color w:val="404040" w:themeColor="text1" w:themeTint="BF"/>
      <w:sz w:val="20"/>
      <w:szCs w:val="20"/>
    </w:rPr>
  </w:style>
  <w:style w:type="character" w:customStyle="1" w:styleId="button-search">
    <w:name w:val="button-search"/>
    <w:basedOn w:val="a0"/>
    <w:rsid w:val="00F1024B"/>
  </w:style>
  <w:style w:type="character" w:customStyle="1" w:styleId="FontStyle154">
    <w:name w:val="Font Style154"/>
    <w:basedOn w:val="a0"/>
    <w:rsid w:val="00635B48"/>
    <w:rPr>
      <w:rFonts w:ascii="Times New Roman" w:hAnsi="Times New Roman" w:cs="Times New Roman"/>
      <w:sz w:val="24"/>
      <w:szCs w:val="24"/>
    </w:rPr>
  </w:style>
  <w:style w:type="character" w:customStyle="1" w:styleId="blk">
    <w:name w:val="blk"/>
    <w:basedOn w:val="a0"/>
    <w:rsid w:val="00DD2D9F"/>
  </w:style>
  <w:style w:type="character" w:styleId="aff8">
    <w:name w:val="Emphasis"/>
    <w:basedOn w:val="a0"/>
    <w:qFormat/>
    <w:rsid w:val="00EA7C92"/>
    <w:rPr>
      <w:rFonts w:ascii="Times New Roman" w:hAnsi="Times New Roman"/>
      <w:sz w:val="24"/>
    </w:rPr>
  </w:style>
  <w:style w:type="character" w:customStyle="1" w:styleId="a9">
    <w:name w:val="Обычный (веб) Знак"/>
    <w:aliases w:val="Обычный (Web) Знак,Обычный (Web)1 Знак"/>
    <w:link w:val="a8"/>
    <w:uiPriority w:val="99"/>
    <w:locked/>
    <w:rsid w:val="00F36651"/>
    <w:rPr>
      <w:rFonts w:ascii="Times New Roman" w:eastAsia="Times New Roman" w:hAnsi="Times New Roman" w:cs="Times New Roman"/>
      <w:sz w:val="24"/>
      <w:szCs w:val="24"/>
      <w:lang w:eastAsia="ru-RU"/>
    </w:rPr>
  </w:style>
  <w:style w:type="paragraph" w:customStyle="1" w:styleId="00">
    <w:name w:val="Основной 0"/>
    <w:aliases w:val="95ПК"/>
    <w:basedOn w:val="a"/>
    <w:link w:val="01"/>
    <w:qFormat/>
    <w:rsid w:val="00A842C3"/>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
    <w:basedOn w:val="a0"/>
    <w:link w:val="00"/>
    <w:rsid w:val="00A842C3"/>
    <w:rPr>
      <w:rFonts w:ascii="Times New Roman" w:eastAsia="Times New Roman" w:hAnsi="Times New Roman" w:cs="Times New Roman"/>
      <w:sz w:val="24"/>
      <w:lang w:val="en-US" w:eastAsia="ru-RU"/>
    </w:rPr>
  </w:style>
  <w:style w:type="paragraph" w:customStyle="1" w:styleId="1">
    <w:name w:val="Заголовок 1 уровень"/>
    <w:basedOn w:val="a"/>
    <w:qFormat/>
    <w:rsid w:val="005F3D41"/>
    <w:pPr>
      <w:pageBreakBefore/>
      <w:widowControl w:val="0"/>
      <w:numPr>
        <w:numId w:val="12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customStyle="1" w:styleId="2">
    <w:name w:val="Заголовок 2 уровень"/>
    <w:basedOn w:val="a"/>
    <w:qFormat/>
    <w:rsid w:val="005F3D41"/>
    <w:pPr>
      <w:widowControl w:val="0"/>
      <w:numPr>
        <w:numId w:val="125"/>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Internetlink">
    <w:name w:val="Internet link"/>
    <w:uiPriority w:val="99"/>
    <w:rsid w:val="005F3D41"/>
    <w:rPr>
      <w:rFonts w:eastAsia="Arial Unicode MS" w:cs="Tahoma"/>
      <w:color w:val="000080"/>
      <w:u w:val="single"/>
    </w:rPr>
  </w:style>
  <w:style w:type="paragraph" w:customStyle="1" w:styleId="ConsPlusCell">
    <w:name w:val="ConsPlusCell"/>
    <w:basedOn w:val="a"/>
    <w:uiPriority w:val="99"/>
    <w:rsid w:val="005F3D41"/>
    <w:pPr>
      <w:widowControl w:val="0"/>
      <w:suppressAutoHyphens/>
      <w:autoSpaceDE w:val="0"/>
      <w:spacing w:after="0" w:line="240" w:lineRule="auto"/>
    </w:pPr>
    <w:rPr>
      <w:rFonts w:ascii="Arial" w:eastAsia="Arial" w:hAnsi="Arial" w:cs="Arial"/>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7803">
      <w:bodyDiv w:val="1"/>
      <w:marLeft w:val="0"/>
      <w:marRight w:val="0"/>
      <w:marTop w:val="0"/>
      <w:marBottom w:val="0"/>
      <w:divBdr>
        <w:top w:val="none" w:sz="0" w:space="0" w:color="auto"/>
        <w:left w:val="none" w:sz="0" w:space="0" w:color="auto"/>
        <w:bottom w:val="none" w:sz="0" w:space="0" w:color="auto"/>
        <w:right w:val="none" w:sz="0" w:space="0" w:color="auto"/>
      </w:divBdr>
    </w:div>
    <w:div w:id="70472514">
      <w:bodyDiv w:val="1"/>
      <w:marLeft w:val="0"/>
      <w:marRight w:val="0"/>
      <w:marTop w:val="0"/>
      <w:marBottom w:val="0"/>
      <w:divBdr>
        <w:top w:val="none" w:sz="0" w:space="0" w:color="auto"/>
        <w:left w:val="none" w:sz="0" w:space="0" w:color="auto"/>
        <w:bottom w:val="none" w:sz="0" w:space="0" w:color="auto"/>
        <w:right w:val="none" w:sz="0" w:space="0" w:color="auto"/>
      </w:divBdr>
    </w:div>
    <w:div w:id="79983665">
      <w:bodyDiv w:val="1"/>
      <w:marLeft w:val="0"/>
      <w:marRight w:val="0"/>
      <w:marTop w:val="0"/>
      <w:marBottom w:val="0"/>
      <w:divBdr>
        <w:top w:val="none" w:sz="0" w:space="0" w:color="auto"/>
        <w:left w:val="none" w:sz="0" w:space="0" w:color="auto"/>
        <w:bottom w:val="none" w:sz="0" w:space="0" w:color="auto"/>
        <w:right w:val="none" w:sz="0" w:space="0" w:color="auto"/>
      </w:divBdr>
    </w:div>
    <w:div w:id="118229862">
      <w:bodyDiv w:val="1"/>
      <w:marLeft w:val="0"/>
      <w:marRight w:val="0"/>
      <w:marTop w:val="0"/>
      <w:marBottom w:val="0"/>
      <w:divBdr>
        <w:top w:val="none" w:sz="0" w:space="0" w:color="auto"/>
        <w:left w:val="none" w:sz="0" w:space="0" w:color="auto"/>
        <w:bottom w:val="none" w:sz="0" w:space="0" w:color="auto"/>
        <w:right w:val="none" w:sz="0" w:space="0" w:color="auto"/>
      </w:divBdr>
    </w:div>
    <w:div w:id="120197835">
      <w:bodyDiv w:val="1"/>
      <w:marLeft w:val="0"/>
      <w:marRight w:val="0"/>
      <w:marTop w:val="0"/>
      <w:marBottom w:val="0"/>
      <w:divBdr>
        <w:top w:val="none" w:sz="0" w:space="0" w:color="auto"/>
        <w:left w:val="none" w:sz="0" w:space="0" w:color="auto"/>
        <w:bottom w:val="none" w:sz="0" w:space="0" w:color="auto"/>
        <w:right w:val="none" w:sz="0" w:space="0" w:color="auto"/>
      </w:divBdr>
    </w:div>
    <w:div w:id="133760352">
      <w:bodyDiv w:val="1"/>
      <w:marLeft w:val="0"/>
      <w:marRight w:val="0"/>
      <w:marTop w:val="0"/>
      <w:marBottom w:val="0"/>
      <w:divBdr>
        <w:top w:val="none" w:sz="0" w:space="0" w:color="auto"/>
        <w:left w:val="none" w:sz="0" w:space="0" w:color="auto"/>
        <w:bottom w:val="none" w:sz="0" w:space="0" w:color="auto"/>
        <w:right w:val="none" w:sz="0" w:space="0" w:color="auto"/>
      </w:divBdr>
    </w:div>
    <w:div w:id="137380752">
      <w:bodyDiv w:val="1"/>
      <w:marLeft w:val="0"/>
      <w:marRight w:val="0"/>
      <w:marTop w:val="0"/>
      <w:marBottom w:val="0"/>
      <w:divBdr>
        <w:top w:val="none" w:sz="0" w:space="0" w:color="auto"/>
        <w:left w:val="none" w:sz="0" w:space="0" w:color="auto"/>
        <w:bottom w:val="none" w:sz="0" w:space="0" w:color="auto"/>
        <w:right w:val="none" w:sz="0" w:space="0" w:color="auto"/>
      </w:divBdr>
    </w:div>
    <w:div w:id="152526938">
      <w:bodyDiv w:val="1"/>
      <w:marLeft w:val="0"/>
      <w:marRight w:val="0"/>
      <w:marTop w:val="0"/>
      <w:marBottom w:val="0"/>
      <w:divBdr>
        <w:top w:val="none" w:sz="0" w:space="0" w:color="auto"/>
        <w:left w:val="none" w:sz="0" w:space="0" w:color="auto"/>
        <w:bottom w:val="none" w:sz="0" w:space="0" w:color="auto"/>
        <w:right w:val="none" w:sz="0" w:space="0" w:color="auto"/>
      </w:divBdr>
    </w:div>
    <w:div w:id="170339458">
      <w:bodyDiv w:val="1"/>
      <w:marLeft w:val="0"/>
      <w:marRight w:val="0"/>
      <w:marTop w:val="0"/>
      <w:marBottom w:val="0"/>
      <w:divBdr>
        <w:top w:val="none" w:sz="0" w:space="0" w:color="auto"/>
        <w:left w:val="none" w:sz="0" w:space="0" w:color="auto"/>
        <w:bottom w:val="none" w:sz="0" w:space="0" w:color="auto"/>
        <w:right w:val="none" w:sz="0" w:space="0" w:color="auto"/>
      </w:divBdr>
    </w:div>
    <w:div w:id="186219763">
      <w:bodyDiv w:val="1"/>
      <w:marLeft w:val="0"/>
      <w:marRight w:val="0"/>
      <w:marTop w:val="0"/>
      <w:marBottom w:val="0"/>
      <w:divBdr>
        <w:top w:val="none" w:sz="0" w:space="0" w:color="auto"/>
        <w:left w:val="none" w:sz="0" w:space="0" w:color="auto"/>
        <w:bottom w:val="none" w:sz="0" w:space="0" w:color="auto"/>
        <w:right w:val="none" w:sz="0" w:space="0" w:color="auto"/>
      </w:divBdr>
    </w:div>
    <w:div w:id="235215262">
      <w:bodyDiv w:val="1"/>
      <w:marLeft w:val="0"/>
      <w:marRight w:val="0"/>
      <w:marTop w:val="0"/>
      <w:marBottom w:val="0"/>
      <w:divBdr>
        <w:top w:val="none" w:sz="0" w:space="0" w:color="auto"/>
        <w:left w:val="none" w:sz="0" w:space="0" w:color="auto"/>
        <w:bottom w:val="none" w:sz="0" w:space="0" w:color="auto"/>
        <w:right w:val="none" w:sz="0" w:space="0" w:color="auto"/>
      </w:divBdr>
    </w:div>
    <w:div w:id="236549213">
      <w:bodyDiv w:val="1"/>
      <w:marLeft w:val="0"/>
      <w:marRight w:val="0"/>
      <w:marTop w:val="0"/>
      <w:marBottom w:val="0"/>
      <w:divBdr>
        <w:top w:val="none" w:sz="0" w:space="0" w:color="auto"/>
        <w:left w:val="none" w:sz="0" w:space="0" w:color="auto"/>
        <w:bottom w:val="none" w:sz="0" w:space="0" w:color="auto"/>
        <w:right w:val="none" w:sz="0" w:space="0" w:color="auto"/>
      </w:divBdr>
    </w:div>
    <w:div w:id="247932789">
      <w:bodyDiv w:val="1"/>
      <w:marLeft w:val="0"/>
      <w:marRight w:val="0"/>
      <w:marTop w:val="0"/>
      <w:marBottom w:val="0"/>
      <w:divBdr>
        <w:top w:val="none" w:sz="0" w:space="0" w:color="auto"/>
        <w:left w:val="none" w:sz="0" w:space="0" w:color="auto"/>
        <w:bottom w:val="none" w:sz="0" w:space="0" w:color="auto"/>
        <w:right w:val="none" w:sz="0" w:space="0" w:color="auto"/>
      </w:divBdr>
    </w:div>
    <w:div w:id="252279184">
      <w:bodyDiv w:val="1"/>
      <w:marLeft w:val="0"/>
      <w:marRight w:val="0"/>
      <w:marTop w:val="0"/>
      <w:marBottom w:val="0"/>
      <w:divBdr>
        <w:top w:val="none" w:sz="0" w:space="0" w:color="auto"/>
        <w:left w:val="none" w:sz="0" w:space="0" w:color="auto"/>
        <w:bottom w:val="none" w:sz="0" w:space="0" w:color="auto"/>
        <w:right w:val="none" w:sz="0" w:space="0" w:color="auto"/>
      </w:divBdr>
    </w:div>
    <w:div w:id="265040774">
      <w:bodyDiv w:val="1"/>
      <w:marLeft w:val="0"/>
      <w:marRight w:val="0"/>
      <w:marTop w:val="0"/>
      <w:marBottom w:val="0"/>
      <w:divBdr>
        <w:top w:val="none" w:sz="0" w:space="0" w:color="auto"/>
        <w:left w:val="none" w:sz="0" w:space="0" w:color="auto"/>
        <w:bottom w:val="none" w:sz="0" w:space="0" w:color="auto"/>
        <w:right w:val="none" w:sz="0" w:space="0" w:color="auto"/>
      </w:divBdr>
    </w:div>
    <w:div w:id="271741418">
      <w:bodyDiv w:val="1"/>
      <w:marLeft w:val="0"/>
      <w:marRight w:val="0"/>
      <w:marTop w:val="0"/>
      <w:marBottom w:val="0"/>
      <w:divBdr>
        <w:top w:val="none" w:sz="0" w:space="0" w:color="auto"/>
        <w:left w:val="none" w:sz="0" w:space="0" w:color="auto"/>
        <w:bottom w:val="none" w:sz="0" w:space="0" w:color="auto"/>
        <w:right w:val="none" w:sz="0" w:space="0" w:color="auto"/>
      </w:divBdr>
    </w:div>
    <w:div w:id="313877623">
      <w:bodyDiv w:val="1"/>
      <w:marLeft w:val="0"/>
      <w:marRight w:val="0"/>
      <w:marTop w:val="0"/>
      <w:marBottom w:val="0"/>
      <w:divBdr>
        <w:top w:val="none" w:sz="0" w:space="0" w:color="auto"/>
        <w:left w:val="none" w:sz="0" w:space="0" w:color="auto"/>
        <w:bottom w:val="none" w:sz="0" w:space="0" w:color="auto"/>
        <w:right w:val="none" w:sz="0" w:space="0" w:color="auto"/>
      </w:divBdr>
    </w:div>
    <w:div w:id="322464920">
      <w:bodyDiv w:val="1"/>
      <w:marLeft w:val="0"/>
      <w:marRight w:val="0"/>
      <w:marTop w:val="0"/>
      <w:marBottom w:val="0"/>
      <w:divBdr>
        <w:top w:val="none" w:sz="0" w:space="0" w:color="auto"/>
        <w:left w:val="none" w:sz="0" w:space="0" w:color="auto"/>
        <w:bottom w:val="none" w:sz="0" w:space="0" w:color="auto"/>
        <w:right w:val="none" w:sz="0" w:space="0" w:color="auto"/>
      </w:divBdr>
    </w:div>
    <w:div w:id="328212768">
      <w:bodyDiv w:val="1"/>
      <w:marLeft w:val="0"/>
      <w:marRight w:val="0"/>
      <w:marTop w:val="0"/>
      <w:marBottom w:val="0"/>
      <w:divBdr>
        <w:top w:val="none" w:sz="0" w:space="0" w:color="auto"/>
        <w:left w:val="none" w:sz="0" w:space="0" w:color="auto"/>
        <w:bottom w:val="none" w:sz="0" w:space="0" w:color="auto"/>
        <w:right w:val="none" w:sz="0" w:space="0" w:color="auto"/>
      </w:divBdr>
    </w:div>
    <w:div w:id="338311365">
      <w:bodyDiv w:val="1"/>
      <w:marLeft w:val="0"/>
      <w:marRight w:val="0"/>
      <w:marTop w:val="0"/>
      <w:marBottom w:val="0"/>
      <w:divBdr>
        <w:top w:val="none" w:sz="0" w:space="0" w:color="auto"/>
        <w:left w:val="none" w:sz="0" w:space="0" w:color="auto"/>
        <w:bottom w:val="none" w:sz="0" w:space="0" w:color="auto"/>
        <w:right w:val="none" w:sz="0" w:space="0" w:color="auto"/>
      </w:divBdr>
    </w:div>
    <w:div w:id="368068986">
      <w:bodyDiv w:val="1"/>
      <w:marLeft w:val="0"/>
      <w:marRight w:val="0"/>
      <w:marTop w:val="0"/>
      <w:marBottom w:val="0"/>
      <w:divBdr>
        <w:top w:val="none" w:sz="0" w:space="0" w:color="auto"/>
        <w:left w:val="none" w:sz="0" w:space="0" w:color="auto"/>
        <w:bottom w:val="none" w:sz="0" w:space="0" w:color="auto"/>
        <w:right w:val="none" w:sz="0" w:space="0" w:color="auto"/>
      </w:divBdr>
    </w:div>
    <w:div w:id="370157538">
      <w:bodyDiv w:val="1"/>
      <w:marLeft w:val="0"/>
      <w:marRight w:val="0"/>
      <w:marTop w:val="0"/>
      <w:marBottom w:val="0"/>
      <w:divBdr>
        <w:top w:val="none" w:sz="0" w:space="0" w:color="auto"/>
        <w:left w:val="none" w:sz="0" w:space="0" w:color="auto"/>
        <w:bottom w:val="none" w:sz="0" w:space="0" w:color="auto"/>
        <w:right w:val="none" w:sz="0" w:space="0" w:color="auto"/>
      </w:divBdr>
    </w:div>
    <w:div w:id="399642864">
      <w:bodyDiv w:val="1"/>
      <w:marLeft w:val="0"/>
      <w:marRight w:val="0"/>
      <w:marTop w:val="0"/>
      <w:marBottom w:val="0"/>
      <w:divBdr>
        <w:top w:val="none" w:sz="0" w:space="0" w:color="auto"/>
        <w:left w:val="none" w:sz="0" w:space="0" w:color="auto"/>
        <w:bottom w:val="none" w:sz="0" w:space="0" w:color="auto"/>
        <w:right w:val="none" w:sz="0" w:space="0" w:color="auto"/>
      </w:divBdr>
    </w:div>
    <w:div w:id="425081437">
      <w:bodyDiv w:val="1"/>
      <w:marLeft w:val="0"/>
      <w:marRight w:val="0"/>
      <w:marTop w:val="0"/>
      <w:marBottom w:val="0"/>
      <w:divBdr>
        <w:top w:val="none" w:sz="0" w:space="0" w:color="auto"/>
        <w:left w:val="none" w:sz="0" w:space="0" w:color="auto"/>
        <w:bottom w:val="none" w:sz="0" w:space="0" w:color="auto"/>
        <w:right w:val="none" w:sz="0" w:space="0" w:color="auto"/>
      </w:divBdr>
    </w:div>
    <w:div w:id="431556456">
      <w:bodyDiv w:val="1"/>
      <w:marLeft w:val="0"/>
      <w:marRight w:val="0"/>
      <w:marTop w:val="0"/>
      <w:marBottom w:val="0"/>
      <w:divBdr>
        <w:top w:val="none" w:sz="0" w:space="0" w:color="auto"/>
        <w:left w:val="none" w:sz="0" w:space="0" w:color="auto"/>
        <w:bottom w:val="none" w:sz="0" w:space="0" w:color="auto"/>
        <w:right w:val="none" w:sz="0" w:space="0" w:color="auto"/>
      </w:divBdr>
    </w:div>
    <w:div w:id="468594030">
      <w:bodyDiv w:val="1"/>
      <w:marLeft w:val="0"/>
      <w:marRight w:val="0"/>
      <w:marTop w:val="0"/>
      <w:marBottom w:val="0"/>
      <w:divBdr>
        <w:top w:val="none" w:sz="0" w:space="0" w:color="auto"/>
        <w:left w:val="none" w:sz="0" w:space="0" w:color="auto"/>
        <w:bottom w:val="none" w:sz="0" w:space="0" w:color="auto"/>
        <w:right w:val="none" w:sz="0" w:space="0" w:color="auto"/>
      </w:divBdr>
    </w:div>
    <w:div w:id="470944721">
      <w:bodyDiv w:val="1"/>
      <w:marLeft w:val="0"/>
      <w:marRight w:val="0"/>
      <w:marTop w:val="0"/>
      <w:marBottom w:val="0"/>
      <w:divBdr>
        <w:top w:val="none" w:sz="0" w:space="0" w:color="auto"/>
        <w:left w:val="none" w:sz="0" w:space="0" w:color="auto"/>
        <w:bottom w:val="none" w:sz="0" w:space="0" w:color="auto"/>
        <w:right w:val="none" w:sz="0" w:space="0" w:color="auto"/>
      </w:divBdr>
    </w:div>
    <w:div w:id="475952468">
      <w:bodyDiv w:val="1"/>
      <w:marLeft w:val="0"/>
      <w:marRight w:val="0"/>
      <w:marTop w:val="0"/>
      <w:marBottom w:val="0"/>
      <w:divBdr>
        <w:top w:val="none" w:sz="0" w:space="0" w:color="auto"/>
        <w:left w:val="none" w:sz="0" w:space="0" w:color="auto"/>
        <w:bottom w:val="none" w:sz="0" w:space="0" w:color="auto"/>
        <w:right w:val="none" w:sz="0" w:space="0" w:color="auto"/>
      </w:divBdr>
    </w:div>
    <w:div w:id="492137423">
      <w:bodyDiv w:val="1"/>
      <w:marLeft w:val="0"/>
      <w:marRight w:val="0"/>
      <w:marTop w:val="0"/>
      <w:marBottom w:val="0"/>
      <w:divBdr>
        <w:top w:val="none" w:sz="0" w:space="0" w:color="auto"/>
        <w:left w:val="none" w:sz="0" w:space="0" w:color="auto"/>
        <w:bottom w:val="none" w:sz="0" w:space="0" w:color="auto"/>
        <w:right w:val="none" w:sz="0" w:space="0" w:color="auto"/>
      </w:divBdr>
      <w:divsChild>
        <w:div w:id="2075857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192538">
      <w:bodyDiv w:val="1"/>
      <w:marLeft w:val="0"/>
      <w:marRight w:val="0"/>
      <w:marTop w:val="0"/>
      <w:marBottom w:val="0"/>
      <w:divBdr>
        <w:top w:val="none" w:sz="0" w:space="0" w:color="auto"/>
        <w:left w:val="none" w:sz="0" w:space="0" w:color="auto"/>
        <w:bottom w:val="none" w:sz="0" w:space="0" w:color="auto"/>
        <w:right w:val="none" w:sz="0" w:space="0" w:color="auto"/>
      </w:divBdr>
    </w:div>
    <w:div w:id="562831231">
      <w:bodyDiv w:val="1"/>
      <w:marLeft w:val="0"/>
      <w:marRight w:val="0"/>
      <w:marTop w:val="0"/>
      <w:marBottom w:val="0"/>
      <w:divBdr>
        <w:top w:val="none" w:sz="0" w:space="0" w:color="auto"/>
        <w:left w:val="none" w:sz="0" w:space="0" w:color="auto"/>
        <w:bottom w:val="none" w:sz="0" w:space="0" w:color="auto"/>
        <w:right w:val="none" w:sz="0" w:space="0" w:color="auto"/>
      </w:divBdr>
    </w:div>
    <w:div w:id="601380961">
      <w:bodyDiv w:val="1"/>
      <w:marLeft w:val="0"/>
      <w:marRight w:val="0"/>
      <w:marTop w:val="0"/>
      <w:marBottom w:val="0"/>
      <w:divBdr>
        <w:top w:val="none" w:sz="0" w:space="0" w:color="auto"/>
        <w:left w:val="none" w:sz="0" w:space="0" w:color="auto"/>
        <w:bottom w:val="none" w:sz="0" w:space="0" w:color="auto"/>
        <w:right w:val="none" w:sz="0" w:space="0" w:color="auto"/>
      </w:divBdr>
    </w:div>
    <w:div w:id="604311181">
      <w:bodyDiv w:val="1"/>
      <w:marLeft w:val="0"/>
      <w:marRight w:val="0"/>
      <w:marTop w:val="0"/>
      <w:marBottom w:val="0"/>
      <w:divBdr>
        <w:top w:val="none" w:sz="0" w:space="0" w:color="auto"/>
        <w:left w:val="none" w:sz="0" w:space="0" w:color="auto"/>
        <w:bottom w:val="none" w:sz="0" w:space="0" w:color="auto"/>
        <w:right w:val="none" w:sz="0" w:space="0" w:color="auto"/>
      </w:divBdr>
    </w:div>
    <w:div w:id="655457023">
      <w:bodyDiv w:val="1"/>
      <w:marLeft w:val="0"/>
      <w:marRight w:val="0"/>
      <w:marTop w:val="0"/>
      <w:marBottom w:val="0"/>
      <w:divBdr>
        <w:top w:val="none" w:sz="0" w:space="0" w:color="auto"/>
        <w:left w:val="none" w:sz="0" w:space="0" w:color="auto"/>
        <w:bottom w:val="none" w:sz="0" w:space="0" w:color="auto"/>
        <w:right w:val="none" w:sz="0" w:space="0" w:color="auto"/>
      </w:divBdr>
    </w:div>
    <w:div w:id="699278895">
      <w:bodyDiv w:val="1"/>
      <w:marLeft w:val="0"/>
      <w:marRight w:val="0"/>
      <w:marTop w:val="0"/>
      <w:marBottom w:val="0"/>
      <w:divBdr>
        <w:top w:val="none" w:sz="0" w:space="0" w:color="auto"/>
        <w:left w:val="none" w:sz="0" w:space="0" w:color="auto"/>
        <w:bottom w:val="none" w:sz="0" w:space="0" w:color="auto"/>
        <w:right w:val="none" w:sz="0" w:space="0" w:color="auto"/>
      </w:divBdr>
    </w:div>
    <w:div w:id="707681633">
      <w:bodyDiv w:val="1"/>
      <w:marLeft w:val="0"/>
      <w:marRight w:val="0"/>
      <w:marTop w:val="0"/>
      <w:marBottom w:val="0"/>
      <w:divBdr>
        <w:top w:val="none" w:sz="0" w:space="0" w:color="auto"/>
        <w:left w:val="none" w:sz="0" w:space="0" w:color="auto"/>
        <w:bottom w:val="none" w:sz="0" w:space="0" w:color="auto"/>
        <w:right w:val="none" w:sz="0" w:space="0" w:color="auto"/>
      </w:divBdr>
    </w:div>
    <w:div w:id="736055406">
      <w:bodyDiv w:val="1"/>
      <w:marLeft w:val="0"/>
      <w:marRight w:val="0"/>
      <w:marTop w:val="0"/>
      <w:marBottom w:val="0"/>
      <w:divBdr>
        <w:top w:val="none" w:sz="0" w:space="0" w:color="auto"/>
        <w:left w:val="none" w:sz="0" w:space="0" w:color="auto"/>
        <w:bottom w:val="none" w:sz="0" w:space="0" w:color="auto"/>
        <w:right w:val="none" w:sz="0" w:space="0" w:color="auto"/>
      </w:divBdr>
    </w:div>
    <w:div w:id="745493699">
      <w:bodyDiv w:val="1"/>
      <w:marLeft w:val="0"/>
      <w:marRight w:val="0"/>
      <w:marTop w:val="0"/>
      <w:marBottom w:val="0"/>
      <w:divBdr>
        <w:top w:val="none" w:sz="0" w:space="0" w:color="auto"/>
        <w:left w:val="none" w:sz="0" w:space="0" w:color="auto"/>
        <w:bottom w:val="none" w:sz="0" w:space="0" w:color="auto"/>
        <w:right w:val="none" w:sz="0" w:space="0" w:color="auto"/>
      </w:divBdr>
    </w:div>
    <w:div w:id="751202401">
      <w:bodyDiv w:val="1"/>
      <w:marLeft w:val="0"/>
      <w:marRight w:val="0"/>
      <w:marTop w:val="0"/>
      <w:marBottom w:val="0"/>
      <w:divBdr>
        <w:top w:val="none" w:sz="0" w:space="0" w:color="auto"/>
        <w:left w:val="none" w:sz="0" w:space="0" w:color="auto"/>
        <w:bottom w:val="none" w:sz="0" w:space="0" w:color="auto"/>
        <w:right w:val="none" w:sz="0" w:space="0" w:color="auto"/>
      </w:divBdr>
    </w:div>
    <w:div w:id="762066687">
      <w:bodyDiv w:val="1"/>
      <w:marLeft w:val="0"/>
      <w:marRight w:val="0"/>
      <w:marTop w:val="0"/>
      <w:marBottom w:val="0"/>
      <w:divBdr>
        <w:top w:val="none" w:sz="0" w:space="0" w:color="auto"/>
        <w:left w:val="none" w:sz="0" w:space="0" w:color="auto"/>
        <w:bottom w:val="none" w:sz="0" w:space="0" w:color="auto"/>
        <w:right w:val="none" w:sz="0" w:space="0" w:color="auto"/>
      </w:divBdr>
    </w:div>
    <w:div w:id="768353545">
      <w:bodyDiv w:val="1"/>
      <w:marLeft w:val="0"/>
      <w:marRight w:val="0"/>
      <w:marTop w:val="0"/>
      <w:marBottom w:val="0"/>
      <w:divBdr>
        <w:top w:val="none" w:sz="0" w:space="0" w:color="auto"/>
        <w:left w:val="none" w:sz="0" w:space="0" w:color="auto"/>
        <w:bottom w:val="none" w:sz="0" w:space="0" w:color="auto"/>
        <w:right w:val="none" w:sz="0" w:space="0" w:color="auto"/>
      </w:divBdr>
    </w:div>
    <w:div w:id="770901243">
      <w:bodyDiv w:val="1"/>
      <w:marLeft w:val="0"/>
      <w:marRight w:val="0"/>
      <w:marTop w:val="0"/>
      <w:marBottom w:val="0"/>
      <w:divBdr>
        <w:top w:val="none" w:sz="0" w:space="0" w:color="auto"/>
        <w:left w:val="none" w:sz="0" w:space="0" w:color="auto"/>
        <w:bottom w:val="none" w:sz="0" w:space="0" w:color="auto"/>
        <w:right w:val="none" w:sz="0" w:space="0" w:color="auto"/>
      </w:divBdr>
    </w:div>
    <w:div w:id="797648971">
      <w:bodyDiv w:val="1"/>
      <w:marLeft w:val="0"/>
      <w:marRight w:val="0"/>
      <w:marTop w:val="0"/>
      <w:marBottom w:val="0"/>
      <w:divBdr>
        <w:top w:val="none" w:sz="0" w:space="0" w:color="auto"/>
        <w:left w:val="none" w:sz="0" w:space="0" w:color="auto"/>
        <w:bottom w:val="none" w:sz="0" w:space="0" w:color="auto"/>
        <w:right w:val="none" w:sz="0" w:space="0" w:color="auto"/>
      </w:divBdr>
    </w:div>
    <w:div w:id="800537815">
      <w:bodyDiv w:val="1"/>
      <w:marLeft w:val="0"/>
      <w:marRight w:val="0"/>
      <w:marTop w:val="0"/>
      <w:marBottom w:val="0"/>
      <w:divBdr>
        <w:top w:val="none" w:sz="0" w:space="0" w:color="auto"/>
        <w:left w:val="none" w:sz="0" w:space="0" w:color="auto"/>
        <w:bottom w:val="none" w:sz="0" w:space="0" w:color="auto"/>
        <w:right w:val="none" w:sz="0" w:space="0" w:color="auto"/>
      </w:divBdr>
    </w:div>
    <w:div w:id="813908797">
      <w:bodyDiv w:val="1"/>
      <w:marLeft w:val="0"/>
      <w:marRight w:val="0"/>
      <w:marTop w:val="0"/>
      <w:marBottom w:val="0"/>
      <w:divBdr>
        <w:top w:val="none" w:sz="0" w:space="0" w:color="auto"/>
        <w:left w:val="none" w:sz="0" w:space="0" w:color="auto"/>
        <w:bottom w:val="none" w:sz="0" w:space="0" w:color="auto"/>
        <w:right w:val="none" w:sz="0" w:space="0" w:color="auto"/>
      </w:divBdr>
    </w:div>
    <w:div w:id="826019826">
      <w:bodyDiv w:val="1"/>
      <w:marLeft w:val="0"/>
      <w:marRight w:val="0"/>
      <w:marTop w:val="0"/>
      <w:marBottom w:val="0"/>
      <w:divBdr>
        <w:top w:val="none" w:sz="0" w:space="0" w:color="auto"/>
        <w:left w:val="none" w:sz="0" w:space="0" w:color="auto"/>
        <w:bottom w:val="none" w:sz="0" w:space="0" w:color="auto"/>
        <w:right w:val="none" w:sz="0" w:space="0" w:color="auto"/>
      </w:divBdr>
    </w:div>
    <w:div w:id="834153040">
      <w:bodyDiv w:val="1"/>
      <w:marLeft w:val="0"/>
      <w:marRight w:val="0"/>
      <w:marTop w:val="0"/>
      <w:marBottom w:val="0"/>
      <w:divBdr>
        <w:top w:val="none" w:sz="0" w:space="0" w:color="auto"/>
        <w:left w:val="none" w:sz="0" w:space="0" w:color="auto"/>
        <w:bottom w:val="none" w:sz="0" w:space="0" w:color="auto"/>
        <w:right w:val="none" w:sz="0" w:space="0" w:color="auto"/>
      </w:divBdr>
    </w:div>
    <w:div w:id="834301877">
      <w:bodyDiv w:val="1"/>
      <w:marLeft w:val="0"/>
      <w:marRight w:val="0"/>
      <w:marTop w:val="0"/>
      <w:marBottom w:val="0"/>
      <w:divBdr>
        <w:top w:val="none" w:sz="0" w:space="0" w:color="auto"/>
        <w:left w:val="none" w:sz="0" w:space="0" w:color="auto"/>
        <w:bottom w:val="none" w:sz="0" w:space="0" w:color="auto"/>
        <w:right w:val="none" w:sz="0" w:space="0" w:color="auto"/>
      </w:divBdr>
    </w:div>
    <w:div w:id="857934709">
      <w:bodyDiv w:val="1"/>
      <w:marLeft w:val="0"/>
      <w:marRight w:val="0"/>
      <w:marTop w:val="0"/>
      <w:marBottom w:val="0"/>
      <w:divBdr>
        <w:top w:val="none" w:sz="0" w:space="0" w:color="auto"/>
        <w:left w:val="none" w:sz="0" w:space="0" w:color="auto"/>
        <w:bottom w:val="none" w:sz="0" w:space="0" w:color="auto"/>
        <w:right w:val="none" w:sz="0" w:space="0" w:color="auto"/>
      </w:divBdr>
    </w:div>
    <w:div w:id="866869937">
      <w:bodyDiv w:val="1"/>
      <w:marLeft w:val="0"/>
      <w:marRight w:val="0"/>
      <w:marTop w:val="0"/>
      <w:marBottom w:val="0"/>
      <w:divBdr>
        <w:top w:val="none" w:sz="0" w:space="0" w:color="auto"/>
        <w:left w:val="none" w:sz="0" w:space="0" w:color="auto"/>
        <w:bottom w:val="none" w:sz="0" w:space="0" w:color="auto"/>
        <w:right w:val="none" w:sz="0" w:space="0" w:color="auto"/>
      </w:divBdr>
    </w:div>
    <w:div w:id="871066429">
      <w:bodyDiv w:val="1"/>
      <w:marLeft w:val="0"/>
      <w:marRight w:val="0"/>
      <w:marTop w:val="0"/>
      <w:marBottom w:val="0"/>
      <w:divBdr>
        <w:top w:val="none" w:sz="0" w:space="0" w:color="auto"/>
        <w:left w:val="none" w:sz="0" w:space="0" w:color="auto"/>
        <w:bottom w:val="none" w:sz="0" w:space="0" w:color="auto"/>
        <w:right w:val="none" w:sz="0" w:space="0" w:color="auto"/>
      </w:divBdr>
    </w:div>
    <w:div w:id="872882143">
      <w:bodyDiv w:val="1"/>
      <w:marLeft w:val="0"/>
      <w:marRight w:val="0"/>
      <w:marTop w:val="0"/>
      <w:marBottom w:val="0"/>
      <w:divBdr>
        <w:top w:val="none" w:sz="0" w:space="0" w:color="auto"/>
        <w:left w:val="none" w:sz="0" w:space="0" w:color="auto"/>
        <w:bottom w:val="none" w:sz="0" w:space="0" w:color="auto"/>
        <w:right w:val="none" w:sz="0" w:space="0" w:color="auto"/>
      </w:divBdr>
    </w:div>
    <w:div w:id="908540761">
      <w:bodyDiv w:val="1"/>
      <w:marLeft w:val="0"/>
      <w:marRight w:val="0"/>
      <w:marTop w:val="0"/>
      <w:marBottom w:val="0"/>
      <w:divBdr>
        <w:top w:val="none" w:sz="0" w:space="0" w:color="auto"/>
        <w:left w:val="none" w:sz="0" w:space="0" w:color="auto"/>
        <w:bottom w:val="none" w:sz="0" w:space="0" w:color="auto"/>
        <w:right w:val="none" w:sz="0" w:space="0" w:color="auto"/>
      </w:divBdr>
    </w:div>
    <w:div w:id="909802401">
      <w:bodyDiv w:val="1"/>
      <w:marLeft w:val="0"/>
      <w:marRight w:val="0"/>
      <w:marTop w:val="0"/>
      <w:marBottom w:val="0"/>
      <w:divBdr>
        <w:top w:val="none" w:sz="0" w:space="0" w:color="auto"/>
        <w:left w:val="none" w:sz="0" w:space="0" w:color="auto"/>
        <w:bottom w:val="none" w:sz="0" w:space="0" w:color="auto"/>
        <w:right w:val="none" w:sz="0" w:space="0" w:color="auto"/>
      </w:divBdr>
    </w:div>
    <w:div w:id="918176732">
      <w:bodyDiv w:val="1"/>
      <w:marLeft w:val="0"/>
      <w:marRight w:val="0"/>
      <w:marTop w:val="0"/>
      <w:marBottom w:val="0"/>
      <w:divBdr>
        <w:top w:val="none" w:sz="0" w:space="0" w:color="auto"/>
        <w:left w:val="none" w:sz="0" w:space="0" w:color="auto"/>
        <w:bottom w:val="none" w:sz="0" w:space="0" w:color="auto"/>
        <w:right w:val="none" w:sz="0" w:space="0" w:color="auto"/>
      </w:divBdr>
    </w:div>
    <w:div w:id="975255071">
      <w:bodyDiv w:val="1"/>
      <w:marLeft w:val="0"/>
      <w:marRight w:val="0"/>
      <w:marTop w:val="0"/>
      <w:marBottom w:val="0"/>
      <w:divBdr>
        <w:top w:val="none" w:sz="0" w:space="0" w:color="auto"/>
        <w:left w:val="none" w:sz="0" w:space="0" w:color="auto"/>
        <w:bottom w:val="none" w:sz="0" w:space="0" w:color="auto"/>
        <w:right w:val="none" w:sz="0" w:space="0" w:color="auto"/>
      </w:divBdr>
    </w:div>
    <w:div w:id="986086784">
      <w:bodyDiv w:val="1"/>
      <w:marLeft w:val="0"/>
      <w:marRight w:val="0"/>
      <w:marTop w:val="0"/>
      <w:marBottom w:val="0"/>
      <w:divBdr>
        <w:top w:val="none" w:sz="0" w:space="0" w:color="auto"/>
        <w:left w:val="none" w:sz="0" w:space="0" w:color="auto"/>
        <w:bottom w:val="none" w:sz="0" w:space="0" w:color="auto"/>
        <w:right w:val="none" w:sz="0" w:space="0" w:color="auto"/>
      </w:divBdr>
    </w:div>
    <w:div w:id="997924072">
      <w:bodyDiv w:val="1"/>
      <w:marLeft w:val="0"/>
      <w:marRight w:val="0"/>
      <w:marTop w:val="0"/>
      <w:marBottom w:val="0"/>
      <w:divBdr>
        <w:top w:val="none" w:sz="0" w:space="0" w:color="auto"/>
        <w:left w:val="none" w:sz="0" w:space="0" w:color="auto"/>
        <w:bottom w:val="none" w:sz="0" w:space="0" w:color="auto"/>
        <w:right w:val="none" w:sz="0" w:space="0" w:color="auto"/>
      </w:divBdr>
    </w:div>
    <w:div w:id="1005131613">
      <w:bodyDiv w:val="1"/>
      <w:marLeft w:val="0"/>
      <w:marRight w:val="0"/>
      <w:marTop w:val="0"/>
      <w:marBottom w:val="0"/>
      <w:divBdr>
        <w:top w:val="none" w:sz="0" w:space="0" w:color="auto"/>
        <w:left w:val="none" w:sz="0" w:space="0" w:color="auto"/>
        <w:bottom w:val="none" w:sz="0" w:space="0" w:color="auto"/>
        <w:right w:val="none" w:sz="0" w:space="0" w:color="auto"/>
      </w:divBdr>
    </w:div>
    <w:div w:id="1014957619">
      <w:bodyDiv w:val="1"/>
      <w:marLeft w:val="0"/>
      <w:marRight w:val="0"/>
      <w:marTop w:val="0"/>
      <w:marBottom w:val="0"/>
      <w:divBdr>
        <w:top w:val="none" w:sz="0" w:space="0" w:color="auto"/>
        <w:left w:val="none" w:sz="0" w:space="0" w:color="auto"/>
        <w:bottom w:val="none" w:sz="0" w:space="0" w:color="auto"/>
        <w:right w:val="none" w:sz="0" w:space="0" w:color="auto"/>
      </w:divBdr>
    </w:div>
    <w:div w:id="1030499054">
      <w:bodyDiv w:val="1"/>
      <w:marLeft w:val="0"/>
      <w:marRight w:val="0"/>
      <w:marTop w:val="0"/>
      <w:marBottom w:val="0"/>
      <w:divBdr>
        <w:top w:val="none" w:sz="0" w:space="0" w:color="auto"/>
        <w:left w:val="none" w:sz="0" w:space="0" w:color="auto"/>
        <w:bottom w:val="none" w:sz="0" w:space="0" w:color="auto"/>
        <w:right w:val="none" w:sz="0" w:space="0" w:color="auto"/>
      </w:divBdr>
    </w:div>
    <w:div w:id="1040595389">
      <w:bodyDiv w:val="1"/>
      <w:marLeft w:val="0"/>
      <w:marRight w:val="0"/>
      <w:marTop w:val="0"/>
      <w:marBottom w:val="0"/>
      <w:divBdr>
        <w:top w:val="none" w:sz="0" w:space="0" w:color="auto"/>
        <w:left w:val="none" w:sz="0" w:space="0" w:color="auto"/>
        <w:bottom w:val="none" w:sz="0" w:space="0" w:color="auto"/>
        <w:right w:val="none" w:sz="0" w:space="0" w:color="auto"/>
      </w:divBdr>
    </w:div>
    <w:div w:id="1047533289">
      <w:bodyDiv w:val="1"/>
      <w:marLeft w:val="0"/>
      <w:marRight w:val="0"/>
      <w:marTop w:val="0"/>
      <w:marBottom w:val="0"/>
      <w:divBdr>
        <w:top w:val="none" w:sz="0" w:space="0" w:color="auto"/>
        <w:left w:val="none" w:sz="0" w:space="0" w:color="auto"/>
        <w:bottom w:val="none" w:sz="0" w:space="0" w:color="auto"/>
        <w:right w:val="none" w:sz="0" w:space="0" w:color="auto"/>
      </w:divBdr>
    </w:div>
    <w:div w:id="1051154715">
      <w:bodyDiv w:val="1"/>
      <w:marLeft w:val="0"/>
      <w:marRight w:val="0"/>
      <w:marTop w:val="0"/>
      <w:marBottom w:val="0"/>
      <w:divBdr>
        <w:top w:val="none" w:sz="0" w:space="0" w:color="auto"/>
        <w:left w:val="none" w:sz="0" w:space="0" w:color="auto"/>
        <w:bottom w:val="none" w:sz="0" w:space="0" w:color="auto"/>
        <w:right w:val="none" w:sz="0" w:space="0" w:color="auto"/>
      </w:divBdr>
    </w:div>
    <w:div w:id="1070420280">
      <w:bodyDiv w:val="1"/>
      <w:marLeft w:val="0"/>
      <w:marRight w:val="0"/>
      <w:marTop w:val="0"/>
      <w:marBottom w:val="0"/>
      <w:divBdr>
        <w:top w:val="none" w:sz="0" w:space="0" w:color="auto"/>
        <w:left w:val="none" w:sz="0" w:space="0" w:color="auto"/>
        <w:bottom w:val="none" w:sz="0" w:space="0" w:color="auto"/>
        <w:right w:val="none" w:sz="0" w:space="0" w:color="auto"/>
      </w:divBdr>
    </w:div>
    <w:div w:id="1076243413">
      <w:bodyDiv w:val="1"/>
      <w:marLeft w:val="0"/>
      <w:marRight w:val="0"/>
      <w:marTop w:val="0"/>
      <w:marBottom w:val="0"/>
      <w:divBdr>
        <w:top w:val="none" w:sz="0" w:space="0" w:color="auto"/>
        <w:left w:val="none" w:sz="0" w:space="0" w:color="auto"/>
        <w:bottom w:val="none" w:sz="0" w:space="0" w:color="auto"/>
        <w:right w:val="none" w:sz="0" w:space="0" w:color="auto"/>
      </w:divBdr>
      <w:divsChild>
        <w:div w:id="1711420511">
          <w:marLeft w:val="0"/>
          <w:marRight w:val="0"/>
          <w:marTop w:val="0"/>
          <w:marBottom w:val="0"/>
          <w:divBdr>
            <w:top w:val="none" w:sz="0" w:space="0" w:color="auto"/>
            <w:left w:val="none" w:sz="0" w:space="0" w:color="auto"/>
            <w:bottom w:val="none" w:sz="0" w:space="0" w:color="auto"/>
            <w:right w:val="none" w:sz="0" w:space="0" w:color="auto"/>
          </w:divBdr>
        </w:div>
      </w:divsChild>
    </w:div>
    <w:div w:id="1100833135">
      <w:bodyDiv w:val="1"/>
      <w:marLeft w:val="0"/>
      <w:marRight w:val="0"/>
      <w:marTop w:val="0"/>
      <w:marBottom w:val="0"/>
      <w:divBdr>
        <w:top w:val="none" w:sz="0" w:space="0" w:color="auto"/>
        <w:left w:val="none" w:sz="0" w:space="0" w:color="auto"/>
        <w:bottom w:val="none" w:sz="0" w:space="0" w:color="auto"/>
        <w:right w:val="none" w:sz="0" w:space="0" w:color="auto"/>
      </w:divBdr>
    </w:div>
    <w:div w:id="1130049488">
      <w:bodyDiv w:val="1"/>
      <w:marLeft w:val="0"/>
      <w:marRight w:val="0"/>
      <w:marTop w:val="0"/>
      <w:marBottom w:val="0"/>
      <w:divBdr>
        <w:top w:val="none" w:sz="0" w:space="0" w:color="auto"/>
        <w:left w:val="none" w:sz="0" w:space="0" w:color="auto"/>
        <w:bottom w:val="none" w:sz="0" w:space="0" w:color="auto"/>
        <w:right w:val="none" w:sz="0" w:space="0" w:color="auto"/>
      </w:divBdr>
    </w:div>
    <w:div w:id="1137575011">
      <w:bodyDiv w:val="1"/>
      <w:marLeft w:val="0"/>
      <w:marRight w:val="0"/>
      <w:marTop w:val="0"/>
      <w:marBottom w:val="0"/>
      <w:divBdr>
        <w:top w:val="none" w:sz="0" w:space="0" w:color="auto"/>
        <w:left w:val="none" w:sz="0" w:space="0" w:color="auto"/>
        <w:bottom w:val="none" w:sz="0" w:space="0" w:color="auto"/>
        <w:right w:val="none" w:sz="0" w:space="0" w:color="auto"/>
      </w:divBdr>
    </w:div>
    <w:div w:id="1193224340">
      <w:bodyDiv w:val="1"/>
      <w:marLeft w:val="0"/>
      <w:marRight w:val="0"/>
      <w:marTop w:val="0"/>
      <w:marBottom w:val="0"/>
      <w:divBdr>
        <w:top w:val="none" w:sz="0" w:space="0" w:color="auto"/>
        <w:left w:val="none" w:sz="0" w:space="0" w:color="auto"/>
        <w:bottom w:val="none" w:sz="0" w:space="0" w:color="auto"/>
        <w:right w:val="none" w:sz="0" w:space="0" w:color="auto"/>
      </w:divBdr>
    </w:div>
    <w:div w:id="1194540768">
      <w:bodyDiv w:val="1"/>
      <w:marLeft w:val="0"/>
      <w:marRight w:val="0"/>
      <w:marTop w:val="0"/>
      <w:marBottom w:val="0"/>
      <w:divBdr>
        <w:top w:val="none" w:sz="0" w:space="0" w:color="auto"/>
        <w:left w:val="none" w:sz="0" w:space="0" w:color="auto"/>
        <w:bottom w:val="none" w:sz="0" w:space="0" w:color="auto"/>
        <w:right w:val="none" w:sz="0" w:space="0" w:color="auto"/>
      </w:divBdr>
    </w:div>
    <w:div w:id="1204052581">
      <w:bodyDiv w:val="1"/>
      <w:marLeft w:val="0"/>
      <w:marRight w:val="0"/>
      <w:marTop w:val="0"/>
      <w:marBottom w:val="0"/>
      <w:divBdr>
        <w:top w:val="none" w:sz="0" w:space="0" w:color="auto"/>
        <w:left w:val="none" w:sz="0" w:space="0" w:color="auto"/>
        <w:bottom w:val="none" w:sz="0" w:space="0" w:color="auto"/>
        <w:right w:val="none" w:sz="0" w:space="0" w:color="auto"/>
      </w:divBdr>
    </w:div>
    <w:div w:id="1227914396">
      <w:bodyDiv w:val="1"/>
      <w:marLeft w:val="0"/>
      <w:marRight w:val="0"/>
      <w:marTop w:val="0"/>
      <w:marBottom w:val="0"/>
      <w:divBdr>
        <w:top w:val="none" w:sz="0" w:space="0" w:color="auto"/>
        <w:left w:val="none" w:sz="0" w:space="0" w:color="auto"/>
        <w:bottom w:val="none" w:sz="0" w:space="0" w:color="auto"/>
        <w:right w:val="none" w:sz="0" w:space="0" w:color="auto"/>
      </w:divBdr>
    </w:div>
    <w:div w:id="1230848901">
      <w:bodyDiv w:val="1"/>
      <w:marLeft w:val="0"/>
      <w:marRight w:val="0"/>
      <w:marTop w:val="0"/>
      <w:marBottom w:val="0"/>
      <w:divBdr>
        <w:top w:val="none" w:sz="0" w:space="0" w:color="auto"/>
        <w:left w:val="none" w:sz="0" w:space="0" w:color="auto"/>
        <w:bottom w:val="none" w:sz="0" w:space="0" w:color="auto"/>
        <w:right w:val="none" w:sz="0" w:space="0" w:color="auto"/>
      </w:divBdr>
    </w:div>
    <w:div w:id="1233276157">
      <w:bodyDiv w:val="1"/>
      <w:marLeft w:val="0"/>
      <w:marRight w:val="0"/>
      <w:marTop w:val="0"/>
      <w:marBottom w:val="0"/>
      <w:divBdr>
        <w:top w:val="none" w:sz="0" w:space="0" w:color="auto"/>
        <w:left w:val="none" w:sz="0" w:space="0" w:color="auto"/>
        <w:bottom w:val="none" w:sz="0" w:space="0" w:color="auto"/>
        <w:right w:val="none" w:sz="0" w:space="0" w:color="auto"/>
      </w:divBdr>
    </w:div>
    <w:div w:id="1235890283">
      <w:bodyDiv w:val="1"/>
      <w:marLeft w:val="0"/>
      <w:marRight w:val="0"/>
      <w:marTop w:val="0"/>
      <w:marBottom w:val="0"/>
      <w:divBdr>
        <w:top w:val="none" w:sz="0" w:space="0" w:color="auto"/>
        <w:left w:val="none" w:sz="0" w:space="0" w:color="auto"/>
        <w:bottom w:val="none" w:sz="0" w:space="0" w:color="auto"/>
        <w:right w:val="none" w:sz="0" w:space="0" w:color="auto"/>
      </w:divBdr>
    </w:div>
    <w:div w:id="1247420869">
      <w:bodyDiv w:val="1"/>
      <w:marLeft w:val="0"/>
      <w:marRight w:val="0"/>
      <w:marTop w:val="0"/>
      <w:marBottom w:val="0"/>
      <w:divBdr>
        <w:top w:val="none" w:sz="0" w:space="0" w:color="auto"/>
        <w:left w:val="none" w:sz="0" w:space="0" w:color="auto"/>
        <w:bottom w:val="none" w:sz="0" w:space="0" w:color="auto"/>
        <w:right w:val="none" w:sz="0" w:space="0" w:color="auto"/>
      </w:divBdr>
    </w:div>
    <w:div w:id="1286085333">
      <w:bodyDiv w:val="1"/>
      <w:marLeft w:val="0"/>
      <w:marRight w:val="0"/>
      <w:marTop w:val="0"/>
      <w:marBottom w:val="0"/>
      <w:divBdr>
        <w:top w:val="none" w:sz="0" w:space="0" w:color="auto"/>
        <w:left w:val="none" w:sz="0" w:space="0" w:color="auto"/>
        <w:bottom w:val="none" w:sz="0" w:space="0" w:color="auto"/>
        <w:right w:val="none" w:sz="0" w:space="0" w:color="auto"/>
      </w:divBdr>
    </w:div>
    <w:div w:id="1307396240">
      <w:bodyDiv w:val="1"/>
      <w:marLeft w:val="0"/>
      <w:marRight w:val="0"/>
      <w:marTop w:val="0"/>
      <w:marBottom w:val="0"/>
      <w:divBdr>
        <w:top w:val="none" w:sz="0" w:space="0" w:color="auto"/>
        <w:left w:val="none" w:sz="0" w:space="0" w:color="auto"/>
        <w:bottom w:val="none" w:sz="0" w:space="0" w:color="auto"/>
        <w:right w:val="none" w:sz="0" w:space="0" w:color="auto"/>
      </w:divBdr>
    </w:div>
    <w:div w:id="1307779417">
      <w:bodyDiv w:val="1"/>
      <w:marLeft w:val="0"/>
      <w:marRight w:val="0"/>
      <w:marTop w:val="0"/>
      <w:marBottom w:val="0"/>
      <w:divBdr>
        <w:top w:val="none" w:sz="0" w:space="0" w:color="auto"/>
        <w:left w:val="none" w:sz="0" w:space="0" w:color="auto"/>
        <w:bottom w:val="none" w:sz="0" w:space="0" w:color="auto"/>
        <w:right w:val="none" w:sz="0" w:space="0" w:color="auto"/>
      </w:divBdr>
    </w:div>
    <w:div w:id="1321271956">
      <w:bodyDiv w:val="1"/>
      <w:marLeft w:val="0"/>
      <w:marRight w:val="0"/>
      <w:marTop w:val="0"/>
      <w:marBottom w:val="0"/>
      <w:divBdr>
        <w:top w:val="none" w:sz="0" w:space="0" w:color="auto"/>
        <w:left w:val="none" w:sz="0" w:space="0" w:color="auto"/>
        <w:bottom w:val="none" w:sz="0" w:space="0" w:color="auto"/>
        <w:right w:val="none" w:sz="0" w:space="0" w:color="auto"/>
      </w:divBdr>
    </w:div>
    <w:div w:id="1325742347">
      <w:bodyDiv w:val="1"/>
      <w:marLeft w:val="0"/>
      <w:marRight w:val="0"/>
      <w:marTop w:val="0"/>
      <w:marBottom w:val="0"/>
      <w:divBdr>
        <w:top w:val="none" w:sz="0" w:space="0" w:color="auto"/>
        <w:left w:val="none" w:sz="0" w:space="0" w:color="auto"/>
        <w:bottom w:val="none" w:sz="0" w:space="0" w:color="auto"/>
        <w:right w:val="none" w:sz="0" w:space="0" w:color="auto"/>
      </w:divBdr>
    </w:div>
    <w:div w:id="1354572796">
      <w:bodyDiv w:val="1"/>
      <w:marLeft w:val="0"/>
      <w:marRight w:val="0"/>
      <w:marTop w:val="0"/>
      <w:marBottom w:val="0"/>
      <w:divBdr>
        <w:top w:val="none" w:sz="0" w:space="0" w:color="auto"/>
        <w:left w:val="none" w:sz="0" w:space="0" w:color="auto"/>
        <w:bottom w:val="none" w:sz="0" w:space="0" w:color="auto"/>
        <w:right w:val="none" w:sz="0" w:space="0" w:color="auto"/>
      </w:divBdr>
    </w:div>
    <w:div w:id="1390425322">
      <w:bodyDiv w:val="1"/>
      <w:marLeft w:val="0"/>
      <w:marRight w:val="0"/>
      <w:marTop w:val="0"/>
      <w:marBottom w:val="0"/>
      <w:divBdr>
        <w:top w:val="none" w:sz="0" w:space="0" w:color="auto"/>
        <w:left w:val="none" w:sz="0" w:space="0" w:color="auto"/>
        <w:bottom w:val="none" w:sz="0" w:space="0" w:color="auto"/>
        <w:right w:val="none" w:sz="0" w:space="0" w:color="auto"/>
      </w:divBdr>
    </w:div>
    <w:div w:id="1390884125">
      <w:bodyDiv w:val="1"/>
      <w:marLeft w:val="0"/>
      <w:marRight w:val="0"/>
      <w:marTop w:val="0"/>
      <w:marBottom w:val="0"/>
      <w:divBdr>
        <w:top w:val="none" w:sz="0" w:space="0" w:color="auto"/>
        <w:left w:val="none" w:sz="0" w:space="0" w:color="auto"/>
        <w:bottom w:val="none" w:sz="0" w:space="0" w:color="auto"/>
        <w:right w:val="none" w:sz="0" w:space="0" w:color="auto"/>
      </w:divBdr>
    </w:div>
    <w:div w:id="1404186108">
      <w:bodyDiv w:val="1"/>
      <w:marLeft w:val="0"/>
      <w:marRight w:val="0"/>
      <w:marTop w:val="0"/>
      <w:marBottom w:val="0"/>
      <w:divBdr>
        <w:top w:val="none" w:sz="0" w:space="0" w:color="auto"/>
        <w:left w:val="none" w:sz="0" w:space="0" w:color="auto"/>
        <w:bottom w:val="none" w:sz="0" w:space="0" w:color="auto"/>
        <w:right w:val="none" w:sz="0" w:space="0" w:color="auto"/>
      </w:divBdr>
    </w:div>
    <w:div w:id="1416048585">
      <w:bodyDiv w:val="1"/>
      <w:marLeft w:val="0"/>
      <w:marRight w:val="0"/>
      <w:marTop w:val="0"/>
      <w:marBottom w:val="0"/>
      <w:divBdr>
        <w:top w:val="none" w:sz="0" w:space="0" w:color="auto"/>
        <w:left w:val="none" w:sz="0" w:space="0" w:color="auto"/>
        <w:bottom w:val="none" w:sz="0" w:space="0" w:color="auto"/>
        <w:right w:val="none" w:sz="0" w:space="0" w:color="auto"/>
      </w:divBdr>
    </w:div>
    <w:div w:id="1417090963">
      <w:bodyDiv w:val="1"/>
      <w:marLeft w:val="0"/>
      <w:marRight w:val="0"/>
      <w:marTop w:val="0"/>
      <w:marBottom w:val="0"/>
      <w:divBdr>
        <w:top w:val="none" w:sz="0" w:space="0" w:color="auto"/>
        <w:left w:val="none" w:sz="0" w:space="0" w:color="auto"/>
        <w:bottom w:val="none" w:sz="0" w:space="0" w:color="auto"/>
        <w:right w:val="none" w:sz="0" w:space="0" w:color="auto"/>
      </w:divBdr>
    </w:div>
    <w:div w:id="1434859215">
      <w:bodyDiv w:val="1"/>
      <w:marLeft w:val="0"/>
      <w:marRight w:val="0"/>
      <w:marTop w:val="0"/>
      <w:marBottom w:val="0"/>
      <w:divBdr>
        <w:top w:val="none" w:sz="0" w:space="0" w:color="auto"/>
        <w:left w:val="none" w:sz="0" w:space="0" w:color="auto"/>
        <w:bottom w:val="none" w:sz="0" w:space="0" w:color="auto"/>
        <w:right w:val="none" w:sz="0" w:space="0" w:color="auto"/>
      </w:divBdr>
    </w:div>
    <w:div w:id="1438872321">
      <w:bodyDiv w:val="1"/>
      <w:marLeft w:val="0"/>
      <w:marRight w:val="0"/>
      <w:marTop w:val="0"/>
      <w:marBottom w:val="0"/>
      <w:divBdr>
        <w:top w:val="none" w:sz="0" w:space="0" w:color="auto"/>
        <w:left w:val="none" w:sz="0" w:space="0" w:color="auto"/>
        <w:bottom w:val="none" w:sz="0" w:space="0" w:color="auto"/>
        <w:right w:val="none" w:sz="0" w:space="0" w:color="auto"/>
      </w:divBdr>
    </w:div>
    <w:div w:id="1441804610">
      <w:bodyDiv w:val="1"/>
      <w:marLeft w:val="0"/>
      <w:marRight w:val="0"/>
      <w:marTop w:val="0"/>
      <w:marBottom w:val="0"/>
      <w:divBdr>
        <w:top w:val="none" w:sz="0" w:space="0" w:color="auto"/>
        <w:left w:val="none" w:sz="0" w:space="0" w:color="auto"/>
        <w:bottom w:val="none" w:sz="0" w:space="0" w:color="auto"/>
        <w:right w:val="none" w:sz="0" w:space="0" w:color="auto"/>
      </w:divBdr>
    </w:div>
    <w:div w:id="1453553229">
      <w:bodyDiv w:val="1"/>
      <w:marLeft w:val="0"/>
      <w:marRight w:val="0"/>
      <w:marTop w:val="0"/>
      <w:marBottom w:val="0"/>
      <w:divBdr>
        <w:top w:val="none" w:sz="0" w:space="0" w:color="auto"/>
        <w:left w:val="none" w:sz="0" w:space="0" w:color="auto"/>
        <w:bottom w:val="none" w:sz="0" w:space="0" w:color="auto"/>
        <w:right w:val="none" w:sz="0" w:space="0" w:color="auto"/>
      </w:divBdr>
    </w:div>
    <w:div w:id="1459421419">
      <w:bodyDiv w:val="1"/>
      <w:marLeft w:val="0"/>
      <w:marRight w:val="0"/>
      <w:marTop w:val="0"/>
      <w:marBottom w:val="0"/>
      <w:divBdr>
        <w:top w:val="none" w:sz="0" w:space="0" w:color="auto"/>
        <w:left w:val="none" w:sz="0" w:space="0" w:color="auto"/>
        <w:bottom w:val="none" w:sz="0" w:space="0" w:color="auto"/>
        <w:right w:val="none" w:sz="0" w:space="0" w:color="auto"/>
      </w:divBdr>
    </w:div>
    <w:div w:id="1480608685">
      <w:bodyDiv w:val="1"/>
      <w:marLeft w:val="0"/>
      <w:marRight w:val="0"/>
      <w:marTop w:val="0"/>
      <w:marBottom w:val="0"/>
      <w:divBdr>
        <w:top w:val="none" w:sz="0" w:space="0" w:color="auto"/>
        <w:left w:val="none" w:sz="0" w:space="0" w:color="auto"/>
        <w:bottom w:val="none" w:sz="0" w:space="0" w:color="auto"/>
        <w:right w:val="none" w:sz="0" w:space="0" w:color="auto"/>
      </w:divBdr>
    </w:div>
    <w:div w:id="1491560985">
      <w:bodyDiv w:val="1"/>
      <w:marLeft w:val="0"/>
      <w:marRight w:val="0"/>
      <w:marTop w:val="0"/>
      <w:marBottom w:val="0"/>
      <w:divBdr>
        <w:top w:val="none" w:sz="0" w:space="0" w:color="auto"/>
        <w:left w:val="none" w:sz="0" w:space="0" w:color="auto"/>
        <w:bottom w:val="none" w:sz="0" w:space="0" w:color="auto"/>
        <w:right w:val="none" w:sz="0" w:space="0" w:color="auto"/>
      </w:divBdr>
    </w:div>
    <w:div w:id="1501503104">
      <w:bodyDiv w:val="1"/>
      <w:marLeft w:val="0"/>
      <w:marRight w:val="0"/>
      <w:marTop w:val="0"/>
      <w:marBottom w:val="0"/>
      <w:divBdr>
        <w:top w:val="none" w:sz="0" w:space="0" w:color="auto"/>
        <w:left w:val="none" w:sz="0" w:space="0" w:color="auto"/>
        <w:bottom w:val="none" w:sz="0" w:space="0" w:color="auto"/>
        <w:right w:val="none" w:sz="0" w:space="0" w:color="auto"/>
      </w:divBdr>
    </w:div>
    <w:div w:id="1515728329">
      <w:bodyDiv w:val="1"/>
      <w:marLeft w:val="0"/>
      <w:marRight w:val="0"/>
      <w:marTop w:val="0"/>
      <w:marBottom w:val="0"/>
      <w:divBdr>
        <w:top w:val="none" w:sz="0" w:space="0" w:color="auto"/>
        <w:left w:val="none" w:sz="0" w:space="0" w:color="auto"/>
        <w:bottom w:val="none" w:sz="0" w:space="0" w:color="auto"/>
        <w:right w:val="none" w:sz="0" w:space="0" w:color="auto"/>
      </w:divBdr>
    </w:div>
    <w:div w:id="1546987660">
      <w:bodyDiv w:val="1"/>
      <w:marLeft w:val="0"/>
      <w:marRight w:val="0"/>
      <w:marTop w:val="0"/>
      <w:marBottom w:val="0"/>
      <w:divBdr>
        <w:top w:val="none" w:sz="0" w:space="0" w:color="auto"/>
        <w:left w:val="none" w:sz="0" w:space="0" w:color="auto"/>
        <w:bottom w:val="none" w:sz="0" w:space="0" w:color="auto"/>
        <w:right w:val="none" w:sz="0" w:space="0" w:color="auto"/>
      </w:divBdr>
    </w:div>
    <w:div w:id="1562862667">
      <w:bodyDiv w:val="1"/>
      <w:marLeft w:val="0"/>
      <w:marRight w:val="0"/>
      <w:marTop w:val="0"/>
      <w:marBottom w:val="0"/>
      <w:divBdr>
        <w:top w:val="none" w:sz="0" w:space="0" w:color="auto"/>
        <w:left w:val="none" w:sz="0" w:space="0" w:color="auto"/>
        <w:bottom w:val="none" w:sz="0" w:space="0" w:color="auto"/>
        <w:right w:val="none" w:sz="0" w:space="0" w:color="auto"/>
      </w:divBdr>
    </w:div>
    <w:div w:id="1580212472">
      <w:bodyDiv w:val="1"/>
      <w:marLeft w:val="0"/>
      <w:marRight w:val="0"/>
      <w:marTop w:val="0"/>
      <w:marBottom w:val="0"/>
      <w:divBdr>
        <w:top w:val="none" w:sz="0" w:space="0" w:color="auto"/>
        <w:left w:val="none" w:sz="0" w:space="0" w:color="auto"/>
        <w:bottom w:val="none" w:sz="0" w:space="0" w:color="auto"/>
        <w:right w:val="none" w:sz="0" w:space="0" w:color="auto"/>
      </w:divBdr>
    </w:div>
    <w:div w:id="1588079345">
      <w:bodyDiv w:val="1"/>
      <w:marLeft w:val="0"/>
      <w:marRight w:val="0"/>
      <w:marTop w:val="0"/>
      <w:marBottom w:val="0"/>
      <w:divBdr>
        <w:top w:val="none" w:sz="0" w:space="0" w:color="auto"/>
        <w:left w:val="none" w:sz="0" w:space="0" w:color="auto"/>
        <w:bottom w:val="none" w:sz="0" w:space="0" w:color="auto"/>
        <w:right w:val="none" w:sz="0" w:space="0" w:color="auto"/>
      </w:divBdr>
    </w:div>
    <w:div w:id="1588491482">
      <w:bodyDiv w:val="1"/>
      <w:marLeft w:val="0"/>
      <w:marRight w:val="0"/>
      <w:marTop w:val="0"/>
      <w:marBottom w:val="0"/>
      <w:divBdr>
        <w:top w:val="none" w:sz="0" w:space="0" w:color="auto"/>
        <w:left w:val="none" w:sz="0" w:space="0" w:color="auto"/>
        <w:bottom w:val="none" w:sz="0" w:space="0" w:color="auto"/>
        <w:right w:val="none" w:sz="0" w:space="0" w:color="auto"/>
      </w:divBdr>
    </w:div>
    <w:div w:id="1590116623">
      <w:bodyDiv w:val="1"/>
      <w:marLeft w:val="0"/>
      <w:marRight w:val="0"/>
      <w:marTop w:val="0"/>
      <w:marBottom w:val="0"/>
      <w:divBdr>
        <w:top w:val="none" w:sz="0" w:space="0" w:color="auto"/>
        <w:left w:val="none" w:sz="0" w:space="0" w:color="auto"/>
        <w:bottom w:val="none" w:sz="0" w:space="0" w:color="auto"/>
        <w:right w:val="none" w:sz="0" w:space="0" w:color="auto"/>
      </w:divBdr>
      <w:divsChild>
        <w:div w:id="100535156">
          <w:marLeft w:val="0"/>
          <w:marRight w:val="0"/>
          <w:marTop w:val="0"/>
          <w:marBottom w:val="0"/>
          <w:divBdr>
            <w:top w:val="none" w:sz="0" w:space="0" w:color="auto"/>
            <w:left w:val="none" w:sz="0" w:space="0" w:color="auto"/>
            <w:bottom w:val="none" w:sz="0" w:space="0" w:color="auto"/>
            <w:right w:val="none" w:sz="0" w:space="0" w:color="auto"/>
          </w:divBdr>
        </w:div>
        <w:div w:id="1745101442">
          <w:marLeft w:val="0"/>
          <w:marRight w:val="0"/>
          <w:marTop w:val="0"/>
          <w:marBottom w:val="0"/>
          <w:divBdr>
            <w:top w:val="none" w:sz="0" w:space="0" w:color="auto"/>
            <w:left w:val="none" w:sz="0" w:space="0" w:color="auto"/>
            <w:bottom w:val="none" w:sz="0" w:space="0" w:color="auto"/>
            <w:right w:val="none" w:sz="0" w:space="0" w:color="auto"/>
          </w:divBdr>
        </w:div>
      </w:divsChild>
    </w:div>
    <w:div w:id="1598322261">
      <w:bodyDiv w:val="1"/>
      <w:marLeft w:val="0"/>
      <w:marRight w:val="0"/>
      <w:marTop w:val="0"/>
      <w:marBottom w:val="0"/>
      <w:divBdr>
        <w:top w:val="none" w:sz="0" w:space="0" w:color="auto"/>
        <w:left w:val="none" w:sz="0" w:space="0" w:color="auto"/>
        <w:bottom w:val="none" w:sz="0" w:space="0" w:color="auto"/>
        <w:right w:val="none" w:sz="0" w:space="0" w:color="auto"/>
      </w:divBdr>
    </w:div>
    <w:div w:id="1606185782">
      <w:bodyDiv w:val="1"/>
      <w:marLeft w:val="0"/>
      <w:marRight w:val="0"/>
      <w:marTop w:val="0"/>
      <w:marBottom w:val="0"/>
      <w:divBdr>
        <w:top w:val="none" w:sz="0" w:space="0" w:color="auto"/>
        <w:left w:val="none" w:sz="0" w:space="0" w:color="auto"/>
        <w:bottom w:val="none" w:sz="0" w:space="0" w:color="auto"/>
        <w:right w:val="none" w:sz="0" w:space="0" w:color="auto"/>
      </w:divBdr>
    </w:div>
    <w:div w:id="1613901530">
      <w:bodyDiv w:val="1"/>
      <w:marLeft w:val="0"/>
      <w:marRight w:val="0"/>
      <w:marTop w:val="0"/>
      <w:marBottom w:val="0"/>
      <w:divBdr>
        <w:top w:val="none" w:sz="0" w:space="0" w:color="auto"/>
        <w:left w:val="none" w:sz="0" w:space="0" w:color="auto"/>
        <w:bottom w:val="none" w:sz="0" w:space="0" w:color="auto"/>
        <w:right w:val="none" w:sz="0" w:space="0" w:color="auto"/>
      </w:divBdr>
    </w:div>
    <w:div w:id="1633634180">
      <w:bodyDiv w:val="1"/>
      <w:marLeft w:val="0"/>
      <w:marRight w:val="0"/>
      <w:marTop w:val="0"/>
      <w:marBottom w:val="0"/>
      <w:divBdr>
        <w:top w:val="none" w:sz="0" w:space="0" w:color="auto"/>
        <w:left w:val="none" w:sz="0" w:space="0" w:color="auto"/>
        <w:bottom w:val="none" w:sz="0" w:space="0" w:color="auto"/>
        <w:right w:val="none" w:sz="0" w:space="0" w:color="auto"/>
      </w:divBdr>
    </w:div>
    <w:div w:id="1669668678">
      <w:bodyDiv w:val="1"/>
      <w:marLeft w:val="0"/>
      <w:marRight w:val="0"/>
      <w:marTop w:val="0"/>
      <w:marBottom w:val="0"/>
      <w:divBdr>
        <w:top w:val="none" w:sz="0" w:space="0" w:color="auto"/>
        <w:left w:val="none" w:sz="0" w:space="0" w:color="auto"/>
        <w:bottom w:val="none" w:sz="0" w:space="0" w:color="auto"/>
        <w:right w:val="none" w:sz="0" w:space="0" w:color="auto"/>
      </w:divBdr>
    </w:div>
    <w:div w:id="1700157460">
      <w:bodyDiv w:val="1"/>
      <w:marLeft w:val="0"/>
      <w:marRight w:val="0"/>
      <w:marTop w:val="0"/>
      <w:marBottom w:val="0"/>
      <w:divBdr>
        <w:top w:val="none" w:sz="0" w:space="0" w:color="auto"/>
        <w:left w:val="none" w:sz="0" w:space="0" w:color="auto"/>
        <w:bottom w:val="none" w:sz="0" w:space="0" w:color="auto"/>
        <w:right w:val="none" w:sz="0" w:space="0" w:color="auto"/>
      </w:divBdr>
    </w:div>
    <w:div w:id="1720544568">
      <w:bodyDiv w:val="1"/>
      <w:marLeft w:val="0"/>
      <w:marRight w:val="0"/>
      <w:marTop w:val="0"/>
      <w:marBottom w:val="0"/>
      <w:divBdr>
        <w:top w:val="none" w:sz="0" w:space="0" w:color="auto"/>
        <w:left w:val="none" w:sz="0" w:space="0" w:color="auto"/>
        <w:bottom w:val="none" w:sz="0" w:space="0" w:color="auto"/>
        <w:right w:val="none" w:sz="0" w:space="0" w:color="auto"/>
      </w:divBdr>
    </w:div>
    <w:div w:id="1722896877">
      <w:bodyDiv w:val="1"/>
      <w:marLeft w:val="0"/>
      <w:marRight w:val="0"/>
      <w:marTop w:val="0"/>
      <w:marBottom w:val="0"/>
      <w:divBdr>
        <w:top w:val="none" w:sz="0" w:space="0" w:color="auto"/>
        <w:left w:val="none" w:sz="0" w:space="0" w:color="auto"/>
        <w:bottom w:val="none" w:sz="0" w:space="0" w:color="auto"/>
        <w:right w:val="none" w:sz="0" w:space="0" w:color="auto"/>
      </w:divBdr>
    </w:div>
    <w:div w:id="1731687005">
      <w:bodyDiv w:val="1"/>
      <w:marLeft w:val="0"/>
      <w:marRight w:val="0"/>
      <w:marTop w:val="0"/>
      <w:marBottom w:val="0"/>
      <w:divBdr>
        <w:top w:val="none" w:sz="0" w:space="0" w:color="auto"/>
        <w:left w:val="none" w:sz="0" w:space="0" w:color="auto"/>
        <w:bottom w:val="none" w:sz="0" w:space="0" w:color="auto"/>
        <w:right w:val="none" w:sz="0" w:space="0" w:color="auto"/>
      </w:divBdr>
    </w:div>
    <w:div w:id="1753240762">
      <w:bodyDiv w:val="1"/>
      <w:marLeft w:val="0"/>
      <w:marRight w:val="0"/>
      <w:marTop w:val="0"/>
      <w:marBottom w:val="0"/>
      <w:divBdr>
        <w:top w:val="none" w:sz="0" w:space="0" w:color="auto"/>
        <w:left w:val="none" w:sz="0" w:space="0" w:color="auto"/>
        <w:bottom w:val="none" w:sz="0" w:space="0" w:color="auto"/>
        <w:right w:val="none" w:sz="0" w:space="0" w:color="auto"/>
      </w:divBdr>
    </w:div>
    <w:div w:id="1782411679">
      <w:bodyDiv w:val="1"/>
      <w:marLeft w:val="0"/>
      <w:marRight w:val="0"/>
      <w:marTop w:val="0"/>
      <w:marBottom w:val="0"/>
      <w:divBdr>
        <w:top w:val="none" w:sz="0" w:space="0" w:color="auto"/>
        <w:left w:val="none" w:sz="0" w:space="0" w:color="auto"/>
        <w:bottom w:val="none" w:sz="0" w:space="0" w:color="auto"/>
        <w:right w:val="none" w:sz="0" w:space="0" w:color="auto"/>
      </w:divBdr>
    </w:div>
    <w:div w:id="1789352811">
      <w:bodyDiv w:val="1"/>
      <w:marLeft w:val="0"/>
      <w:marRight w:val="0"/>
      <w:marTop w:val="0"/>
      <w:marBottom w:val="0"/>
      <w:divBdr>
        <w:top w:val="none" w:sz="0" w:space="0" w:color="auto"/>
        <w:left w:val="none" w:sz="0" w:space="0" w:color="auto"/>
        <w:bottom w:val="none" w:sz="0" w:space="0" w:color="auto"/>
        <w:right w:val="none" w:sz="0" w:space="0" w:color="auto"/>
      </w:divBdr>
    </w:div>
    <w:div w:id="1802334354">
      <w:bodyDiv w:val="1"/>
      <w:marLeft w:val="0"/>
      <w:marRight w:val="0"/>
      <w:marTop w:val="0"/>
      <w:marBottom w:val="0"/>
      <w:divBdr>
        <w:top w:val="none" w:sz="0" w:space="0" w:color="auto"/>
        <w:left w:val="none" w:sz="0" w:space="0" w:color="auto"/>
        <w:bottom w:val="none" w:sz="0" w:space="0" w:color="auto"/>
        <w:right w:val="none" w:sz="0" w:space="0" w:color="auto"/>
      </w:divBdr>
    </w:div>
    <w:div w:id="1822037887">
      <w:bodyDiv w:val="1"/>
      <w:marLeft w:val="0"/>
      <w:marRight w:val="0"/>
      <w:marTop w:val="0"/>
      <w:marBottom w:val="0"/>
      <w:divBdr>
        <w:top w:val="none" w:sz="0" w:space="0" w:color="auto"/>
        <w:left w:val="none" w:sz="0" w:space="0" w:color="auto"/>
        <w:bottom w:val="none" w:sz="0" w:space="0" w:color="auto"/>
        <w:right w:val="none" w:sz="0" w:space="0" w:color="auto"/>
      </w:divBdr>
    </w:div>
    <w:div w:id="1827166174">
      <w:bodyDiv w:val="1"/>
      <w:marLeft w:val="0"/>
      <w:marRight w:val="0"/>
      <w:marTop w:val="0"/>
      <w:marBottom w:val="0"/>
      <w:divBdr>
        <w:top w:val="none" w:sz="0" w:space="0" w:color="auto"/>
        <w:left w:val="none" w:sz="0" w:space="0" w:color="auto"/>
        <w:bottom w:val="none" w:sz="0" w:space="0" w:color="auto"/>
        <w:right w:val="none" w:sz="0" w:space="0" w:color="auto"/>
      </w:divBdr>
    </w:div>
    <w:div w:id="1849907349">
      <w:bodyDiv w:val="1"/>
      <w:marLeft w:val="0"/>
      <w:marRight w:val="0"/>
      <w:marTop w:val="0"/>
      <w:marBottom w:val="0"/>
      <w:divBdr>
        <w:top w:val="none" w:sz="0" w:space="0" w:color="auto"/>
        <w:left w:val="none" w:sz="0" w:space="0" w:color="auto"/>
        <w:bottom w:val="none" w:sz="0" w:space="0" w:color="auto"/>
        <w:right w:val="none" w:sz="0" w:space="0" w:color="auto"/>
      </w:divBdr>
    </w:div>
    <w:div w:id="1863083036">
      <w:bodyDiv w:val="1"/>
      <w:marLeft w:val="0"/>
      <w:marRight w:val="0"/>
      <w:marTop w:val="0"/>
      <w:marBottom w:val="0"/>
      <w:divBdr>
        <w:top w:val="none" w:sz="0" w:space="0" w:color="auto"/>
        <w:left w:val="none" w:sz="0" w:space="0" w:color="auto"/>
        <w:bottom w:val="none" w:sz="0" w:space="0" w:color="auto"/>
        <w:right w:val="none" w:sz="0" w:space="0" w:color="auto"/>
      </w:divBdr>
    </w:div>
    <w:div w:id="1871449233">
      <w:bodyDiv w:val="1"/>
      <w:marLeft w:val="0"/>
      <w:marRight w:val="0"/>
      <w:marTop w:val="0"/>
      <w:marBottom w:val="0"/>
      <w:divBdr>
        <w:top w:val="none" w:sz="0" w:space="0" w:color="auto"/>
        <w:left w:val="none" w:sz="0" w:space="0" w:color="auto"/>
        <w:bottom w:val="none" w:sz="0" w:space="0" w:color="auto"/>
        <w:right w:val="none" w:sz="0" w:space="0" w:color="auto"/>
      </w:divBdr>
    </w:div>
    <w:div w:id="1879587765">
      <w:bodyDiv w:val="1"/>
      <w:marLeft w:val="0"/>
      <w:marRight w:val="0"/>
      <w:marTop w:val="0"/>
      <w:marBottom w:val="0"/>
      <w:divBdr>
        <w:top w:val="none" w:sz="0" w:space="0" w:color="auto"/>
        <w:left w:val="none" w:sz="0" w:space="0" w:color="auto"/>
        <w:bottom w:val="none" w:sz="0" w:space="0" w:color="auto"/>
        <w:right w:val="none" w:sz="0" w:space="0" w:color="auto"/>
      </w:divBdr>
    </w:div>
    <w:div w:id="1882161067">
      <w:bodyDiv w:val="1"/>
      <w:marLeft w:val="0"/>
      <w:marRight w:val="0"/>
      <w:marTop w:val="0"/>
      <w:marBottom w:val="0"/>
      <w:divBdr>
        <w:top w:val="none" w:sz="0" w:space="0" w:color="auto"/>
        <w:left w:val="none" w:sz="0" w:space="0" w:color="auto"/>
        <w:bottom w:val="none" w:sz="0" w:space="0" w:color="auto"/>
        <w:right w:val="none" w:sz="0" w:space="0" w:color="auto"/>
      </w:divBdr>
    </w:div>
    <w:div w:id="1886021438">
      <w:bodyDiv w:val="1"/>
      <w:marLeft w:val="0"/>
      <w:marRight w:val="0"/>
      <w:marTop w:val="0"/>
      <w:marBottom w:val="0"/>
      <w:divBdr>
        <w:top w:val="none" w:sz="0" w:space="0" w:color="auto"/>
        <w:left w:val="none" w:sz="0" w:space="0" w:color="auto"/>
        <w:bottom w:val="none" w:sz="0" w:space="0" w:color="auto"/>
        <w:right w:val="none" w:sz="0" w:space="0" w:color="auto"/>
      </w:divBdr>
    </w:div>
    <w:div w:id="1895307497">
      <w:bodyDiv w:val="1"/>
      <w:marLeft w:val="0"/>
      <w:marRight w:val="0"/>
      <w:marTop w:val="0"/>
      <w:marBottom w:val="0"/>
      <w:divBdr>
        <w:top w:val="none" w:sz="0" w:space="0" w:color="auto"/>
        <w:left w:val="none" w:sz="0" w:space="0" w:color="auto"/>
        <w:bottom w:val="none" w:sz="0" w:space="0" w:color="auto"/>
        <w:right w:val="none" w:sz="0" w:space="0" w:color="auto"/>
      </w:divBdr>
    </w:div>
    <w:div w:id="1911768883">
      <w:bodyDiv w:val="1"/>
      <w:marLeft w:val="0"/>
      <w:marRight w:val="0"/>
      <w:marTop w:val="0"/>
      <w:marBottom w:val="0"/>
      <w:divBdr>
        <w:top w:val="none" w:sz="0" w:space="0" w:color="auto"/>
        <w:left w:val="none" w:sz="0" w:space="0" w:color="auto"/>
        <w:bottom w:val="none" w:sz="0" w:space="0" w:color="auto"/>
        <w:right w:val="none" w:sz="0" w:space="0" w:color="auto"/>
      </w:divBdr>
    </w:div>
    <w:div w:id="1943147653">
      <w:bodyDiv w:val="1"/>
      <w:marLeft w:val="0"/>
      <w:marRight w:val="0"/>
      <w:marTop w:val="0"/>
      <w:marBottom w:val="0"/>
      <w:divBdr>
        <w:top w:val="none" w:sz="0" w:space="0" w:color="auto"/>
        <w:left w:val="none" w:sz="0" w:space="0" w:color="auto"/>
        <w:bottom w:val="none" w:sz="0" w:space="0" w:color="auto"/>
        <w:right w:val="none" w:sz="0" w:space="0" w:color="auto"/>
      </w:divBdr>
    </w:div>
    <w:div w:id="1986347288">
      <w:bodyDiv w:val="1"/>
      <w:marLeft w:val="0"/>
      <w:marRight w:val="0"/>
      <w:marTop w:val="0"/>
      <w:marBottom w:val="0"/>
      <w:divBdr>
        <w:top w:val="none" w:sz="0" w:space="0" w:color="auto"/>
        <w:left w:val="none" w:sz="0" w:space="0" w:color="auto"/>
        <w:bottom w:val="none" w:sz="0" w:space="0" w:color="auto"/>
        <w:right w:val="none" w:sz="0" w:space="0" w:color="auto"/>
      </w:divBdr>
    </w:div>
    <w:div w:id="1988781716">
      <w:bodyDiv w:val="1"/>
      <w:marLeft w:val="0"/>
      <w:marRight w:val="0"/>
      <w:marTop w:val="0"/>
      <w:marBottom w:val="0"/>
      <w:divBdr>
        <w:top w:val="none" w:sz="0" w:space="0" w:color="auto"/>
        <w:left w:val="none" w:sz="0" w:space="0" w:color="auto"/>
        <w:bottom w:val="none" w:sz="0" w:space="0" w:color="auto"/>
        <w:right w:val="none" w:sz="0" w:space="0" w:color="auto"/>
      </w:divBdr>
    </w:div>
    <w:div w:id="2020964685">
      <w:bodyDiv w:val="1"/>
      <w:marLeft w:val="0"/>
      <w:marRight w:val="0"/>
      <w:marTop w:val="0"/>
      <w:marBottom w:val="0"/>
      <w:divBdr>
        <w:top w:val="none" w:sz="0" w:space="0" w:color="auto"/>
        <w:left w:val="none" w:sz="0" w:space="0" w:color="auto"/>
        <w:bottom w:val="none" w:sz="0" w:space="0" w:color="auto"/>
        <w:right w:val="none" w:sz="0" w:space="0" w:color="auto"/>
      </w:divBdr>
    </w:div>
    <w:div w:id="2043554966">
      <w:bodyDiv w:val="1"/>
      <w:marLeft w:val="0"/>
      <w:marRight w:val="0"/>
      <w:marTop w:val="0"/>
      <w:marBottom w:val="0"/>
      <w:divBdr>
        <w:top w:val="none" w:sz="0" w:space="0" w:color="auto"/>
        <w:left w:val="none" w:sz="0" w:space="0" w:color="auto"/>
        <w:bottom w:val="none" w:sz="0" w:space="0" w:color="auto"/>
        <w:right w:val="none" w:sz="0" w:space="0" w:color="auto"/>
      </w:divBdr>
    </w:div>
    <w:div w:id="210371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248816Bg0H" TargetMode="External"/><Relationship Id="rId18" Type="http://schemas.openxmlformats.org/officeDocument/2006/relationships/hyperlink" Target="https://docs.cntd.ru/document/565928497" TargetMode="External"/><Relationship Id="rId26" Type="http://schemas.openxmlformats.org/officeDocument/2006/relationships/hyperlink" Target="consultantplus://offline/ref=6E6EF22BD5EC43761B57B17B6EA25F0AEB9BDCEA3CF8F5CED832374993BEBCFCDC90AC2BFD23A6D92A29F132846C9272816CC08527A7DE85C9cBO" TargetMode="External"/><Relationship Id="rId39" Type="http://schemas.openxmlformats.org/officeDocument/2006/relationships/hyperlink" Target="consultantplus://offline/ref=D86E357968D8F6879F3441BFE03C3EBD0285DD734BDBA0F82A0E86EB5CB236BFF896F385BBF0317B360BF9B2F27BE99D0DFBA82FA2DE6964a8i0Q" TargetMode="External"/><Relationship Id="rId21" Type="http://schemas.openxmlformats.org/officeDocument/2006/relationships/image" Target="media/image2.jpeg"/><Relationship Id="rId34" Type="http://schemas.openxmlformats.org/officeDocument/2006/relationships/hyperlink" Target="consultantplus://offline/ref=60343A49834AAC357F3F0D0D76B90A2BB305B669092F809BD62485C6C655BAFB94C2C5C2DA10EC711CAEA357E593C9A793F743BBKBWDQ" TargetMode="External"/><Relationship Id="rId42" Type="http://schemas.openxmlformats.org/officeDocument/2006/relationships/hyperlink" Target="consultantplus://offline/ref=565C4A7145B7B996B3DD3799C8968E4D357A78B50A3EF1525E7C780B49C8F9A2EAB9C7A79208E43DCCEED2DF9286FF9019DA129C09C4Z3Q" TargetMode="External"/><Relationship Id="rId47" Type="http://schemas.openxmlformats.org/officeDocument/2006/relationships/hyperlink" Target="consultantplus://offline/ref=330B84AE32B1A61C4EC27CB29D2D444B5A74F31338DEB2CD3B7CB2FBD3682AEF393016D7s9L" TargetMode="External"/><Relationship Id="rId50" Type="http://schemas.openxmlformats.org/officeDocument/2006/relationships/hyperlink" Target="consultantplus://offline/ref=6AF6A45CFDE4E301516417C36BC6E820D341F9CA20FEC2AFFF871DDEE3054B9ECC80B07F4676D610CFD62D00FD5BFBC1F1FF5067824D016DA0CET" TargetMode="External"/><Relationship Id="rId55" Type="http://schemas.openxmlformats.org/officeDocument/2006/relationships/hyperlink" Target="consultantplus://offline/ref=6AF6A45CFDE4E301516417C36BC6E820D346FFCD2EF9C2AFFF871DDEE3054B9ECC80B077477D80498E887450B910F6C5EFE35060A9CCT" TargetMode="External"/><Relationship Id="rId63" Type="http://schemas.openxmlformats.org/officeDocument/2006/relationships/hyperlink" Target="consultantplus://offline/ref=6AF6A45CFDE4E301516417C36BC6E820D346FFCC24FAC2AFFF871DDEE3054B9ECC80B07C4170DF4C9B992C5CB80EE8C0F4FF52629EA4CFT" TargetMode="External"/><Relationship Id="rId68" Type="http://schemas.openxmlformats.org/officeDocument/2006/relationships/header" Target="header2.xml"/><Relationship Id="rId76" Type="http://schemas.openxmlformats.org/officeDocument/2006/relationships/hyperlink" Target="consultantplus://offline/ref=0483252ACFD985E991F439DCB8D4D35A5195636ADEAF9F1E92C5F50695310BCC53739501557070B40E62ECA6E5EDDC5402058C58F83056J" TargetMode="External"/><Relationship Id="rId84" Type="http://schemas.openxmlformats.org/officeDocument/2006/relationships/image" Target="media/image9.jpeg"/><Relationship Id="rId7" Type="http://schemas.openxmlformats.org/officeDocument/2006/relationships/footnotes" Target="footnotes.xml"/><Relationship Id="rId71" Type="http://schemas.openxmlformats.org/officeDocument/2006/relationships/hyperlink" Target="consultantplus://offline/ref=47DD433F7FA81843312C234F9089CF7E1B4DCAA4FA2337F40A0FA75327CEFDAE138BDDF49212F26186175F79D7F270713904C37040A1E7lBdDN" TargetMode="External"/><Relationship Id="rId2" Type="http://schemas.openxmlformats.org/officeDocument/2006/relationships/numbering" Target="numbering.xml"/><Relationship Id="rId16" Type="http://schemas.openxmlformats.org/officeDocument/2006/relationships/hyperlink" Target="normacs://normacs.ru/12B5P?norepldlg&amp;opentype=0" TargetMode="External"/><Relationship Id="rId29" Type="http://schemas.openxmlformats.org/officeDocument/2006/relationships/hyperlink" Target="consultantplus://offline/ref=4962DF48D7BA5396ACAB2EA0B30DC82BFD1C4172F2E23494643D1DFE595F965B819FD778E51442BC2C8E4E4D3274194C2508F40FDCF5931CtFP1L" TargetMode="Externa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hyperlink" Target="consultantplus://offline/ref=D7836054308C5220DDE5E1DAE3A2FBDAD6A47E7214804789E1BF16AF0616395482E0CCF92A6CE7A73AB117353C53EFD6BA1A28B28EjCVEQ" TargetMode="External"/><Relationship Id="rId37" Type="http://schemas.openxmlformats.org/officeDocument/2006/relationships/hyperlink" Target="consultantplus://offline/ref=5A060124081A2E8BEC572946120A47AEB4069CF1C7ACF10EEF208A0B021EE9C27FAE7AC3F6ED21C78207396D04C352DF50FA0A578DDD5BA3Q9XDQ" TargetMode="External"/><Relationship Id="rId40" Type="http://schemas.openxmlformats.org/officeDocument/2006/relationships/hyperlink" Target="consultantplus://offline/ref=986ED4AB8599F488D790C27C28A78017B8F71FF7398D043C1ADC3EC44495FB158C9785305CC22D6A024B1D7DB6DB01EB97760C1A10L2Y3Q" TargetMode="External"/><Relationship Id="rId45" Type="http://schemas.openxmlformats.org/officeDocument/2006/relationships/hyperlink" Target="consultantplus://offline/ref=BDFF7F34F4BD43DA4FC9CB67EFB653578DF260BCA1183E420A314D7F4EC5A7521C6D54EBF898E7254362B0403895CE6262B43A14BBAF995ALEa8Q" TargetMode="External"/><Relationship Id="rId53" Type="http://schemas.openxmlformats.org/officeDocument/2006/relationships/hyperlink" Target="consultantplus://offline/ref=6AF6A45CFDE4E301516417C36BC6E820D341F9CA20FEC2AFFF871DDEE3054B9ECC80B07F4676D610CFD62D00FD5BFBC1F1FF5067824D016DA0CET" TargetMode="External"/><Relationship Id="rId58" Type="http://schemas.openxmlformats.org/officeDocument/2006/relationships/hyperlink" Target="consultantplus://offline/ref=3BB8F1FAFACA8511788446F6A18DE8A8ED55B7E328645448CDCE4A5CC349966D9B78B21654FBE1A1ACA8A62E73860F95D1DA3EE74AD8FEB1E4B7S" TargetMode="External"/><Relationship Id="rId66" Type="http://schemas.openxmlformats.org/officeDocument/2006/relationships/header" Target="header1.xml"/><Relationship Id="rId74" Type="http://schemas.openxmlformats.org/officeDocument/2006/relationships/hyperlink" Target="https://yandex.ru/maps/org/otdeleniye_pochtovoy_svyazi_vyazovka_397492/1266226168/" TargetMode="External"/><Relationship Id="rId79" Type="http://schemas.openxmlformats.org/officeDocument/2006/relationships/image" Target="media/image4.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consultantplus://offline/ref=9C111F587FD5092909DB8E7E06BFCFD5FEEA2B270798934119377B8E323FE0C2B7717976D4E0CF4562C21345E3b1tFS" TargetMode="External"/><Relationship Id="rId82" Type="http://schemas.openxmlformats.org/officeDocument/2006/relationships/image" Target="media/image7.jpeg"/><Relationship Id="rId19" Type="http://schemas.openxmlformats.org/officeDocument/2006/relationships/hyperlink" Target="http://msu.vrnoblduma.ru/?q=node/132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1648AFEF01C57104C23326174558F4CEBDBE1BDD2E134077670A39B21D978F69797853F90E4349846Bg4H" TargetMode="External"/><Relationship Id="rId22" Type="http://schemas.openxmlformats.org/officeDocument/2006/relationships/image" Target="media/image3.png"/><Relationship Id="rId27" Type="http://schemas.openxmlformats.org/officeDocument/2006/relationships/hyperlink" Target="consultantplus://offline/ref=F13564F24BFF4F13567DAA6CB5E9D46338FF4E793B4D867DD9D250BB785AEED7198DDE0889933FB52005CCDAD041F6FB4C9AA89AsEpAO" TargetMode="External"/><Relationship Id="rId30" Type="http://schemas.openxmlformats.org/officeDocument/2006/relationships/hyperlink" Target="consultantplus://offline/ref=9FA075561038EEA5413A251690281E1FE209F0CAAFCC2419498EFFE0DBFDDF6A38E29A750027EB633700FB3D4A65EF9EFE8141A690530EBAKAW5L" TargetMode="External"/><Relationship Id="rId35" Type="http://schemas.openxmlformats.org/officeDocument/2006/relationships/hyperlink" Target="consultantplus://offline/ref=98B6383FA47ABB5B4AED1817862B26D9D4D02C8DDFE8E515C132F52CB2F54AA9B0FA4FC6AAFD9798A94FBA162C17340E85574A014048T9WEQ" TargetMode="External"/><Relationship Id="rId43" Type="http://schemas.openxmlformats.org/officeDocument/2006/relationships/hyperlink" Target="consultantplus://offline/ref=A06D40BDDB6EEC555DD4DA01F908A08348526BF5AD1B378C947A781DC06FF9C5F4898AA3537FFAAC8BA74B6F6AD05ACD3F15B6FFW1Z1Q" TargetMode="External"/><Relationship Id="rId48" Type="http://schemas.openxmlformats.org/officeDocument/2006/relationships/hyperlink" Target="consultantplus://offline/ref=E7310EAFCFC3275FFAE84792281204A445A17067DDE7329352C9083911C4776D32E6462C6C57B3M" TargetMode="External"/><Relationship Id="rId56" Type="http://schemas.openxmlformats.org/officeDocument/2006/relationships/hyperlink" Target="consultantplus://offline/ref=6AF6A45CFDE4E301516417C36BC6E820D64DF7C92DAB95ADAED213DBEB55038E82C5BD7E4677D1139E8C3D04B40FF6DEF1E44E609C4DA0C1T" TargetMode="External"/><Relationship Id="rId64" Type="http://schemas.openxmlformats.org/officeDocument/2006/relationships/hyperlink" Target="consultantplus://offline/ref=6AF6A45CFDE4E301516417C36BC6E820D340FECF20FFC2AFFF871DDEE3054B9ECC80B07F4676D21CCED62D00FD5BFBC1F1FF5067824D016DA0CET" TargetMode="External"/><Relationship Id="rId69" Type="http://schemas.openxmlformats.org/officeDocument/2006/relationships/footer" Target="footer4.xml"/><Relationship Id="rId77" Type="http://schemas.openxmlformats.org/officeDocument/2006/relationships/hyperlink" Target="consultantplus://offline/ref=0483252ACFD985E991F439DCB8D4D35A53976469D3AD9F1E92C5F50695310BCC5373950156727BE05D2DEDFAA3BFCF5600058E5DE405AB843657J" TargetMode="External"/><Relationship Id="rId8" Type="http://schemas.openxmlformats.org/officeDocument/2006/relationships/endnotes" Target="endnotes.xml"/><Relationship Id="rId51" Type="http://schemas.openxmlformats.org/officeDocument/2006/relationships/hyperlink" Target="consultantplus://offline/ref=6AF6A45CFDE4E301516417C36BC6E820D346FFCD2EF9C2AFFF871DDEE3054B9ECC80B077477D80498E887450B910F6C5EFE35060A9CCT" TargetMode="External"/><Relationship Id="rId72" Type="http://schemas.openxmlformats.org/officeDocument/2006/relationships/hyperlink" Target="consultantplus://offline/ref=084C70F197DADF512A7F9E6870B1CFE2F1C926B2FCB4B406880C25BC79p5d7H" TargetMode="External"/><Relationship Id="rId80" Type="http://schemas.openxmlformats.org/officeDocument/2006/relationships/image" Target="media/image5.jpeg"/><Relationship Id="rId85"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consultantplus://offline/ref=1648AFEF01C57104C23326174558F4CEBDBE1BDD2E134077670A39B21D978F69797853F90E4349846Bg4H" TargetMode="External"/><Relationship Id="rId17" Type="http://schemas.openxmlformats.org/officeDocument/2006/relationships/hyperlink" Target="https://docs.cntd.ru/document/573536177" TargetMode="External"/><Relationship Id="rId25" Type="http://schemas.openxmlformats.org/officeDocument/2006/relationships/chart" Target="charts/chart3.xml"/><Relationship Id="rId33" Type="http://schemas.openxmlformats.org/officeDocument/2006/relationships/hyperlink" Target="consultantplus://offline/ref=A5819BA49C6A386E72CC133ED6A4096295F4FAA0578BB123B6FABEA504FD8F6D706499AB293CE82736B88346C552B97B734F1AD50C43B38DCDWDQ" TargetMode="External"/><Relationship Id="rId38" Type="http://schemas.openxmlformats.org/officeDocument/2006/relationships/hyperlink" Target="consultantplus://offline/ref=D86E357968D8F6879F3441BFE03C3EBD0283DC704FDEA0F82A0E86EB5CB236BFF896F386BCF63C2B6344F8EEB72DFA9C08FBAA29BEaDiCQ" TargetMode="External"/><Relationship Id="rId46" Type="http://schemas.openxmlformats.org/officeDocument/2006/relationships/hyperlink" Target="consultantplus://offline/ref=6AF6A45CFDE4E301516417C36BC6E820D340FECF24FBC2AFFF871DDEE3054B9ECC80B0764374DF4C9B992C5CB80EE8C0F4FF52629EA4CFT" TargetMode="External"/><Relationship Id="rId59" Type="http://schemas.openxmlformats.org/officeDocument/2006/relationships/hyperlink" Target="consultantplus://offline/ref=3BB8F1FAFACA8511788446F6A18DE8A8ED52B9E526625448CDCE4A5CC349966D9B78B21654FBE1A1A3A8A62E73860F95D1DA3EE74AD8FEB1E4B7S" TargetMode="External"/><Relationship Id="rId67" Type="http://schemas.openxmlformats.org/officeDocument/2006/relationships/footer" Target="footer3.xml"/><Relationship Id="rId20" Type="http://schemas.openxmlformats.org/officeDocument/2006/relationships/hyperlink" Target="http://ru.wikipedia.org/wiki/%D0%A0%D0%B5%D0%BB%D1%8C%D0%B5%D1%84" TargetMode="External"/><Relationship Id="rId41" Type="http://schemas.openxmlformats.org/officeDocument/2006/relationships/hyperlink" Target="consultantplus://offline/ref=7FA99484421CC5F23A00F4FFF9379FB887E90F9B65C2F1E31E4E5FBEA26E922B93DE3BC53B1920761324F329858E54D5617909AFA80E1CB1u5Y5Q" TargetMode="External"/><Relationship Id="rId54" Type="http://schemas.openxmlformats.org/officeDocument/2006/relationships/hyperlink" Target="consultantplus://offline/ref=A790722C4F2C627746FA515293FC45A343DD9898BDEF58884D6CAF04D06E17B712984E6940A00286Q1WDH" TargetMode="External"/><Relationship Id="rId62" Type="http://schemas.openxmlformats.org/officeDocument/2006/relationships/hyperlink" Target="consultantplus://offline/ref=9C111F587FD5092909DB8E7E06BFCFD5FEEC2C22069E934119377B8E323FE0C2A571217AD2E5DA1136984448E01D833F1A578B8F49b9t2S" TargetMode="External"/><Relationship Id="rId70" Type="http://schemas.openxmlformats.org/officeDocument/2006/relationships/hyperlink" Target="consultantplus://offline/ref=362576DD56C85989A77309E3C2C62FD33E796E65FF8676844ED3A685EC600410E7B66E95929D45C63F21884F2631A879E2FAD12370AF538Bq8eAI" TargetMode="External"/><Relationship Id="rId75" Type="http://schemas.openxmlformats.org/officeDocument/2006/relationships/hyperlink" Target="https://docs.cntd.ru/document/573536177" TargetMode="External"/><Relationship Id="rId83"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1648AFEF01C57104C23326174558F4CEBDBE1BDD2E134077670A39B21D978F69797853F90E424F8C6Bg5H" TargetMode="External"/><Relationship Id="rId23" Type="http://schemas.openxmlformats.org/officeDocument/2006/relationships/chart" Target="charts/chart1.xml"/><Relationship Id="rId28" Type="http://schemas.openxmlformats.org/officeDocument/2006/relationships/hyperlink" Target="consultantplus://offline/ref=B0E9121BBEFE380342B542271922971B04F64D2195699385A1EC367EEC3D46F1F04B23DC8319D7579CE1216E7895585ECDC0684E80P203I" TargetMode="External"/><Relationship Id="rId36" Type="http://schemas.openxmlformats.org/officeDocument/2006/relationships/hyperlink" Target="consultantplus://offline/ref=EB9AB77481F6B57EF25C21B43301FB29CAEBAD35F7A0F2D4B9E16F22FB4EBC76835F1976BDE42473618822245B3E1458E60389FFBC594EF9I9X2Q" TargetMode="External"/><Relationship Id="rId49" Type="http://schemas.openxmlformats.org/officeDocument/2006/relationships/hyperlink" Target="consultantplus://offline/ref=CCC41041E21A74085CC9BDE712C6581D2F78248DD4E9A6803744BA137D563A01EE04CD4B21C3335FFDRCM" TargetMode="External"/><Relationship Id="rId57" Type="http://schemas.openxmlformats.org/officeDocument/2006/relationships/hyperlink" Target="consultantplus://offline/ref=3BB8F1FAFACA8511788446F6A18DE8A8ED52B6E126605448CDCE4A5CC349966D9B78B21451F0B5F0EFF6FF7E35CD0291CDC63EE0E5B4S" TargetMode="External"/><Relationship Id="rId10" Type="http://schemas.openxmlformats.org/officeDocument/2006/relationships/footer" Target="footer1.xml"/><Relationship Id="rId31" Type="http://schemas.openxmlformats.org/officeDocument/2006/relationships/hyperlink" Target="consultantplus://offline/ref=9FA075561038EEA5413A251690281E1FE20CFDCBAACA2419498EFFE0DBFDDF6A38E29A750027ED693400FB3D4A65EF9EFE8141A690530EBAKAW5L" TargetMode="External"/><Relationship Id="rId44" Type="http://schemas.openxmlformats.org/officeDocument/2006/relationships/hyperlink" Target="consultantplus://offline/ref=9356898DD8F30DE082AF4362F705BF227B03A5AD6C7F4B10C8335FC3FA66A970E6340C2091B0341086E65B474E1D2388BC70F3B7l9ZEQ" TargetMode="External"/><Relationship Id="rId52" Type="http://schemas.openxmlformats.org/officeDocument/2006/relationships/hyperlink" Target="consultantplus://offline/ref=6AF6A45CFDE4E301516417C36BC6E820D64DF7C92DAB95ADAED213DBEB55038E82C5BD7E4677D1139E8C3D04B40FF6DEF1E44E609C4DA0C1T" TargetMode="External"/><Relationship Id="rId60" Type="http://schemas.openxmlformats.org/officeDocument/2006/relationships/hyperlink" Target="consultantplus://offline/ref=E0022254E8F7EDB05841A3AD95087BB6833AEB9736E9CA1D31D8161CDFAED44CA8F4C4D148FB0D75C4BA7D6F6385C5DC811ACE67D5E93D1C42KFS" TargetMode="External"/><Relationship Id="rId65" Type="http://schemas.openxmlformats.org/officeDocument/2006/relationships/hyperlink" Target="normacs://normacs.ru/4OJ" TargetMode="External"/><Relationship Id="rId73" Type="http://schemas.openxmlformats.org/officeDocument/2006/relationships/hyperlink" Target="https://yandex.ru/maps/org/otdeleniye_pochtovoy_svyazi_sinyavka_397493/1213134020/" TargetMode="External"/><Relationship Id="rId78" Type="http://schemas.openxmlformats.org/officeDocument/2006/relationships/hyperlink" Target="consultantplus://offline/ref=FD78DCB5F8BAA07559F7153A2CDCCC7C558A302D8784BC3ECBD426C86B94C8F0C036D9EB00D7B19DU4R2N" TargetMode="External"/><Relationship Id="rId81" Type="http://schemas.openxmlformats.org/officeDocument/2006/relationships/image" Target="media/image6.jpe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58;&#1072;&#1083;&#1086;&#1074;&#1089;&#1082;&#1080;&#1081;%20&#1084;.&#1088;\&#1057;&#1080;&#1085;&#1103;&#1074;&#1089;&#1082;&#1086;&#1077;%20&#1089;&#1087;\&#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58;&#1072;&#1083;&#1086;&#1074;&#1089;&#1082;&#1080;&#1081;%20&#1084;.&#1088;\&#1057;&#1080;&#1085;&#1103;&#1074;&#1089;&#1082;&#1086;&#1077;%20&#1089;&#1087;\&#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58;&#1072;&#1083;&#1086;&#1074;&#1089;&#1082;&#1080;&#1081;%20&#1084;.&#1088;\&#1057;&#1080;&#1085;&#1103;&#1074;&#1089;&#1082;&#1086;&#1077;%20&#1089;&#1087;\&#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Естесственное движение населения Синявского сельского поселения</a:t>
            </a:r>
          </a:p>
        </c:rich>
      </c:tx>
      <c:layout>
        <c:manualLayout>
          <c:xMode val="edge"/>
          <c:yMode val="edge"/>
          <c:x val="0.17696522309711285"/>
          <c:y val="3.2407407407407406E-2"/>
        </c:manualLayout>
      </c:layout>
      <c:overlay val="0"/>
    </c:title>
    <c:autoTitleDeleted val="0"/>
    <c:plotArea>
      <c:layout/>
      <c:barChart>
        <c:barDir val="bar"/>
        <c:grouping val="clustered"/>
        <c:varyColors val="0"/>
        <c:ser>
          <c:idx val="0"/>
          <c:order val="0"/>
          <c:tx>
            <c:strRef>
              <c:f>Лист1!$A$20</c:f>
              <c:strCache>
                <c:ptCount val="1"/>
                <c:pt idx="0">
                  <c:v>Число родившихся, чел.</c:v>
                </c:pt>
              </c:strCache>
            </c:strRef>
          </c:tx>
          <c:invertIfNegative val="0"/>
          <c:cat>
            <c:numRef>
              <c:f>Лист1!$B$19:$F$19</c:f>
              <c:numCache>
                <c:formatCode>General</c:formatCode>
                <c:ptCount val="5"/>
                <c:pt idx="0">
                  <c:v>2016</c:v>
                </c:pt>
                <c:pt idx="1">
                  <c:v>2017</c:v>
                </c:pt>
                <c:pt idx="2">
                  <c:v>2018</c:v>
                </c:pt>
                <c:pt idx="3">
                  <c:v>2019</c:v>
                </c:pt>
                <c:pt idx="4">
                  <c:v>2020</c:v>
                </c:pt>
              </c:numCache>
            </c:numRef>
          </c:cat>
          <c:val>
            <c:numRef>
              <c:f>Лист1!$B$20:$F$20</c:f>
              <c:numCache>
                <c:formatCode>General</c:formatCode>
                <c:ptCount val="5"/>
                <c:pt idx="0">
                  <c:v>11</c:v>
                </c:pt>
                <c:pt idx="1">
                  <c:v>7</c:v>
                </c:pt>
                <c:pt idx="2">
                  <c:v>9</c:v>
                </c:pt>
                <c:pt idx="3">
                  <c:v>9</c:v>
                </c:pt>
                <c:pt idx="4">
                  <c:v>3</c:v>
                </c:pt>
              </c:numCache>
            </c:numRef>
          </c:val>
        </c:ser>
        <c:ser>
          <c:idx val="1"/>
          <c:order val="1"/>
          <c:tx>
            <c:strRef>
              <c:f>Лист1!$A$21</c:f>
              <c:strCache>
                <c:ptCount val="1"/>
                <c:pt idx="0">
                  <c:v>Число умерших, чел.</c:v>
                </c:pt>
              </c:strCache>
            </c:strRef>
          </c:tx>
          <c:invertIfNegative val="0"/>
          <c:cat>
            <c:numRef>
              <c:f>Лист1!$B$19:$F$19</c:f>
              <c:numCache>
                <c:formatCode>General</c:formatCode>
                <c:ptCount val="5"/>
                <c:pt idx="0">
                  <c:v>2016</c:v>
                </c:pt>
                <c:pt idx="1">
                  <c:v>2017</c:v>
                </c:pt>
                <c:pt idx="2">
                  <c:v>2018</c:v>
                </c:pt>
                <c:pt idx="3">
                  <c:v>2019</c:v>
                </c:pt>
                <c:pt idx="4">
                  <c:v>2020</c:v>
                </c:pt>
              </c:numCache>
            </c:numRef>
          </c:cat>
          <c:val>
            <c:numRef>
              <c:f>Лист1!$B$21:$F$21</c:f>
              <c:numCache>
                <c:formatCode>General</c:formatCode>
                <c:ptCount val="5"/>
                <c:pt idx="0">
                  <c:v>27</c:v>
                </c:pt>
                <c:pt idx="1">
                  <c:v>29</c:v>
                </c:pt>
                <c:pt idx="2">
                  <c:v>17</c:v>
                </c:pt>
                <c:pt idx="3">
                  <c:v>26</c:v>
                </c:pt>
                <c:pt idx="4">
                  <c:v>24</c:v>
                </c:pt>
              </c:numCache>
            </c:numRef>
          </c:val>
        </c:ser>
        <c:dLbls>
          <c:showLegendKey val="0"/>
          <c:showVal val="0"/>
          <c:showCatName val="0"/>
          <c:showSerName val="0"/>
          <c:showPercent val="0"/>
          <c:showBubbleSize val="0"/>
        </c:dLbls>
        <c:gapWidth val="150"/>
        <c:axId val="26500096"/>
        <c:axId val="26510080"/>
      </c:barChart>
      <c:catAx>
        <c:axId val="26500096"/>
        <c:scaling>
          <c:orientation val="minMax"/>
        </c:scaling>
        <c:delete val="0"/>
        <c:axPos val="l"/>
        <c:numFmt formatCode="General" sourceLinked="1"/>
        <c:majorTickMark val="out"/>
        <c:minorTickMark val="none"/>
        <c:tickLblPos val="nextTo"/>
        <c:crossAx val="26510080"/>
        <c:crosses val="autoZero"/>
        <c:auto val="1"/>
        <c:lblAlgn val="ctr"/>
        <c:lblOffset val="100"/>
        <c:noMultiLvlLbl val="0"/>
      </c:catAx>
      <c:valAx>
        <c:axId val="26510080"/>
        <c:scaling>
          <c:orientation val="minMax"/>
        </c:scaling>
        <c:delete val="0"/>
        <c:axPos val="b"/>
        <c:majorGridlines/>
        <c:numFmt formatCode="General" sourceLinked="1"/>
        <c:majorTickMark val="out"/>
        <c:minorTickMark val="none"/>
        <c:tickLblPos val="nextTo"/>
        <c:crossAx val="2650009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Механическое движение населения Синявского сельского поселения</a:t>
            </a:r>
          </a:p>
        </c:rich>
      </c:tx>
      <c:layout>
        <c:manualLayout>
          <c:xMode val="edge"/>
          <c:yMode val="edge"/>
          <c:x val="0.18796522309711286"/>
          <c:y val="0"/>
        </c:manualLayout>
      </c:layout>
      <c:overlay val="0"/>
    </c:title>
    <c:autoTitleDeleted val="0"/>
    <c:plotArea>
      <c:layout/>
      <c:barChart>
        <c:barDir val="bar"/>
        <c:grouping val="clustered"/>
        <c:varyColors val="0"/>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invertIfNegative val="0"/>
          <c:cat>
            <c:numRef>
              <c:f>Лист1!$B$31:$F$31</c:f>
              <c:numCache>
                <c:formatCode>General</c:formatCode>
                <c:ptCount val="5"/>
                <c:pt idx="0">
                  <c:v>2016</c:v>
                </c:pt>
                <c:pt idx="1">
                  <c:v>2017</c:v>
                </c:pt>
                <c:pt idx="2">
                  <c:v>2018</c:v>
                </c:pt>
                <c:pt idx="3">
                  <c:v>2019</c:v>
                </c:pt>
                <c:pt idx="4">
                  <c:v>2020</c:v>
                </c:pt>
              </c:numCache>
            </c:numRef>
          </c:cat>
          <c:val>
            <c:numRef>
              <c:f>Лист1!$B$32:$F$32</c:f>
              <c:numCache>
                <c:formatCode>General</c:formatCode>
                <c:ptCount val="5"/>
                <c:pt idx="0">
                  <c:v>37</c:v>
                </c:pt>
                <c:pt idx="1">
                  <c:v>41</c:v>
                </c:pt>
                <c:pt idx="2">
                  <c:v>64</c:v>
                </c:pt>
                <c:pt idx="3">
                  <c:v>52</c:v>
                </c:pt>
                <c:pt idx="4">
                  <c:v>16</c:v>
                </c:pt>
              </c:numCache>
            </c:numRef>
          </c:val>
        </c:ser>
        <c:ser>
          <c:idx val="1"/>
          <c:order val="1"/>
          <c:tx>
            <c:strRef>
              <c:f>Лист1!$A$33</c:f>
              <c:strCache>
                <c:ptCount val="1"/>
                <c:pt idx="0">
                  <c:v>Число выбывших, чел.</c:v>
                </c:pt>
              </c:strCache>
            </c:strRef>
          </c:tx>
          <c:spPr>
            <a:solidFill>
              <a:schemeClr val="accent6">
                <a:lumMod val="75000"/>
              </a:schemeClr>
            </a:solidFill>
          </c:spPr>
          <c:invertIfNegative val="0"/>
          <c:cat>
            <c:numRef>
              <c:f>Лист1!$B$31:$F$31</c:f>
              <c:numCache>
                <c:formatCode>General</c:formatCode>
                <c:ptCount val="5"/>
                <c:pt idx="0">
                  <c:v>2016</c:v>
                </c:pt>
                <c:pt idx="1">
                  <c:v>2017</c:v>
                </c:pt>
                <c:pt idx="2">
                  <c:v>2018</c:v>
                </c:pt>
                <c:pt idx="3">
                  <c:v>2019</c:v>
                </c:pt>
                <c:pt idx="4">
                  <c:v>2020</c:v>
                </c:pt>
              </c:numCache>
            </c:numRef>
          </c:cat>
          <c:val>
            <c:numRef>
              <c:f>Лист1!$B$33:$F$33</c:f>
              <c:numCache>
                <c:formatCode>General</c:formatCode>
                <c:ptCount val="5"/>
                <c:pt idx="0">
                  <c:v>39</c:v>
                </c:pt>
                <c:pt idx="1">
                  <c:v>64</c:v>
                </c:pt>
                <c:pt idx="2">
                  <c:v>59</c:v>
                </c:pt>
                <c:pt idx="3">
                  <c:v>52</c:v>
                </c:pt>
                <c:pt idx="4">
                  <c:v>14</c:v>
                </c:pt>
              </c:numCache>
            </c:numRef>
          </c:val>
        </c:ser>
        <c:dLbls>
          <c:showLegendKey val="0"/>
          <c:showVal val="0"/>
          <c:showCatName val="0"/>
          <c:showSerName val="0"/>
          <c:showPercent val="0"/>
          <c:showBubbleSize val="0"/>
        </c:dLbls>
        <c:gapWidth val="150"/>
        <c:axId val="26521600"/>
        <c:axId val="26523136"/>
      </c:barChart>
      <c:catAx>
        <c:axId val="26521600"/>
        <c:scaling>
          <c:orientation val="minMax"/>
        </c:scaling>
        <c:delete val="0"/>
        <c:axPos val="l"/>
        <c:numFmt formatCode="General" sourceLinked="1"/>
        <c:majorTickMark val="out"/>
        <c:minorTickMark val="none"/>
        <c:tickLblPos val="nextTo"/>
        <c:crossAx val="26523136"/>
        <c:crosses val="autoZero"/>
        <c:auto val="1"/>
        <c:lblAlgn val="ctr"/>
        <c:lblOffset val="100"/>
        <c:noMultiLvlLbl val="0"/>
      </c:catAx>
      <c:valAx>
        <c:axId val="26523136"/>
        <c:scaling>
          <c:orientation val="minMax"/>
        </c:scaling>
        <c:delete val="0"/>
        <c:axPos val="b"/>
        <c:majorGridlines/>
        <c:numFmt formatCode="General" sourceLinked="1"/>
        <c:majorTickMark val="out"/>
        <c:minorTickMark val="none"/>
        <c:tickLblPos val="nextTo"/>
        <c:crossAx val="2652160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Распределение населения Синявского сельского поселения по возрастам</a:t>
            </a:r>
            <a:r>
              <a:rPr lang="ru-RU" sz="1200" baseline="0"/>
              <a:t> </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Численность населения моложе трудоспособного возраста, %</c:v>
                </c:pt>
              </c:strCache>
            </c:strRef>
          </c:tx>
          <c:invertIfNegative val="0"/>
          <c:cat>
            <c:numRef>
              <c:f>Лист1!$B$1:$F$1</c:f>
              <c:numCache>
                <c:formatCode>General</c:formatCode>
                <c:ptCount val="5"/>
                <c:pt idx="0">
                  <c:v>2016</c:v>
                </c:pt>
                <c:pt idx="1">
                  <c:v>2017</c:v>
                </c:pt>
                <c:pt idx="2">
                  <c:v>2018</c:v>
                </c:pt>
                <c:pt idx="3">
                  <c:v>2019</c:v>
                </c:pt>
                <c:pt idx="4">
                  <c:v>2020</c:v>
                </c:pt>
              </c:numCache>
            </c:numRef>
          </c:cat>
          <c:val>
            <c:numRef>
              <c:f>Лист1!$B$2:$F$2</c:f>
              <c:numCache>
                <c:formatCode>0.0</c:formatCode>
                <c:ptCount val="5"/>
                <c:pt idx="0">
                  <c:v>30.5</c:v>
                </c:pt>
                <c:pt idx="1">
                  <c:v>22.2</c:v>
                </c:pt>
                <c:pt idx="2">
                  <c:v>13.4</c:v>
                </c:pt>
                <c:pt idx="3">
                  <c:v>14.4</c:v>
                </c:pt>
                <c:pt idx="4">
                  <c:v>15.5</c:v>
                </c:pt>
              </c:numCache>
            </c:numRef>
          </c:val>
        </c:ser>
        <c:ser>
          <c:idx val="1"/>
          <c:order val="1"/>
          <c:tx>
            <c:strRef>
              <c:f>Лист1!$A$3</c:f>
              <c:strCache>
                <c:ptCount val="1"/>
                <c:pt idx="0">
                  <c:v>Численность населения трудоспособного возраста, %</c:v>
                </c:pt>
              </c:strCache>
            </c:strRef>
          </c:tx>
          <c:invertIfNegative val="0"/>
          <c:cat>
            <c:numRef>
              <c:f>Лист1!$B$1:$F$1</c:f>
              <c:numCache>
                <c:formatCode>General</c:formatCode>
                <c:ptCount val="5"/>
                <c:pt idx="0">
                  <c:v>2016</c:v>
                </c:pt>
                <c:pt idx="1">
                  <c:v>2017</c:v>
                </c:pt>
                <c:pt idx="2">
                  <c:v>2018</c:v>
                </c:pt>
                <c:pt idx="3">
                  <c:v>2019</c:v>
                </c:pt>
                <c:pt idx="4">
                  <c:v>2020</c:v>
                </c:pt>
              </c:numCache>
            </c:numRef>
          </c:cat>
          <c:val>
            <c:numRef>
              <c:f>Лист1!$B$3:$F$3</c:f>
              <c:numCache>
                <c:formatCode>0.0</c:formatCode>
                <c:ptCount val="5"/>
                <c:pt idx="0">
                  <c:v>46.7</c:v>
                </c:pt>
                <c:pt idx="1">
                  <c:v>54.2</c:v>
                </c:pt>
                <c:pt idx="2">
                  <c:v>64.099999999999994</c:v>
                </c:pt>
                <c:pt idx="3">
                  <c:v>63.8</c:v>
                </c:pt>
                <c:pt idx="4">
                  <c:v>62.5</c:v>
                </c:pt>
              </c:numCache>
            </c:numRef>
          </c:val>
        </c:ser>
        <c:ser>
          <c:idx val="2"/>
          <c:order val="2"/>
          <c:tx>
            <c:strRef>
              <c:f>Лист1!$A$4</c:f>
              <c:strCache>
                <c:ptCount val="1"/>
                <c:pt idx="0">
                  <c:v>Численность населения старше трудоспособного возраста, %</c:v>
                </c:pt>
              </c:strCache>
            </c:strRef>
          </c:tx>
          <c:invertIfNegative val="0"/>
          <c:cat>
            <c:numRef>
              <c:f>Лист1!$B$1:$F$1</c:f>
              <c:numCache>
                <c:formatCode>General</c:formatCode>
                <c:ptCount val="5"/>
                <c:pt idx="0">
                  <c:v>2016</c:v>
                </c:pt>
                <c:pt idx="1">
                  <c:v>2017</c:v>
                </c:pt>
                <c:pt idx="2">
                  <c:v>2018</c:v>
                </c:pt>
                <c:pt idx="3">
                  <c:v>2019</c:v>
                </c:pt>
                <c:pt idx="4">
                  <c:v>2020</c:v>
                </c:pt>
              </c:numCache>
            </c:numRef>
          </c:cat>
          <c:val>
            <c:numRef>
              <c:f>Лист1!$B$4:$F$4</c:f>
              <c:numCache>
                <c:formatCode>0.0</c:formatCode>
                <c:ptCount val="5"/>
                <c:pt idx="0">
                  <c:v>22.8</c:v>
                </c:pt>
                <c:pt idx="1">
                  <c:v>23.6</c:v>
                </c:pt>
                <c:pt idx="2">
                  <c:v>22.5</c:v>
                </c:pt>
                <c:pt idx="3">
                  <c:v>21.8</c:v>
                </c:pt>
                <c:pt idx="4">
                  <c:v>22</c:v>
                </c:pt>
              </c:numCache>
            </c:numRef>
          </c:val>
        </c:ser>
        <c:dLbls>
          <c:showLegendKey val="0"/>
          <c:showVal val="0"/>
          <c:showCatName val="0"/>
          <c:showSerName val="0"/>
          <c:showPercent val="0"/>
          <c:showBubbleSize val="0"/>
        </c:dLbls>
        <c:gapWidth val="150"/>
        <c:shape val="cylinder"/>
        <c:axId val="26689920"/>
        <c:axId val="26691456"/>
        <c:axId val="0"/>
      </c:bar3DChart>
      <c:catAx>
        <c:axId val="26689920"/>
        <c:scaling>
          <c:orientation val="minMax"/>
        </c:scaling>
        <c:delete val="0"/>
        <c:axPos val="b"/>
        <c:numFmt formatCode="General" sourceLinked="1"/>
        <c:majorTickMark val="out"/>
        <c:minorTickMark val="none"/>
        <c:tickLblPos val="nextTo"/>
        <c:crossAx val="26691456"/>
        <c:crosses val="autoZero"/>
        <c:auto val="1"/>
        <c:lblAlgn val="ctr"/>
        <c:lblOffset val="100"/>
        <c:noMultiLvlLbl val="0"/>
      </c:catAx>
      <c:valAx>
        <c:axId val="26691456"/>
        <c:scaling>
          <c:orientation val="minMax"/>
        </c:scaling>
        <c:delete val="0"/>
        <c:axPos val="l"/>
        <c:majorGridlines/>
        <c:numFmt formatCode="0.0" sourceLinked="1"/>
        <c:majorTickMark val="out"/>
        <c:minorTickMark val="none"/>
        <c:tickLblPos val="nextTo"/>
        <c:crossAx val="2668992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B9ED0-243A-4F42-B4E6-175DF0FF7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17973</TotalTime>
  <Pages>1</Pages>
  <Words>58925</Words>
  <Characters>335873</Characters>
  <Application>Microsoft Office Word</Application>
  <DocSecurity>0</DocSecurity>
  <Lines>2798</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Бредихина Елена Анатольевна</dc:creator>
  <cp:lastModifiedBy>User</cp:lastModifiedBy>
  <cp:revision>2502</cp:revision>
  <cp:lastPrinted>2022-05-20T06:48:00Z</cp:lastPrinted>
  <dcterms:created xsi:type="dcterms:W3CDTF">2021-03-31T08:32:00Z</dcterms:created>
  <dcterms:modified xsi:type="dcterms:W3CDTF">2022-05-30T12:27:00Z</dcterms:modified>
</cp:coreProperties>
</file>