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2E10BB" w14:textId="77777777" w:rsidR="00902362" w:rsidRPr="00902362" w:rsidRDefault="00902362" w:rsidP="00902362">
      <w:pPr>
        <w:ind w:left="5103" w:hanging="5103"/>
        <w:jc w:val="center"/>
        <w:rPr>
          <w:rFonts w:ascii="Arial" w:hAnsi="Arial" w:cs="Arial"/>
        </w:rPr>
      </w:pPr>
      <w:r w:rsidRPr="00902362">
        <w:rPr>
          <w:rFonts w:ascii="Arial" w:hAnsi="Arial" w:cs="Arial"/>
        </w:rPr>
        <w:t>СОВЕТ НАРОДНЫХ ДЕПУТАТОВ</w:t>
      </w:r>
    </w:p>
    <w:p w14:paraId="5F4477E0" w14:textId="77777777" w:rsidR="00902362" w:rsidRPr="00902362" w:rsidRDefault="00902362" w:rsidP="00902362">
      <w:pPr>
        <w:ind w:left="5103" w:hanging="5103"/>
        <w:jc w:val="center"/>
        <w:rPr>
          <w:rFonts w:ascii="Arial" w:hAnsi="Arial" w:cs="Arial"/>
        </w:rPr>
      </w:pPr>
      <w:r w:rsidRPr="00902362">
        <w:rPr>
          <w:rFonts w:ascii="Arial" w:hAnsi="Arial" w:cs="Arial"/>
        </w:rPr>
        <w:t>ПЕТРОПАВЛОВСКОГО СЕЛЬСКОГО ПОСЕЛЕНИЯ</w:t>
      </w:r>
    </w:p>
    <w:p w14:paraId="60B7B114" w14:textId="77777777" w:rsidR="00902362" w:rsidRPr="00902362" w:rsidRDefault="00902362" w:rsidP="00902362">
      <w:pPr>
        <w:ind w:left="5103" w:hanging="5103"/>
        <w:jc w:val="center"/>
        <w:rPr>
          <w:rFonts w:ascii="Arial" w:hAnsi="Arial" w:cs="Arial"/>
        </w:rPr>
      </w:pPr>
      <w:r w:rsidRPr="00902362">
        <w:rPr>
          <w:rFonts w:ascii="Arial" w:hAnsi="Arial" w:cs="Arial"/>
        </w:rPr>
        <w:t>ОСТРОГОЖСКОГО МУНИЦИПАЛЬНОГО РАЙОНА</w:t>
      </w:r>
    </w:p>
    <w:p w14:paraId="0211365E" w14:textId="77777777" w:rsidR="00902362" w:rsidRPr="00902362" w:rsidRDefault="00902362" w:rsidP="00902362">
      <w:pPr>
        <w:ind w:left="5103" w:hanging="5103"/>
        <w:jc w:val="center"/>
        <w:rPr>
          <w:rFonts w:ascii="Arial" w:hAnsi="Arial" w:cs="Arial"/>
        </w:rPr>
      </w:pPr>
      <w:r w:rsidRPr="00902362">
        <w:rPr>
          <w:rFonts w:ascii="Arial" w:hAnsi="Arial" w:cs="Arial"/>
        </w:rPr>
        <w:t>ВОРОНЕЖСКОЙ ОБЛАСТИ</w:t>
      </w:r>
    </w:p>
    <w:p w14:paraId="695F6F6A" w14:textId="77777777" w:rsidR="00902362" w:rsidRPr="00902362" w:rsidRDefault="00902362" w:rsidP="00902362">
      <w:pPr>
        <w:ind w:left="5103" w:hanging="5103"/>
        <w:jc w:val="center"/>
        <w:rPr>
          <w:rFonts w:ascii="Arial" w:hAnsi="Arial" w:cs="Arial"/>
        </w:rPr>
      </w:pPr>
    </w:p>
    <w:p w14:paraId="0D42295A" w14:textId="77777777" w:rsidR="00902362" w:rsidRPr="00902362" w:rsidRDefault="00902362" w:rsidP="00902362">
      <w:pPr>
        <w:ind w:left="5103" w:hanging="5103"/>
        <w:jc w:val="center"/>
        <w:rPr>
          <w:rFonts w:ascii="Arial" w:hAnsi="Arial" w:cs="Arial"/>
        </w:rPr>
      </w:pPr>
      <w:r w:rsidRPr="00902362">
        <w:rPr>
          <w:rFonts w:ascii="Arial" w:hAnsi="Arial" w:cs="Arial"/>
        </w:rPr>
        <w:t>РЕШЕНИЕ</w:t>
      </w:r>
    </w:p>
    <w:p w14:paraId="3E392522" w14:textId="77777777" w:rsidR="00902362" w:rsidRPr="00902362" w:rsidRDefault="00902362" w:rsidP="00902362">
      <w:pPr>
        <w:ind w:left="5103" w:hanging="5103"/>
        <w:jc w:val="both"/>
        <w:rPr>
          <w:rFonts w:ascii="Arial" w:hAnsi="Arial" w:cs="Arial"/>
        </w:rPr>
      </w:pPr>
    </w:p>
    <w:p w14:paraId="31524F1C" w14:textId="77777777" w:rsidR="00902362" w:rsidRPr="00902362" w:rsidRDefault="00902362" w:rsidP="00902362">
      <w:pPr>
        <w:ind w:left="5103" w:hanging="4394"/>
        <w:jc w:val="both"/>
        <w:rPr>
          <w:rFonts w:ascii="Arial" w:hAnsi="Arial" w:cs="Arial"/>
        </w:rPr>
      </w:pPr>
      <w:r w:rsidRPr="00902362">
        <w:rPr>
          <w:rFonts w:ascii="Arial" w:hAnsi="Arial" w:cs="Arial"/>
        </w:rPr>
        <w:t>24 февраля 2022 года № 66</w:t>
      </w:r>
    </w:p>
    <w:p w14:paraId="3DB1C322" w14:textId="77777777" w:rsidR="00902362" w:rsidRPr="00902362" w:rsidRDefault="00902362" w:rsidP="00902362">
      <w:pPr>
        <w:ind w:left="5103" w:hanging="4394"/>
        <w:jc w:val="both"/>
        <w:rPr>
          <w:rFonts w:ascii="Arial" w:hAnsi="Arial" w:cs="Arial"/>
        </w:rPr>
      </w:pPr>
      <w:proofErr w:type="spellStart"/>
      <w:r w:rsidRPr="00902362">
        <w:rPr>
          <w:rFonts w:ascii="Arial" w:hAnsi="Arial" w:cs="Arial"/>
        </w:rPr>
        <w:t>с.Петропавловка</w:t>
      </w:r>
      <w:proofErr w:type="spellEnd"/>
    </w:p>
    <w:p w14:paraId="6797C0A6" w14:textId="77777777" w:rsidR="00902362" w:rsidRPr="00902362" w:rsidRDefault="00902362" w:rsidP="00902362">
      <w:pPr>
        <w:ind w:left="5103" w:hanging="4394"/>
        <w:jc w:val="both"/>
        <w:rPr>
          <w:rFonts w:ascii="Arial" w:hAnsi="Arial" w:cs="Arial"/>
        </w:rPr>
      </w:pPr>
    </w:p>
    <w:p w14:paraId="43C67D37" w14:textId="3D67A2A5" w:rsidR="00902362" w:rsidRPr="00902362" w:rsidRDefault="00902362" w:rsidP="00902362">
      <w:pPr>
        <w:ind w:firstLine="709"/>
        <w:jc w:val="both"/>
        <w:rPr>
          <w:rFonts w:ascii="Arial" w:hAnsi="Arial" w:cs="Arial"/>
        </w:rPr>
      </w:pPr>
      <w:r w:rsidRPr="00902362">
        <w:rPr>
          <w:rFonts w:ascii="Arial" w:hAnsi="Arial" w:cs="Arial"/>
        </w:rPr>
        <w:t xml:space="preserve">О проекте изменений </w:t>
      </w:r>
      <w:r w:rsidRPr="00902362">
        <w:rPr>
          <w:rFonts w:ascii="Arial" w:hAnsi="Arial" w:cs="Arial"/>
        </w:rPr>
        <w:t>и дополнений в Генеральный план Петропавловского сельского поселения Острогожского муниципального района, утвержденного решением Совета народных депутатов Петропавловского сельского поселения от 27.12.2011 г. № 49 «Об утверждении Генерального плана Петропавловского сельского поселения Острогожского муниципального района Воронежской области» (в ред. решений от 25.06.2015 г. № 168, от 30.09.2015 г. № 4)</w:t>
      </w:r>
    </w:p>
    <w:p w14:paraId="30BE89D0" w14:textId="77777777" w:rsidR="00902362" w:rsidRPr="00902362" w:rsidRDefault="00902362" w:rsidP="00902362">
      <w:pPr>
        <w:ind w:left="5103" w:hanging="5103"/>
        <w:jc w:val="both"/>
        <w:rPr>
          <w:rFonts w:ascii="Arial" w:hAnsi="Arial" w:cs="Arial"/>
        </w:rPr>
      </w:pPr>
    </w:p>
    <w:p w14:paraId="18B9BA72" w14:textId="77777777" w:rsidR="00902362" w:rsidRPr="00902362" w:rsidRDefault="00902362" w:rsidP="00902362">
      <w:pPr>
        <w:ind w:firstLine="709"/>
        <w:jc w:val="both"/>
        <w:rPr>
          <w:rFonts w:ascii="Arial" w:hAnsi="Arial" w:cs="Arial"/>
        </w:rPr>
      </w:pPr>
      <w:r w:rsidRPr="00902362">
        <w:rPr>
          <w:rFonts w:ascii="Arial" w:hAnsi="Arial" w:cs="Arial"/>
        </w:rPr>
        <w:t>В соответствии с Градостроительным кодексом Российской Федерации, Законом Российской Федерации от 06.10.2003 № 131-ФЗ «Об общих принципах организации местного самоуправления в Российской Федерации», Законом Воронежской области от 07.07.2006 № 61-03 «О регулировании градостроительной деятельности в Воронежской области», Уставом Петропавловского сельского поселения, Совет народных депутатов Петропавловского сельского поселения</w:t>
      </w:r>
    </w:p>
    <w:p w14:paraId="28325EA3" w14:textId="77777777" w:rsidR="00902362" w:rsidRPr="00902362" w:rsidRDefault="00902362" w:rsidP="00902362">
      <w:pPr>
        <w:ind w:left="5103" w:hanging="5103"/>
        <w:jc w:val="both"/>
        <w:rPr>
          <w:rFonts w:ascii="Arial" w:hAnsi="Arial" w:cs="Arial"/>
        </w:rPr>
      </w:pPr>
    </w:p>
    <w:p w14:paraId="2F656809" w14:textId="77777777" w:rsidR="00902362" w:rsidRPr="00902362" w:rsidRDefault="00902362" w:rsidP="00902362">
      <w:pPr>
        <w:ind w:left="5103" w:hanging="5103"/>
        <w:jc w:val="center"/>
        <w:rPr>
          <w:rFonts w:ascii="Arial" w:hAnsi="Arial" w:cs="Arial"/>
        </w:rPr>
      </w:pPr>
      <w:r w:rsidRPr="00902362">
        <w:rPr>
          <w:rFonts w:ascii="Arial" w:hAnsi="Arial" w:cs="Arial"/>
        </w:rPr>
        <w:t>РЕШИЛ:</w:t>
      </w:r>
    </w:p>
    <w:p w14:paraId="6054EC6C" w14:textId="77777777" w:rsidR="00902362" w:rsidRPr="00902362" w:rsidRDefault="00902362" w:rsidP="00902362">
      <w:pPr>
        <w:ind w:left="5103" w:hanging="5103"/>
        <w:jc w:val="both"/>
        <w:rPr>
          <w:rFonts w:ascii="Arial" w:hAnsi="Arial" w:cs="Arial"/>
        </w:rPr>
      </w:pPr>
    </w:p>
    <w:p w14:paraId="34FECC31" w14:textId="77777777" w:rsidR="00902362" w:rsidRPr="00902362" w:rsidRDefault="00902362" w:rsidP="00902362">
      <w:pPr>
        <w:ind w:firstLine="709"/>
        <w:jc w:val="both"/>
        <w:rPr>
          <w:rFonts w:ascii="Arial" w:hAnsi="Arial" w:cs="Arial"/>
        </w:rPr>
      </w:pPr>
      <w:r w:rsidRPr="00902362">
        <w:rPr>
          <w:rFonts w:ascii="Arial" w:hAnsi="Arial" w:cs="Arial"/>
        </w:rPr>
        <w:t>1. Утвердить проект изменений и дополнений в Генеральный план Петропавловского сельского поселения Острогожского муниципального района Воронежской области, утвержденного решением Совета народных депутатов Петропавловского сельского поселения от 27.12.2011 г. № 49 «Об утверждении Генерального плана Петропавловского сельского поселения Острогожского муниципального района Воронежской области» (в ред. решений от 25.06.2015 г. №168, от 30.09.2015 г. № 4), согласно приложения.</w:t>
      </w:r>
    </w:p>
    <w:p w14:paraId="2DEC4F4A" w14:textId="77777777" w:rsidR="00902362" w:rsidRPr="00902362" w:rsidRDefault="00902362" w:rsidP="00902362">
      <w:pPr>
        <w:ind w:firstLine="709"/>
        <w:jc w:val="both"/>
        <w:rPr>
          <w:rFonts w:ascii="Arial" w:hAnsi="Arial" w:cs="Arial"/>
        </w:rPr>
      </w:pPr>
      <w:r w:rsidRPr="00902362">
        <w:rPr>
          <w:rFonts w:ascii="Arial" w:hAnsi="Arial" w:cs="Arial"/>
        </w:rPr>
        <w:t>2. Назначить на 24 марта 2022 года публичные слушания по проекту изменений и дополнений в Генеральный план Петропавловского сельского поселения Острогожского муниципального района Воронежской области, утвержденного решением Совета народных депутатов Петропавловского сельского поселения от 27.12.2011 г. № 49 «Об утверждении Генерального плана Петропавловского сельского поселения Острогожского муниципального района Воронежской области» (в ред. решений от 25.06.2015 г. №168, от 30.09.2015 г. № 4)</w:t>
      </w:r>
    </w:p>
    <w:p w14:paraId="5DAA9B67" w14:textId="77777777" w:rsidR="00902362" w:rsidRPr="00902362" w:rsidRDefault="00902362" w:rsidP="00902362">
      <w:pPr>
        <w:ind w:left="5103" w:hanging="4394"/>
        <w:jc w:val="both"/>
        <w:rPr>
          <w:rFonts w:ascii="Arial" w:hAnsi="Arial" w:cs="Arial"/>
        </w:rPr>
      </w:pPr>
      <w:r w:rsidRPr="00902362">
        <w:rPr>
          <w:rFonts w:ascii="Arial" w:hAnsi="Arial" w:cs="Arial"/>
        </w:rPr>
        <w:t xml:space="preserve">- </w:t>
      </w:r>
      <w:proofErr w:type="spellStart"/>
      <w:r w:rsidRPr="00902362">
        <w:rPr>
          <w:rFonts w:ascii="Arial" w:hAnsi="Arial" w:cs="Arial"/>
        </w:rPr>
        <w:t>с.Петропавловка</w:t>
      </w:r>
      <w:proofErr w:type="spellEnd"/>
      <w:r w:rsidRPr="00902362">
        <w:rPr>
          <w:rFonts w:ascii="Arial" w:hAnsi="Arial" w:cs="Arial"/>
        </w:rPr>
        <w:t xml:space="preserve"> и </w:t>
      </w:r>
      <w:proofErr w:type="spellStart"/>
      <w:r w:rsidRPr="00902362">
        <w:rPr>
          <w:rFonts w:ascii="Arial" w:hAnsi="Arial" w:cs="Arial"/>
        </w:rPr>
        <w:t>х.Ивановский</w:t>
      </w:r>
      <w:proofErr w:type="spellEnd"/>
      <w:r w:rsidRPr="00902362">
        <w:rPr>
          <w:rFonts w:ascii="Arial" w:hAnsi="Arial" w:cs="Arial"/>
        </w:rPr>
        <w:t xml:space="preserve"> начало публичных слушаний 10-00 часов;</w:t>
      </w:r>
    </w:p>
    <w:p w14:paraId="7518B03B" w14:textId="09D9EF64" w:rsidR="00902362" w:rsidRPr="00902362" w:rsidRDefault="00902362" w:rsidP="00902362">
      <w:pPr>
        <w:ind w:firstLine="709"/>
        <w:jc w:val="both"/>
        <w:rPr>
          <w:rFonts w:ascii="Arial" w:hAnsi="Arial" w:cs="Arial"/>
        </w:rPr>
      </w:pPr>
      <w:r w:rsidRPr="00902362">
        <w:rPr>
          <w:rFonts w:ascii="Arial" w:hAnsi="Arial" w:cs="Arial"/>
        </w:rPr>
        <w:t>3</w:t>
      </w:r>
      <w:r>
        <w:rPr>
          <w:rFonts w:ascii="Arial" w:hAnsi="Arial" w:cs="Arial"/>
        </w:rPr>
        <w:t>.</w:t>
      </w:r>
      <w:r w:rsidRPr="00902362">
        <w:rPr>
          <w:rFonts w:ascii="Arial" w:hAnsi="Arial" w:cs="Arial"/>
        </w:rPr>
        <w:t xml:space="preserve"> Утвердить оргкомитет по подготовке и </w:t>
      </w:r>
      <w:r>
        <w:rPr>
          <w:rFonts w:ascii="Arial" w:hAnsi="Arial" w:cs="Arial"/>
        </w:rPr>
        <w:t xml:space="preserve">проведению публичных слушаний в </w:t>
      </w:r>
      <w:r w:rsidRPr="00902362">
        <w:rPr>
          <w:rFonts w:ascii="Arial" w:hAnsi="Arial" w:cs="Arial"/>
        </w:rPr>
        <w:t xml:space="preserve">составе: </w:t>
      </w:r>
    </w:p>
    <w:p w14:paraId="4F2DC443" w14:textId="77777777" w:rsidR="00902362" w:rsidRPr="00902362" w:rsidRDefault="00902362" w:rsidP="00902362">
      <w:pPr>
        <w:ind w:left="5103" w:hanging="4394"/>
        <w:jc w:val="both"/>
        <w:rPr>
          <w:rFonts w:ascii="Arial" w:hAnsi="Arial" w:cs="Arial"/>
        </w:rPr>
      </w:pPr>
      <w:r w:rsidRPr="00902362">
        <w:rPr>
          <w:rFonts w:ascii="Arial" w:hAnsi="Arial" w:cs="Arial"/>
        </w:rPr>
        <w:t>- Новикова Алла Анатольевна – глава Петропавловского сельского поселения;</w:t>
      </w:r>
    </w:p>
    <w:p w14:paraId="29CF2FDC" w14:textId="77777777" w:rsidR="00902362" w:rsidRPr="00902362" w:rsidRDefault="00902362" w:rsidP="00902362">
      <w:pPr>
        <w:ind w:firstLine="709"/>
        <w:jc w:val="both"/>
        <w:rPr>
          <w:rFonts w:ascii="Arial" w:hAnsi="Arial" w:cs="Arial"/>
        </w:rPr>
      </w:pPr>
      <w:r w:rsidRPr="00902362">
        <w:rPr>
          <w:rFonts w:ascii="Arial" w:hAnsi="Arial" w:cs="Arial"/>
        </w:rPr>
        <w:t>- Михайлова Елена Сергеевна – ведущий специалист администрации Петропавловского сельского поселения;</w:t>
      </w:r>
    </w:p>
    <w:p w14:paraId="0C6BC585" w14:textId="77777777" w:rsidR="00902362" w:rsidRPr="00902362" w:rsidRDefault="00902362" w:rsidP="00902362">
      <w:pPr>
        <w:ind w:firstLine="709"/>
        <w:jc w:val="both"/>
        <w:rPr>
          <w:rFonts w:ascii="Arial" w:hAnsi="Arial" w:cs="Arial"/>
        </w:rPr>
      </w:pPr>
      <w:r w:rsidRPr="00902362">
        <w:rPr>
          <w:rFonts w:ascii="Arial" w:hAnsi="Arial" w:cs="Arial"/>
        </w:rPr>
        <w:t>- Кислякова Ольга Дмитриевна – старший инспектор по земельным вопросам;</w:t>
      </w:r>
    </w:p>
    <w:p w14:paraId="1D853471" w14:textId="77777777" w:rsidR="00902362" w:rsidRPr="00902362" w:rsidRDefault="00902362" w:rsidP="00902362">
      <w:pPr>
        <w:ind w:firstLine="709"/>
        <w:jc w:val="both"/>
        <w:rPr>
          <w:rFonts w:ascii="Arial" w:hAnsi="Arial" w:cs="Arial"/>
        </w:rPr>
      </w:pPr>
      <w:r w:rsidRPr="00902362">
        <w:rPr>
          <w:rFonts w:ascii="Arial" w:hAnsi="Arial" w:cs="Arial"/>
        </w:rPr>
        <w:t>- Сохина Нина Юрьевна – депутат Совета народных депутатов Петропавловского сельского поселения.</w:t>
      </w:r>
    </w:p>
    <w:p w14:paraId="306B66DB" w14:textId="63AB6825" w:rsidR="00902362" w:rsidRPr="00902362" w:rsidRDefault="00902362" w:rsidP="00902362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4. </w:t>
      </w:r>
      <w:r w:rsidRPr="00902362">
        <w:rPr>
          <w:rFonts w:ascii="Arial" w:hAnsi="Arial" w:cs="Arial"/>
        </w:rPr>
        <w:t>Настоящее решение подлежит обнародованию.</w:t>
      </w:r>
    </w:p>
    <w:p w14:paraId="2355B607" w14:textId="408CF55F" w:rsidR="00902362" w:rsidRPr="00902362" w:rsidRDefault="00902362" w:rsidP="00902362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Pr="00902362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902362">
        <w:rPr>
          <w:rFonts w:ascii="Arial" w:hAnsi="Arial" w:cs="Arial"/>
        </w:rPr>
        <w:t>Настоящее решение разместить на сайте администрации Петропавловского сельского поселения Острогожского муниципального района Воронежской области.</w:t>
      </w:r>
    </w:p>
    <w:p w14:paraId="2A34F58C" w14:textId="77777777" w:rsidR="00902362" w:rsidRPr="00902362" w:rsidRDefault="00902362" w:rsidP="00902362">
      <w:pPr>
        <w:ind w:left="5103" w:hanging="5103"/>
        <w:jc w:val="both"/>
        <w:rPr>
          <w:rFonts w:ascii="Arial" w:hAnsi="Arial" w:cs="Arial"/>
        </w:rPr>
      </w:pPr>
    </w:p>
    <w:p w14:paraId="4CBCCEE1" w14:textId="77777777" w:rsidR="00902362" w:rsidRPr="00902362" w:rsidRDefault="00902362" w:rsidP="00902362">
      <w:pPr>
        <w:ind w:left="5103" w:hanging="5103"/>
        <w:jc w:val="both"/>
        <w:rPr>
          <w:rFonts w:ascii="Arial" w:hAnsi="Arial" w:cs="Arial"/>
        </w:rPr>
      </w:pPr>
      <w:r w:rsidRPr="00902362">
        <w:rPr>
          <w:rFonts w:ascii="Arial" w:hAnsi="Arial" w:cs="Arial"/>
        </w:rPr>
        <w:t xml:space="preserve">Глава Петропавловского сельского поселения                             </w:t>
      </w:r>
      <w:proofErr w:type="spellStart"/>
      <w:r w:rsidRPr="00902362">
        <w:rPr>
          <w:rFonts w:ascii="Arial" w:hAnsi="Arial" w:cs="Arial"/>
        </w:rPr>
        <w:t>А.А.Новикова</w:t>
      </w:r>
      <w:proofErr w:type="spellEnd"/>
    </w:p>
    <w:p w14:paraId="39B263A3" w14:textId="77777777" w:rsidR="00902362" w:rsidRDefault="00902362" w:rsidP="00902362">
      <w:pPr>
        <w:jc w:val="both"/>
        <w:rPr>
          <w:sz w:val="28"/>
          <w:szCs w:val="28"/>
        </w:rPr>
      </w:pPr>
    </w:p>
    <w:p w14:paraId="0BA54613" w14:textId="77777777" w:rsidR="00902362" w:rsidRDefault="00902362" w:rsidP="009A029B">
      <w:pPr>
        <w:ind w:left="5103"/>
        <w:jc w:val="both"/>
        <w:rPr>
          <w:sz w:val="28"/>
          <w:szCs w:val="28"/>
        </w:rPr>
      </w:pPr>
    </w:p>
    <w:p w14:paraId="5E7E02EB" w14:textId="77777777" w:rsidR="00902362" w:rsidRDefault="00902362" w:rsidP="009A029B">
      <w:pPr>
        <w:ind w:left="5103"/>
        <w:jc w:val="both"/>
        <w:rPr>
          <w:sz w:val="28"/>
          <w:szCs w:val="28"/>
        </w:rPr>
      </w:pPr>
    </w:p>
    <w:p w14:paraId="2342DE2B" w14:textId="77777777" w:rsidR="00902362" w:rsidRDefault="00902362" w:rsidP="009A029B">
      <w:pPr>
        <w:ind w:left="5103"/>
        <w:jc w:val="both"/>
        <w:rPr>
          <w:sz w:val="28"/>
          <w:szCs w:val="28"/>
        </w:rPr>
      </w:pPr>
    </w:p>
    <w:p w14:paraId="5751E792" w14:textId="77777777" w:rsidR="00902362" w:rsidRDefault="00902362" w:rsidP="009A029B">
      <w:pPr>
        <w:ind w:left="5103"/>
        <w:jc w:val="both"/>
        <w:rPr>
          <w:sz w:val="28"/>
          <w:szCs w:val="28"/>
        </w:rPr>
      </w:pPr>
    </w:p>
    <w:p w14:paraId="7C2D9E9B" w14:textId="77777777" w:rsidR="00902362" w:rsidRDefault="00902362" w:rsidP="009A029B">
      <w:pPr>
        <w:ind w:left="5103"/>
        <w:jc w:val="both"/>
        <w:rPr>
          <w:sz w:val="28"/>
          <w:szCs w:val="28"/>
        </w:rPr>
      </w:pPr>
    </w:p>
    <w:p w14:paraId="7D2AA6F4" w14:textId="77777777" w:rsidR="00902362" w:rsidRDefault="00902362" w:rsidP="009A029B">
      <w:pPr>
        <w:ind w:left="5103"/>
        <w:jc w:val="both"/>
        <w:rPr>
          <w:sz w:val="28"/>
          <w:szCs w:val="28"/>
        </w:rPr>
      </w:pPr>
    </w:p>
    <w:p w14:paraId="6853C836" w14:textId="77777777" w:rsidR="00902362" w:rsidRDefault="00902362" w:rsidP="009A029B">
      <w:pPr>
        <w:ind w:left="5103"/>
        <w:jc w:val="both"/>
        <w:rPr>
          <w:sz w:val="28"/>
          <w:szCs w:val="28"/>
        </w:rPr>
      </w:pPr>
    </w:p>
    <w:p w14:paraId="7134BD45" w14:textId="77777777" w:rsidR="00902362" w:rsidRDefault="00902362" w:rsidP="009A029B">
      <w:pPr>
        <w:ind w:left="5103"/>
        <w:jc w:val="both"/>
        <w:rPr>
          <w:sz w:val="28"/>
          <w:szCs w:val="28"/>
        </w:rPr>
      </w:pPr>
    </w:p>
    <w:p w14:paraId="0F4DF15C" w14:textId="77777777" w:rsidR="00902362" w:rsidRDefault="00902362" w:rsidP="009A029B">
      <w:pPr>
        <w:ind w:left="5103"/>
        <w:jc w:val="both"/>
        <w:rPr>
          <w:sz w:val="28"/>
          <w:szCs w:val="28"/>
        </w:rPr>
      </w:pPr>
    </w:p>
    <w:p w14:paraId="3C31227A" w14:textId="77777777" w:rsidR="00902362" w:rsidRDefault="00902362" w:rsidP="009A029B">
      <w:pPr>
        <w:ind w:left="5103"/>
        <w:jc w:val="both"/>
        <w:rPr>
          <w:sz w:val="28"/>
          <w:szCs w:val="28"/>
        </w:rPr>
      </w:pPr>
    </w:p>
    <w:p w14:paraId="440463CF" w14:textId="77777777" w:rsidR="00902362" w:rsidRDefault="00902362" w:rsidP="009A029B">
      <w:pPr>
        <w:ind w:left="5103"/>
        <w:jc w:val="both"/>
        <w:rPr>
          <w:sz w:val="28"/>
          <w:szCs w:val="28"/>
        </w:rPr>
      </w:pPr>
    </w:p>
    <w:p w14:paraId="7775CC98" w14:textId="77777777" w:rsidR="00902362" w:rsidRDefault="00902362" w:rsidP="009A029B">
      <w:pPr>
        <w:ind w:left="5103"/>
        <w:jc w:val="both"/>
        <w:rPr>
          <w:sz w:val="28"/>
          <w:szCs w:val="28"/>
        </w:rPr>
      </w:pPr>
    </w:p>
    <w:p w14:paraId="7D36DF99" w14:textId="77777777" w:rsidR="00902362" w:rsidRDefault="00902362" w:rsidP="009A029B">
      <w:pPr>
        <w:ind w:left="5103"/>
        <w:jc w:val="both"/>
        <w:rPr>
          <w:sz w:val="28"/>
          <w:szCs w:val="28"/>
        </w:rPr>
      </w:pPr>
    </w:p>
    <w:p w14:paraId="3D2CDE81" w14:textId="77777777" w:rsidR="00902362" w:rsidRDefault="00902362" w:rsidP="009A029B">
      <w:pPr>
        <w:ind w:left="5103"/>
        <w:jc w:val="both"/>
        <w:rPr>
          <w:sz w:val="28"/>
          <w:szCs w:val="28"/>
        </w:rPr>
      </w:pPr>
    </w:p>
    <w:p w14:paraId="7D60C052" w14:textId="77777777" w:rsidR="00902362" w:rsidRDefault="00902362" w:rsidP="009A029B">
      <w:pPr>
        <w:ind w:left="5103"/>
        <w:jc w:val="both"/>
        <w:rPr>
          <w:sz w:val="28"/>
          <w:szCs w:val="28"/>
        </w:rPr>
      </w:pPr>
    </w:p>
    <w:p w14:paraId="03BEF23E" w14:textId="77777777" w:rsidR="00902362" w:rsidRDefault="00902362" w:rsidP="009A029B">
      <w:pPr>
        <w:ind w:left="5103"/>
        <w:jc w:val="both"/>
        <w:rPr>
          <w:sz w:val="28"/>
          <w:szCs w:val="28"/>
        </w:rPr>
      </w:pPr>
    </w:p>
    <w:p w14:paraId="4F5FF017" w14:textId="77777777" w:rsidR="00902362" w:rsidRDefault="00902362" w:rsidP="009A029B">
      <w:pPr>
        <w:ind w:left="5103"/>
        <w:jc w:val="both"/>
        <w:rPr>
          <w:sz w:val="28"/>
          <w:szCs w:val="28"/>
        </w:rPr>
      </w:pPr>
    </w:p>
    <w:p w14:paraId="2E8A8BB5" w14:textId="77777777" w:rsidR="00902362" w:rsidRDefault="00902362" w:rsidP="009A029B">
      <w:pPr>
        <w:ind w:left="5103"/>
        <w:jc w:val="both"/>
        <w:rPr>
          <w:sz w:val="28"/>
          <w:szCs w:val="28"/>
        </w:rPr>
      </w:pPr>
    </w:p>
    <w:p w14:paraId="141E6112" w14:textId="77777777" w:rsidR="00902362" w:rsidRDefault="00902362" w:rsidP="009A029B">
      <w:pPr>
        <w:ind w:left="5103"/>
        <w:jc w:val="both"/>
        <w:rPr>
          <w:sz w:val="28"/>
          <w:szCs w:val="28"/>
        </w:rPr>
      </w:pPr>
    </w:p>
    <w:p w14:paraId="6C7E997F" w14:textId="77777777" w:rsidR="00902362" w:rsidRDefault="00902362" w:rsidP="00902362">
      <w:pPr>
        <w:jc w:val="both"/>
        <w:rPr>
          <w:sz w:val="28"/>
          <w:szCs w:val="28"/>
        </w:rPr>
      </w:pPr>
    </w:p>
    <w:p w14:paraId="4FD3928C" w14:textId="77777777" w:rsidR="00902362" w:rsidRDefault="00902362" w:rsidP="009A029B">
      <w:pPr>
        <w:ind w:left="5103"/>
        <w:jc w:val="both"/>
        <w:rPr>
          <w:sz w:val="28"/>
          <w:szCs w:val="28"/>
        </w:rPr>
      </w:pPr>
    </w:p>
    <w:p w14:paraId="02A9F6FB" w14:textId="77777777" w:rsidR="00902362" w:rsidRDefault="00902362" w:rsidP="009A029B">
      <w:pPr>
        <w:ind w:left="5103"/>
        <w:jc w:val="both"/>
        <w:rPr>
          <w:sz w:val="28"/>
          <w:szCs w:val="28"/>
        </w:rPr>
      </w:pPr>
    </w:p>
    <w:p w14:paraId="4D74A0CC" w14:textId="77777777" w:rsidR="00902362" w:rsidRDefault="00902362" w:rsidP="009A029B">
      <w:pPr>
        <w:ind w:left="5103"/>
        <w:jc w:val="both"/>
        <w:rPr>
          <w:sz w:val="28"/>
          <w:szCs w:val="28"/>
        </w:rPr>
      </w:pPr>
    </w:p>
    <w:p w14:paraId="0E4992FF" w14:textId="77777777" w:rsidR="00902362" w:rsidRDefault="00902362" w:rsidP="009A029B">
      <w:pPr>
        <w:ind w:left="5103"/>
        <w:jc w:val="both"/>
        <w:rPr>
          <w:sz w:val="28"/>
          <w:szCs w:val="28"/>
        </w:rPr>
      </w:pPr>
    </w:p>
    <w:p w14:paraId="379905CC" w14:textId="77777777" w:rsidR="00902362" w:rsidRDefault="00902362" w:rsidP="009A029B">
      <w:pPr>
        <w:ind w:left="5103"/>
        <w:jc w:val="both"/>
        <w:rPr>
          <w:sz w:val="28"/>
          <w:szCs w:val="28"/>
        </w:rPr>
      </w:pPr>
    </w:p>
    <w:p w14:paraId="04802FB1" w14:textId="77777777" w:rsidR="00902362" w:rsidRDefault="00902362" w:rsidP="009A029B">
      <w:pPr>
        <w:ind w:left="5103"/>
        <w:jc w:val="both"/>
        <w:rPr>
          <w:sz w:val="28"/>
          <w:szCs w:val="28"/>
        </w:rPr>
      </w:pPr>
    </w:p>
    <w:p w14:paraId="44B23ED7" w14:textId="77777777" w:rsidR="00902362" w:rsidRDefault="00902362" w:rsidP="009A029B">
      <w:pPr>
        <w:ind w:left="5103"/>
        <w:jc w:val="both"/>
        <w:rPr>
          <w:sz w:val="28"/>
          <w:szCs w:val="28"/>
        </w:rPr>
      </w:pPr>
    </w:p>
    <w:p w14:paraId="05219806" w14:textId="77777777" w:rsidR="00902362" w:rsidRDefault="00902362" w:rsidP="009A029B">
      <w:pPr>
        <w:ind w:left="5103"/>
        <w:jc w:val="both"/>
        <w:rPr>
          <w:sz w:val="28"/>
          <w:szCs w:val="28"/>
        </w:rPr>
      </w:pPr>
    </w:p>
    <w:p w14:paraId="74D1D074" w14:textId="77777777" w:rsidR="00902362" w:rsidRDefault="00902362" w:rsidP="009A029B">
      <w:pPr>
        <w:ind w:left="5103"/>
        <w:jc w:val="both"/>
        <w:rPr>
          <w:sz w:val="28"/>
          <w:szCs w:val="28"/>
        </w:rPr>
      </w:pPr>
    </w:p>
    <w:p w14:paraId="3036EDC6" w14:textId="77777777" w:rsidR="00902362" w:rsidRDefault="00902362" w:rsidP="009A029B">
      <w:pPr>
        <w:ind w:left="5103"/>
        <w:jc w:val="both"/>
        <w:rPr>
          <w:sz w:val="28"/>
          <w:szCs w:val="28"/>
        </w:rPr>
      </w:pPr>
    </w:p>
    <w:p w14:paraId="464C93AE" w14:textId="77777777" w:rsidR="00902362" w:rsidRDefault="00902362" w:rsidP="009A029B">
      <w:pPr>
        <w:ind w:left="5103"/>
        <w:jc w:val="both"/>
        <w:rPr>
          <w:sz w:val="28"/>
          <w:szCs w:val="28"/>
        </w:rPr>
      </w:pPr>
    </w:p>
    <w:p w14:paraId="02CA5062" w14:textId="77777777" w:rsidR="00902362" w:rsidRDefault="00902362" w:rsidP="009A029B">
      <w:pPr>
        <w:ind w:left="5103"/>
        <w:jc w:val="both"/>
        <w:rPr>
          <w:sz w:val="28"/>
          <w:szCs w:val="28"/>
        </w:rPr>
      </w:pPr>
    </w:p>
    <w:p w14:paraId="267A6EBC" w14:textId="77777777" w:rsidR="00902362" w:rsidRDefault="00902362" w:rsidP="009A029B">
      <w:pPr>
        <w:ind w:left="5103"/>
        <w:jc w:val="both"/>
        <w:rPr>
          <w:sz w:val="28"/>
          <w:szCs w:val="28"/>
        </w:rPr>
      </w:pPr>
    </w:p>
    <w:p w14:paraId="41F6DF71" w14:textId="77777777" w:rsidR="00902362" w:rsidRDefault="00902362" w:rsidP="009A029B">
      <w:pPr>
        <w:ind w:left="5103"/>
        <w:jc w:val="both"/>
        <w:rPr>
          <w:sz w:val="28"/>
          <w:szCs w:val="28"/>
        </w:rPr>
      </w:pPr>
    </w:p>
    <w:p w14:paraId="70D4DAA9" w14:textId="77777777" w:rsidR="00902362" w:rsidRDefault="00902362" w:rsidP="00902362">
      <w:pPr>
        <w:jc w:val="both"/>
        <w:rPr>
          <w:sz w:val="28"/>
          <w:szCs w:val="28"/>
        </w:rPr>
      </w:pPr>
    </w:p>
    <w:p w14:paraId="30D56BAC" w14:textId="77777777" w:rsidR="00902362" w:rsidRDefault="00902362" w:rsidP="009A029B">
      <w:pPr>
        <w:ind w:left="5103"/>
        <w:jc w:val="both"/>
        <w:rPr>
          <w:sz w:val="28"/>
          <w:szCs w:val="28"/>
        </w:rPr>
      </w:pPr>
    </w:p>
    <w:p w14:paraId="4A906E71" w14:textId="7932FE7A" w:rsidR="00426559" w:rsidRPr="009A029B" w:rsidRDefault="009A029B" w:rsidP="00902362">
      <w:pPr>
        <w:ind w:left="5103"/>
        <w:jc w:val="both"/>
        <w:rPr>
          <w:sz w:val="28"/>
          <w:szCs w:val="28"/>
        </w:rPr>
      </w:pPr>
      <w:r w:rsidRPr="009A029B">
        <w:rPr>
          <w:sz w:val="28"/>
          <w:szCs w:val="28"/>
        </w:rPr>
        <w:lastRenderedPageBreak/>
        <w:t>Приложение к решению Совета народных депутатов Петропавловского сельского поселения Острогожского муниципального района Воронежской области от 24.02.2022 г. №66</w:t>
      </w:r>
    </w:p>
    <w:p w14:paraId="21E9CC9B" w14:textId="77777777" w:rsidR="00426559" w:rsidRPr="009A029B" w:rsidRDefault="00426559" w:rsidP="009A029B">
      <w:pPr>
        <w:ind w:left="5103"/>
        <w:jc w:val="both"/>
        <w:rPr>
          <w:sz w:val="28"/>
          <w:szCs w:val="28"/>
        </w:rPr>
      </w:pPr>
    </w:p>
    <w:p w14:paraId="5AB5E583" w14:textId="77777777" w:rsidR="009A029B" w:rsidRPr="009A029B" w:rsidRDefault="009A029B" w:rsidP="009A029B">
      <w:pPr>
        <w:ind w:left="5103"/>
        <w:jc w:val="both"/>
        <w:rPr>
          <w:sz w:val="28"/>
          <w:szCs w:val="28"/>
        </w:rPr>
      </w:pPr>
    </w:p>
    <w:p w14:paraId="73BC265D" w14:textId="77777777" w:rsidR="009A029B" w:rsidRDefault="009A029B" w:rsidP="009A029B">
      <w:pPr>
        <w:rPr>
          <w:b/>
          <w:sz w:val="28"/>
          <w:szCs w:val="28"/>
        </w:rPr>
      </w:pPr>
    </w:p>
    <w:p w14:paraId="1418B719" w14:textId="77777777" w:rsidR="009A029B" w:rsidRDefault="009A029B" w:rsidP="00426559">
      <w:pPr>
        <w:jc w:val="center"/>
        <w:rPr>
          <w:b/>
          <w:sz w:val="28"/>
          <w:szCs w:val="28"/>
        </w:rPr>
      </w:pPr>
    </w:p>
    <w:p w14:paraId="60112E35" w14:textId="77777777" w:rsidR="009A029B" w:rsidRDefault="009A029B" w:rsidP="00426559">
      <w:pPr>
        <w:jc w:val="center"/>
        <w:rPr>
          <w:b/>
          <w:sz w:val="28"/>
          <w:szCs w:val="28"/>
        </w:rPr>
      </w:pPr>
    </w:p>
    <w:p w14:paraId="0E269733" w14:textId="77777777" w:rsidR="009A029B" w:rsidRDefault="009A029B" w:rsidP="00426559">
      <w:pPr>
        <w:jc w:val="center"/>
        <w:rPr>
          <w:b/>
          <w:sz w:val="28"/>
          <w:szCs w:val="28"/>
        </w:rPr>
      </w:pPr>
    </w:p>
    <w:p w14:paraId="7983413C" w14:textId="77777777" w:rsidR="009A029B" w:rsidRDefault="009A029B" w:rsidP="00426559">
      <w:pPr>
        <w:jc w:val="center"/>
        <w:rPr>
          <w:b/>
          <w:sz w:val="28"/>
          <w:szCs w:val="28"/>
        </w:rPr>
      </w:pPr>
    </w:p>
    <w:p w14:paraId="3B6AA677" w14:textId="77777777" w:rsidR="009A029B" w:rsidRDefault="009A029B" w:rsidP="00426559">
      <w:pPr>
        <w:jc w:val="center"/>
        <w:rPr>
          <w:b/>
          <w:sz w:val="28"/>
          <w:szCs w:val="28"/>
        </w:rPr>
      </w:pPr>
    </w:p>
    <w:p w14:paraId="0580ECE4" w14:textId="77777777" w:rsidR="009A029B" w:rsidRDefault="009A029B" w:rsidP="00426559">
      <w:pPr>
        <w:jc w:val="center"/>
        <w:rPr>
          <w:b/>
          <w:sz w:val="28"/>
          <w:szCs w:val="28"/>
        </w:rPr>
      </w:pPr>
    </w:p>
    <w:p w14:paraId="1334F08F" w14:textId="77777777" w:rsidR="009A029B" w:rsidRPr="00A62614" w:rsidRDefault="009A029B" w:rsidP="00426559">
      <w:pPr>
        <w:jc w:val="center"/>
        <w:rPr>
          <w:b/>
          <w:sz w:val="28"/>
          <w:szCs w:val="28"/>
        </w:rPr>
      </w:pPr>
    </w:p>
    <w:p w14:paraId="215B0AD6" w14:textId="77777777" w:rsidR="00426559" w:rsidRPr="00EC487A" w:rsidRDefault="00426559" w:rsidP="00EC487A">
      <w:pPr>
        <w:rPr>
          <w:b/>
          <w:sz w:val="32"/>
          <w:szCs w:val="32"/>
        </w:rPr>
      </w:pPr>
    </w:p>
    <w:p w14:paraId="3CBB73E2" w14:textId="77777777" w:rsidR="00426559" w:rsidRPr="00902362" w:rsidRDefault="00EC487A" w:rsidP="00426559">
      <w:pPr>
        <w:jc w:val="center"/>
        <w:rPr>
          <w:sz w:val="28"/>
          <w:szCs w:val="28"/>
        </w:rPr>
      </w:pPr>
      <w:r w:rsidRPr="009A029B">
        <w:rPr>
          <w:sz w:val="28"/>
          <w:szCs w:val="28"/>
        </w:rPr>
        <w:t xml:space="preserve">Приложение к Тому </w:t>
      </w:r>
      <w:r w:rsidRPr="009A029B">
        <w:rPr>
          <w:sz w:val="28"/>
          <w:szCs w:val="28"/>
          <w:lang w:val="en-US"/>
        </w:rPr>
        <w:t>I</w:t>
      </w:r>
    </w:p>
    <w:p w14:paraId="7E596B28" w14:textId="77777777" w:rsidR="00EC487A" w:rsidRPr="00902362" w:rsidRDefault="00EC487A" w:rsidP="00426559">
      <w:pPr>
        <w:jc w:val="center"/>
        <w:rPr>
          <w:sz w:val="36"/>
          <w:szCs w:val="36"/>
        </w:rPr>
      </w:pPr>
    </w:p>
    <w:p w14:paraId="4770D75D" w14:textId="77777777" w:rsidR="00426559" w:rsidRPr="009A029B" w:rsidRDefault="00EC487A" w:rsidP="00EC487A">
      <w:pPr>
        <w:spacing w:line="240" w:lineRule="atLeast"/>
        <w:jc w:val="center"/>
        <w:rPr>
          <w:sz w:val="28"/>
          <w:szCs w:val="28"/>
        </w:rPr>
      </w:pPr>
      <w:r w:rsidRPr="009A029B">
        <w:rPr>
          <w:sz w:val="28"/>
          <w:szCs w:val="28"/>
        </w:rPr>
        <w:t>«Положение о территориальном планировании»</w:t>
      </w:r>
    </w:p>
    <w:p w14:paraId="4F02F21C" w14:textId="77777777" w:rsidR="00426559" w:rsidRPr="009A029B" w:rsidRDefault="00EC487A" w:rsidP="00EC487A">
      <w:pPr>
        <w:spacing w:line="240" w:lineRule="atLeast"/>
        <w:jc w:val="center"/>
        <w:rPr>
          <w:sz w:val="28"/>
          <w:szCs w:val="28"/>
        </w:rPr>
      </w:pPr>
      <w:r w:rsidRPr="009A029B">
        <w:rPr>
          <w:sz w:val="28"/>
          <w:szCs w:val="28"/>
        </w:rPr>
        <w:t>генерального плана</w:t>
      </w:r>
    </w:p>
    <w:p w14:paraId="3F0F0885" w14:textId="25E2E778" w:rsidR="00EC487A" w:rsidRPr="009A029B" w:rsidRDefault="00710CBC" w:rsidP="00EC487A">
      <w:pPr>
        <w:pStyle w:val="22"/>
        <w:suppressAutoHyphens/>
        <w:spacing w:line="240" w:lineRule="atLeast"/>
        <w:ind w:right="-28" w:firstLine="0"/>
        <w:jc w:val="center"/>
        <w:rPr>
          <w:rFonts w:ascii="Times New Roman" w:hAnsi="Times New Roman"/>
          <w:sz w:val="28"/>
          <w:szCs w:val="28"/>
        </w:rPr>
      </w:pPr>
      <w:r w:rsidRPr="009A029B">
        <w:rPr>
          <w:rFonts w:ascii="Times New Roman" w:hAnsi="Times New Roman"/>
          <w:sz w:val="28"/>
          <w:szCs w:val="28"/>
        </w:rPr>
        <w:t>Петропавловского</w:t>
      </w:r>
      <w:r w:rsidR="00EC487A" w:rsidRPr="009A029B"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="000F4F6A" w:rsidRPr="009A029B">
        <w:rPr>
          <w:rFonts w:ascii="Times New Roman" w:hAnsi="Times New Roman"/>
          <w:sz w:val="28"/>
          <w:szCs w:val="28"/>
        </w:rPr>
        <w:t>Острогожского</w:t>
      </w:r>
      <w:r w:rsidR="00EC487A" w:rsidRPr="009A029B">
        <w:rPr>
          <w:rFonts w:ascii="Times New Roman" w:hAnsi="Times New Roman"/>
          <w:sz w:val="28"/>
          <w:szCs w:val="28"/>
        </w:rPr>
        <w:t xml:space="preserve"> </w:t>
      </w:r>
    </w:p>
    <w:p w14:paraId="3EC6A2D2" w14:textId="77777777" w:rsidR="00EC487A" w:rsidRPr="009A029B" w:rsidRDefault="00EC487A" w:rsidP="00EC487A">
      <w:pPr>
        <w:pStyle w:val="22"/>
        <w:suppressAutoHyphens/>
        <w:spacing w:line="240" w:lineRule="atLeast"/>
        <w:ind w:right="-28" w:firstLine="0"/>
        <w:jc w:val="center"/>
        <w:rPr>
          <w:rFonts w:ascii="Times New Roman" w:hAnsi="Times New Roman"/>
          <w:sz w:val="28"/>
          <w:szCs w:val="28"/>
        </w:rPr>
      </w:pPr>
      <w:r w:rsidRPr="009A029B">
        <w:rPr>
          <w:rFonts w:ascii="Times New Roman" w:hAnsi="Times New Roman"/>
          <w:sz w:val="28"/>
          <w:szCs w:val="28"/>
        </w:rPr>
        <w:t>муниципального района Воронежской области</w:t>
      </w:r>
    </w:p>
    <w:p w14:paraId="65611739" w14:textId="77777777" w:rsidR="00EC487A" w:rsidRDefault="00EC487A" w:rsidP="00EC487A">
      <w:pPr>
        <w:pStyle w:val="22"/>
        <w:suppressAutoHyphens/>
        <w:spacing w:line="240" w:lineRule="atLeast"/>
        <w:ind w:right="-28" w:firstLine="0"/>
        <w:jc w:val="center"/>
        <w:rPr>
          <w:rFonts w:ascii="Times New Roman" w:hAnsi="Times New Roman"/>
          <w:b/>
          <w:sz w:val="28"/>
          <w:szCs w:val="28"/>
        </w:rPr>
      </w:pPr>
    </w:p>
    <w:p w14:paraId="58C4C3BE" w14:textId="77777777" w:rsidR="00EC487A" w:rsidRPr="00EC487A" w:rsidRDefault="00EC487A" w:rsidP="001A3A19">
      <w:pPr>
        <w:pStyle w:val="22"/>
        <w:ind w:firstLine="0"/>
        <w:rPr>
          <w:rFonts w:ascii="Times New Roman" w:hAnsi="Times New Roman"/>
        </w:rPr>
      </w:pPr>
    </w:p>
    <w:p w14:paraId="0F96284B" w14:textId="53C04C43" w:rsidR="00EC487A" w:rsidRPr="00EC487A" w:rsidRDefault="001A3A19" w:rsidP="00EC487A">
      <w:pPr>
        <w:pStyle w:val="22"/>
        <w:ind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Сведения о границах населенного пункта </w:t>
      </w:r>
      <w:r w:rsidR="00710CBC">
        <w:rPr>
          <w:rFonts w:ascii="Times New Roman" w:hAnsi="Times New Roman"/>
        </w:rPr>
        <w:t>села</w:t>
      </w:r>
      <w:r>
        <w:rPr>
          <w:rFonts w:ascii="Times New Roman" w:hAnsi="Times New Roman"/>
        </w:rPr>
        <w:t xml:space="preserve"> </w:t>
      </w:r>
      <w:r w:rsidR="00710CBC">
        <w:rPr>
          <w:rFonts w:ascii="Times New Roman" w:hAnsi="Times New Roman"/>
        </w:rPr>
        <w:t>Петропавловка</w:t>
      </w:r>
    </w:p>
    <w:p w14:paraId="0E9477AD" w14:textId="77777777" w:rsidR="00EC487A" w:rsidRPr="00EC487A" w:rsidRDefault="001A3A19" w:rsidP="00EC487A">
      <w:pPr>
        <w:jc w:val="center"/>
        <w:rPr>
          <w:caps/>
        </w:rPr>
      </w:pPr>
      <w:r>
        <w:t>(текстовое описание местоположения границ населенного пункта, перечень координат характерных точек границ населенного пункта, графическое описание местоположения границ населенного пункта)</w:t>
      </w:r>
    </w:p>
    <w:p w14:paraId="70BFE4B0" w14:textId="77777777" w:rsidR="00426559" w:rsidRPr="00A62614" w:rsidRDefault="00426559" w:rsidP="00426559">
      <w:pPr>
        <w:pStyle w:val="22"/>
        <w:ind w:firstLine="0"/>
        <w:jc w:val="center"/>
      </w:pPr>
    </w:p>
    <w:p w14:paraId="0CB520A9" w14:textId="77777777" w:rsidR="00426559" w:rsidRPr="00A62614" w:rsidRDefault="00426559" w:rsidP="00426559">
      <w:pPr>
        <w:pStyle w:val="22"/>
        <w:ind w:firstLine="0"/>
        <w:jc w:val="center"/>
      </w:pPr>
      <w:r w:rsidRPr="00A62614">
        <w:tab/>
      </w:r>
    </w:p>
    <w:p w14:paraId="1BB2BC74" w14:textId="77777777" w:rsidR="00426559" w:rsidRPr="00EC487A" w:rsidRDefault="00426559" w:rsidP="00426559">
      <w:pPr>
        <w:pStyle w:val="22"/>
        <w:ind w:firstLine="0"/>
        <w:jc w:val="center"/>
        <w:rPr>
          <w:rFonts w:ascii="Times New Roman" w:hAnsi="Times New Roman"/>
        </w:rPr>
      </w:pPr>
    </w:p>
    <w:p w14:paraId="32F46570" w14:textId="77777777" w:rsidR="00EC487A" w:rsidRDefault="00EC487A" w:rsidP="00426559">
      <w:pPr>
        <w:pStyle w:val="22"/>
        <w:ind w:firstLine="0"/>
        <w:jc w:val="center"/>
      </w:pPr>
    </w:p>
    <w:p w14:paraId="64E45579" w14:textId="77777777" w:rsidR="00EC487A" w:rsidRDefault="00EC487A" w:rsidP="00426559">
      <w:pPr>
        <w:pStyle w:val="22"/>
        <w:ind w:firstLine="0"/>
        <w:jc w:val="center"/>
      </w:pPr>
    </w:p>
    <w:p w14:paraId="26AFF05B" w14:textId="77777777" w:rsidR="00EC487A" w:rsidRDefault="00EC487A" w:rsidP="00902362">
      <w:pPr>
        <w:pStyle w:val="22"/>
        <w:ind w:firstLine="0"/>
      </w:pPr>
    </w:p>
    <w:p w14:paraId="2BED4AB2" w14:textId="77777777" w:rsidR="00902362" w:rsidRDefault="00902362" w:rsidP="00902362">
      <w:pPr>
        <w:pStyle w:val="22"/>
        <w:ind w:firstLine="0"/>
      </w:pPr>
      <w:bookmarkStart w:id="0" w:name="_GoBack"/>
      <w:bookmarkEnd w:id="0"/>
    </w:p>
    <w:p w14:paraId="46A48E07" w14:textId="77777777" w:rsidR="00EC487A" w:rsidRDefault="00EC487A" w:rsidP="00426559">
      <w:pPr>
        <w:pStyle w:val="22"/>
        <w:ind w:firstLine="0"/>
        <w:jc w:val="center"/>
      </w:pPr>
    </w:p>
    <w:p w14:paraId="10207BE1" w14:textId="77777777" w:rsidR="00473E4F" w:rsidRDefault="00473E4F" w:rsidP="00C558F6">
      <w:pPr>
        <w:sectPr w:rsidR="00473E4F" w:rsidSect="00902362">
          <w:footerReference w:type="even" r:id="rId8"/>
          <w:footerReference w:type="default" r:id="rId9"/>
          <w:type w:val="continuous"/>
          <w:pgSz w:w="11906" w:h="16838" w:code="9"/>
          <w:pgMar w:top="2269" w:right="566" w:bottom="426" w:left="1560" w:header="709" w:footer="709" w:gutter="0"/>
          <w:cols w:space="398"/>
          <w:docGrid w:linePitch="360"/>
        </w:sectPr>
      </w:pPr>
    </w:p>
    <w:p w14:paraId="1C7B8625" w14:textId="77777777" w:rsidR="00C558F6" w:rsidRPr="002E6E74" w:rsidRDefault="00C558F6" w:rsidP="00C558F6">
      <w:pPr>
        <w:rPr>
          <w:sz w:val="20"/>
          <w:szCs w:val="20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1702"/>
      </w:tblGrid>
      <w:tr w:rsidR="00C558F6" w:rsidRPr="002E6E74" w14:paraId="33A8EE99" w14:textId="77777777" w:rsidTr="00473E4F">
        <w:trPr>
          <w:trHeight w:val="430"/>
        </w:trPr>
        <w:tc>
          <w:tcPr>
            <w:tcW w:w="10632" w:type="dxa"/>
            <w:gridSpan w:val="6"/>
            <w:tcBorders>
              <w:top w:val="nil"/>
              <w:left w:val="nil"/>
              <w:right w:val="nil"/>
            </w:tcBorders>
          </w:tcPr>
          <w:p w14:paraId="4B793B3E" w14:textId="77777777" w:rsidR="00473E4F" w:rsidRDefault="00473E4F" w:rsidP="00473E4F">
            <w:pPr>
              <w:pStyle w:val="13"/>
              <w:rPr>
                <w:sz w:val="22"/>
              </w:rPr>
            </w:pPr>
          </w:p>
          <w:p w14:paraId="0ABA178B" w14:textId="77777777" w:rsidR="00473E4F" w:rsidRDefault="00473E4F" w:rsidP="00473E4F"/>
          <w:p w14:paraId="2025D603" w14:textId="77777777" w:rsidR="00473E4F" w:rsidRDefault="00473E4F" w:rsidP="00473E4F">
            <w:pPr>
              <w:rPr>
                <w:sz w:val="2"/>
              </w:rPr>
            </w:pPr>
          </w:p>
          <w:tbl>
            <w:tblPr>
              <w:tblpPr w:leftFromText="180" w:rightFromText="180" w:vertAnchor="page" w:horzAnchor="margin" w:tblpY="1186"/>
              <w:tblW w:w="103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53"/>
              <w:gridCol w:w="4677"/>
              <w:gridCol w:w="4820"/>
            </w:tblGrid>
            <w:tr w:rsidR="00473E4F" w14:paraId="3B57084B" w14:textId="77777777" w:rsidTr="00473E4F">
              <w:tc>
                <w:tcPr>
                  <w:tcW w:w="1034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68FF280" w14:textId="77777777" w:rsidR="00473E4F" w:rsidRDefault="00473E4F" w:rsidP="00473E4F">
                  <w:pPr>
                    <w:pStyle w:val="affa"/>
                    <w:jc w:val="center"/>
                    <w:rPr>
                      <w:caps/>
                      <w:sz w:val="24"/>
                      <w:szCs w:val="24"/>
                    </w:rPr>
                  </w:pPr>
                  <w:r>
                    <w:rPr>
                      <w:caps/>
                      <w:sz w:val="24"/>
                      <w:szCs w:val="24"/>
                    </w:rPr>
                    <w:t>ОПИСАНИЕ МЕСТОПОЛОЖЕНИЯ ГРАНИЦ</w:t>
                  </w:r>
                </w:p>
              </w:tc>
            </w:tr>
            <w:tr w:rsidR="00473E4F" w14:paraId="56834025" w14:textId="77777777" w:rsidTr="00473E4F">
              <w:tc>
                <w:tcPr>
                  <w:tcW w:w="1034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4E5FF63" w14:textId="77777777" w:rsidR="00473E4F" w:rsidRDefault="00473E4F" w:rsidP="00473E4F">
                  <w:pPr>
                    <w:pStyle w:val="affa"/>
                    <w:jc w:val="center"/>
                    <w:rPr>
                      <w:u w:val="single"/>
                    </w:rPr>
                  </w:pPr>
                  <w:r>
                    <w:rPr>
                      <w:u w:val="single"/>
                    </w:rPr>
                    <w:t xml:space="preserve">Граница населенного </w:t>
                  </w:r>
                  <w:proofErr w:type="gramStart"/>
                  <w:r>
                    <w:rPr>
                      <w:u w:val="single"/>
                    </w:rPr>
                    <w:t xml:space="preserve">пункта  </w:t>
                  </w:r>
                  <w:proofErr w:type="spellStart"/>
                  <w:r>
                    <w:rPr>
                      <w:u w:val="single"/>
                    </w:rPr>
                    <w:t>с.Петропавловка</w:t>
                  </w:r>
                  <w:proofErr w:type="spellEnd"/>
                  <w:proofErr w:type="gramEnd"/>
                  <w:r>
                    <w:rPr>
                      <w:u w:val="single"/>
                    </w:rPr>
                    <w:t xml:space="preserve"> Петропавловского сельского поселения Острогожского муниципального района Воронежской области</w:t>
                  </w:r>
                </w:p>
              </w:tc>
            </w:tr>
            <w:tr w:rsidR="00473E4F" w14:paraId="4247A7D7" w14:textId="77777777" w:rsidTr="00473E4F">
              <w:tc>
                <w:tcPr>
                  <w:tcW w:w="1034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440BAB7" w14:textId="77777777" w:rsidR="00473E4F" w:rsidRDefault="00473E4F" w:rsidP="00473E4F">
                  <w:pPr>
                    <w:tabs>
                      <w:tab w:val="left" w:pos="2738"/>
                    </w:tabs>
                    <w:jc w:val="center"/>
                  </w:pPr>
                  <w:r>
                    <w:rPr>
                      <w:sz w:val="20"/>
                    </w:rPr>
                    <w:t>(наименование объекта, местоположение границ которого описано (далее - объект))</w:t>
                  </w:r>
                </w:p>
              </w:tc>
            </w:tr>
            <w:tr w:rsidR="00473E4F" w14:paraId="362A5000" w14:textId="77777777" w:rsidTr="00473E4F">
              <w:tc>
                <w:tcPr>
                  <w:tcW w:w="1034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51FEC722" w14:textId="77777777" w:rsidR="00473E4F" w:rsidRDefault="00473E4F" w:rsidP="00473E4F">
                  <w:pPr>
                    <w:pStyle w:val="13"/>
                    <w:spacing w:line="240" w:lineRule="atLeast"/>
                    <w:jc w:val="center"/>
                  </w:pPr>
                </w:p>
              </w:tc>
            </w:tr>
            <w:tr w:rsidR="00473E4F" w14:paraId="47C497E7" w14:textId="77777777" w:rsidTr="00473E4F">
              <w:tc>
                <w:tcPr>
                  <w:tcW w:w="10349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04BD204" w14:textId="77777777" w:rsidR="00473E4F" w:rsidRDefault="00473E4F" w:rsidP="00473E4F">
                  <w:pPr>
                    <w:pStyle w:val="13"/>
                    <w:spacing w:line="240" w:lineRule="atLeast"/>
                    <w:jc w:val="center"/>
                  </w:pPr>
                </w:p>
              </w:tc>
            </w:tr>
            <w:tr w:rsidR="00473E4F" w14:paraId="2DC22452" w14:textId="77777777" w:rsidTr="00473E4F">
              <w:tc>
                <w:tcPr>
                  <w:tcW w:w="1034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5C045873" w14:textId="77777777" w:rsidR="00473E4F" w:rsidRDefault="00473E4F" w:rsidP="00473E4F">
                  <w:pPr>
                    <w:pStyle w:val="13"/>
                    <w:spacing w:line="240" w:lineRule="atLeast"/>
                    <w:jc w:val="center"/>
                  </w:pPr>
                  <w:r>
                    <w:t>Раздел 1</w:t>
                  </w:r>
                </w:p>
              </w:tc>
            </w:tr>
            <w:tr w:rsidR="00473E4F" w14:paraId="4B7838CD" w14:textId="77777777" w:rsidTr="00473E4F">
              <w:trPr>
                <w:trHeight w:val="397"/>
              </w:trPr>
              <w:tc>
                <w:tcPr>
                  <w:tcW w:w="1034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BF830E3" w14:textId="77777777" w:rsidR="00473E4F" w:rsidRDefault="00473E4F" w:rsidP="00473E4F">
                  <w:pPr>
                    <w:pStyle w:val="13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Сведения об объекте</w:t>
                  </w:r>
                </w:p>
              </w:tc>
            </w:tr>
            <w:tr w:rsidR="00473E4F" w14:paraId="3A5AE77F" w14:textId="77777777" w:rsidTr="00473E4F">
              <w:trPr>
                <w:trHeight w:val="397"/>
              </w:trPr>
              <w:tc>
                <w:tcPr>
                  <w:tcW w:w="1034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E27DD1F" w14:textId="77777777" w:rsidR="00473E4F" w:rsidRDefault="00473E4F" w:rsidP="00473E4F">
                  <w:pPr>
                    <w:pStyle w:val="13"/>
                    <w:jc w:val="center"/>
                    <w:rPr>
                      <w:szCs w:val="24"/>
                    </w:rPr>
                  </w:pPr>
                </w:p>
              </w:tc>
            </w:tr>
            <w:tr w:rsidR="00473E4F" w14:paraId="2474A19C" w14:textId="77777777" w:rsidTr="00473E4F">
              <w:trPr>
                <w:trHeight w:val="246"/>
              </w:trPr>
              <w:tc>
                <w:tcPr>
                  <w:tcW w:w="8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C6FC8EE" w14:textId="77777777" w:rsidR="00473E4F" w:rsidRDefault="00473E4F" w:rsidP="00473E4F">
                  <w:pPr>
                    <w:pStyle w:val="13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№ п/п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77C2B79" w14:textId="77777777" w:rsidR="00473E4F" w:rsidRDefault="00473E4F" w:rsidP="00473E4F">
                  <w:pPr>
                    <w:pStyle w:val="13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Характеристики объекта</w:t>
                  </w:r>
                </w:p>
              </w:tc>
              <w:tc>
                <w:tcPr>
                  <w:tcW w:w="4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19CB910" w14:textId="77777777" w:rsidR="00473E4F" w:rsidRDefault="00473E4F" w:rsidP="00473E4F">
                  <w:pPr>
                    <w:pStyle w:val="13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Описание характеристик</w:t>
                  </w:r>
                </w:p>
              </w:tc>
            </w:tr>
            <w:tr w:rsidR="00473E4F" w14:paraId="5AFBD1A3" w14:textId="77777777" w:rsidTr="00473E4F">
              <w:trPr>
                <w:trHeight w:val="243"/>
              </w:trPr>
              <w:tc>
                <w:tcPr>
                  <w:tcW w:w="8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968AED2" w14:textId="77777777" w:rsidR="00473E4F" w:rsidRDefault="00473E4F" w:rsidP="00473E4F">
                  <w:pPr>
                    <w:pStyle w:val="13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0077D44" w14:textId="77777777" w:rsidR="00473E4F" w:rsidRDefault="00473E4F" w:rsidP="00473E4F">
                  <w:pPr>
                    <w:pStyle w:val="13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2</w:t>
                  </w:r>
                </w:p>
              </w:tc>
              <w:tc>
                <w:tcPr>
                  <w:tcW w:w="4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A5D5E6A" w14:textId="77777777" w:rsidR="00473E4F" w:rsidRDefault="00473E4F" w:rsidP="00473E4F">
                  <w:pPr>
                    <w:pStyle w:val="13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3</w:t>
                  </w:r>
                </w:p>
              </w:tc>
            </w:tr>
            <w:tr w:rsidR="00473E4F" w14:paraId="498E4D12" w14:textId="77777777" w:rsidTr="00473E4F">
              <w:trPr>
                <w:trHeight w:val="243"/>
              </w:trPr>
              <w:tc>
                <w:tcPr>
                  <w:tcW w:w="8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9A63ED9" w14:textId="77777777" w:rsidR="00473E4F" w:rsidRDefault="00473E4F" w:rsidP="00473E4F">
                  <w:pPr>
                    <w:pStyle w:val="13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9C5BC22" w14:textId="77777777" w:rsidR="00473E4F" w:rsidRDefault="00473E4F" w:rsidP="00473E4F">
                  <w:pPr>
                    <w:pStyle w:val="13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Местоположение объекта</w:t>
                  </w:r>
                </w:p>
              </w:tc>
              <w:tc>
                <w:tcPr>
                  <w:tcW w:w="4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1CF521F" w14:textId="48952D99" w:rsidR="00473E4F" w:rsidRDefault="009A029B" w:rsidP="00473E4F">
                  <w:pPr>
                    <w:pStyle w:val="13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397814</w:t>
                  </w:r>
                  <w:r w:rsidR="00473E4F">
                    <w:rPr>
                      <w:szCs w:val="24"/>
                    </w:rPr>
                    <w:t>, Воронежская обл., Острогожский р-н, Петропавловское с/п, Петропавловка с</w:t>
                  </w:r>
                </w:p>
              </w:tc>
            </w:tr>
            <w:tr w:rsidR="00473E4F" w14:paraId="172967E7" w14:textId="77777777" w:rsidTr="00473E4F">
              <w:trPr>
                <w:trHeight w:val="243"/>
              </w:trPr>
              <w:tc>
                <w:tcPr>
                  <w:tcW w:w="8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32F9543" w14:textId="77777777" w:rsidR="00473E4F" w:rsidRDefault="00473E4F" w:rsidP="00473E4F">
                  <w:pPr>
                    <w:pStyle w:val="13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2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37E107F" w14:textId="77777777" w:rsidR="00473E4F" w:rsidRDefault="00473E4F" w:rsidP="00473E4F">
                  <w:pPr>
                    <w:pStyle w:val="13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Площадь объекта +/- величина погрешности определения площади</w:t>
                  </w:r>
                </w:p>
                <w:p w14:paraId="164B9402" w14:textId="77777777" w:rsidR="00473E4F" w:rsidRDefault="00473E4F" w:rsidP="00473E4F">
                  <w:pPr>
                    <w:pStyle w:val="13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(Р+/- Дельта Р)</w:t>
                  </w:r>
                </w:p>
              </w:tc>
              <w:tc>
                <w:tcPr>
                  <w:tcW w:w="4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C79C938" w14:textId="77777777" w:rsidR="00473E4F" w:rsidRDefault="00473E4F" w:rsidP="00473E4F">
                  <w:pPr>
                    <w:rPr>
                      <w:sz w:val="20"/>
                    </w:rPr>
                  </w:pPr>
                  <w:r w:rsidRPr="009A029B">
                    <w:rPr>
                      <w:sz w:val="20"/>
                    </w:rPr>
                    <w:t xml:space="preserve">1457616 </w:t>
                  </w:r>
                  <w:proofErr w:type="spellStart"/>
                  <w:r w:rsidRPr="009A029B">
                    <w:rPr>
                      <w:sz w:val="20"/>
                    </w:rPr>
                    <w:t>кв.м</w:t>
                  </w:r>
                  <w:proofErr w:type="spellEnd"/>
                  <w:r w:rsidRPr="009A029B">
                    <w:rPr>
                      <w:sz w:val="20"/>
                    </w:rPr>
                    <w:t xml:space="preserve"> ± 314 </w:t>
                  </w:r>
                  <w:proofErr w:type="spellStart"/>
                  <w:r w:rsidRPr="009A029B">
                    <w:rPr>
                      <w:sz w:val="20"/>
                    </w:rPr>
                    <w:t>кв.м</w:t>
                  </w:r>
                  <w:proofErr w:type="spellEnd"/>
                </w:p>
              </w:tc>
            </w:tr>
            <w:tr w:rsidR="00473E4F" w14:paraId="3B949C15" w14:textId="77777777" w:rsidTr="00473E4F">
              <w:trPr>
                <w:trHeight w:val="243"/>
              </w:trPr>
              <w:tc>
                <w:tcPr>
                  <w:tcW w:w="8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A83B474" w14:textId="77777777" w:rsidR="00473E4F" w:rsidRPr="009A029B" w:rsidRDefault="00473E4F" w:rsidP="00473E4F">
                  <w:pPr>
                    <w:pStyle w:val="13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3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9AE8E13" w14:textId="77777777" w:rsidR="00473E4F" w:rsidRDefault="00473E4F" w:rsidP="00473E4F">
                  <w:pPr>
                    <w:pStyle w:val="13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Иные характеристики объекта</w:t>
                  </w:r>
                </w:p>
              </w:tc>
              <w:tc>
                <w:tcPr>
                  <w:tcW w:w="4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88D30C3" w14:textId="77777777" w:rsidR="00473E4F" w:rsidRPr="00902362" w:rsidRDefault="00473E4F" w:rsidP="00473E4F">
                  <w:pPr>
                    <w:pStyle w:val="13"/>
                    <w:rPr>
                      <w:szCs w:val="24"/>
                    </w:rPr>
                  </w:pPr>
                  <w:r w:rsidRPr="00902362">
                    <w:rPr>
                      <w:szCs w:val="24"/>
                    </w:rPr>
                    <w:t>–</w:t>
                  </w:r>
                </w:p>
              </w:tc>
            </w:tr>
          </w:tbl>
          <w:p w14:paraId="57717D88" w14:textId="77777777" w:rsidR="009A029B" w:rsidRDefault="009A029B" w:rsidP="00473E4F">
            <w:pPr>
              <w:pStyle w:val="13"/>
              <w:rPr>
                <w:sz w:val="22"/>
              </w:rPr>
            </w:pPr>
          </w:p>
          <w:p w14:paraId="37E9B867" w14:textId="77777777" w:rsidR="009A029B" w:rsidRDefault="009A029B" w:rsidP="00473E4F">
            <w:pPr>
              <w:pStyle w:val="13"/>
              <w:rPr>
                <w:sz w:val="22"/>
              </w:rPr>
            </w:pPr>
          </w:p>
          <w:p w14:paraId="3E0C8925" w14:textId="77777777" w:rsidR="009A029B" w:rsidRDefault="009A029B" w:rsidP="00473E4F">
            <w:pPr>
              <w:pStyle w:val="13"/>
              <w:jc w:val="center"/>
              <w:rPr>
                <w:sz w:val="22"/>
              </w:rPr>
            </w:pPr>
          </w:p>
          <w:p w14:paraId="49D60C76" w14:textId="77777777" w:rsidR="00C558F6" w:rsidRPr="00473E4F" w:rsidRDefault="00C558F6" w:rsidP="00473E4F">
            <w:pPr>
              <w:pStyle w:val="13"/>
              <w:jc w:val="center"/>
              <w:rPr>
                <w:sz w:val="22"/>
              </w:rPr>
            </w:pPr>
            <w:r w:rsidRPr="00473E4F">
              <w:rPr>
                <w:sz w:val="22"/>
              </w:rPr>
              <w:t>Раздел 2</w:t>
            </w:r>
          </w:p>
        </w:tc>
      </w:tr>
      <w:tr w:rsidR="00C558F6" w:rsidRPr="002E6E74" w14:paraId="1EA3598F" w14:textId="77777777" w:rsidTr="00473E4F">
        <w:trPr>
          <w:trHeight w:val="430"/>
        </w:trPr>
        <w:tc>
          <w:tcPr>
            <w:tcW w:w="10632" w:type="dxa"/>
            <w:gridSpan w:val="6"/>
          </w:tcPr>
          <w:p w14:paraId="72D6345A" w14:textId="77777777" w:rsidR="00C558F6" w:rsidRPr="00473E4F" w:rsidRDefault="00C558F6" w:rsidP="00473E4F">
            <w:pPr>
              <w:pStyle w:val="13"/>
              <w:spacing w:before="120"/>
              <w:jc w:val="center"/>
              <w:rPr>
                <w:sz w:val="22"/>
              </w:rPr>
            </w:pPr>
            <w:r w:rsidRPr="00473E4F">
              <w:rPr>
                <w:sz w:val="22"/>
              </w:rPr>
              <w:t>Сведения о местоположении границ объекта</w:t>
            </w:r>
          </w:p>
        </w:tc>
      </w:tr>
      <w:tr w:rsidR="00C558F6" w:rsidRPr="002E6E74" w14:paraId="154DC60C" w14:textId="77777777" w:rsidTr="00473E4F">
        <w:trPr>
          <w:trHeight w:hRule="exact" w:val="397"/>
        </w:trPr>
        <w:tc>
          <w:tcPr>
            <w:tcW w:w="10632" w:type="dxa"/>
            <w:gridSpan w:val="6"/>
          </w:tcPr>
          <w:p w14:paraId="7BAF75F9" w14:textId="77777777" w:rsidR="00C558F6" w:rsidRPr="00473E4F" w:rsidRDefault="00C558F6" w:rsidP="00473E4F">
            <w:pPr>
              <w:pStyle w:val="13"/>
              <w:rPr>
                <w:sz w:val="22"/>
              </w:rPr>
            </w:pPr>
            <w:r w:rsidRPr="00473E4F">
              <w:rPr>
                <w:sz w:val="22"/>
              </w:rPr>
              <w:t xml:space="preserve">1. Система координат </w:t>
            </w:r>
            <w:r w:rsidRPr="00473E4F">
              <w:rPr>
                <w:sz w:val="22"/>
                <w:u w:val="single"/>
              </w:rPr>
              <w:t>МСК-36, зона 1</w:t>
            </w:r>
          </w:p>
        </w:tc>
      </w:tr>
      <w:tr w:rsidR="00C558F6" w:rsidRPr="002E6E74" w14:paraId="792CD282" w14:textId="77777777" w:rsidTr="00473E4F">
        <w:trPr>
          <w:trHeight w:hRule="exact" w:val="397"/>
        </w:trPr>
        <w:tc>
          <w:tcPr>
            <w:tcW w:w="10632" w:type="dxa"/>
            <w:gridSpan w:val="6"/>
          </w:tcPr>
          <w:p w14:paraId="63B3861C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2. Сведения о характерных точках границ объекта</w:t>
            </w:r>
          </w:p>
        </w:tc>
      </w:tr>
      <w:tr w:rsidR="00C558F6" w:rsidRPr="002E6E74" w14:paraId="3DF44128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14:paraId="4794CC79" w14:textId="77777777" w:rsidR="00C558F6" w:rsidRPr="00473E4F" w:rsidRDefault="00C558F6" w:rsidP="00473E4F">
            <w:pPr>
              <w:pStyle w:val="13"/>
              <w:jc w:val="center"/>
              <w:rPr>
                <w:sz w:val="22"/>
              </w:rPr>
            </w:pPr>
            <w:r w:rsidRPr="00473E4F">
              <w:rPr>
                <w:sz w:val="22"/>
              </w:rPr>
              <w:t>Обозначение</w:t>
            </w:r>
          </w:p>
          <w:p w14:paraId="3275128D" w14:textId="77777777" w:rsidR="00C558F6" w:rsidRPr="00473E4F" w:rsidRDefault="00C558F6" w:rsidP="00473E4F">
            <w:pPr>
              <w:pStyle w:val="13"/>
              <w:jc w:val="center"/>
              <w:rPr>
                <w:sz w:val="22"/>
              </w:rPr>
            </w:pPr>
            <w:r w:rsidRPr="00473E4F">
              <w:rPr>
                <w:sz w:val="22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14:paraId="505587D5" w14:textId="77777777" w:rsidR="00C558F6" w:rsidRPr="00473E4F" w:rsidRDefault="00C558F6" w:rsidP="00473E4F">
            <w:pPr>
              <w:pStyle w:val="13"/>
              <w:jc w:val="center"/>
              <w:rPr>
                <w:sz w:val="22"/>
              </w:rPr>
            </w:pPr>
            <w:r w:rsidRPr="00473E4F">
              <w:rPr>
                <w:sz w:val="22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14:paraId="7C48E3B2" w14:textId="77777777" w:rsidR="00C558F6" w:rsidRPr="00473E4F" w:rsidRDefault="00C558F6" w:rsidP="00473E4F">
            <w:pPr>
              <w:pStyle w:val="13"/>
              <w:spacing w:before="60" w:after="60"/>
              <w:jc w:val="center"/>
              <w:rPr>
                <w:sz w:val="22"/>
              </w:rPr>
            </w:pPr>
            <w:r w:rsidRPr="00473E4F">
              <w:rPr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14:paraId="13542465" w14:textId="77777777" w:rsidR="00C558F6" w:rsidRPr="00473E4F" w:rsidRDefault="00C558F6" w:rsidP="00473E4F">
            <w:pPr>
              <w:pStyle w:val="13"/>
              <w:spacing w:before="60" w:after="60"/>
              <w:jc w:val="center"/>
              <w:rPr>
                <w:sz w:val="22"/>
              </w:rPr>
            </w:pPr>
            <w:r w:rsidRPr="00473E4F">
              <w:rPr>
                <w:sz w:val="22"/>
              </w:rPr>
              <w:t xml:space="preserve">Средняя </w:t>
            </w:r>
            <w:proofErr w:type="spellStart"/>
            <w:r w:rsidRPr="00473E4F">
              <w:rPr>
                <w:sz w:val="22"/>
              </w:rPr>
              <w:t>квадратическая</w:t>
            </w:r>
            <w:proofErr w:type="spellEnd"/>
            <w:r w:rsidRPr="00473E4F">
              <w:rPr>
                <w:sz w:val="22"/>
              </w:rPr>
              <w:t xml:space="preserve"> погрешность положения характерной точки (М</w:t>
            </w:r>
            <w:r w:rsidRPr="00473E4F">
              <w:rPr>
                <w:sz w:val="22"/>
                <w:vertAlign w:val="subscript"/>
                <w:lang w:val="en-US"/>
              </w:rPr>
              <w:t>t</w:t>
            </w:r>
            <w:r w:rsidRPr="00473E4F">
              <w:rPr>
                <w:sz w:val="22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14:paraId="1E04EC91" w14:textId="77777777" w:rsidR="00C558F6" w:rsidRPr="00473E4F" w:rsidRDefault="00C558F6" w:rsidP="00473E4F">
            <w:pPr>
              <w:pStyle w:val="13"/>
              <w:spacing w:before="60" w:after="60"/>
              <w:jc w:val="center"/>
              <w:rPr>
                <w:sz w:val="22"/>
              </w:rPr>
            </w:pPr>
            <w:r w:rsidRPr="00473E4F">
              <w:rPr>
                <w:sz w:val="22"/>
              </w:rPr>
              <w:t>Описание обозначения точки на местности (при наличии)</w:t>
            </w:r>
          </w:p>
        </w:tc>
      </w:tr>
      <w:tr w:rsidR="00C558F6" w:rsidRPr="002E6E74" w14:paraId="1E460B00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14:paraId="5E746423" w14:textId="77777777" w:rsidR="00C558F6" w:rsidRPr="00473E4F" w:rsidRDefault="00C558F6" w:rsidP="00473E4F">
            <w:pPr>
              <w:pStyle w:val="13"/>
              <w:jc w:val="center"/>
              <w:rPr>
                <w:sz w:val="22"/>
              </w:rPr>
            </w:pPr>
          </w:p>
        </w:tc>
        <w:tc>
          <w:tcPr>
            <w:tcW w:w="1558" w:type="dxa"/>
            <w:vAlign w:val="center"/>
          </w:tcPr>
          <w:p w14:paraId="32326CEE" w14:textId="77777777" w:rsidR="00C558F6" w:rsidRPr="00473E4F" w:rsidRDefault="00C558F6" w:rsidP="00473E4F">
            <w:pPr>
              <w:pStyle w:val="af5"/>
              <w:jc w:val="center"/>
              <w:rPr>
                <w:sz w:val="22"/>
              </w:rPr>
            </w:pPr>
            <w:r w:rsidRPr="00473E4F">
              <w:rPr>
                <w:sz w:val="22"/>
              </w:rPr>
              <w:t>Х</w:t>
            </w:r>
          </w:p>
        </w:tc>
        <w:tc>
          <w:tcPr>
            <w:tcW w:w="1562" w:type="dxa"/>
            <w:vAlign w:val="center"/>
          </w:tcPr>
          <w:p w14:paraId="5389B49C" w14:textId="77777777" w:rsidR="00C558F6" w:rsidRPr="00473E4F" w:rsidRDefault="00C558F6" w:rsidP="00473E4F">
            <w:pPr>
              <w:pStyle w:val="13"/>
              <w:jc w:val="center"/>
              <w:rPr>
                <w:sz w:val="22"/>
                <w:lang w:val="en-US"/>
              </w:rPr>
            </w:pPr>
            <w:r w:rsidRPr="00473E4F">
              <w:rPr>
                <w:sz w:val="22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14:paraId="64E2AFD1" w14:textId="77777777" w:rsidR="00C558F6" w:rsidRPr="00473E4F" w:rsidRDefault="00C558F6" w:rsidP="00473E4F">
            <w:pPr>
              <w:pStyle w:val="13"/>
              <w:jc w:val="center"/>
              <w:rPr>
                <w:sz w:val="22"/>
              </w:rPr>
            </w:pPr>
          </w:p>
        </w:tc>
        <w:tc>
          <w:tcPr>
            <w:tcW w:w="1985" w:type="dxa"/>
            <w:vMerge/>
          </w:tcPr>
          <w:p w14:paraId="677FDB63" w14:textId="77777777" w:rsidR="00C558F6" w:rsidRPr="00473E4F" w:rsidRDefault="00C558F6" w:rsidP="00473E4F">
            <w:pPr>
              <w:pStyle w:val="13"/>
              <w:jc w:val="center"/>
              <w:rPr>
                <w:sz w:val="22"/>
              </w:rPr>
            </w:pPr>
          </w:p>
        </w:tc>
        <w:tc>
          <w:tcPr>
            <w:tcW w:w="1702" w:type="dxa"/>
            <w:vMerge/>
            <w:vAlign w:val="center"/>
          </w:tcPr>
          <w:p w14:paraId="2F104579" w14:textId="77777777" w:rsidR="00C558F6" w:rsidRPr="00473E4F" w:rsidRDefault="00C558F6" w:rsidP="00473E4F">
            <w:pPr>
              <w:pStyle w:val="13"/>
              <w:jc w:val="center"/>
              <w:rPr>
                <w:sz w:val="22"/>
              </w:rPr>
            </w:pPr>
          </w:p>
        </w:tc>
      </w:tr>
      <w:tr w:rsidR="00C558F6" w:rsidRPr="002E6E74" w14:paraId="6D069E34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14:paraId="0020C2E4" w14:textId="77777777" w:rsidR="00C558F6" w:rsidRPr="00473E4F" w:rsidRDefault="00C558F6" w:rsidP="00473E4F">
            <w:pPr>
              <w:pStyle w:val="13"/>
              <w:jc w:val="center"/>
              <w:rPr>
                <w:sz w:val="22"/>
              </w:rPr>
            </w:pPr>
            <w:r w:rsidRPr="00473E4F">
              <w:rPr>
                <w:sz w:val="22"/>
              </w:rPr>
              <w:t>1</w:t>
            </w:r>
          </w:p>
        </w:tc>
        <w:tc>
          <w:tcPr>
            <w:tcW w:w="1558" w:type="dxa"/>
            <w:vAlign w:val="center"/>
          </w:tcPr>
          <w:p w14:paraId="03E147AC" w14:textId="77777777" w:rsidR="00C558F6" w:rsidRPr="00473E4F" w:rsidRDefault="00C558F6" w:rsidP="00473E4F">
            <w:pPr>
              <w:pStyle w:val="af5"/>
              <w:jc w:val="center"/>
              <w:rPr>
                <w:sz w:val="22"/>
              </w:rPr>
            </w:pPr>
            <w:r w:rsidRPr="00473E4F">
              <w:rPr>
                <w:sz w:val="22"/>
              </w:rPr>
              <w:t>2</w:t>
            </w:r>
          </w:p>
        </w:tc>
        <w:tc>
          <w:tcPr>
            <w:tcW w:w="1562" w:type="dxa"/>
            <w:vAlign w:val="center"/>
          </w:tcPr>
          <w:p w14:paraId="748756B7" w14:textId="77777777" w:rsidR="00C558F6" w:rsidRPr="00473E4F" w:rsidRDefault="00C558F6" w:rsidP="00473E4F">
            <w:pPr>
              <w:pStyle w:val="13"/>
              <w:jc w:val="center"/>
              <w:rPr>
                <w:sz w:val="22"/>
                <w:lang w:val="en-US"/>
              </w:rPr>
            </w:pPr>
            <w:r w:rsidRPr="00473E4F">
              <w:rPr>
                <w:sz w:val="22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14:paraId="0716B2C4" w14:textId="77777777" w:rsidR="00C558F6" w:rsidRPr="00473E4F" w:rsidRDefault="00C558F6" w:rsidP="00473E4F">
            <w:pPr>
              <w:pStyle w:val="13"/>
              <w:jc w:val="center"/>
              <w:rPr>
                <w:sz w:val="22"/>
              </w:rPr>
            </w:pPr>
            <w:r w:rsidRPr="00473E4F">
              <w:rPr>
                <w:sz w:val="22"/>
              </w:rPr>
              <w:t>4</w:t>
            </w:r>
          </w:p>
        </w:tc>
        <w:tc>
          <w:tcPr>
            <w:tcW w:w="1985" w:type="dxa"/>
          </w:tcPr>
          <w:p w14:paraId="0CD4B557" w14:textId="77777777" w:rsidR="00C558F6" w:rsidRPr="00473E4F" w:rsidRDefault="00C558F6" w:rsidP="00473E4F">
            <w:pPr>
              <w:pStyle w:val="13"/>
              <w:jc w:val="center"/>
              <w:rPr>
                <w:sz w:val="22"/>
              </w:rPr>
            </w:pPr>
            <w:r w:rsidRPr="00473E4F">
              <w:rPr>
                <w:sz w:val="22"/>
              </w:rPr>
              <w:t>5</w:t>
            </w:r>
          </w:p>
        </w:tc>
        <w:tc>
          <w:tcPr>
            <w:tcW w:w="1702" w:type="dxa"/>
            <w:vAlign w:val="center"/>
          </w:tcPr>
          <w:p w14:paraId="573D7D8E" w14:textId="77777777" w:rsidR="00C558F6" w:rsidRPr="00473E4F" w:rsidRDefault="00C558F6" w:rsidP="00473E4F">
            <w:pPr>
              <w:pStyle w:val="13"/>
              <w:jc w:val="center"/>
              <w:rPr>
                <w:sz w:val="22"/>
              </w:rPr>
            </w:pPr>
            <w:r w:rsidRPr="00473E4F">
              <w:rPr>
                <w:sz w:val="22"/>
              </w:rPr>
              <w:t>6</w:t>
            </w:r>
          </w:p>
        </w:tc>
      </w:tr>
      <w:tr w:rsidR="00C558F6" w:rsidRPr="002E6E74" w14:paraId="74A804DB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1F02721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</w:t>
            </w:r>
          </w:p>
        </w:tc>
        <w:tc>
          <w:tcPr>
            <w:tcW w:w="1558" w:type="dxa"/>
          </w:tcPr>
          <w:p w14:paraId="6519E8BD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440385.32</w:t>
            </w:r>
          </w:p>
        </w:tc>
        <w:tc>
          <w:tcPr>
            <w:tcW w:w="1562" w:type="dxa"/>
          </w:tcPr>
          <w:p w14:paraId="2E028D01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1299135.51</w:t>
            </w:r>
          </w:p>
        </w:tc>
        <w:tc>
          <w:tcPr>
            <w:tcW w:w="2134" w:type="dxa"/>
          </w:tcPr>
          <w:p w14:paraId="32E819E2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0D35C7A0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6337F467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1FB15B2C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CCF45E9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2</w:t>
            </w:r>
          </w:p>
        </w:tc>
        <w:tc>
          <w:tcPr>
            <w:tcW w:w="1558" w:type="dxa"/>
          </w:tcPr>
          <w:p w14:paraId="66B9DB5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440344.42</w:t>
            </w:r>
          </w:p>
        </w:tc>
        <w:tc>
          <w:tcPr>
            <w:tcW w:w="1562" w:type="dxa"/>
          </w:tcPr>
          <w:p w14:paraId="031FFDB6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1299188.34</w:t>
            </w:r>
          </w:p>
        </w:tc>
        <w:tc>
          <w:tcPr>
            <w:tcW w:w="2134" w:type="dxa"/>
          </w:tcPr>
          <w:p w14:paraId="7D54DA92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3B5220BB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58BE82EB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6C007210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2036CBD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3</w:t>
            </w:r>
          </w:p>
        </w:tc>
        <w:tc>
          <w:tcPr>
            <w:tcW w:w="1558" w:type="dxa"/>
          </w:tcPr>
          <w:p w14:paraId="086F92FD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440265.66</w:t>
            </w:r>
          </w:p>
        </w:tc>
        <w:tc>
          <w:tcPr>
            <w:tcW w:w="1562" w:type="dxa"/>
          </w:tcPr>
          <w:p w14:paraId="3B669EFF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1299217.17</w:t>
            </w:r>
          </w:p>
        </w:tc>
        <w:tc>
          <w:tcPr>
            <w:tcW w:w="2134" w:type="dxa"/>
          </w:tcPr>
          <w:p w14:paraId="6AEE611E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5610BCD9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5B29C1E6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5DF0C2D4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24C406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</w:t>
            </w:r>
          </w:p>
        </w:tc>
        <w:tc>
          <w:tcPr>
            <w:tcW w:w="1558" w:type="dxa"/>
          </w:tcPr>
          <w:p w14:paraId="65810FE4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440268.56</w:t>
            </w:r>
          </w:p>
        </w:tc>
        <w:tc>
          <w:tcPr>
            <w:tcW w:w="1562" w:type="dxa"/>
          </w:tcPr>
          <w:p w14:paraId="234B8562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1299220.31</w:t>
            </w:r>
          </w:p>
        </w:tc>
        <w:tc>
          <w:tcPr>
            <w:tcW w:w="2134" w:type="dxa"/>
          </w:tcPr>
          <w:p w14:paraId="2348B521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37597321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7DA27F0B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387E302C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86F2657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5</w:t>
            </w:r>
          </w:p>
        </w:tc>
        <w:tc>
          <w:tcPr>
            <w:tcW w:w="1558" w:type="dxa"/>
          </w:tcPr>
          <w:p w14:paraId="5B1EC3F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440247.86</w:t>
            </w:r>
          </w:p>
        </w:tc>
        <w:tc>
          <w:tcPr>
            <w:tcW w:w="1562" w:type="dxa"/>
          </w:tcPr>
          <w:p w14:paraId="4650344B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1299266.75</w:t>
            </w:r>
          </w:p>
        </w:tc>
        <w:tc>
          <w:tcPr>
            <w:tcW w:w="2134" w:type="dxa"/>
          </w:tcPr>
          <w:p w14:paraId="0DF2F41F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3C8BF8B1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60D07750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4B0AD34A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C0AE857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6</w:t>
            </w:r>
          </w:p>
        </w:tc>
        <w:tc>
          <w:tcPr>
            <w:tcW w:w="1558" w:type="dxa"/>
          </w:tcPr>
          <w:p w14:paraId="2980421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440228.71</w:t>
            </w:r>
          </w:p>
        </w:tc>
        <w:tc>
          <w:tcPr>
            <w:tcW w:w="1562" w:type="dxa"/>
          </w:tcPr>
          <w:p w14:paraId="38739F08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1299359.54</w:t>
            </w:r>
          </w:p>
        </w:tc>
        <w:tc>
          <w:tcPr>
            <w:tcW w:w="2134" w:type="dxa"/>
          </w:tcPr>
          <w:p w14:paraId="46A8BE5D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529BC210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3C70B635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7E33D27C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958950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7</w:t>
            </w:r>
          </w:p>
        </w:tc>
        <w:tc>
          <w:tcPr>
            <w:tcW w:w="1558" w:type="dxa"/>
          </w:tcPr>
          <w:p w14:paraId="5659EA89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440295.00</w:t>
            </w:r>
          </w:p>
        </w:tc>
        <w:tc>
          <w:tcPr>
            <w:tcW w:w="1562" w:type="dxa"/>
          </w:tcPr>
          <w:p w14:paraId="52875E37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1299352.79</w:t>
            </w:r>
          </w:p>
        </w:tc>
        <w:tc>
          <w:tcPr>
            <w:tcW w:w="2134" w:type="dxa"/>
          </w:tcPr>
          <w:p w14:paraId="2E3632A8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7042263A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34C17F0D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602AB3DE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51EEB2A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8</w:t>
            </w:r>
          </w:p>
        </w:tc>
        <w:tc>
          <w:tcPr>
            <w:tcW w:w="1558" w:type="dxa"/>
          </w:tcPr>
          <w:p w14:paraId="2E30778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440315.45</w:t>
            </w:r>
          </w:p>
        </w:tc>
        <w:tc>
          <w:tcPr>
            <w:tcW w:w="1562" w:type="dxa"/>
          </w:tcPr>
          <w:p w14:paraId="14659A7C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1299378.35</w:t>
            </w:r>
          </w:p>
        </w:tc>
        <w:tc>
          <w:tcPr>
            <w:tcW w:w="2134" w:type="dxa"/>
          </w:tcPr>
          <w:p w14:paraId="18E43BE0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06D9B607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6928E01D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00F8BFEA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14324BD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9</w:t>
            </w:r>
          </w:p>
        </w:tc>
        <w:tc>
          <w:tcPr>
            <w:tcW w:w="1558" w:type="dxa"/>
          </w:tcPr>
          <w:p w14:paraId="67E53F60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440316.56</w:t>
            </w:r>
          </w:p>
        </w:tc>
        <w:tc>
          <w:tcPr>
            <w:tcW w:w="1562" w:type="dxa"/>
          </w:tcPr>
          <w:p w14:paraId="60BD221C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1299401.18</w:t>
            </w:r>
          </w:p>
        </w:tc>
        <w:tc>
          <w:tcPr>
            <w:tcW w:w="2134" w:type="dxa"/>
          </w:tcPr>
          <w:p w14:paraId="52D27D03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7012CB0E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1C04D8AA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3E8CBFB0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1E7126D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10</w:t>
            </w:r>
          </w:p>
        </w:tc>
        <w:tc>
          <w:tcPr>
            <w:tcW w:w="1558" w:type="dxa"/>
          </w:tcPr>
          <w:p w14:paraId="78BAD60F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440222.58</w:t>
            </w:r>
          </w:p>
        </w:tc>
        <w:tc>
          <w:tcPr>
            <w:tcW w:w="1562" w:type="dxa"/>
          </w:tcPr>
          <w:p w14:paraId="32B2E96C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1299657.81</w:t>
            </w:r>
          </w:p>
        </w:tc>
        <w:tc>
          <w:tcPr>
            <w:tcW w:w="2134" w:type="dxa"/>
          </w:tcPr>
          <w:p w14:paraId="14B1A456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7DFA3162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02457B02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27A67009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8A2931D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lastRenderedPageBreak/>
              <w:t>11</w:t>
            </w:r>
          </w:p>
        </w:tc>
        <w:tc>
          <w:tcPr>
            <w:tcW w:w="1558" w:type="dxa"/>
          </w:tcPr>
          <w:p w14:paraId="4FF297A6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440179.98</w:t>
            </w:r>
          </w:p>
        </w:tc>
        <w:tc>
          <w:tcPr>
            <w:tcW w:w="1562" w:type="dxa"/>
          </w:tcPr>
          <w:p w14:paraId="28B0AC86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1299811.19</w:t>
            </w:r>
          </w:p>
        </w:tc>
        <w:tc>
          <w:tcPr>
            <w:tcW w:w="2134" w:type="dxa"/>
          </w:tcPr>
          <w:p w14:paraId="1CD755C4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0C0205D1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44A5CC96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1282EBB0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724BF12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12</w:t>
            </w:r>
          </w:p>
        </w:tc>
        <w:tc>
          <w:tcPr>
            <w:tcW w:w="1558" w:type="dxa"/>
          </w:tcPr>
          <w:p w14:paraId="17C2D90D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440159.92</w:t>
            </w:r>
          </w:p>
        </w:tc>
        <w:tc>
          <w:tcPr>
            <w:tcW w:w="1562" w:type="dxa"/>
          </w:tcPr>
          <w:p w14:paraId="290D947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1299844.91</w:t>
            </w:r>
          </w:p>
        </w:tc>
        <w:tc>
          <w:tcPr>
            <w:tcW w:w="2134" w:type="dxa"/>
          </w:tcPr>
          <w:p w14:paraId="0904D99F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1A1D541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722F0FED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520186CA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3988AB1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</w:t>
            </w:r>
          </w:p>
        </w:tc>
        <w:tc>
          <w:tcPr>
            <w:tcW w:w="1558" w:type="dxa"/>
          </w:tcPr>
          <w:p w14:paraId="4E0D7447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440146.75</w:t>
            </w:r>
          </w:p>
        </w:tc>
        <w:tc>
          <w:tcPr>
            <w:tcW w:w="1562" w:type="dxa"/>
          </w:tcPr>
          <w:p w14:paraId="7532A8AC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1299940.70</w:t>
            </w:r>
          </w:p>
        </w:tc>
        <w:tc>
          <w:tcPr>
            <w:tcW w:w="2134" w:type="dxa"/>
          </w:tcPr>
          <w:p w14:paraId="337DC95E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7BA2F0CA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34FC66D3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1416357A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9CE0EE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14</w:t>
            </w:r>
          </w:p>
        </w:tc>
        <w:tc>
          <w:tcPr>
            <w:tcW w:w="1558" w:type="dxa"/>
          </w:tcPr>
          <w:p w14:paraId="606DD35D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440121.19</w:t>
            </w:r>
          </w:p>
        </w:tc>
        <w:tc>
          <w:tcPr>
            <w:tcW w:w="1562" w:type="dxa"/>
          </w:tcPr>
          <w:p w14:paraId="70528CDF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1299996.08</w:t>
            </w:r>
          </w:p>
        </w:tc>
        <w:tc>
          <w:tcPr>
            <w:tcW w:w="2134" w:type="dxa"/>
          </w:tcPr>
          <w:p w14:paraId="29F32B0B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70C70B5A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1F0B6B0B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3E3D2168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30E50CE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15</w:t>
            </w:r>
          </w:p>
        </w:tc>
        <w:tc>
          <w:tcPr>
            <w:tcW w:w="1558" w:type="dxa"/>
          </w:tcPr>
          <w:p w14:paraId="473EAD40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440086.58</w:t>
            </w:r>
          </w:p>
        </w:tc>
        <w:tc>
          <w:tcPr>
            <w:tcW w:w="1562" w:type="dxa"/>
          </w:tcPr>
          <w:p w14:paraId="4A8955DA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1300067.72</w:t>
            </w:r>
          </w:p>
        </w:tc>
        <w:tc>
          <w:tcPr>
            <w:tcW w:w="2134" w:type="dxa"/>
          </w:tcPr>
          <w:p w14:paraId="11AF71BA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12AAA4C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377FD5E2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0310ECA4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A37789C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16</w:t>
            </w:r>
          </w:p>
        </w:tc>
        <w:tc>
          <w:tcPr>
            <w:tcW w:w="1558" w:type="dxa"/>
          </w:tcPr>
          <w:p w14:paraId="4D1ACCBE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440208.52</w:t>
            </w:r>
          </w:p>
        </w:tc>
        <w:tc>
          <w:tcPr>
            <w:tcW w:w="1562" w:type="dxa"/>
          </w:tcPr>
          <w:p w14:paraId="182D6739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1300120.04</w:t>
            </w:r>
          </w:p>
        </w:tc>
        <w:tc>
          <w:tcPr>
            <w:tcW w:w="2134" w:type="dxa"/>
          </w:tcPr>
          <w:p w14:paraId="20DDB327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742E908B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396C193C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36087A43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B52FAE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17</w:t>
            </w:r>
          </w:p>
        </w:tc>
        <w:tc>
          <w:tcPr>
            <w:tcW w:w="1558" w:type="dxa"/>
          </w:tcPr>
          <w:p w14:paraId="796FAFDA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440219.26</w:t>
            </w:r>
          </w:p>
        </w:tc>
        <w:tc>
          <w:tcPr>
            <w:tcW w:w="1562" w:type="dxa"/>
          </w:tcPr>
          <w:p w14:paraId="4CBA49C9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1300044.77</w:t>
            </w:r>
          </w:p>
        </w:tc>
        <w:tc>
          <w:tcPr>
            <w:tcW w:w="2134" w:type="dxa"/>
          </w:tcPr>
          <w:p w14:paraId="21AD8D25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1A0C9837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70382C4D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24105A10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E473294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18</w:t>
            </w:r>
          </w:p>
        </w:tc>
        <w:tc>
          <w:tcPr>
            <w:tcW w:w="1558" w:type="dxa"/>
          </w:tcPr>
          <w:p w14:paraId="0C6C5A98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440232.51</w:t>
            </w:r>
          </w:p>
        </w:tc>
        <w:tc>
          <w:tcPr>
            <w:tcW w:w="1562" w:type="dxa"/>
          </w:tcPr>
          <w:p w14:paraId="33DC3264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1299996.08</w:t>
            </w:r>
          </w:p>
        </w:tc>
        <w:tc>
          <w:tcPr>
            <w:tcW w:w="2134" w:type="dxa"/>
          </w:tcPr>
          <w:p w14:paraId="2185F082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2A687E5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05C2FA7E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245E8344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25BEAAF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19</w:t>
            </w:r>
          </w:p>
        </w:tc>
        <w:tc>
          <w:tcPr>
            <w:tcW w:w="1558" w:type="dxa"/>
          </w:tcPr>
          <w:p w14:paraId="3B47115E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440258.13</w:t>
            </w:r>
          </w:p>
        </w:tc>
        <w:tc>
          <w:tcPr>
            <w:tcW w:w="1562" w:type="dxa"/>
          </w:tcPr>
          <w:p w14:paraId="30721C2A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1300008.24</w:t>
            </w:r>
          </w:p>
        </w:tc>
        <w:tc>
          <w:tcPr>
            <w:tcW w:w="2134" w:type="dxa"/>
          </w:tcPr>
          <w:p w14:paraId="24AF4902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73908BB8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0B4D0251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205D09C2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8DE9720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20</w:t>
            </w:r>
          </w:p>
        </w:tc>
        <w:tc>
          <w:tcPr>
            <w:tcW w:w="1558" w:type="dxa"/>
          </w:tcPr>
          <w:p w14:paraId="6E589524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440279.63</w:t>
            </w:r>
          </w:p>
        </w:tc>
        <w:tc>
          <w:tcPr>
            <w:tcW w:w="1562" w:type="dxa"/>
          </w:tcPr>
          <w:p w14:paraId="575E833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1300023.66</w:t>
            </w:r>
          </w:p>
        </w:tc>
        <w:tc>
          <w:tcPr>
            <w:tcW w:w="2134" w:type="dxa"/>
          </w:tcPr>
          <w:p w14:paraId="5FDC6F47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26A5EDA2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469A1679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3BFDD00A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C4C1D3D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21</w:t>
            </w:r>
          </w:p>
        </w:tc>
        <w:tc>
          <w:tcPr>
            <w:tcW w:w="1558" w:type="dxa"/>
          </w:tcPr>
          <w:p w14:paraId="7F0A64C1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440247.06</w:t>
            </w:r>
          </w:p>
        </w:tc>
        <w:tc>
          <w:tcPr>
            <w:tcW w:w="1562" w:type="dxa"/>
          </w:tcPr>
          <w:p w14:paraId="4CC837C6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1300089.03</w:t>
            </w:r>
          </w:p>
        </w:tc>
        <w:tc>
          <w:tcPr>
            <w:tcW w:w="2134" w:type="dxa"/>
          </w:tcPr>
          <w:p w14:paraId="381083EB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6CA191CE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0D6377F6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071761D2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322E7E7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22</w:t>
            </w:r>
          </w:p>
        </w:tc>
        <w:tc>
          <w:tcPr>
            <w:tcW w:w="1558" w:type="dxa"/>
          </w:tcPr>
          <w:p w14:paraId="3D273B58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440260.52</w:t>
            </w:r>
          </w:p>
        </w:tc>
        <w:tc>
          <w:tcPr>
            <w:tcW w:w="1562" w:type="dxa"/>
          </w:tcPr>
          <w:p w14:paraId="251C822D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1300133.55</w:t>
            </w:r>
          </w:p>
        </w:tc>
        <w:tc>
          <w:tcPr>
            <w:tcW w:w="2134" w:type="dxa"/>
          </w:tcPr>
          <w:p w14:paraId="51BABEB4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0432EEBD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30FD78FD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0420AAEE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7107BF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23</w:t>
            </w:r>
          </w:p>
        </w:tc>
        <w:tc>
          <w:tcPr>
            <w:tcW w:w="1558" w:type="dxa"/>
          </w:tcPr>
          <w:p w14:paraId="3E6FD7C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440252.93</w:t>
            </w:r>
          </w:p>
        </w:tc>
        <w:tc>
          <w:tcPr>
            <w:tcW w:w="1562" w:type="dxa"/>
          </w:tcPr>
          <w:p w14:paraId="63B566C6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1300157.58</w:t>
            </w:r>
          </w:p>
        </w:tc>
        <w:tc>
          <w:tcPr>
            <w:tcW w:w="2134" w:type="dxa"/>
          </w:tcPr>
          <w:p w14:paraId="41349B56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1A38112E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73F7CA81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07844F5F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44A2DDF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24</w:t>
            </w:r>
          </w:p>
        </w:tc>
        <w:tc>
          <w:tcPr>
            <w:tcW w:w="1558" w:type="dxa"/>
          </w:tcPr>
          <w:p w14:paraId="5CCEB3CE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440297.13</w:t>
            </w:r>
          </w:p>
        </w:tc>
        <w:tc>
          <w:tcPr>
            <w:tcW w:w="1562" w:type="dxa"/>
          </w:tcPr>
          <w:p w14:paraId="00D4BFFB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1300173.72</w:t>
            </w:r>
          </w:p>
        </w:tc>
        <w:tc>
          <w:tcPr>
            <w:tcW w:w="2134" w:type="dxa"/>
          </w:tcPr>
          <w:p w14:paraId="7CD5A100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2A8E6C4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34DC6E68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07C5467F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9E59CD7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25</w:t>
            </w:r>
          </w:p>
        </w:tc>
        <w:tc>
          <w:tcPr>
            <w:tcW w:w="1558" w:type="dxa"/>
          </w:tcPr>
          <w:p w14:paraId="78BEE02F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440359.33</w:t>
            </w:r>
          </w:p>
        </w:tc>
        <w:tc>
          <w:tcPr>
            <w:tcW w:w="1562" w:type="dxa"/>
          </w:tcPr>
          <w:p w14:paraId="4DAB637C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1300284.48</w:t>
            </w:r>
          </w:p>
        </w:tc>
        <w:tc>
          <w:tcPr>
            <w:tcW w:w="2134" w:type="dxa"/>
          </w:tcPr>
          <w:p w14:paraId="431461FD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00000DDE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1D20A0CB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00FB960C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62E209F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26</w:t>
            </w:r>
          </w:p>
        </w:tc>
        <w:tc>
          <w:tcPr>
            <w:tcW w:w="1558" w:type="dxa"/>
          </w:tcPr>
          <w:p w14:paraId="22A64D3A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440372.23</w:t>
            </w:r>
          </w:p>
        </w:tc>
        <w:tc>
          <w:tcPr>
            <w:tcW w:w="1562" w:type="dxa"/>
          </w:tcPr>
          <w:p w14:paraId="60ED7F4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1300352.28</w:t>
            </w:r>
          </w:p>
        </w:tc>
        <w:tc>
          <w:tcPr>
            <w:tcW w:w="2134" w:type="dxa"/>
          </w:tcPr>
          <w:p w14:paraId="12381B56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0D7D7E99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226E6A95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0F452140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EB7FB8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27</w:t>
            </w:r>
          </w:p>
        </w:tc>
        <w:tc>
          <w:tcPr>
            <w:tcW w:w="1558" w:type="dxa"/>
          </w:tcPr>
          <w:p w14:paraId="0338B06E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440393.44</w:t>
            </w:r>
          </w:p>
        </w:tc>
        <w:tc>
          <w:tcPr>
            <w:tcW w:w="1562" w:type="dxa"/>
          </w:tcPr>
          <w:p w14:paraId="30D510C1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1300429.57</w:t>
            </w:r>
          </w:p>
        </w:tc>
        <w:tc>
          <w:tcPr>
            <w:tcW w:w="2134" w:type="dxa"/>
          </w:tcPr>
          <w:p w14:paraId="78F076B5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3C06F03F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713B6957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66A6027B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A19446D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28</w:t>
            </w:r>
          </w:p>
        </w:tc>
        <w:tc>
          <w:tcPr>
            <w:tcW w:w="1558" w:type="dxa"/>
          </w:tcPr>
          <w:p w14:paraId="666301EE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440391.47</w:t>
            </w:r>
          </w:p>
        </w:tc>
        <w:tc>
          <w:tcPr>
            <w:tcW w:w="1562" w:type="dxa"/>
          </w:tcPr>
          <w:p w14:paraId="7F4DFCB8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1300449.86</w:t>
            </w:r>
          </w:p>
        </w:tc>
        <w:tc>
          <w:tcPr>
            <w:tcW w:w="2134" w:type="dxa"/>
          </w:tcPr>
          <w:p w14:paraId="6DE5294F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0B6EAF51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30487465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020FD246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9BA26F1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29</w:t>
            </w:r>
          </w:p>
        </w:tc>
        <w:tc>
          <w:tcPr>
            <w:tcW w:w="1558" w:type="dxa"/>
          </w:tcPr>
          <w:p w14:paraId="4574A180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440387.62</w:t>
            </w:r>
          </w:p>
        </w:tc>
        <w:tc>
          <w:tcPr>
            <w:tcW w:w="1562" w:type="dxa"/>
          </w:tcPr>
          <w:p w14:paraId="26647CF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1300489.69</w:t>
            </w:r>
          </w:p>
        </w:tc>
        <w:tc>
          <w:tcPr>
            <w:tcW w:w="2134" w:type="dxa"/>
          </w:tcPr>
          <w:p w14:paraId="781A3AC2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214D256E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27A1B7AB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04657637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4026EEB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30</w:t>
            </w:r>
          </w:p>
        </w:tc>
        <w:tc>
          <w:tcPr>
            <w:tcW w:w="1558" w:type="dxa"/>
          </w:tcPr>
          <w:p w14:paraId="5C65FCA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440372.55</w:t>
            </w:r>
          </w:p>
        </w:tc>
        <w:tc>
          <w:tcPr>
            <w:tcW w:w="1562" w:type="dxa"/>
          </w:tcPr>
          <w:p w14:paraId="4F9A3D87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1300547.39</w:t>
            </w:r>
          </w:p>
        </w:tc>
        <w:tc>
          <w:tcPr>
            <w:tcW w:w="2134" w:type="dxa"/>
          </w:tcPr>
          <w:p w14:paraId="6B3739FC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40B85F80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7C347B27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45FABA52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374D6F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31</w:t>
            </w:r>
          </w:p>
        </w:tc>
        <w:tc>
          <w:tcPr>
            <w:tcW w:w="1558" w:type="dxa"/>
          </w:tcPr>
          <w:p w14:paraId="7467003E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440334.62</w:t>
            </w:r>
          </w:p>
        </w:tc>
        <w:tc>
          <w:tcPr>
            <w:tcW w:w="1562" w:type="dxa"/>
          </w:tcPr>
          <w:p w14:paraId="2E812DCE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1300568.21</w:t>
            </w:r>
          </w:p>
        </w:tc>
        <w:tc>
          <w:tcPr>
            <w:tcW w:w="2134" w:type="dxa"/>
          </w:tcPr>
          <w:p w14:paraId="2CC7053D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6A20C0FC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05987CDC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06D20856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ECAB0AF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32</w:t>
            </w:r>
          </w:p>
        </w:tc>
        <w:tc>
          <w:tcPr>
            <w:tcW w:w="1558" w:type="dxa"/>
          </w:tcPr>
          <w:p w14:paraId="00E8FBB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440326.70</w:t>
            </w:r>
          </w:p>
        </w:tc>
        <w:tc>
          <w:tcPr>
            <w:tcW w:w="1562" w:type="dxa"/>
          </w:tcPr>
          <w:p w14:paraId="050CB881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1300572.38</w:t>
            </w:r>
          </w:p>
        </w:tc>
        <w:tc>
          <w:tcPr>
            <w:tcW w:w="2134" w:type="dxa"/>
          </w:tcPr>
          <w:p w14:paraId="540EE25D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5A0EE348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0832256A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5A6CACB1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29680E4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33</w:t>
            </w:r>
          </w:p>
        </w:tc>
        <w:tc>
          <w:tcPr>
            <w:tcW w:w="1558" w:type="dxa"/>
          </w:tcPr>
          <w:p w14:paraId="22DB86C4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440291.32</w:t>
            </w:r>
          </w:p>
        </w:tc>
        <w:tc>
          <w:tcPr>
            <w:tcW w:w="1562" w:type="dxa"/>
          </w:tcPr>
          <w:p w14:paraId="5ACDE22C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1300579.87</w:t>
            </w:r>
          </w:p>
        </w:tc>
        <w:tc>
          <w:tcPr>
            <w:tcW w:w="2134" w:type="dxa"/>
          </w:tcPr>
          <w:p w14:paraId="276A8B13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3D66309E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1463F9A3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7C567351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629F146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34</w:t>
            </w:r>
          </w:p>
        </w:tc>
        <w:tc>
          <w:tcPr>
            <w:tcW w:w="1558" w:type="dxa"/>
          </w:tcPr>
          <w:p w14:paraId="6219BE47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440271.64</w:t>
            </w:r>
          </w:p>
        </w:tc>
        <w:tc>
          <w:tcPr>
            <w:tcW w:w="1562" w:type="dxa"/>
          </w:tcPr>
          <w:p w14:paraId="10A59E4F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1300580.32</w:t>
            </w:r>
          </w:p>
        </w:tc>
        <w:tc>
          <w:tcPr>
            <w:tcW w:w="2134" w:type="dxa"/>
          </w:tcPr>
          <w:p w14:paraId="3CB7017C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53C0C22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24E4E5F3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145F64F9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B92D4AD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35</w:t>
            </w:r>
          </w:p>
        </w:tc>
        <w:tc>
          <w:tcPr>
            <w:tcW w:w="1558" w:type="dxa"/>
          </w:tcPr>
          <w:p w14:paraId="6AF5BA3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440232.67</w:t>
            </w:r>
          </w:p>
        </w:tc>
        <w:tc>
          <w:tcPr>
            <w:tcW w:w="1562" w:type="dxa"/>
          </w:tcPr>
          <w:p w14:paraId="6FF5300F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1300581.18</w:t>
            </w:r>
          </w:p>
        </w:tc>
        <w:tc>
          <w:tcPr>
            <w:tcW w:w="2134" w:type="dxa"/>
          </w:tcPr>
          <w:p w14:paraId="2C41A144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6CD4843E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2FE236DC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5CF04079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AB1702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36</w:t>
            </w:r>
          </w:p>
        </w:tc>
        <w:tc>
          <w:tcPr>
            <w:tcW w:w="1558" w:type="dxa"/>
          </w:tcPr>
          <w:p w14:paraId="7427B3B9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440232.27</w:t>
            </w:r>
          </w:p>
        </w:tc>
        <w:tc>
          <w:tcPr>
            <w:tcW w:w="1562" w:type="dxa"/>
          </w:tcPr>
          <w:p w14:paraId="3226A536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1300591.71</w:t>
            </w:r>
          </w:p>
        </w:tc>
        <w:tc>
          <w:tcPr>
            <w:tcW w:w="2134" w:type="dxa"/>
          </w:tcPr>
          <w:p w14:paraId="0F9CDCC4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0FCDFE02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6C964C0B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279D47A8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7E6532D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37</w:t>
            </w:r>
          </w:p>
        </w:tc>
        <w:tc>
          <w:tcPr>
            <w:tcW w:w="1558" w:type="dxa"/>
          </w:tcPr>
          <w:p w14:paraId="2A11AA6F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440231.86</w:t>
            </w:r>
          </w:p>
        </w:tc>
        <w:tc>
          <w:tcPr>
            <w:tcW w:w="1562" w:type="dxa"/>
          </w:tcPr>
          <w:p w14:paraId="02C429F0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1300602.71</w:t>
            </w:r>
          </w:p>
        </w:tc>
        <w:tc>
          <w:tcPr>
            <w:tcW w:w="2134" w:type="dxa"/>
          </w:tcPr>
          <w:p w14:paraId="3A8985D9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48E0AF60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6EB4C2AD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6D7E9DD7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7D2C59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38</w:t>
            </w:r>
          </w:p>
        </w:tc>
        <w:tc>
          <w:tcPr>
            <w:tcW w:w="1558" w:type="dxa"/>
          </w:tcPr>
          <w:p w14:paraId="4BF2BEE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440230.63</w:t>
            </w:r>
          </w:p>
        </w:tc>
        <w:tc>
          <w:tcPr>
            <w:tcW w:w="1562" w:type="dxa"/>
          </w:tcPr>
          <w:p w14:paraId="3A9221E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1300747.19</w:t>
            </w:r>
          </w:p>
        </w:tc>
        <w:tc>
          <w:tcPr>
            <w:tcW w:w="2134" w:type="dxa"/>
          </w:tcPr>
          <w:p w14:paraId="132B2BB4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7A38663D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60B727CC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54D63714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D7A2E0D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lastRenderedPageBreak/>
              <w:t>39</w:t>
            </w:r>
          </w:p>
        </w:tc>
        <w:tc>
          <w:tcPr>
            <w:tcW w:w="1558" w:type="dxa"/>
          </w:tcPr>
          <w:p w14:paraId="434586C2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440164.53</w:t>
            </w:r>
          </w:p>
        </w:tc>
        <w:tc>
          <w:tcPr>
            <w:tcW w:w="1562" w:type="dxa"/>
          </w:tcPr>
          <w:p w14:paraId="5D4F98BE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1300744.26</w:t>
            </w:r>
          </w:p>
        </w:tc>
        <w:tc>
          <w:tcPr>
            <w:tcW w:w="2134" w:type="dxa"/>
          </w:tcPr>
          <w:p w14:paraId="51A389D0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09EAD3C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10CAF2ED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5EF02865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90BD0F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40</w:t>
            </w:r>
          </w:p>
        </w:tc>
        <w:tc>
          <w:tcPr>
            <w:tcW w:w="1558" w:type="dxa"/>
          </w:tcPr>
          <w:p w14:paraId="155C26EA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440134.34</w:t>
            </w:r>
          </w:p>
        </w:tc>
        <w:tc>
          <w:tcPr>
            <w:tcW w:w="1562" w:type="dxa"/>
          </w:tcPr>
          <w:p w14:paraId="0B4DA5AB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1300742.74</w:t>
            </w:r>
          </w:p>
        </w:tc>
        <w:tc>
          <w:tcPr>
            <w:tcW w:w="2134" w:type="dxa"/>
          </w:tcPr>
          <w:p w14:paraId="3CD94F9D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77D0003D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01A62BEF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6F4FC12D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E4A89DA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41</w:t>
            </w:r>
          </w:p>
        </w:tc>
        <w:tc>
          <w:tcPr>
            <w:tcW w:w="1558" w:type="dxa"/>
          </w:tcPr>
          <w:p w14:paraId="4C97495C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440014.68</w:t>
            </w:r>
          </w:p>
        </w:tc>
        <w:tc>
          <w:tcPr>
            <w:tcW w:w="1562" w:type="dxa"/>
          </w:tcPr>
          <w:p w14:paraId="62E62E1A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1300737.53</w:t>
            </w:r>
          </w:p>
        </w:tc>
        <w:tc>
          <w:tcPr>
            <w:tcW w:w="2134" w:type="dxa"/>
          </w:tcPr>
          <w:p w14:paraId="338399ED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5AB4E3F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6899CCB9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794FB4C7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1B2D1BC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42</w:t>
            </w:r>
          </w:p>
        </w:tc>
        <w:tc>
          <w:tcPr>
            <w:tcW w:w="1558" w:type="dxa"/>
          </w:tcPr>
          <w:p w14:paraId="2424F2D7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440007.07</w:t>
            </w:r>
          </w:p>
        </w:tc>
        <w:tc>
          <w:tcPr>
            <w:tcW w:w="1562" w:type="dxa"/>
          </w:tcPr>
          <w:p w14:paraId="3884D7E8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1300760.55</w:t>
            </w:r>
          </w:p>
        </w:tc>
        <w:tc>
          <w:tcPr>
            <w:tcW w:w="2134" w:type="dxa"/>
          </w:tcPr>
          <w:p w14:paraId="5B5BA2CA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65811278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23AE85CC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14877AE1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1D7360D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</w:t>
            </w:r>
          </w:p>
        </w:tc>
        <w:tc>
          <w:tcPr>
            <w:tcW w:w="1558" w:type="dxa"/>
          </w:tcPr>
          <w:p w14:paraId="384138A9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440000.56</w:t>
            </w:r>
          </w:p>
        </w:tc>
        <w:tc>
          <w:tcPr>
            <w:tcW w:w="1562" w:type="dxa"/>
          </w:tcPr>
          <w:p w14:paraId="39277E1E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1300772.06</w:t>
            </w:r>
          </w:p>
        </w:tc>
        <w:tc>
          <w:tcPr>
            <w:tcW w:w="2134" w:type="dxa"/>
          </w:tcPr>
          <w:p w14:paraId="3B1E23C2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0E4EA1AC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799CEEF1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4BE85912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C81CFCC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</w:t>
            </w:r>
          </w:p>
        </w:tc>
        <w:tc>
          <w:tcPr>
            <w:tcW w:w="1558" w:type="dxa"/>
          </w:tcPr>
          <w:p w14:paraId="0B0D989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439997.66</w:t>
            </w:r>
          </w:p>
        </w:tc>
        <w:tc>
          <w:tcPr>
            <w:tcW w:w="1562" w:type="dxa"/>
          </w:tcPr>
          <w:p w14:paraId="23A34CF2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1300787.10</w:t>
            </w:r>
          </w:p>
        </w:tc>
        <w:tc>
          <w:tcPr>
            <w:tcW w:w="2134" w:type="dxa"/>
          </w:tcPr>
          <w:p w14:paraId="4ACB97F6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7F918D1C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0DDF55B9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220F83E9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BADF097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45</w:t>
            </w:r>
          </w:p>
        </w:tc>
        <w:tc>
          <w:tcPr>
            <w:tcW w:w="1558" w:type="dxa"/>
          </w:tcPr>
          <w:p w14:paraId="4AF39DA8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439953.78</w:t>
            </w:r>
          </w:p>
        </w:tc>
        <w:tc>
          <w:tcPr>
            <w:tcW w:w="1562" w:type="dxa"/>
          </w:tcPr>
          <w:p w14:paraId="7EF416D6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1300872.74</w:t>
            </w:r>
          </w:p>
        </w:tc>
        <w:tc>
          <w:tcPr>
            <w:tcW w:w="2134" w:type="dxa"/>
          </w:tcPr>
          <w:p w14:paraId="751D03A7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75221DDE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38E0C5C2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1094504B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84452B7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46</w:t>
            </w:r>
          </w:p>
        </w:tc>
        <w:tc>
          <w:tcPr>
            <w:tcW w:w="1558" w:type="dxa"/>
          </w:tcPr>
          <w:p w14:paraId="002624DB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440046.02</w:t>
            </w:r>
          </w:p>
        </w:tc>
        <w:tc>
          <w:tcPr>
            <w:tcW w:w="1562" w:type="dxa"/>
          </w:tcPr>
          <w:p w14:paraId="52608806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1300900.88</w:t>
            </w:r>
          </w:p>
        </w:tc>
        <w:tc>
          <w:tcPr>
            <w:tcW w:w="2134" w:type="dxa"/>
          </w:tcPr>
          <w:p w14:paraId="5C4F3D4C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66EF832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0D8709EC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13DF8CEA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4D91182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47</w:t>
            </w:r>
          </w:p>
        </w:tc>
        <w:tc>
          <w:tcPr>
            <w:tcW w:w="1558" w:type="dxa"/>
          </w:tcPr>
          <w:p w14:paraId="36816DE9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440048.00</w:t>
            </w:r>
          </w:p>
        </w:tc>
        <w:tc>
          <w:tcPr>
            <w:tcW w:w="1562" w:type="dxa"/>
          </w:tcPr>
          <w:p w14:paraId="1E625AA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1300953.19</w:t>
            </w:r>
          </w:p>
        </w:tc>
        <w:tc>
          <w:tcPr>
            <w:tcW w:w="2134" w:type="dxa"/>
          </w:tcPr>
          <w:p w14:paraId="3E3BF4A2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1D24C764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27020752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1EA64657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22DA25C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48</w:t>
            </w:r>
          </w:p>
        </w:tc>
        <w:tc>
          <w:tcPr>
            <w:tcW w:w="1558" w:type="dxa"/>
          </w:tcPr>
          <w:p w14:paraId="2BBA637D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440032.14</w:t>
            </w:r>
          </w:p>
        </w:tc>
        <w:tc>
          <w:tcPr>
            <w:tcW w:w="1562" w:type="dxa"/>
          </w:tcPr>
          <w:p w14:paraId="28877181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1300982.01</w:t>
            </w:r>
          </w:p>
        </w:tc>
        <w:tc>
          <w:tcPr>
            <w:tcW w:w="2134" w:type="dxa"/>
          </w:tcPr>
          <w:p w14:paraId="6F1A2A17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59CDB874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442A1CF9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102BD506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BE52ED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49</w:t>
            </w:r>
          </w:p>
        </w:tc>
        <w:tc>
          <w:tcPr>
            <w:tcW w:w="1558" w:type="dxa"/>
          </w:tcPr>
          <w:p w14:paraId="52424FD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439997.88</w:t>
            </w:r>
          </w:p>
        </w:tc>
        <w:tc>
          <w:tcPr>
            <w:tcW w:w="1562" w:type="dxa"/>
          </w:tcPr>
          <w:p w14:paraId="54FD8FE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1300984.12</w:t>
            </w:r>
          </w:p>
        </w:tc>
        <w:tc>
          <w:tcPr>
            <w:tcW w:w="2134" w:type="dxa"/>
          </w:tcPr>
          <w:p w14:paraId="1E862527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1B4BFE4B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4D6754C5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52E26346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C97F748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50</w:t>
            </w:r>
          </w:p>
        </w:tc>
        <w:tc>
          <w:tcPr>
            <w:tcW w:w="1558" w:type="dxa"/>
          </w:tcPr>
          <w:p w14:paraId="6CF6768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439955.90</w:t>
            </w:r>
          </w:p>
        </w:tc>
        <w:tc>
          <w:tcPr>
            <w:tcW w:w="1562" w:type="dxa"/>
          </w:tcPr>
          <w:p w14:paraId="462DC5C6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1300995.96</w:t>
            </w:r>
          </w:p>
        </w:tc>
        <w:tc>
          <w:tcPr>
            <w:tcW w:w="2134" w:type="dxa"/>
          </w:tcPr>
          <w:p w14:paraId="650927B3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2B44F80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0FEB59D8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6493844D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20749EC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51</w:t>
            </w:r>
          </w:p>
        </w:tc>
        <w:tc>
          <w:tcPr>
            <w:tcW w:w="1558" w:type="dxa"/>
          </w:tcPr>
          <w:p w14:paraId="7CABC63C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439910.69</w:t>
            </w:r>
          </w:p>
        </w:tc>
        <w:tc>
          <w:tcPr>
            <w:tcW w:w="1562" w:type="dxa"/>
          </w:tcPr>
          <w:p w14:paraId="64E0F464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1300987.35</w:t>
            </w:r>
          </w:p>
        </w:tc>
        <w:tc>
          <w:tcPr>
            <w:tcW w:w="2134" w:type="dxa"/>
          </w:tcPr>
          <w:p w14:paraId="250C7F44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6B7B0C7F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6A9B5833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688C2938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A476DC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52</w:t>
            </w:r>
          </w:p>
        </w:tc>
        <w:tc>
          <w:tcPr>
            <w:tcW w:w="1558" w:type="dxa"/>
          </w:tcPr>
          <w:p w14:paraId="714AD257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439899.21</w:t>
            </w:r>
          </w:p>
        </w:tc>
        <w:tc>
          <w:tcPr>
            <w:tcW w:w="1562" w:type="dxa"/>
          </w:tcPr>
          <w:p w14:paraId="5E744126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1301000.27</w:t>
            </w:r>
          </w:p>
        </w:tc>
        <w:tc>
          <w:tcPr>
            <w:tcW w:w="2134" w:type="dxa"/>
          </w:tcPr>
          <w:p w14:paraId="2CF43E39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3103EE5E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7EDC67EF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418B2F94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4162AAC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53</w:t>
            </w:r>
          </w:p>
        </w:tc>
        <w:tc>
          <w:tcPr>
            <w:tcW w:w="1558" w:type="dxa"/>
          </w:tcPr>
          <w:p w14:paraId="417006D0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439888.81</w:t>
            </w:r>
          </w:p>
        </w:tc>
        <w:tc>
          <w:tcPr>
            <w:tcW w:w="1562" w:type="dxa"/>
          </w:tcPr>
          <w:p w14:paraId="01C23CD9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1301043.32</w:t>
            </w:r>
          </w:p>
        </w:tc>
        <w:tc>
          <w:tcPr>
            <w:tcW w:w="2134" w:type="dxa"/>
          </w:tcPr>
          <w:p w14:paraId="13A4F7CC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3AC311F9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68954529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3E85E05A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3AD1A02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54</w:t>
            </w:r>
          </w:p>
        </w:tc>
        <w:tc>
          <w:tcPr>
            <w:tcW w:w="1558" w:type="dxa"/>
          </w:tcPr>
          <w:p w14:paraId="72CB7F0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439845.04</w:t>
            </w:r>
          </w:p>
        </w:tc>
        <w:tc>
          <w:tcPr>
            <w:tcW w:w="1562" w:type="dxa"/>
          </w:tcPr>
          <w:p w14:paraId="03D49074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1301082.43</w:t>
            </w:r>
          </w:p>
        </w:tc>
        <w:tc>
          <w:tcPr>
            <w:tcW w:w="2134" w:type="dxa"/>
          </w:tcPr>
          <w:p w14:paraId="0CB65715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4A378929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4F95BD24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48CE7F73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0FCA11B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55</w:t>
            </w:r>
          </w:p>
        </w:tc>
        <w:tc>
          <w:tcPr>
            <w:tcW w:w="1558" w:type="dxa"/>
          </w:tcPr>
          <w:p w14:paraId="66BD5C6D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439842.17</w:t>
            </w:r>
          </w:p>
        </w:tc>
        <w:tc>
          <w:tcPr>
            <w:tcW w:w="1562" w:type="dxa"/>
          </w:tcPr>
          <w:p w14:paraId="098FB6B7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1301115.44</w:t>
            </w:r>
          </w:p>
        </w:tc>
        <w:tc>
          <w:tcPr>
            <w:tcW w:w="2134" w:type="dxa"/>
          </w:tcPr>
          <w:p w14:paraId="69613A48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5205D80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453CCE98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4EF93A06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4FC3DA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56</w:t>
            </w:r>
          </w:p>
        </w:tc>
        <w:tc>
          <w:tcPr>
            <w:tcW w:w="1558" w:type="dxa"/>
          </w:tcPr>
          <w:p w14:paraId="4BD56E68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439858.68</w:t>
            </w:r>
          </w:p>
        </w:tc>
        <w:tc>
          <w:tcPr>
            <w:tcW w:w="1562" w:type="dxa"/>
          </w:tcPr>
          <w:p w14:paraId="55F95D9A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1301198.68</w:t>
            </w:r>
          </w:p>
        </w:tc>
        <w:tc>
          <w:tcPr>
            <w:tcW w:w="2134" w:type="dxa"/>
          </w:tcPr>
          <w:p w14:paraId="5A88C445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4BDE776A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3097EA03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0AA9A363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A33D637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57</w:t>
            </w:r>
          </w:p>
        </w:tc>
        <w:tc>
          <w:tcPr>
            <w:tcW w:w="1558" w:type="dxa"/>
          </w:tcPr>
          <w:p w14:paraId="41ADD43F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439866.86</w:t>
            </w:r>
          </w:p>
        </w:tc>
        <w:tc>
          <w:tcPr>
            <w:tcW w:w="1562" w:type="dxa"/>
          </w:tcPr>
          <w:p w14:paraId="44B44DAD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1301230.04</w:t>
            </w:r>
          </w:p>
        </w:tc>
        <w:tc>
          <w:tcPr>
            <w:tcW w:w="2134" w:type="dxa"/>
          </w:tcPr>
          <w:p w14:paraId="5414C90D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3C71E472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7855B264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4AC12FF2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8EDC696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58</w:t>
            </w:r>
          </w:p>
        </w:tc>
        <w:tc>
          <w:tcPr>
            <w:tcW w:w="1558" w:type="dxa"/>
          </w:tcPr>
          <w:p w14:paraId="44E8361E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439850.63</w:t>
            </w:r>
          </w:p>
        </w:tc>
        <w:tc>
          <w:tcPr>
            <w:tcW w:w="1562" w:type="dxa"/>
          </w:tcPr>
          <w:p w14:paraId="1B70FDA2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1301240.44</w:t>
            </w:r>
          </w:p>
        </w:tc>
        <w:tc>
          <w:tcPr>
            <w:tcW w:w="2134" w:type="dxa"/>
          </w:tcPr>
          <w:p w14:paraId="58BEF66F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3100DE36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095987F3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0D60A419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059395E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59</w:t>
            </w:r>
          </w:p>
        </w:tc>
        <w:tc>
          <w:tcPr>
            <w:tcW w:w="1558" w:type="dxa"/>
          </w:tcPr>
          <w:p w14:paraId="29FABEEA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439823.70</w:t>
            </w:r>
          </w:p>
        </w:tc>
        <w:tc>
          <w:tcPr>
            <w:tcW w:w="1562" w:type="dxa"/>
          </w:tcPr>
          <w:p w14:paraId="137AE2EA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1301265.42</w:t>
            </w:r>
          </w:p>
        </w:tc>
        <w:tc>
          <w:tcPr>
            <w:tcW w:w="2134" w:type="dxa"/>
          </w:tcPr>
          <w:p w14:paraId="6C5FDE8E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34E9EC97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0D263234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4D5589F7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F841731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60</w:t>
            </w:r>
          </w:p>
        </w:tc>
        <w:tc>
          <w:tcPr>
            <w:tcW w:w="1558" w:type="dxa"/>
          </w:tcPr>
          <w:p w14:paraId="197A90EA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439826.43</w:t>
            </w:r>
          </w:p>
        </w:tc>
        <w:tc>
          <w:tcPr>
            <w:tcW w:w="1562" w:type="dxa"/>
          </w:tcPr>
          <w:p w14:paraId="0E1619E2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1301335.29</w:t>
            </w:r>
          </w:p>
        </w:tc>
        <w:tc>
          <w:tcPr>
            <w:tcW w:w="2134" w:type="dxa"/>
          </w:tcPr>
          <w:p w14:paraId="00EBA169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6A9BF65C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7C47109E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70D491C4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59A9947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61</w:t>
            </w:r>
          </w:p>
        </w:tc>
        <w:tc>
          <w:tcPr>
            <w:tcW w:w="1558" w:type="dxa"/>
          </w:tcPr>
          <w:p w14:paraId="76F71CBF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439815.89</w:t>
            </w:r>
          </w:p>
        </w:tc>
        <w:tc>
          <w:tcPr>
            <w:tcW w:w="1562" w:type="dxa"/>
          </w:tcPr>
          <w:p w14:paraId="0116B112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1301380.95</w:t>
            </w:r>
          </w:p>
        </w:tc>
        <w:tc>
          <w:tcPr>
            <w:tcW w:w="2134" w:type="dxa"/>
          </w:tcPr>
          <w:p w14:paraId="5E939F62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60565402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6AE1BB1F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3B906667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5E8EFA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62</w:t>
            </w:r>
          </w:p>
        </w:tc>
        <w:tc>
          <w:tcPr>
            <w:tcW w:w="1558" w:type="dxa"/>
          </w:tcPr>
          <w:p w14:paraId="743DF530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439823.72</w:t>
            </w:r>
          </w:p>
        </w:tc>
        <w:tc>
          <w:tcPr>
            <w:tcW w:w="1562" w:type="dxa"/>
          </w:tcPr>
          <w:p w14:paraId="07F41C64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1301432.92</w:t>
            </w:r>
          </w:p>
        </w:tc>
        <w:tc>
          <w:tcPr>
            <w:tcW w:w="2134" w:type="dxa"/>
          </w:tcPr>
          <w:p w14:paraId="3AF1D5CF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6AA449DA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3BB2205D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21BF2BD7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DB5565C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63</w:t>
            </w:r>
          </w:p>
        </w:tc>
        <w:tc>
          <w:tcPr>
            <w:tcW w:w="1558" w:type="dxa"/>
          </w:tcPr>
          <w:p w14:paraId="20BED234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439830.34</w:t>
            </w:r>
          </w:p>
        </w:tc>
        <w:tc>
          <w:tcPr>
            <w:tcW w:w="1562" w:type="dxa"/>
          </w:tcPr>
          <w:p w14:paraId="5392D301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1301454.33</w:t>
            </w:r>
          </w:p>
        </w:tc>
        <w:tc>
          <w:tcPr>
            <w:tcW w:w="2134" w:type="dxa"/>
          </w:tcPr>
          <w:p w14:paraId="42B5BD75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51320127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0663123C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144D7DFE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E0198BE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64</w:t>
            </w:r>
          </w:p>
        </w:tc>
        <w:tc>
          <w:tcPr>
            <w:tcW w:w="1558" w:type="dxa"/>
          </w:tcPr>
          <w:p w14:paraId="5E4D8F5B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439840.09</w:t>
            </w:r>
          </w:p>
        </w:tc>
        <w:tc>
          <w:tcPr>
            <w:tcW w:w="1562" w:type="dxa"/>
          </w:tcPr>
          <w:p w14:paraId="60818A32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1301471.89</w:t>
            </w:r>
          </w:p>
        </w:tc>
        <w:tc>
          <w:tcPr>
            <w:tcW w:w="2134" w:type="dxa"/>
          </w:tcPr>
          <w:p w14:paraId="649F8ED5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5837661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60541243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3F87FFE6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BE73117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65</w:t>
            </w:r>
          </w:p>
        </w:tc>
        <w:tc>
          <w:tcPr>
            <w:tcW w:w="1558" w:type="dxa"/>
          </w:tcPr>
          <w:p w14:paraId="6F534BEB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439872.49</w:t>
            </w:r>
          </w:p>
        </w:tc>
        <w:tc>
          <w:tcPr>
            <w:tcW w:w="1562" w:type="dxa"/>
          </w:tcPr>
          <w:p w14:paraId="69946D48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1301477.36</w:t>
            </w:r>
          </w:p>
        </w:tc>
        <w:tc>
          <w:tcPr>
            <w:tcW w:w="2134" w:type="dxa"/>
          </w:tcPr>
          <w:p w14:paraId="7E31472F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4384C2B8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572EF55E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602470DB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F70F1D8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66</w:t>
            </w:r>
          </w:p>
        </w:tc>
        <w:tc>
          <w:tcPr>
            <w:tcW w:w="1558" w:type="dxa"/>
          </w:tcPr>
          <w:p w14:paraId="0AFADCC4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439904.88</w:t>
            </w:r>
          </w:p>
        </w:tc>
        <w:tc>
          <w:tcPr>
            <w:tcW w:w="1562" w:type="dxa"/>
          </w:tcPr>
          <w:p w14:paraId="54F3F0E4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1301485.94</w:t>
            </w:r>
          </w:p>
        </w:tc>
        <w:tc>
          <w:tcPr>
            <w:tcW w:w="2134" w:type="dxa"/>
          </w:tcPr>
          <w:p w14:paraId="2D6D42AE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53A3DD9C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50797FB0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5317117D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10A6D4E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lastRenderedPageBreak/>
              <w:t>67</w:t>
            </w:r>
          </w:p>
        </w:tc>
        <w:tc>
          <w:tcPr>
            <w:tcW w:w="1558" w:type="dxa"/>
          </w:tcPr>
          <w:p w14:paraId="38102AD2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439916.20</w:t>
            </w:r>
          </w:p>
        </w:tc>
        <w:tc>
          <w:tcPr>
            <w:tcW w:w="1562" w:type="dxa"/>
          </w:tcPr>
          <w:p w14:paraId="5F4779E7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1301483.60</w:t>
            </w:r>
          </w:p>
        </w:tc>
        <w:tc>
          <w:tcPr>
            <w:tcW w:w="2134" w:type="dxa"/>
          </w:tcPr>
          <w:p w14:paraId="541C74EC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62BE720D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3F2A4147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37DE3BEA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706DA4D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68</w:t>
            </w:r>
          </w:p>
        </w:tc>
        <w:tc>
          <w:tcPr>
            <w:tcW w:w="1558" w:type="dxa"/>
          </w:tcPr>
          <w:p w14:paraId="1CF19969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439917.86</w:t>
            </w:r>
          </w:p>
        </w:tc>
        <w:tc>
          <w:tcPr>
            <w:tcW w:w="1562" w:type="dxa"/>
          </w:tcPr>
          <w:p w14:paraId="7B971806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1301489.63</w:t>
            </w:r>
          </w:p>
        </w:tc>
        <w:tc>
          <w:tcPr>
            <w:tcW w:w="2134" w:type="dxa"/>
          </w:tcPr>
          <w:p w14:paraId="6E8197F0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7CAEB278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55018F2B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2D5CBFB4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3AD4AEF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69</w:t>
            </w:r>
          </w:p>
        </w:tc>
        <w:tc>
          <w:tcPr>
            <w:tcW w:w="1558" w:type="dxa"/>
          </w:tcPr>
          <w:p w14:paraId="0A20A53E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439898.78</w:t>
            </w:r>
          </w:p>
        </w:tc>
        <w:tc>
          <w:tcPr>
            <w:tcW w:w="1562" w:type="dxa"/>
          </w:tcPr>
          <w:p w14:paraId="216FFD0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1301642.23</w:t>
            </w:r>
          </w:p>
        </w:tc>
        <w:tc>
          <w:tcPr>
            <w:tcW w:w="2134" w:type="dxa"/>
          </w:tcPr>
          <w:p w14:paraId="604A2C7C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18998D6E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55D37C84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19E13EC7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A331782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70</w:t>
            </w:r>
          </w:p>
        </w:tc>
        <w:tc>
          <w:tcPr>
            <w:tcW w:w="1558" w:type="dxa"/>
          </w:tcPr>
          <w:p w14:paraId="7519BC20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439685.59</w:t>
            </w:r>
          </w:p>
        </w:tc>
        <w:tc>
          <w:tcPr>
            <w:tcW w:w="1562" w:type="dxa"/>
          </w:tcPr>
          <w:p w14:paraId="77531906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1301624.52</w:t>
            </w:r>
          </w:p>
        </w:tc>
        <w:tc>
          <w:tcPr>
            <w:tcW w:w="2134" w:type="dxa"/>
          </w:tcPr>
          <w:p w14:paraId="49F3EFB1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2E3F4486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4C349FBF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60B5D2EB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1320A58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71</w:t>
            </w:r>
          </w:p>
        </w:tc>
        <w:tc>
          <w:tcPr>
            <w:tcW w:w="1558" w:type="dxa"/>
          </w:tcPr>
          <w:p w14:paraId="27C3B8B2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439672.89</w:t>
            </w:r>
          </w:p>
        </w:tc>
        <w:tc>
          <w:tcPr>
            <w:tcW w:w="1562" w:type="dxa"/>
          </w:tcPr>
          <w:p w14:paraId="1A915FB4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1301622.84</w:t>
            </w:r>
          </w:p>
        </w:tc>
        <w:tc>
          <w:tcPr>
            <w:tcW w:w="2134" w:type="dxa"/>
          </w:tcPr>
          <w:p w14:paraId="56114A77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70629B68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11F0DF5E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626A7DF6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A695CEF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72</w:t>
            </w:r>
          </w:p>
        </w:tc>
        <w:tc>
          <w:tcPr>
            <w:tcW w:w="1558" w:type="dxa"/>
          </w:tcPr>
          <w:p w14:paraId="771F1550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439646.43</w:t>
            </w:r>
          </w:p>
        </w:tc>
        <w:tc>
          <w:tcPr>
            <w:tcW w:w="1562" w:type="dxa"/>
          </w:tcPr>
          <w:p w14:paraId="7E818BC1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1301742.86</w:t>
            </w:r>
          </w:p>
        </w:tc>
        <w:tc>
          <w:tcPr>
            <w:tcW w:w="2134" w:type="dxa"/>
          </w:tcPr>
          <w:p w14:paraId="4ADB6851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5E3DD958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05C7F0B8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7A6E1649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A6F2C4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73</w:t>
            </w:r>
          </w:p>
        </w:tc>
        <w:tc>
          <w:tcPr>
            <w:tcW w:w="1558" w:type="dxa"/>
          </w:tcPr>
          <w:p w14:paraId="06022E1C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439650.77</w:t>
            </w:r>
          </w:p>
        </w:tc>
        <w:tc>
          <w:tcPr>
            <w:tcW w:w="1562" w:type="dxa"/>
          </w:tcPr>
          <w:p w14:paraId="1CAF8FE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1301743.95</w:t>
            </w:r>
          </w:p>
        </w:tc>
        <w:tc>
          <w:tcPr>
            <w:tcW w:w="2134" w:type="dxa"/>
          </w:tcPr>
          <w:p w14:paraId="162FB549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3F4A5F60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2339C603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6C403FCE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C59ED5F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74</w:t>
            </w:r>
          </w:p>
        </w:tc>
        <w:tc>
          <w:tcPr>
            <w:tcW w:w="1558" w:type="dxa"/>
          </w:tcPr>
          <w:p w14:paraId="50F44348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439643.79</w:t>
            </w:r>
          </w:p>
        </w:tc>
        <w:tc>
          <w:tcPr>
            <w:tcW w:w="1562" w:type="dxa"/>
          </w:tcPr>
          <w:p w14:paraId="45C5FF0B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1301770.55</w:t>
            </w:r>
          </w:p>
        </w:tc>
        <w:tc>
          <w:tcPr>
            <w:tcW w:w="2134" w:type="dxa"/>
          </w:tcPr>
          <w:p w14:paraId="57D61353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4AB0382F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65684587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23B495B6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7DCB406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75</w:t>
            </w:r>
          </w:p>
        </w:tc>
        <w:tc>
          <w:tcPr>
            <w:tcW w:w="1558" w:type="dxa"/>
          </w:tcPr>
          <w:p w14:paraId="68F3437D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439632.10</w:t>
            </w:r>
          </w:p>
        </w:tc>
        <w:tc>
          <w:tcPr>
            <w:tcW w:w="1562" w:type="dxa"/>
          </w:tcPr>
          <w:p w14:paraId="5770EF3F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1301768.94</w:t>
            </w:r>
          </w:p>
        </w:tc>
        <w:tc>
          <w:tcPr>
            <w:tcW w:w="2134" w:type="dxa"/>
          </w:tcPr>
          <w:p w14:paraId="22971FC0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1AA9D6C1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00A060F7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17986102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1E0208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76</w:t>
            </w:r>
          </w:p>
        </w:tc>
        <w:tc>
          <w:tcPr>
            <w:tcW w:w="1558" w:type="dxa"/>
          </w:tcPr>
          <w:p w14:paraId="6E4C2C2C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439611.62</w:t>
            </w:r>
          </w:p>
        </w:tc>
        <w:tc>
          <w:tcPr>
            <w:tcW w:w="1562" w:type="dxa"/>
          </w:tcPr>
          <w:p w14:paraId="7B478FC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1301802.78</w:t>
            </w:r>
          </w:p>
        </w:tc>
        <w:tc>
          <w:tcPr>
            <w:tcW w:w="2134" w:type="dxa"/>
          </w:tcPr>
          <w:p w14:paraId="03632EBE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0F04EF17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4B550472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0DBB1D0C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BCE4A2A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77</w:t>
            </w:r>
          </w:p>
        </w:tc>
        <w:tc>
          <w:tcPr>
            <w:tcW w:w="1558" w:type="dxa"/>
          </w:tcPr>
          <w:p w14:paraId="44000F30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439593.44</w:t>
            </w:r>
          </w:p>
        </w:tc>
        <w:tc>
          <w:tcPr>
            <w:tcW w:w="1562" w:type="dxa"/>
          </w:tcPr>
          <w:p w14:paraId="51538DC9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1301803.72</w:t>
            </w:r>
          </w:p>
        </w:tc>
        <w:tc>
          <w:tcPr>
            <w:tcW w:w="2134" w:type="dxa"/>
          </w:tcPr>
          <w:p w14:paraId="0D7340B3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1985BCFD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3AB004F6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461A3D11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E561A5E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78</w:t>
            </w:r>
          </w:p>
        </w:tc>
        <w:tc>
          <w:tcPr>
            <w:tcW w:w="1558" w:type="dxa"/>
          </w:tcPr>
          <w:p w14:paraId="283E6D27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439562.07</w:t>
            </w:r>
          </w:p>
        </w:tc>
        <w:tc>
          <w:tcPr>
            <w:tcW w:w="1562" w:type="dxa"/>
          </w:tcPr>
          <w:p w14:paraId="7DEE454F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1301876.95</w:t>
            </w:r>
          </w:p>
        </w:tc>
        <w:tc>
          <w:tcPr>
            <w:tcW w:w="2134" w:type="dxa"/>
          </w:tcPr>
          <w:p w14:paraId="38E5E73A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66E47BE7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667232F8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2DC1FCD9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7A5A15F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79</w:t>
            </w:r>
          </w:p>
        </w:tc>
        <w:tc>
          <w:tcPr>
            <w:tcW w:w="1558" w:type="dxa"/>
          </w:tcPr>
          <w:p w14:paraId="282C9E71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439561.82</w:t>
            </w:r>
          </w:p>
        </w:tc>
        <w:tc>
          <w:tcPr>
            <w:tcW w:w="1562" w:type="dxa"/>
          </w:tcPr>
          <w:p w14:paraId="52C7224D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1301877.76</w:t>
            </w:r>
          </w:p>
        </w:tc>
        <w:tc>
          <w:tcPr>
            <w:tcW w:w="2134" w:type="dxa"/>
          </w:tcPr>
          <w:p w14:paraId="3C7BC83A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73BD3441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3C8AA3FD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4CF7A8BE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60DE5CE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80</w:t>
            </w:r>
          </w:p>
        </w:tc>
        <w:tc>
          <w:tcPr>
            <w:tcW w:w="1558" w:type="dxa"/>
          </w:tcPr>
          <w:p w14:paraId="5E35C290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439561.28</w:t>
            </w:r>
          </w:p>
        </w:tc>
        <w:tc>
          <w:tcPr>
            <w:tcW w:w="1562" w:type="dxa"/>
          </w:tcPr>
          <w:p w14:paraId="4F75E707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1301983.27</w:t>
            </w:r>
          </w:p>
        </w:tc>
        <w:tc>
          <w:tcPr>
            <w:tcW w:w="2134" w:type="dxa"/>
          </w:tcPr>
          <w:p w14:paraId="792CD3C7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47C56A2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7B858978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08467E02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4116D72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81</w:t>
            </w:r>
          </w:p>
        </w:tc>
        <w:tc>
          <w:tcPr>
            <w:tcW w:w="1558" w:type="dxa"/>
          </w:tcPr>
          <w:p w14:paraId="3BA081E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439593.66</w:t>
            </w:r>
          </w:p>
        </w:tc>
        <w:tc>
          <w:tcPr>
            <w:tcW w:w="1562" w:type="dxa"/>
          </w:tcPr>
          <w:p w14:paraId="17A3A248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1302042.91</w:t>
            </w:r>
          </w:p>
        </w:tc>
        <w:tc>
          <w:tcPr>
            <w:tcW w:w="2134" w:type="dxa"/>
          </w:tcPr>
          <w:p w14:paraId="7B955C33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2BFF0BA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726E3079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0B059DC4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35CC382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82</w:t>
            </w:r>
          </w:p>
        </w:tc>
        <w:tc>
          <w:tcPr>
            <w:tcW w:w="1558" w:type="dxa"/>
          </w:tcPr>
          <w:p w14:paraId="68C50F37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439597.07</w:t>
            </w:r>
          </w:p>
        </w:tc>
        <w:tc>
          <w:tcPr>
            <w:tcW w:w="1562" w:type="dxa"/>
          </w:tcPr>
          <w:p w14:paraId="6AE5ABA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1302131.53</w:t>
            </w:r>
          </w:p>
        </w:tc>
        <w:tc>
          <w:tcPr>
            <w:tcW w:w="2134" w:type="dxa"/>
          </w:tcPr>
          <w:p w14:paraId="07F67352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14B2C1DF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28C43A84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1B90A5D2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1822A70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83</w:t>
            </w:r>
          </w:p>
        </w:tc>
        <w:tc>
          <w:tcPr>
            <w:tcW w:w="1558" w:type="dxa"/>
          </w:tcPr>
          <w:p w14:paraId="29A2FA68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439577.48</w:t>
            </w:r>
          </w:p>
        </w:tc>
        <w:tc>
          <w:tcPr>
            <w:tcW w:w="1562" w:type="dxa"/>
          </w:tcPr>
          <w:p w14:paraId="6C6D3B06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1302228.67</w:t>
            </w:r>
          </w:p>
        </w:tc>
        <w:tc>
          <w:tcPr>
            <w:tcW w:w="2134" w:type="dxa"/>
          </w:tcPr>
          <w:p w14:paraId="357E4DD1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497C0F7C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376AE99B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4B36B991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73619D8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84</w:t>
            </w:r>
          </w:p>
        </w:tc>
        <w:tc>
          <w:tcPr>
            <w:tcW w:w="1558" w:type="dxa"/>
          </w:tcPr>
          <w:p w14:paraId="118A41EC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439539.56</w:t>
            </w:r>
          </w:p>
        </w:tc>
        <w:tc>
          <w:tcPr>
            <w:tcW w:w="1562" w:type="dxa"/>
          </w:tcPr>
          <w:p w14:paraId="000FB508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1302264.41</w:t>
            </w:r>
          </w:p>
        </w:tc>
        <w:tc>
          <w:tcPr>
            <w:tcW w:w="2134" w:type="dxa"/>
          </w:tcPr>
          <w:p w14:paraId="75A0B384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3113D75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613862E4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5BDD8436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D79C95E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85</w:t>
            </w:r>
          </w:p>
        </w:tc>
        <w:tc>
          <w:tcPr>
            <w:tcW w:w="1558" w:type="dxa"/>
          </w:tcPr>
          <w:p w14:paraId="142EDEE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439539.96</w:t>
            </w:r>
          </w:p>
        </w:tc>
        <w:tc>
          <w:tcPr>
            <w:tcW w:w="1562" w:type="dxa"/>
          </w:tcPr>
          <w:p w14:paraId="652965BB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1302277.17</w:t>
            </w:r>
          </w:p>
        </w:tc>
        <w:tc>
          <w:tcPr>
            <w:tcW w:w="2134" w:type="dxa"/>
          </w:tcPr>
          <w:p w14:paraId="0030AAC7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661440B9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3203EE66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662C5E4E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C25FE8E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86</w:t>
            </w:r>
          </w:p>
        </w:tc>
        <w:tc>
          <w:tcPr>
            <w:tcW w:w="1558" w:type="dxa"/>
          </w:tcPr>
          <w:p w14:paraId="38A37FDA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439545.23</w:t>
            </w:r>
          </w:p>
        </w:tc>
        <w:tc>
          <w:tcPr>
            <w:tcW w:w="1562" w:type="dxa"/>
          </w:tcPr>
          <w:p w14:paraId="736CA81B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1302448.22</w:t>
            </w:r>
          </w:p>
        </w:tc>
        <w:tc>
          <w:tcPr>
            <w:tcW w:w="2134" w:type="dxa"/>
          </w:tcPr>
          <w:p w14:paraId="2A7A12D0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28308AE8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694DBBD9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61229571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F2AB472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87</w:t>
            </w:r>
          </w:p>
        </w:tc>
        <w:tc>
          <w:tcPr>
            <w:tcW w:w="1558" w:type="dxa"/>
          </w:tcPr>
          <w:p w14:paraId="345958A6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439475.22</w:t>
            </w:r>
          </w:p>
        </w:tc>
        <w:tc>
          <w:tcPr>
            <w:tcW w:w="1562" w:type="dxa"/>
          </w:tcPr>
          <w:p w14:paraId="62AAACF9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1302472.35</w:t>
            </w:r>
          </w:p>
        </w:tc>
        <w:tc>
          <w:tcPr>
            <w:tcW w:w="2134" w:type="dxa"/>
          </w:tcPr>
          <w:p w14:paraId="48BAB009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3D003278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4B9D0055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563ED6CE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6CC04B8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88</w:t>
            </w:r>
          </w:p>
        </w:tc>
        <w:tc>
          <w:tcPr>
            <w:tcW w:w="1558" w:type="dxa"/>
          </w:tcPr>
          <w:p w14:paraId="5BDDB33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439455.66</w:t>
            </w:r>
          </w:p>
        </w:tc>
        <w:tc>
          <w:tcPr>
            <w:tcW w:w="1562" w:type="dxa"/>
          </w:tcPr>
          <w:p w14:paraId="633099BF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1302453.44</w:t>
            </w:r>
          </w:p>
        </w:tc>
        <w:tc>
          <w:tcPr>
            <w:tcW w:w="2134" w:type="dxa"/>
          </w:tcPr>
          <w:p w14:paraId="5A8715A4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0B562BF1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03E07D98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301B0420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3C38B94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89</w:t>
            </w:r>
          </w:p>
        </w:tc>
        <w:tc>
          <w:tcPr>
            <w:tcW w:w="1558" w:type="dxa"/>
          </w:tcPr>
          <w:p w14:paraId="3FCE9870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439418.93</w:t>
            </w:r>
          </w:p>
        </w:tc>
        <w:tc>
          <w:tcPr>
            <w:tcW w:w="1562" w:type="dxa"/>
          </w:tcPr>
          <w:p w14:paraId="73BADB3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1302424.19</w:t>
            </w:r>
          </w:p>
        </w:tc>
        <w:tc>
          <w:tcPr>
            <w:tcW w:w="2134" w:type="dxa"/>
          </w:tcPr>
          <w:p w14:paraId="62781D8D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351284F6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2283A9EF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0D8FE632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77A1259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90</w:t>
            </w:r>
          </w:p>
        </w:tc>
        <w:tc>
          <w:tcPr>
            <w:tcW w:w="1558" w:type="dxa"/>
          </w:tcPr>
          <w:p w14:paraId="411EA830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439397.22</w:t>
            </w:r>
          </w:p>
        </w:tc>
        <w:tc>
          <w:tcPr>
            <w:tcW w:w="1562" w:type="dxa"/>
          </w:tcPr>
          <w:p w14:paraId="50271AB2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1302446.45</w:t>
            </w:r>
          </w:p>
        </w:tc>
        <w:tc>
          <w:tcPr>
            <w:tcW w:w="2134" w:type="dxa"/>
          </w:tcPr>
          <w:p w14:paraId="0737EFAA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07F20DCD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6C08180F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1EDD7489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47ED19F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91</w:t>
            </w:r>
          </w:p>
        </w:tc>
        <w:tc>
          <w:tcPr>
            <w:tcW w:w="1558" w:type="dxa"/>
          </w:tcPr>
          <w:p w14:paraId="703CA936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439397.23</w:t>
            </w:r>
          </w:p>
        </w:tc>
        <w:tc>
          <w:tcPr>
            <w:tcW w:w="1562" w:type="dxa"/>
          </w:tcPr>
          <w:p w14:paraId="62345E66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1302446.69</w:t>
            </w:r>
          </w:p>
        </w:tc>
        <w:tc>
          <w:tcPr>
            <w:tcW w:w="2134" w:type="dxa"/>
          </w:tcPr>
          <w:p w14:paraId="0E164A8C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08368806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2F0CF345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245D15C5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0CC76C6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92</w:t>
            </w:r>
          </w:p>
        </w:tc>
        <w:tc>
          <w:tcPr>
            <w:tcW w:w="1558" w:type="dxa"/>
          </w:tcPr>
          <w:p w14:paraId="2EF55CF4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439400.25</w:t>
            </w:r>
          </w:p>
        </w:tc>
        <w:tc>
          <w:tcPr>
            <w:tcW w:w="1562" w:type="dxa"/>
          </w:tcPr>
          <w:p w14:paraId="15FBBA0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1302621.83</w:t>
            </w:r>
          </w:p>
        </w:tc>
        <w:tc>
          <w:tcPr>
            <w:tcW w:w="2134" w:type="dxa"/>
          </w:tcPr>
          <w:p w14:paraId="751BAF7F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422893FF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29C27707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0363755E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218F252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93</w:t>
            </w:r>
          </w:p>
        </w:tc>
        <w:tc>
          <w:tcPr>
            <w:tcW w:w="1558" w:type="dxa"/>
          </w:tcPr>
          <w:p w14:paraId="3214FFC4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439385.99</w:t>
            </w:r>
          </w:p>
        </w:tc>
        <w:tc>
          <w:tcPr>
            <w:tcW w:w="1562" w:type="dxa"/>
          </w:tcPr>
          <w:p w14:paraId="6AA4E31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1302639.54</w:t>
            </w:r>
          </w:p>
        </w:tc>
        <w:tc>
          <w:tcPr>
            <w:tcW w:w="2134" w:type="dxa"/>
          </w:tcPr>
          <w:p w14:paraId="52A89783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28C9523C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4E6492E0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52E41DC3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99A506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94</w:t>
            </w:r>
          </w:p>
        </w:tc>
        <w:tc>
          <w:tcPr>
            <w:tcW w:w="1558" w:type="dxa"/>
          </w:tcPr>
          <w:p w14:paraId="500B03D7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439364.11</w:t>
            </w:r>
          </w:p>
        </w:tc>
        <w:tc>
          <w:tcPr>
            <w:tcW w:w="1562" w:type="dxa"/>
          </w:tcPr>
          <w:p w14:paraId="519F1E14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1302640.01</w:t>
            </w:r>
          </w:p>
        </w:tc>
        <w:tc>
          <w:tcPr>
            <w:tcW w:w="2134" w:type="dxa"/>
          </w:tcPr>
          <w:p w14:paraId="6051D056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3DB262BC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7F82AAEC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69E4C5A1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456AFC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lastRenderedPageBreak/>
              <w:t>95</w:t>
            </w:r>
          </w:p>
        </w:tc>
        <w:tc>
          <w:tcPr>
            <w:tcW w:w="1558" w:type="dxa"/>
          </w:tcPr>
          <w:p w14:paraId="5CA19139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439337.06</w:t>
            </w:r>
          </w:p>
        </w:tc>
        <w:tc>
          <w:tcPr>
            <w:tcW w:w="1562" w:type="dxa"/>
          </w:tcPr>
          <w:p w14:paraId="3D4D1930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1302572.52</w:t>
            </w:r>
          </w:p>
        </w:tc>
        <w:tc>
          <w:tcPr>
            <w:tcW w:w="2134" w:type="dxa"/>
          </w:tcPr>
          <w:p w14:paraId="51CC2C57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20CDE0A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152FE805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450B875A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87EAC1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96</w:t>
            </w:r>
          </w:p>
        </w:tc>
        <w:tc>
          <w:tcPr>
            <w:tcW w:w="1558" w:type="dxa"/>
          </w:tcPr>
          <w:p w14:paraId="7E9C0EAB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439292.95</w:t>
            </w:r>
          </w:p>
        </w:tc>
        <w:tc>
          <w:tcPr>
            <w:tcW w:w="1562" w:type="dxa"/>
          </w:tcPr>
          <w:p w14:paraId="43EBB80C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1302561.14</w:t>
            </w:r>
          </w:p>
        </w:tc>
        <w:tc>
          <w:tcPr>
            <w:tcW w:w="2134" w:type="dxa"/>
          </w:tcPr>
          <w:p w14:paraId="45007D00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3EC83E4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2309ABAB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11B3E6A9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654656E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97</w:t>
            </w:r>
          </w:p>
        </w:tc>
        <w:tc>
          <w:tcPr>
            <w:tcW w:w="1558" w:type="dxa"/>
          </w:tcPr>
          <w:p w14:paraId="4EC40FB7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439275.94</w:t>
            </w:r>
          </w:p>
        </w:tc>
        <w:tc>
          <w:tcPr>
            <w:tcW w:w="1562" w:type="dxa"/>
          </w:tcPr>
          <w:p w14:paraId="529BC8C1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1302348.63</w:t>
            </w:r>
          </w:p>
        </w:tc>
        <w:tc>
          <w:tcPr>
            <w:tcW w:w="2134" w:type="dxa"/>
          </w:tcPr>
          <w:p w14:paraId="3D7175D2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44C1CDBC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59FE73F8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0B1021F8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DA494A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98</w:t>
            </w:r>
          </w:p>
        </w:tc>
        <w:tc>
          <w:tcPr>
            <w:tcW w:w="1558" w:type="dxa"/>
          </w:tcPr>
          <w:p w14:paraId="6DE76112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439227.47</w:t>
            </w:r>
          </w:p>
        </w:tc>
        <w:tc>
          <w:tcPr>
            <w:tcW w:w="1562" w:type="dxa"/>
          </w:tcPr>
          <w:p w14:paraId="6083D54A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1302258.50</w:t>
            </w:r>
          </w:p>
        </w:tc>
        <w:tc>
          <w:tcPr>
            <w:tcW w:w="2134" w:type="dxa"/>
          </w:tcPr>
          <w:p w14:paraId="3C9A6B7F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0B1ACB6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1DF99685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255904D5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F3DCAC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99</w:t>
            </w:r>
          </w:p>
        </w:tc>
        <w:tc>
          <w:tcPr>
            <w:tcW w:w="1558" w:type="dxa"/>
          </w:tcPr>
          <w:p w14:paraId="1A656118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439259.89</w:t>
            </w:r>
          </w:p>
        </w:tc>
        <w:tc>
          <w:tcPr>
            <w:tcW w:w="1562" w:type="dxa"/>
          </w:tcPr>
          <w:p w14:paraId="3E4A8872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1302213.23</w:t>
            </w:r>
          </w:p>
        </w:tc>
        <w:tc>
          <w:tcPr>
            <w:tcW w:w="2134" w:type="dxa"/>
          </w:tcPr>
          <w:p w14:paraId="4C615621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4D320C39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140BD78D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0FF89068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31B133A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100</w:t>
            </w:r>
          </w:p>
        </w:tc>
        <w:tc>
          <w:tcPr>
            <w:tcW w:w="1558" w:type="dxa"/>
          </w:tcPr>
          <w:p w14:paraId="20BD8C96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439260.43</w:t>
            </w:r>
          </w:p>
        </w:tc>
        <w:tc>
          <w:tcPr>
            <w:tcW w:w="1562" w:type="dxa"/>
          </w:tcPr>
          <w:p w14:paraId="22C71B47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1302211.88</w:t>
            </w:r>
          </w:p>
        </w:tc>
        <w:tc>
          <w:tcPr>
            <w:tcW w:w="2134" w:type="dxa"/>
          </w:tcPr>
          <w:p w14:paraId="4B6E42E4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60090556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551E8C48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65BB4C7B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DC8AEFC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101</w:t>
            </w:r>
          </w:p>
        </w:tc>
        <w:tc>
          <w:tcPr>
            <w:tcW w:w="1558" w:type="dxa"/>
          </w:tcPr>
          <w:p w14:paraId="26EDE52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439298.62</w:t>
            </w:r>
          </w:p>
        </w:tc>
        <w:tc>
          <w:tcPr>
            <w:tcW w:w="1562" w:type="dxa"/>
          </w:tcPr>
          <w:p w14:paraId="0F7C8FFD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1302117.25</w:t>
            </w:r>
          </w:p>
        </w:tc>
        <w:tc>
          <w:tcPr>
            <w:tcW w:w="2134" w:type="dxa"/>
          </w:tcPr>
          <w:p w14:paraId="38ACA4B1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5236F497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215219FA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679BB51B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D72018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102</w:t>
            </w:r>
          </w:p>
        </w:tc>
        <w:tc>
          <w:tcPr>
            <w:tcW w:w="1558" w:type="dxa"/>
          </w:tcPr>
          <w:p w14:paraId="79B1284D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439292.16</w:t>
            </w:r>
          </w:p>
        </w:tc>
        <w:tc>
          <w:tcPr>
            <w:tcW w:w="1562" w:type="dxa"/>
          </w:tcPr>
          <w:p w14:paraId="1C63FBC6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1301951.87</w:t>
            </w:r>
          </w:p>
        </w:tc>
        <w:tc>
          <w:tcPr>
            <w:tcW w:w="2134" w:type="dxa"/>
          </w:tcPr>
          <w:p w14:paraId="42BEA0B0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26275DE6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4F4A11DA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60A940FE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B7FAFA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103</w:t>
            </w:r>
          </w:p>
        </w:tc>
        <w:tc>
          <w:tcPr>
            <w:tcW w:w="1558" w:type="dxa"/>
          </w:tcPr>
          <w:p w14:paraId="4C81F07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439300.35</w:t>
            </w:r>
          </w:p>
        </w:tc>
        <w:tc>
          <w:tcPr>
            <w:tcW w:w="1562" w:type="dxa"/>
          </w:tcPr>
          <w:p w14:paraId="2FF29617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1301930.60</w:t>
            </w:r>
          </w:p>
        </w:tc>
        <w:tc>
          <w:tcPr>
            <w:tcW w:w="2134" w:type="dxa"/>
          </w:tcPr>
          <w:p w14:paraId="0874C52E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02BD1A81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2BAE8175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5399E1BD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82F38CC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104</w:t>
            </w:r>
          </w:p>
        </w:tc>
        <w:tc>
          <w:tcPr>
            <w:tcW w:w="1558" w:type="dxa"/>
          </w:tcPr>
          <w:p w14:paraId="26A2D2DC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439314.39</w:t>
            </w:r>
          </w:p>
        </w:tc>
        <w:tc>
          <w:tcPr>
            <w:tcW w:w="1562" w:type="dxa"/>
          </w:tcPr>
          <w:p w14:paraId="4F801936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1301903.33</w:t>
            </w:r>
          </w:p>
        </w:tc>
        <w:tc>
          <w:tcPr>
            <w:tcW w:w="2134" w:type="dxa"/>
          </w:tcPr>
          <w:p w14:paraId="00541DEA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360C3FB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0EF47785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733C83FB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175E0E2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105</w:t>
            </w:r>
          </w:p>
        </w:tc>
        <w:tc>
          <w:tcPr>
            <w:tcW w:w="1558" w:type="dxa"/>
          </w:tcPr>
          <w:p w14:paraId="3241140C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439314.53</w:t>
            </w:r>
          </w:p>
        </w:tc>
        <w:tc>
          <w:tcPr>
            <w:tcW w:w="1562" w:type="dxa"/>
          </w:tcPr>
          <w:p w14:paraId="05AAD0F4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1301901.01</w:t>
            </w:r>
          </w:p>
        </w:tc>
        <w:tc>
          <w:tcPr>
            <w:tcW w:w="2134" w:type="dxa"/>
          </w:tcPr>
          <w:p w14:paraId="051EC3C9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0849B0C4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0E0F1244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0ABE1415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3A026BF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106</w:t>
            </w:r>
          </w:p>
        </w:tc>
        <w:tc>
          <w:tcPr>
            <w:tcW w:w="1558" w:type="dxa"/>
          </w:tcPr>
          <w:p w14:paraId="61FB633F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439317.05</w:t>
            </w:r>
          </w:p>
        </w:tc>
        <w:tc>
          <w:tcPr>
            <w:tcW w:w="1562" w:type="dxa"/>
          </w:tcPr>
          <w:p w14:paraId="041B5D74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1301860.01</w:t>
            </w:r>
          </w:p>
        </w:tc>
        <w:tc>
          <w:tcPr>
            <w:tcW w:w="2134" w:type="dxa"/>
          </w:tcPr>
          <w:p w14:paraId="28DCDE65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3C4C857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5EA8BF41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77592906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915199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107</w:t>
            </w:r>
          </w:p>
        </w:tc>
        <w:tc>
          <w:tcPr>
            <w:tcW w:w="1558" w:type="dxa"/>
          </w:tcPr>
          <w:p w14:paraId="79834C8E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439311.53</w:t>
            </w:r>
          </w:p>
        </w:tc>
        <w:tc>
          <w:tcPr>
            <w:tcW w:w="1562" w:type="dxa"/>
          </w:tcPr>
          <w:p w14:paraId="3D1CE536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1301809.30</w:t>
            </w:r>
          </w:p>
        </w:tc>
        <w:tc>
          <w:tcPr>
            <w:tcW w:w="2134" w:type="dxa"/>
          </w:tcPr>
          <w:p w14:paraId="18922BC0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3AA52424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6C68462D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0505DB7F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287D4F9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108</w:t>
            </w:r>
          </w:p>
        </w:tc>
        <w:tc>
          <w:tcPr>
            <w:tcW w:w="1558" w:type="dxa"/>
          </w:tcPr>
          <w:p w14:paraId="20022FCC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439311.44</w:t>
            </w:r>
          </w:p>
        </w:tc>
        <w:tc>
          <w:tcPr>
            <w:tcW w:w="1562" w:type="dxa"/>
          </w:tcPr>
          <w:p w14:paraId="0EF068B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1301809.06</w:t>
            </w:r>
          </w:p>
        </w:tc>
        <w:tc>
          <w:tcPr>
            <w:tcW w:w="2134" w:type="dxa"/>
          </w:tcPr>
          <w:p w14:paraId="37ED485C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24FDC724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36CD8220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53A26E3E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CC250C2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109</w:t>
            </w:r>
          </w:p>
        </w:tc>
        <w:tc>
          <w:tcPr>
            <w:tcW w:w="1558" w:type="dxa"/>
          </w:tcPr>
          <w:p w14:paraId="55A0F01A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439308.90</w:t>
            </w:r>
          </w:p>
        </w:tc>
        <w:tc>
          <w:tcPr>
            <w:tcW w:w="1562" w:type="dxa"/>
          </w:tcPr>
          <w:p w14:paraId="1A27F62E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1301801.71</w:t>
            </w:r>
          </w:p>
        </w:tc>
        <w:tc>
          <w:tcPr>
            <w:tcW w:w="2134" w:type="dxa"/>
          </w:tcPr>
          <w:p w14:paraId="0A1C094C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709D6021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607DC2AE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15707D18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96C22FB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110</w:t>
            </w:r>
          </w:p>
        </w:tc>
        <w:tc>
          <w:tcPr>
            <w:tcW w:w="1558" w:type="dxa"/>
          </w:tcPr>
          <w:p w14:paraId="6486C49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439356.79</w:t>
            </w:r>
          </w:p>
        </w:tc>
        <w:tc>
          <w:tcPr>
            <w:tcW w:w="1562" w:type="dxa"/>
          </w:tcPr>
          <w:p w14:paraId="21307A52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1301623.72</w:t>
            </w:r>
          </w:p>
        </w:tc>
        <w:tc>
          <w:tcPr>
            <w:tcW w:w="2134" w:type="dxa"/>
          </w:tcPr>
          <w:p w14:paraId="5BD16EBC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0C91FF10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57F2B758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52F43CF3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77BB832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111</w:t>
            </w:r>
          </w:p>
        </w:tc>
        <w:tc>
          <w:tcPr>
            <w:tcW w:w="1558" w:type="dxa"/>
          </w:tcPr>
          <w:p w14:paraId="00560BAB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439427.92</w:t>
            </w:r>
          </w:p>
        </w:tc>
        <w:tc>
          <w:tcPr>
            <w:tcW w:w="1562" w:type="dxa"/>
          </w:tcPr>
          <w:p w14:paraId="000A46C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1301512.29</w:t>
            </w:r>
          </w:p>
        </w:tc>
        <w:tc>
          <w:tcPr>
            <w:tcW w:w="2134" w:type="dxa"/>
          </w:tcPr>
          <w:p w14:paraId="25495DB1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0A9C0FA8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20114E44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6172D212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ED32398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112</w:t>
            </w:r>
          </w:p>
        </w:tc>
        <w:tc>
          <w:tcPr>
            <w:tcW w:w="1558" w:type="dxa"/>
          </w:tcPr>
          <w:p w14:paraId="05097EF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439427.66</w:t>
            </w:r>
          </w:p>
        </w:tc>
        <w:tc>
          <w:tcPr>
            <w:tcW w:w="1562" w:type="dxa"/>
          </w:tcPr>
          <w:p w14:paraId="5857E626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1301510.98</w:t>
            </w:r>
          </w:p>
        </w:tc>
        <w:tc>
          <w:tcPr>
            <w:tcW w:w="2134" w:type="dxa"/>
          </w:tcPr>
          <w:p w14:paraId="3F2530A6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10C818EA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67707CDB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29BE2B66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CF1E7B1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113</w:t>
            </w:r>
          </w:p>
        </w:tc>
        <w:tc>
          <w:tcPr>
            <w:tcW w:w="1558" w:type="dxa"/>
          </w:tcPr>
          <w:p w14:paraId="37521B09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439424.44</w:t>
            </w:r>
          </w:p>
        </w:tc>
        <w:tc>
          <w:tcPr>
            <w:tcW w:w="1562" w:type="dxa"/>
          </w:tcPr>
          <w:p w14:paraId="63E408C6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1301494.68</w:t>
            </w:r>
          </w:p>
        </w:tc>
        <w:tc>
          <w:tcPr>
            <w:tcW w:w="2134" w:type="dxa"/>
          </w:tcPr>
          <w:p w14:paraId="3E319256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0EC7B121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1DE30832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1136A960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F93BB99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114</w:t>
            </w:r>
          </w:p>
        </w:tc>
        <w:tc>
          <w:tcPr>
            <w:tcW w:w="1558" w:type="dxa"/>
          </w:tcPr>
          <w:p w14:paraId="6190CABA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439439.07</w:t>
            </w:r>
          </w:p>
        </w:tc>
        <w:tc>
          <w:tcPr>
            <w:tcW w:w="1562" w:type="dxa"/>
          </w:tcPr>
          <w:p w14:paraId="0ABE1C0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1301405.76</w:t>
            </w:r>
          </w:p>
        </w:tc>
        <w:tc>
          <w:tcPr>
            <w:tcW w:w="2134" w:type="dxa"/>
          </w:tcPr>
          <w:p w14:paraId="3A455BC8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11DEE672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2F3B4E46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1D22B6B7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90C8876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115</w:t>
            </w:r>
          </w:p>
        </w:tc>
        <w:tc>
          <w:tcPr>
            <w:tcW w:w="1558" w:type="dxa"/>
          </w:tcPr>
          <w:p w14:paraId="70DC06BC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439439.27</w:t>
            </w:r>
          </w:p>
        </w:tc>
        <w:tc>
          <w:tcPr>
            <w:tcW w:w="1562" w:type="dxa"/>
          </w:tcPr>
          <w:p w14:paraId="43FB3B7B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1301404.56</w:t>
            </w:r>
          </w:p>
        </w:tc>
        <w:tc>
          <w:tcPr>
            <w:tcW w:w="2134" w:type="dxa"/>
          </w:tcPr>
          <w:p w14:paraId="1825A7CA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77A2BC82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3926B60C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75D06C6E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7C8417A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116</w:t>
            </w:r>
          </w:p>
        </w:tc>
        <w:tc>
          <w:tcPr>
            <w:tcW w:w="1558" w:type="dxa"/>
          </w:tcPr>
          <w:p w14:paraId="3884CB99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439433.21</w:t>
            </w:r>
          </w:p>
        </w:tc>
        <w:tc>
          <w:tcPr>
            <w:tcW w:w="1562" w:type="dxa"/>
          </w:tcPr>
          <w:p w14:paraId="59838419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1301378.37</w:t>
            </w:r>
          </w:p>
        </w:tc>
        <w:tc>
          <w:tcPr>
            <w:tcW w:w="2134" w:type="dxa"/>
          </w:tcPr>
          <w:p w14:paraId="256F92EB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4464010F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4B89856C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02BA2F09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7DC9CE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117</w:t>
            </w:r>
          </w:p>
        </w:tc>
        <w:tc>
          <w:tcPr>
            <w:tcW w:w="1558" w:type="dxa"/>
          </w:tcPr>
          <w:p w14:paraId="457BA414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439433.01</w:t>
            </w:r>
          </w:p>
        </w:tc>
        <w:tc>
          <w:tcPr>
            <w:tcW w:w="1562" w:type="dxa"/>
          </w:tcPr>
          <w:p w14:paraId="3352778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1301377.50</w:t>
            </w:r>
          </w:p>
        </w:tc>
        <w:tc>
          <w:tcPr>
            <w:tcW w:w="2134" w:type="dxa"/>
          </w:tcPr>
          <w:p w14:paraId="7DC00480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4A79A4E0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37B70150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5FA216B5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BAB1EFF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118</w:t>
            </w:r>
          </w:p>
        </w:tc>
        <w:tc>
          <w:tcPr>
            <w:tcW w:w="1558" w:type="dxa"/>
          </w:tcPr>
          <w:p w14:paraId="2ED0F55B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439421.89</w:t>
            </w:r>
          </w:p>
        </w:tc>
        <w:tc>
          <w:tcPr>
            <w:tcW w:w="1562" w:type="dxa"/>
          </w:tcPr>
          <w:p w14:paraId="216170F0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1301367.46</w:t>
            </w:r>
          </w:p>
        </w:tc>
        <w:tc>
          <w:tcPr>
            <w:tcW w:w="2134" w:type="dxa"/>
          </w:tcPr>
          <w:p w14:paraId="3236689A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6C57A55F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79702E03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2960F0EF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4E1410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119</w:t>
            </w:r>
          </w:p>
        </w:tc>
        <w:tc>
          <w:tcPr>
            <w:tcW w:w="1558" w:type="dxa"/>
          </w:tcPr>
          <w:p w14:paraId="1664A2C0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439451.75</w:t>
            </w:r>
          </w:p>
        </w:tc>
        <w:tc>
          <w:tcPr>
            <w:tcW w:w="1562" w:type="dxa"/>
          </w:tcPr>
          <w:p w14:paraId="2DC459AC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1301251.89</w:t>
            </w:r>
          </w:p>
        </w:tc>
        <w:tc>
          <w:tcPr>
            <w:tcW w:w="2134" w:type="dxa"/>
          </w:tcPr>
          <w:p w14:paraId="60B0DE9E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7C594A02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08791D2D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2CB6B3DE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707D366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120</w:t>
            </w:r>
          </w:p>
        </w:tc>
        <w:tc>
          <w:tcPr>
            <w:tcW w:w="1558" w:type="dxa"/>
          </w:tcPr>
          <w:p w14:paraId="5245A9F9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439451.81</w:t>
            </w:r>
          </w:p>
        </w:tc>
        <w:tc>
          <w:tcPr>
            <w:tcW w:w="1562" w:type="dxa"/>
          </w:tcPr>
          <w:p w14:paraId="55969EF4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1301250.84</w:t>
            </w:r>
          </w:p>
        </w:tc>
        <w:tc>
          <w:tcPr>
            <w:tcW w:w="2134" w:type="dxa"/>
          </w:tcPr>
          <w:p w14:paraId="0E5CED41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1E069EB2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7F02E276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4775932A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81F0DCF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121</w:t>
            </w:r>
          </w:p>
        </w:tc>
        <w:tc>
          <w:tcPr>
            <w:tcW w:w="1558" w:type="dxa"/>
          </w:tcPr>
          <w:p w14:paraId="5A61A6F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439454.79</w:t>
            </w:r>
          </w:p>
        </w:tc>
        <w:tc>
          <w:tcPr>
            <w:tcW w:w="1562" w:type="dxa"/>
          </w:tcPr>
          <w:p w14:paraId="6F4E8FB7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1301200.73</w:t>
            </w:r>
          </w:p>
        </w:tc>
        <w:tc>
          <w:tcPr>
            <w:tcW w:w="2134" w:type="dxa"/>
          </w:tcPr>
          <w:p w14:paraId="33EC5EB6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0DFA301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52133F70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3A6DBA7C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9B862E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122</w:t>
            </w:r>
          </w:p>
        </w:tc>
        <w:tc>
          <w:tcPr>
            <w:tcW w:w="1558" w:type="dxa"/>
          </w:tcPr>
          <w:p w14:paraId="5D7756F8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439457.13</w:t>
            </w:r>
          </w:p>
        </w:tc>
        <w:tc>
          <w:tcPr>
            <w:tcW w:w="1562" w:type="dxa"/>
          </w:tcPr>
          <w:p w14:paraId="46505424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1301160.16</w:t>
            </w:r>
          </w:p>
        </w:tc>
        <w:tc>
          <w:tcPr>
            <w:tcW w:w="2134" w:type="dxa"/>
          </w:tcPr>
          <w:p w14:paraId="12B8C013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54AD47F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16AE5E8B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525917FD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E980589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lastRenderedPageBreak/>
              <w:t>123</w:t>
            </w:r>
          </w:p>
        </w:tc>
        <w:tc>
          <w:tcPr>
            <w:tcW w:w="1558" w:type="dxa"/>
          </w:tcPr>
          <w:p w14:paraId="49190E1E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439416.35</w:t>
            </w:r>
          </w:p>
        </w:tc>
        <w:tc>
          <w:tcPr>
            <w:tcW w:w="1562" w:type="dxa"/>
          </w:tcPr>
          <w:p w14:paraId="613F7B5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1301114.75</w:t>
            </w:r>
          </w:p>
        </w:tc>
        <w:tc>
          <w:tcPr>
            <w:tcW w:w="2134" w:type="dxa"/>
          </w:tcPr>
          <w:p w14:paraId="5B6B049B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339C85E7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16C9AF5C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0AC928B7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EFA2E42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124</w:t>
            </w:r>
          </w:p>
        </w:tc>
        <w:tc>
          <w:tcPr>
            <w:tcW w:w="1558" w:type="dxa"/>
          </w:tcPr>
          <w:p w14:paraId="1ECD82A7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439415.48</w:t>
            </w:r>
          </w:p>
        </w:tc>
        <w:tc>
          <w:tcPr>
            <w:tcW w:w="1562" w:type="dxa"/>
          </w:tcPr>
          <w:p w14:paraId="4D1A10FE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1301100.35</w:t>
            </w:r>
          </w:p>
        </w:tc>
        <w:tc>
          <w:tcPr>
            <w:tcW w:w="2134" w:type="dxa"/>
          </w:tcPr>
          <w:p w14:paraId="7C0AAF52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40F4CED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0AAF868B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4BC2E271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22B9A0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125</w:t>
            </w:r>
          </w:p>
        </w:tc>
        <w:tc>
          <w:tcPr>
            <w:tcW w:w="1558" w:type="dxa"/>
          </w:tcPr>
          <w:p w14:paraId="3DC08BBB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439430.72</w:t>
            </w:r>
          </w:p>
        </w:tc>
        <w:tc>
          <w:tcPr>
            <w:tcW w:w="1562" w:type="dxa"/>
          </w:tcPr>
          <w:p w14:paraId="1EBD5D9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1301046.81</w:t>
            </w:r>
          </w:p>
        </w:tc>
        <w:tc>
          <w:tcPr>
            <w:tcW w:w="2134" w:type="dxa"/>
          </w:tcPr>
          <w:p w14:paraId="61BBA5AB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76CF861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1257C23A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24CE82A3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E75EBCF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126</w:t>
            </w:r>
          </w:p>
        </w:tc>
        <w:tc>
          <w:tcPr>
            <w:tcW w:w="1558" w:type="dxa"/>
          </w:tcPr>
          <w:p w14:paraId="5CE4271C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439474.64</w:t>
            </w:r>
          </w:p>
        </w:tc>
        <w:tc>
          <w:tcPr>
            <w:tcW w:w="1562" w:type="dxa"/>
          </w:tcPr>
          <w:p w14:paraId="37BD3EE1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1300990.24</w:t>
            </w:r>
          </w:p>
        </w:tc>
        <w:tc>
          <w:tcPr>
            <w:tcW w:w="2134" w:type="dxa"/>
          </w:tcPr>
          <w:p w14:paraId="7222122E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202063C0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159F8C1A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7F2935B1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1765BBE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127</w:t>
            </w:r>
          </w:p>
        </w:tc>
        <w:tc>
          <w:tcPr>
            <w:tcW w:w="1558" w:type="dxa"/>
          </w:tcPr>
          <w:p w14:paraId="54AA4829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439479.48</w:t>
            </w:r>
          </w:p>
        </w:tc>
        <w:tc>
          <w:tcPr>
            <w:tcW w:w="1562" w:type="dxa"/>
          </w:tcPr>
          <w:p w14:paraId="239F3951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1300955.61</w:t>
            </w:r>
          </w:p>
        </w:tc>
        <w:tc>
          <w:tcPr>
            <w:tcW w:w="2134" w:type="dxa"/>
          </w:tcPr>
          <w:p w14:paraId="2E66ABE6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33DD575E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4D6D8F8F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67B9C463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AFDB1D9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128</w:t>
            </w:r>
          </w:p>
        </w:tc>
        <w:tc>
          <w:tcPr>
            <w:tcW w:w="1558" w:type="dxa"/>
          </w:tcPr>
          <w:p w14:paraId="219CB710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439460.29</w:t>
            </w:r>
          </w:p>
        </w:tc>
        <w:tc>
          <w:tcPr>
            <w:tcW w:w="1562" w:type="dxa"/>
          </w:tcPr>
          <w:p w14:paraId="1427A394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1300908.36</w:t>
            </w:r>
          </w:p>
        </w:tc>
        <w:tc>
          <w:tcPr>
            <w:tcW w:w="2134" w:type="dxa"/>
          </w:tcPr>
          <w:p w14:paraId="4FBB122C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56B4FEAB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789ADA68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730B8CCB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CAFE680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129</w:t>
            </w:r>
          </w:p>
        </w:tc>
        <w:tc>
          <w:tcPr>
            <w:tcW w:w="1558" w:type="dxa"/>
          </w:tcPr>
          <w:p w14:paraId="632AA2DA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439488.94</w:t>
            </w:r>
          </w:p>
        </w:tc>
        <w:tc>
          <w:tcPr>
            <w:tcW w:w="1562" w:type="dxa"/>
          </w:tcPr>
          <w:p w14:paraId="75B663AD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1300764.00</w:t>
            </w:r>
          </w:p>
        </w:tc>
        <w:tc>
          <w:tcPr>
            <w:tcW w:w="2134" w:type="dxa"/>
          </w:tcPr>
          <w:p w14:paraId="711AE5EC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2FF3752A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29E28B6D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1CE86F12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D252A6E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</w:t>
            </w:r>
          </w:p>
        </w:tc>
        <w:tc>
          <w:tcPr>
            <w:tcW w:w="1558" w:type="dxa"/>
          </w:tcPr>
          <w:p w14:paraId="35D979FB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439495.18</w:t>
            </w:r>
          </w:p>
        </w:tc>
        <w:tc>
          <w:tcPr>
            <w:tcW w:w="1562" w:type="dxa"/>
          </w:tcPr>
          <w:p w14:paraId="7329589D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1300721.56</w:t>
            </w:r>
          </w:p>
        </w:tc>
        <w:tc>
          <w:tcPr>
            <w:tcW w:w="2134" w:type="dxa"/>
          </w:tcPr>
          <w:p w14:paraId="1439755A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7B57A9FA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6D20C312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61D04364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BF9BDD0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131</w:t>
            </w:r>
          </w:p>
        </w:tc>
        <w:tc>
          <w:tcPr>
            <w:tcW w:w="1558" w:type="dxa"/>
          </w:tcPr>
          <w:p w14:paraId="56F397D9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439555.70</w:t>
            </w:r>
          </w:p>
        </w:tc>
        <w:tc>
          <w:tcPr>
            <w:tcW w:w="1562" w:type="dxa"/>
          </w:tcPr>
          <w:p w14:paraId="5A153E04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1300692.09</w:t>
            </w:r>
          </w:p>
        </w:tc>
        <w:tc>
          <w:tcPr>
            <w:tcW w:w="2134" w:type="dxa"/>
          </w:tcPr>
          <w:p w14:paraId="7BF905A7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1B5ACE9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05B3E7CC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0860FF6A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DB63BB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132</w:t>
            </w:r>
          </w:p>
        </w:tc>
        <w:tc>
          <w:tcPr>
            <w:tcW w:w="1558" w:type="dxa"/>
          </w:tcPr>
          <w:p w14:paraId="231D433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439513.25</w:t>
            </w:r>
          </w:p>
        </w:tc>
        <w:tc>
          <w:tcPr>
            <w:tcW w:w="1562" w:type="dxa"/>
          </w:tcPr>
          <w:p w14:paraId="34A8016D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1300678.15</w:t>
            </w:r>
          </w:p>
        </w:tc>
        <w:tc>
          <w:tcPr>
            <w:tcW w:w="2134" w:type="dxa"/>
          </w:tcPr>
          <w:p w14:paraId="2C4B7CC7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66FEB16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53E80DA9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2F828A7E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C33320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133</w:t>
            </w:r>
          </w:p>
        </w:tc>
        <w:tc>
          <w:tcPr>
            <w:tcW w:w="1558" w:type="dxa"/>
          </w:tcPr>
          <w:p w14:paraId="23129940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439511.72</w:t>
            </w:r>
          </w:p>
        </w:tc>
        <w:tc>
          <w:tcPr>
            <w:tcW w:w="1562" w:type="dxa"/>
          </w:tcPr>
          <w:p w14:paraId="1B8DDEE7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1300676.79</w:t>
            </w:r>
          </w:p>
        </w:tc>
        <w:tc>
          <w:tcPr>
            <w:tcW w:w="2134" w:type="dxa"/>
          </w:tcPr>
          <w:p w14:paraId="2CAD15AB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0724FB1F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30C27801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526A18BE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E07CC3B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134</w:t>
            </w:r>
          </w:p>
        </w:tc>
        <w:tc>
          <w:tcPr>
            <w:tcW w:w="1558" w:type="dxa"/>
          </w:tcPr>
          <w:p w14:paraId="4C32BFB6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439485.03</w:t>
            </w:r>
          </w:p>
        </w:tc>
        <w:tc>
          <w:tcPr>
            <w:tcW w:w="1562" w:type="dxa"/>
          </w:tcPr>
          <w:p w14:paraId="51F17F82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1300653.03</w:t>
            </w:r>
          </w:p>
        </w:tc>
        <w:tc>
          <w:tcPr>
            <w:tcW w:w="2134" w:type="dxa"/>
          </w:tcPr>
          <w:p w14:paraId="38B588A0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2747394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726CC90E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238A4353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B44183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135</w:t>
            </w:r>
          </w:p>
        </w:tc>
        <w:tc>
          <w:tcPr>
            <w:tcW w:w="1558" w:type="dxa"/>
          </w:tcPr>
          <w:p w14:paraId="0E613AF1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439480.53</w:t>
            </w:r>
          </w:p>
        </w:tc>
        <w:tc>
          <w:tcPr>
            <w:tcW w:w="1562" w:type="dxa"/>
          </w:tcPr>
          <w:p w14:paraId="431EDDEE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1300614.32</w:t>
            </w:r>
          </w:p>
        </w:tc>
        <w:tc>
          <w:tcPr>
            <w:tcW w:w="2134" w:type="dxa"/>
          </w:tcPr>
          <w:p w14:paraId="1234DE03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1135D7CF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59A4D4F3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099E35CB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A4580DA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136</w:t>
            </w:r>
          </w:p>
        </w:tc>
        <w:tc>
          <w:tcPr>
            <w:tcW w:w="1558" w:type="dxa"/>
          </w:tcPr>
          <w:p w14:paraId="276CD96E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439549.72</w:t>
            </w:r>
          </w:p>
        </w:tc>
        <w:tc>
          <w:tcPr>
            <w:tcW w:w="1562" w:type="dxa"/>
          </w:tcPr>
          <w:p w14:paraId="15DE0736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1300628.84</w:t>
            </w:r>
          </w:p>
        </w:tc>
        <w:tc>
          <w:tcPr>
            <w:tcW w:w="2134" w:type="dxa"/>
          </w:tcPr>
          <w:p w14:paraId="01C76994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5A2A06C4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1952694C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685127AB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5827488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137</w:t>
            </w:r>
          </w:p>
        </w:tc>
        <w:tc>
          <w:tcPr>
            <w:tcW w:w="1558" w:type="dxa"/>
          </w:tcPr>
          <w:p w14:paraId="48BD395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439552.25</w:t>
            </w:r>
          </w:p>
        </w:tc>
        <w:tc>
          <w:tcPr>
            <w:tcW w:w="1562" w:type="dxa"/>
          </w:tcPr>
          <w:p w14:paraId="1E4D4700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1300617.96</w:t>
            </w:r>
          </w:p>
        </w:tc>
        <w:tc>
          <w:tcPr>
            <w:tcW w:w="2134" w:type="dxa"/>
          </w:tcPr>
          <w:p w14:paraId="15A98BAB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245FC93C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09B7B96C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63F329F4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C6BB73F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138</w:t>
            </w:r>
          </w:p>
        </w:tc>
        <w:tc>
          <w:tcPr>
            <w:tcW w:w="1558" w:type="dxa"/>
          </w:tcPr>
          <w:p w14:paraId="1B61A37C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439554.65</w:t>
            </w:r>
          </w:p>
        </w:tc>
        <w:tc>
          <w:tcPr>
            <w:tcW w:w="1562" w:type="dxa"/>
          </w:tcPr>
          <w:p w14:paraId="0BC99D59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1300607.36</w:t>
            </w:r>
          </w:p>
        </w:tc>
        <w:tc>
          <w:tcPr>
            <w:tcW w:w="2134" w:type="dxa"/>
          </w:tcPr>
          <w:p w14:paraId="50A615E1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0EA23B92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00D419EC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27A554D1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29D70D4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139</w:t>
            </w:r>
          </w:p>
        </w:tc>
        <w:tc>
          <w:tcPr>
            <w:tcW w:w="1558" w:type="dxa"/>
          </w:tcPr>
          <w:p w14:paraId="6CFE2544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439554.58</w:t>
            </w:r>
          </w:p>
        </w:tc>
        <w:tc>
          <w:tcPr>
            <w:tcW w:w="1562" w:type="dxa"/>
          </w:tcPr>
          <w:p w14:paraId="6CE8A102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1300605.50</w:t>
            </w:r>
          </w:p>
        </w:tc>
        <w:tc>
          <w:tcPr>
            <w:tcW w:w="2134" w:type="dxa"/>
          </w:tcPr>
          <w:p w14:paraId="3375AB82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444175B7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1E4DBF01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46626B2D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CB3AC66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140</w:t>
            </w:r>
          </w:p>
        </w:tc>
        <w:tc>
          <w:tcPr>
            <w:tcW w:w="1558" w:type="dxa"/>
          </w:tcPr>
          <w:p w14:paraId="63E969B1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439554.05</w:t>
            </w:r>
          </w:p>
        </w:tc>
        <w:tc>
          <w:tcPr>
            <w:tcW w:w="1562" w:type="dxa"/>
          </w:tcPr>
          <w:p w14:paraId="0C88A4B0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1300592.54</w:t>
            </w:r>
          </w:p>
        </w:tc>
        <w:tc>
          <w:tcPr>
            <w:tcW w:w="2134" w:type="dxa"/>
          </w:tcPr>
          <w:p w14:paraId="7122B14D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5AF8CE1B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1607DAD2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3CE743B8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8B682BA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141</w:t>
            </w:r>
          </w:p>
        </w:tc>
        <w:tc>
          <w:tcPr>
            <w:tcW w:w="1558" w:type="dxa"/>
          </w:tcPr>
          <w:p w14:paraId="1CC1EA32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439553.30</w:t>
            </w:r>
          </w:p>
        </w:tc>
        <w:tc>
          <w:tcPr>
            <w:tcW w:w="1562" w:type="dxa"/>
          </w:tcPr>
          <w:p w14:paraId="564244B9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1300577.12</w:t>
            </w:r>
          </w:p>
        </w:tc>
        <w:tc>
          <w:tcPr>
            <w:tcW w:w="2134" w:type="dxa"/>
          </w:tcPr>
          <w:p w14:paraId="47534EC3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62017BB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6DF3CC08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2E19628C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F1DCA94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142</w:t>
            </w:r>
          </w:p>
        </w:tc>
        <w:tc>
          <w:tcPr>
            <w:tcW w:w="1558" w:type="dxa"/>
          </w:tcPr>
          <w:p w14:paraId="04F1565A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439552.29</w:t>
            </w:r>
          </w:p>
        </w:tc>
        <w:tc>
          <w:tcPr>
            <w:tcW w:w="1562" w:type="dxa"/>
          </w:tcPr>
          <w:p w14:paraId="398A7238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1300576.59</w:t>
            </w:r>
          </w:p>
        </w:tc>
        <w:tc>
          <w:tcPr>
            <w:tcW w:w="2134" w:type="dxa"/>
          </w:tcPr>
          <w:p w14:paraId="0F4C98AD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0889DF8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2C50AD69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291BEAD8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EE660B0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143</w:t>
            </w:r>
          </w:p>
        </w:tc>
        <w:tc>
          <w:tcPr>
            <w:tcW w:w="1558" w:type="dxa"/>
          </w:tcPr>
          <w:p w14:paraId="071812E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439500.54</w:t>
            </w:r>
          </w:p>
        </w:tc>
        <w:tc>
          <w:tcPr>
            <w:tcW w:w="1562" w:type="dxa"/>
          </w:tcPr>
          <w:p w14:paraId="419944DD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1300549.73</w:t>
            </w:r>
          </w:p>
        </w:tc>
        <w:tc>
          <w:tcPr>
            <w:tcW w:w="2134" w:type="dxa"/>
          </w:tcPr>
          <w:p w14:paraId="2FF3A72E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316161D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7FF30536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41E3D1DE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F0D2E9F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144</w:t>
            </w:r>
          </w:p>
        </w:tc>
        <w:tc>
          <w:tcPr>
            <w:tcW w:w="1558" w:type="dxa"/>
          </w:tcPr>
          <w:p w14:paraId="27C24E8C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439517.83</w:t>
            </w:r>
          </w:p>
        </w:tc>
        <w:tc>
          <w:tcPr>
            <w:tcW w:w="1562" w:type="dxa"/>
          </w:tcPr>
          <w:p w14:paraId="644C20F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1300375.81</w:t>
            </w:r>
          </w:p>
        </w:tc>
        <w:tc>
          <w:tcPr>
            <w:tcW w:w="2134" w:type="dxa"/>
          </w:tcPr>
          <w:p w14:paraId="57993783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2BF374A2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35CE2EBD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2B3896BD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BF6F6E1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145</w:t>
            </w:r>
          </w:p>
        </w:tc>
        <w:tc>
          <w:tcPr>
            <w:tcW w:w="1558" w:type="dxa"/>
          </w:tcPr>
          <w:p w14:paraId="2C6A0FA6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439558.26</w:t>
            </w:r>
          </w:p>
        </w:tc>
        <w:tc>
          <w:tcPr>
            <w:tcW w:w="1562" w:type="dxa"/>
          </w:tcPr>
          <w:p w14:paraId="7BE71B1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1300090.66</w:t>
            </w:r>
          </w:p>
        </w:tc>
        <w:tc>
          <w:tcPr>
            <w:tcW w:w="2134" w:type="dxa"/>
          </w:tcPr>
          <w:p w14:paraId="6C06F547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61FCA059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33A06467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0EC8ADAA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4FBA9E7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146</w:t>
            </w:r>
          </w:p>
        </w:tc>
        <w:tc>
          <w:tcPr>
            <w:tcW w:w="1558" w:type="dxa"/>
          </w:tcPr>
          <w:p w14:paraId="35B1C33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439585.04</w:t>
            </w:r>
          </w:p>
        </w:tc>
        <w:tc>
          <w:tcPr>
            <w:tcW w:w="1562" w:type="dxa"/>
          </w:tcPr>
          <w:p w14:paraId="7F9A9C3F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1300068.34</w:t>
            </w:r>
          </w:p>
        </w:tc>
        <w:tc>
          <w:tcPr>
            <w:tcW w:w="2134" w:type="dxa"/>
          </w:tcPr>
          <w:p w14:paraId="69690E7A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7E5D463E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5B5CB640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50079BEB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3BB024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147</w:t>
            </w:r>
          </w:p>
        </w:tc>
        <w:tc>
          <w:tcPr>
            <w:tcW w:w="1558" w:type="dxa"/>
          </w:tcPr>
          <w:p w14:paraId="7852A452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439585.51</w:t>
            </w:r>
          </w:p>
        </w:tc>
        <w:tc>
          <w:tcPr>
            <w:tcW w:w="1562" w:type="dxa"/>
          </w:tcPr>
          <w:p w14:paraId="1576D1C8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1300067.38</w:t>
            </w:r>
          </w:p>
        </w:tc>
        <w:tc>
          <w:tcPr>
            <w:tcW w:w="2134" w:type="dxa"/>
          </w:tcPr>
          <w:p w14:paraId="0A5AA007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51B9F320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65B0F082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6BCB5C7F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EF56767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148</w:t>
            </w:r>
          </w:p>
        </w:tc>
        <w:tc>
          <w:tcPr>
            <w:tcW w:w="1558" w:type="dxa"/>
          </w:tcPr>
          <w:p w14:paraId="378CBCE0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439626.28</w:t>
            </w:r>
          </w:p>
        </w:tc>
        <w:tc>
          <w:tcPr>
            <w:tcW w:w="1562" w:type="dxa"/>
          </w:tcPr>
          <w:p w14:paraId="2D36AAC7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1299983.99</w:t>
            </w:r>
          </w:p>
        </w:tc>
        <w:tc>
          <w:tcPr>
            <w:tcW w:w="2134" w:type="dxa"/>
          </w:tcPr>
          <w:p w14:paraId="2542601F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7E6E5834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6A3AC603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70A77B29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3A85431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149</w:t>
            </w:r>
          </w:p>
        </w:tc>
        <w:tc>
          <w:tcPr>
            <w:tcW w:w="1558" w:type="dxa"/>
          </w:tcPr>
          <w:p w14:paraId="1BB2D6E9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439626.89</w:t>
            </w:r>
          </w:p>
        </w:tc>
        <w:tc>
          <w:tcPr>
            <w:tcW w:w="1562" w:type="dxa"/>
          </w:tcPr>
          <w:p w14:paraId="36EB6CE8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1299982.03</w:t>
            </w:r>
          </w:p>
        </w:tc>
        <w:tc>
          <w:tcPr>
            <w:tcW w:w="2134" w:type="dxa"/>
          </w:tcPr>
          <w:p w14:paraId="00BDC5F8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0B606BBA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0D116DA1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2F6062F1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42CC8E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150</w:t>
            </w:r>
          </w:p>
        </w:tc>
        <w:tc>
          <w:tcPr>
            <w:tcW w:w="1558" w:type="dxa"/>
          </w:tcPr>
          <w:p w14:paraId="2523D821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439643.35</w:t>
            </w:r>
          </w:p>
        </w:tc>
        <w:tc>
          <w:tcPr>
            <w:tcW w:w="1562" w:type="dxa"/>
          </w:tcPr>
          <w:p w14:paraId="6B2722C8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1299928.73</w:t>
            </w:r>
          </w:p>
        </w:tc>
        <w:tc>
          <w:tcPr>
            <w:tcW w:w="2134" w:type="dxa"/>
          </w:tcPr>
          <w:p w14:paraId="576E46B8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3C9BE89F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4437E531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3D87948D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FC07EBC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lastRenderedPageBreak/>
              <w:t>151</w:t>
            </w:r>
          </w:p>
        </w:tc>
        <w:tc>
          <w:tcPr>
            <w:tcW w:w="1558" w:type="dxa"/>
          </w:tcPr>
          <w:p w14:paraId="36CABB34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439657.96</w:t>
            </w:r>
          </w:p>
        </w:tc>
        <w:tc>
          <w:tcPr>
            <w:tcW w:w="1562" w:type="dxa"/>
          </w:tcPr>
          <w:p w14:paraId="1A7C899E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1299925.27</w:t>
            </w:r>
          </w:p>
        </w:tc>
        <w:tc>
          <w:tcPr>
            <w:tcW w:w="2134" w:type="dxa"/>
          </w:tcPr>
          <w:p w14:paraId="36B83011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5318C27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77E8EAE0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0A65BCB3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55AC4C2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152</w:t>
            </w:r>
          </w:p>
        </w:tc>
        <w:tc>
          <w:tcPr>
            <w:tcW w:w="1558" w:type="dxa"/>
          </w:tcPr>
          <w:p w14:paraId="563B10A8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439676.29</w:t>
            </w:r>
          </w:p>
        </w:tc>
        <w:tc>
          <w:tcPr>
            <w:tcW w:w="1562" w:type="dxa"/>
          </w:tcPr>
          <w:p w14:paraId="32FAD021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1299920.92</w:t>
            </w:r>
          </w:p>
        </w:tc>
        <w:tc>
          <w:tcPr>
            <w:tcW w:w="2134" w:type="dxa"/>
          </w:tcPr>
          <w:p w14:paraId="5B0F4652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7409AACD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31EA73B5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06299965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C04DF9D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153</w:t>
            </w:r>
          </w:p>
        </w:tc>
        <w:tc>
          <w:tcPr>
            <w:tcW w:w="1558" w:type="dxa"/>
          </w:tcPr>
          <w:p w14:paraId="620379E7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439677.07</w:t>
            </w:r>
          </w:p>
        </w:tc>
        <w:tc>
          <w:tcPr>
            <w:tcW w:w="1562" w:type="dxa"/>
          </w:tcPr>
          <w:p w14:paraId="3A68741A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1299920.74</w:t>
            </w:r>
          </w:p>
        </w:tc>
        <w:tc>
          <w:tcPr>
            <w:tcW w:w="2134" w:type="dxa"/>
          </w:tcPr>
          <w:p w14:paraId="543AD379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6FCFB47A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0E4B9F44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37B38C25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4EE792F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154</w:t>
            </w:r>
          </w:p>
        </w:tc>
        <w:tc>
          <w:tcPr>
            <w:tcW w:w="1558" w:type="dxa"/>
          </w:tcPr>
          <w:p w14:paraId="4BABAA1C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439693.23</w:t>
            </w:r>
          </w:p>
        </w:tc>
        <w:tc>
          <w:tcPr>
            <w:tcW w:w="1562" w:type="dxa"/>
          </w:tcPr>
          <w:p w14:paraId="13A9CA31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1299928.18</w:t>
            </w:r>
          </w:p>
        </w:tc>
        <w:tc>
          <w:tcPr>
            <w:tcW w:w="2134" w:type="dxa"/>
          </w:tcPr>
          <w:p w14:paraId="73BE815B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6E756BCE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29B59F78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46CBFF7E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E144134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155</w:t>
            </w:r>
          </w:p>
        </w:tc>
        <w:tc>
          <w:tcPr>
            <w:tcW w:w="1558" w:type="dxa"/>
          </w:tcPr>
          <w:p w14:paraId="6A1658F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439713.35</w:t>
            </w:r>
          </w:p>
        </w:tc>
        <w:tc>
          <w:tcPr>
            <w:tcW w:w="1562" w:type="dxa"/>
          </w:tcPr>
          <w:p w14:paraId="765F8C96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1299958.84</w:t>
            </w:r>
          </w:p>
        </w:tc>
        <w:tc>
          <w:tcPr>
            <w:tcW w:w="2134" w:type="dxa"/>
          </w:tcPr>
          <w:p w14:paraId="4AA151AD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29C72501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57E351F5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135A8470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B15564C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156</w:t>
            </w:r>
          </w:p>
        </w:tc>
        <w:tc>
          <w:tcPr>
            <w:tcW w:w="1558" w:type="dxa"/>
          </w:tcPr>
          <w:p w14:paraId="1C9C6D11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439697.09</w:t>
            </w:r>
          </w:p>
        </w:tc>
        <w:tc>
          <w:tcPr>
            <w:tcW w:w="1562" w:type="dxa"/>
          </w:tcPr>
          <w:p w14:paraId="3810D548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1300034.92</w:t>
            </w:r>
          </w:p>
        </w:tc>
        <w:tc>
          <w:tcPr>
            <w:tcW w:w="2134" w:type="dxa"/>
          </w:tcPr>
          <w:p w14:paraId="78D2F628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503A55EA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68FED5BC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279F8D36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29768D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157</w:t>
            </w:r>
          </w:p>
        </w:tc>
        <w:tc>
          <w:tcPr>
            <w:tcW w:w="1558" w:type="dxa"/>
          </w:tcPr>
          <w:p w14:paraId="559D199A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439618.62</w:t>
            </w:r>
          </w:p>
        </w:tc>
        <w:tc>
          <w:tcPr>
            <w:tcW w:w="1562" w:type="dxa"/>
          </w:tcPr>
          <w:p w14:paraId="06EC1692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1300184.90</w:t>
            </w:r>
          </w:p>
        </w:tc>
        <w:tc>
          <w:tcPr>
            <w:tcW w:w="2134" w:type="dxa"/>
          </w:tcPr>
          <w:p w14:paraId="2A2A888D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3CC554D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7954070E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08F43152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EF92477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158</w:t>
            </w:r>
          </w:p>
        </w:tc>
        <w:tc>
          <w:tcPr>
            <w:tcW w:w="1558" w:type="dxa"/>
          </w:tcPr>
          <w:p w14:paraId="26F8A686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439593.99</w:t>
            </w:r>
          </w:p>
        </w:tc>
        <w:tc>
          <w:tcPr>
            <w:tcW w:w="1562" w:type="dxa"/>
          </w:tcPr>
          <w:p w14:paraId="2C192C7C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1300243.39</w:t>
            </w:r>
          </w:p>
        </w:tc>
        <w:tc>
          <w:tcPr>
            <w:tcW w:w="2134" w:type="dxa"/>
          </w:tcPr>
          <w:p w14:paraId="5CCC67AA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28B1BDB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45C746CE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1C18A7AE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B14BA28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159</w:t>
            </w:r>
          </w:p>
        </w:tc>
        <w:tc>
          <w:tcPr>
            <w:tcW w:w="1558" w:type="dxa"/>
          </w:tcPr>
          <w:p w14:paraId="0536602F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439610.88</w:t>
            </w:r>
          </w:p>
        </w:tc>
        <w:tc>
          <w:tcPr>
            <w:tcW w:w="1562" w:type="dxa"/>
          </w:tcPr>
          <w:p w14:paraId="1214A1C6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1300242.61</w:t>
            </w:r>
          </w:p>
        </w:tc>
        <w:tc>
          <w:tcPr>
            <w:tcW w:w="2134" w:type="dxa"/>
          </w:tcPr>
          <w:p w14:paraId="3C8EF356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5319EBE1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247AF513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5F95AD3E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8E5868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160</w:t>
            </w:r>
          </w:p>
        </w:tc>
        <w:tc>
          <w:tcPr>
            <w:tcW w:w="1558" w:type="dxa"/>
          </w:tcPr>
          <w:p w14:paraId="18665AA9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439696.70</w:t>
            </w:r>
          </w:p>
        </w:tc>
        <w:tc>
          <w:tcPr>
            <w:tcW w:w="1562" w:type="dxa"/>
          </w:tcPr>
          <w:p w14:paraId="29B0BDAB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1300071.35</w:t>
            </w:r>
          </w:p>
        </w:tc>
        <w:tc>
          <w:tcPr>
            <w:tcW w:w="2134" w:type="dxa"/>
          </w:tcPr>
          <w:p w14:paraId="7C690C67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650DCFF7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5DF01D02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4CFF62AF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C24035C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161</w:t>
            </w:r>
          </w:p>
        </w:tc>
        <w:tc>
          <w:tcPr>
            <w:tcW w:w="1558" w:type="dxa"/>
          </w:tcPr>
          <w:p w14:paraId="5CA1A01C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439739.11</w:t>
            </w:r>
          </w:p>
        </w:tc>
        <w:tc>
          <w:tcPr>
            <w:tcW w:w="1562" w:type="dxa"/>
          </w:tcPr>
          <w:p w14:paraId="3F883B26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1300014.13</w:t>
            </w:r>
          </w:p>
        </w:tc>
        <w:tc>
          <w:tcPr>
            <w:tcW w:w="2134" w:type="dxa"/>
          </w:tcPr>
          <w:p w14:paraId="6851E6A3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2909E02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7AE8B89D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54ACA307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C79B2F4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162</w:t>
            </w:r>
          </w:p>
        </w:tc>
        <w:tc>
          <w:tcPr>
            <w:tcW w:w="1558" w:type="dxa"/>
          </w:tcPr>
          <w:p w14:paraId="63D3439C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439761.22</w:t>
            </w:r>
          </w:p>
        </w:tc>
        <w:tc>
          <w:tcPr>
            <w:tcW w:w="1562" w:type="dxa"/>
          </w:tcPr>
          <w:p w14:paraId="3AD5930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1299956.26</w:t>
            </w:r>
          </w:p>
        </w:tc>
        <w:tc>
          <w:tcPr>
            <w:tcW w:w="2134" w:type="dxa"/>
          </w:tcPr>
          <w:p w14:paraId="2E759DAD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712EC98A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2AF6AF37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281675DF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DF71968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163</w:t>
            </w:r>
          </w:p>
        </w:tc>
        <w:tc>
          <w:tcPr>
            <w:tcW w:w="1558" w:type="dxa"/>
          </w:tcPr>
          <w:p w14:paraId="0B96B122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439821.36</w:t>
            </w:r>
          </w:p>
        </w:tc>
        <w:tc>
          <w:tcPr>
            <w:tcW w:w="1562" w:type="dxa"/>
          </w:tcPr>
          <w:p w14:paraId="2F160CB1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1299964.07</w:t>
            </w:r>
          </w:p>
        </w:tc>
        <w:tc>
          <w:tcPr>
            <w:tcW w:w="2134" w:type="dxa"/>
          </w:tcPr>
          <w:p w14:paraId="7BF1A3A3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001F8D0B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557296F7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29597B42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0B4C2B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164</w:t>
            </w:r>
          </w:p>
        </w:tc>
        <w:tc>
          <w:tcPr>
            <w:tcW w:w="1558" w:type="dxa"/>
          </w:tcPr>
          <w:p w14:paraId="319E534D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439833.71</w:t>
            </w:r>
          </w:p>
        </w:tc>
        <w:tc>
          <w:tcPr>
            <w:tcW w:w="1562" w:type="dxa"/>
          </w:tcPr>
          <w:p w14:paraId="21EE77A2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1299937.67</w:t>
            </w:r>
          </w:p>
        </w:tc>
        <w:tc>
          <w:tcPr>
            <w:tcW w:w="2134" w:type="dxa"/>
          </w:tcPr>
          <w:p w14:paraId="54704BD8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731A7252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58A0BC02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5D3BAD61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8DA6758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165</w:t>
            </w:r>
          </w:p>
        </w:tc>
        <w:tc>
          <w:tcPr>
            <w:tcW w:w="1558" w:type="dxa"/>
          </w:tcPr>
          <w:p w14:paraId="1DBB890A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439799.72</w:t>
            </w:r>
          </w:p>
        </w:tc>
        <w:tc>
          <w:tcPr>
            <w:tcW w:w="1562" w:type="dxa"/>
          </w:tcPr>
          <w:p w14:paraId="3E8517F4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1299923.63</w:t>
            </w:r>
          </w:p>
        </w:tc>
        <w:tc>
          <w:tcPr>
            <w:tcW w:w="2134" w:type="dxa"/>
          </w:tcPr>
          <w:p w14:paraId="12F4C4E2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5331D264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39611A53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6EE9433C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5774A2A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166</w:t>
            </w:r>
          </w:p>
        </w:tc>
        <w:tc>
          <w:tcPr>
            <w:tcW w:w="1558" w:type="dxa"/>
          </w:tcPr>
          <w:p w14:paraId="5C65049F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439839.04</w:t>
            </w:r>
          </w:p>
        </w:tc>
        <w:tc>
          <w:tcPr>
            <w:tcW w:w="1562" w:type="dxa"/>
          </w:tcPr>
          <w:p w14:paraId="2A6F4006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1299762.84</w:t>
            </w:r>
          </w:p>
        </w:tc>
        <w:tc>
          <w:tcPr>
            <w:tcW w:w="2134" w:type="dxa"/>
          </w:tcPr>
          <w:p w14:paraId="08F7EE1D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2A769066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218E65EF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760093D2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5C54498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167</w:t>
            </w:r>
          </w:p>
        </w:tc>
        <w:tc>
          <w:tcPr>
            <w:tcW w:w="1558" w:type="dxa"/>
          </w:tcPr>
          <w:p w14:paraId="7BE52EFE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439937.03</w:t>
            </w:r>
          </w:p>
        </w:tc>
        <w:tc>
          <w:tcPr>
            <w:tcW w:w="1562" w:type="dxa"/>
          </w:tcPr>
          <w:p w14:paraId="2248B3D2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1299556.65</w:t>
            </w:r>
          </w:p>
        </w:tc>
        <w:tc>
          <w:tcPr>
            <w:tcW w:w="2134" w:type="dxa"/>
          </w:tcPr>
          <w:p w14:paraId="5A274858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300F35A1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52893D46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2E718DE8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F33E6FD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168</w:t>
            </w:r>
          </w:p>
        </w:tc>
        <w:tc>
          <w:tcPr>
            <w:tcW w:w="1558" w:type="dxa"/>
          </w:tcPr>
          <w:p w14:paraId="55312996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440007.38</w:t>
            </w:r>
          </w:p>
        </w:tc>
        <w:tc>
          <w:tcPr>
            <w:tcW w:w="1562" w:type="dxa"/>
          </w:tcPr>
          <w:p w14:paraId="5A1549BD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1299486.66</w:t>
            </w:r>
          </w:p>
        </w:tc>
        <w:tc>
          <w:tcPr>
            <w:tcW w:w="2134" w:type="dxa"/>
          </w:tcPr>
          <w:p w14:paraId="7DBAC73A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0179E7AC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3CB95EAB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004443C1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55DBCAB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169</w:t>
            </w:r>
          </w:p>
        </w:tc>
        <w:tc>
          <w:tcPr>
            <w:tcW w:w="1558" w:type="dxa"/>
          </w:tcPr>
          <w:p w14:paraId="081BDF97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440068.58</w:t>
            </w:r>
          </w:p>
        </w:tc>
        <w:tc>
          <w:tcPr>
            <w:tcW w:w="1562" w:type="dxa"/>
          </w:tcPr>
          <w:p w14:paraId="305D53D0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1299512.26</w:t>
            </w:r>
          </w:p>
        </w:tc>
        <w:tc>
          <w:tcPr>
            <w:tcW w:w="2134" w:type="dxa"/>
          </w:tcPr>
          <w:p w14:paraId="07650FA2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4B156EC0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10469EBC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180C4A93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5E7F218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170</w:t>
            </w:r>
          </w:p>
        </w:tc>
        <w:tc>
          <w:tcPr>
            <w:tcW w:w="1558" w:type="dxa"/>
          </w:tcPr>
          <w:p w14:paraId="3E3F584A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440111.55</w:t>
            </w:r>
          </w:p>
        </w:tc>
        <w:tc>
          <w:tcPr>
            <w:tcW w:w="1562" w:type="dxa"/>
          </w:tcPr>
          <w:p w14:paraId="1F2AE162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1299383.85</w:t>
            </w:r>
          </w:p>
        </w:tc>
        <w:tc>
          <w:tcPr>
            <w:tcW w:w="2134" w:type="dxa"/>
          </w:tcPr>
          <w:p w14:paraId="4B151F8D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046851D9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31189B58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7B38FFFE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A95A772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171</w:t>
            </w:r>
          </w:p>
        </w:tc>
        <w:tc>
          <w:tcPr>
            <w:tcW w:w="1558" w:type="dxa"/>
          </w:tcPr>
          <w:p w14:paraId="4A45832D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440133.85</w:t>
            </w:r>
          </w:p>
        </w:tc>
        <w:tc>
          <w:tcPr>
            <w:tcW w:w="1562" w:type="dxa"/>
          </w:tcPr>
          <w:p w14:paraId="67C6291E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1299317.22</w:t>
            </w:r>
          </w:p>
        </w:tc>
        <w:tc>
          <w:tcPr>
            <w:tcW w:w="2134" w:type="dxa"/>
          </w:tcPr>
          <w:p w14:paraId="38244096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61CE886A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4B54471D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27587D7F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4C1B90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172</w:t>
            </w:r>
          </w:p>
        </w:tc>
        <w:tc>
          <w:tcPr>
            <w:tcW w:w="1558" w:type="dxa"/>
          </w:tcPr>
          <w:p w14:paraId="26E3D780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440137.25</w:t>
            </w:r>
          </w:p>
        </w:tc>
        <w:tc>
          <w:tcPr>
            <w:tcW w:w="1562" w:type="dxa"/>
          </w:tcPr>
          <w:p w14:paraId="0DCF0572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1299283.99</w:t>
            </w:r>
          </w:p>
        </w:tc>
        <w:tc>
          <w:tcPr>
            <w:tcW w:w="2134" w:type="dxa"/>
          </w:tcPr>
          <w:p w14:paraId="5A10A5E1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4BB87CCF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7F98E364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6AFD7655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8D348E2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173</w:t>
            </w:r>
          </w:p>
        </w:tc>
        <w:tc>
          <w:tcPr>
            <w:tcW w:w="1558" w:type="dxa"/>
          </w:tcPr>
          <w:p w14:paraId="2C9FAE1D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440180.67</w:t>
            </w:r>
          </w:p>
        </w:tc>
        <w:tc>
          <w:tcPr>
            <w:tcW w:w="1562" w:type="dxa"/>
          </w:tcPr>
          <w:p w14:paraId="04E7683A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1299234.68</w:t>
            </w:r>
          </w:p>
        </w:tc>
        <w:tc>
          <w:tcPr>
            <w:tcW w:w="2134" w:type="dxa"/>
          </w:tcPr>
          <w:p w14:paraId="3C963CCE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6AA78C77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38C4A512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0AC946BE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8B19012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174</w:t>
            </w:r>
          </w:p>
        </w:tc>
        <w:tc>
          <w:tcPr>
            <w:tcW w:w="1558" w:type="dxa"/>
          </w:tcPr>
          <w:p w14:paraId="6EF0B94F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440180.97</w:t>
            </w:r>
          </w:p>
        </w:tc>
        <w:tc>
          <w:tcPr>
            <w:tcW w:w="1562" w:type="dxa"/>
          </w:tcPr>
          <w:p w14:paraId="24020370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1299233.93</w:t>
            </w:r>
          </w:p>
        </w:tc>
        <w:tc>
          <w:tcPr>
            <w:tcW w:w="2134" w:type="dxa"/>
          </w:tcPr>
          <w:p w14:paraId="7C4A9D5A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55837257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2EC65C22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0BDB997F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6AB97F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175</w:t>
            </w:r>
          </w:p>
        </w:tc>
        <w:tc>
          <w:tcPr>
            <w:tcW w:w="1558" w:type="dxa"/>
          </w:tcPr>
          <w:p w14:paraId="5FF13691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440189.23</w:t>
            </w:r>
          </w:p>
        </w:tc>
        <w:tc>
          <w:tcPr>
            <w:tcW w:w="1562" w:type="dxa"/>
          </w:tcPr>
          <w:p w14:paraId="43C74B17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1299191.12</w:t>
            </w:r>
          </w:p>
        </w:tc>
        <w:tc>
          <w:tcPr>
            <w:tcW w:w="2134" w:type="dxa"/>
          </w:tcPr>
          <w:p w14:paraId="4F989935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2C3A56A7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551B1AAF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2597DEAD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029C6286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176</w:t>
            </w:r>
          </w:p>
        </w:tc>
        <w:tc>
          <w:tcPr>
            <w:tcW w:w="1558" w:type="dxa"/>
          </w:tcPr>
          <w:p w14:paraId="447C69CC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440195.19</w:t>
            </w:r>
          </w:p>
        </w:tc>
        <w:tc>
          <w:tcPr>
            <w:tcW w:w="1562" w:type="dxa"/>
          </w:tcPr>
          <w:p w14:paraId="73F39D0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1299173.21</w:t>
            </w:r>
          </w:p>
        </w:tc>
        <w:tc>
          <w:tcPr>
            <w:tcW w:w="2134" w:type="dxa"/>
          </w:tcPr>
          <w:p w14:paraId="63DB6E21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741CD382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10EB152B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7F1AB33B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E465456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177</w:t>
            </w:r>
          </w:p>
        </w:tc>
        <w:tc>
          <w:tcPr>
            <w:tcW w:w="1558" w:type="dxa"/>
          </w:tcPr>
          <w:p w14:paraId="7B1E37A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440205.42</w:t>
            </w:r>
          </w:p>
        </w:tc>
        <w:tc>
          <w:tcPr>
            <w:tcW w:w="1562" w:type="dxa"/>
          </w:tcPr>
          <w:p w14:paraId="51496498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1299161.28</w:t>
            </w:r>
          </w:p>
        </w:tc>
        <w:tc>
          <w:tcPr>
            <w:tcW w:w="2134" w:type="dxa"/>
          </w:tcPr>
          <w:p w14:paraId="07A50924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615C6F76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322CE35A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1FF87B9E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3E5ADFD6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178</w:t>
            </w:r>
          </w:p>
        </w:tc>
        <w:tc>
          <w:tcPr>
            <w:tcW w:w="1558" w:type="dxa"/>
          </w:tcPr>
          <w:p w14:paraId="3F49E2E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440213.94</w:t>
            </w:r>
          </w:p>
        </w:tc>
        <w:tc>
          <w:tcPr>
            <w:tcW w:w="1562" w:type="dxa"/>
          </w:tcPr>
          <w:p w14:paraId="10922FFB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1299151.91</w:t>
            </w:r>
          </w:p>
        </w:tc>
        <w:tc>
          <w:tcPr>
            <w:tcW w:w="2134" w:type="dxa"/>
          </w:tcPr>
          <w:p w14:paraId="534759EB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73516CE0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15CACBC8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26D91048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1AAB2C93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lastRenderedPageBreak/>
              <w:t>179</w:t>
            </w:r>
          </w:p>
        </w:tc>
        <w:tc>
          <w:tcPr>
            <w:tcW w:w="1558" w:type="dxa"/>
          </w:tcPr>
          <w:p w14:paraId="33D9C484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440221.61</w:t>
            </w:r>
          </w:p>
        </w:tc>
        <w:tc>
          <w:tcPr>
            <w:tcW w:w="1562" w:type="dxa"/>
          </w:tcPr>
          <w:p w14:paraId="4454CFDF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1299145.10</w:t>
            </w:r>
          </w:p>
        </w:tc>
        <w:tc>
          <w:tcPr>
            <w:tcW w:w="2134" w:type="dxa"/>
          </w:tcPr>
          <w:p w14:paraId="04B788A3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10019AE7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28A0408C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4C46F15D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0525054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180</w:t>
            </w:r>
          </w:p>
        </w:tc>
        <w:tc>
          <w:tcPr>
            <w:tcW w:w="1558" w:type="dxa"/>
          </w:tcPr>
          <w:p w14:paraId="20E08CDF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440226.72</w:t>
            </w:r>
          </w:p>
        </w:tc>
        <w:tc>
          <w:tcPr>
            <w:tcW w:w="1562" w:type="dxa"/>
          </w:tcPr>
          <w:p w14:paraId="6188FF48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1299134.87</w:t>
            </w:r>
          </w:p>
        </w:tc>
        <w:tc>
          <w:tcPr>
            <w:tcW w:w="2134" w:type="dxa"/>
          </w:tcPr>
          <w:p w14:paraId="5FB656CE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712CFB0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65A6D504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21F5CF28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58A660BD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181</w:t>
            </w:r>
          </w:p>
        </w:tc>
        <w:tc>
          <w:tcPr>
            <w:tcW w:w="1558" w:type="dxa"/>
          </w:tcPr>
          <w:p w14:paraId="01DA1858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440248.03</w:t>
            </w:r>
          </w:p>
        </w:tc>
        <w:tc>
          <w:tcPr>
            <w:tcW w:w="1562" w:type="dxa"/>
          </w:tcPr>
          <w:p w14:paraId="26E487BD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1299118.68</w:t>
            </w:r>
          </w:p>
        </w:tc>
        <w:tc>
          <w:tcPr>
            <w:tcW w:w="2134" w:type="dxa"/>
          </w:tcPr>
          <w:p w14:paraId="2838381A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0FCD112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491767CC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6D3263B4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6E190766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182</w:t>
            </w:r>
          </w:p>
        </w:tc>
        <w:tc>
          <w:tcPr>
            <w:tcW w:w="1558" w:type="dxa"/>
          </w:tcPr>
          <w:p w14:paraId="513DB40A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440357.94</w:t>
            </w:r>
          </w:p>
        </w:tc>
        <w:tc>
          <w:tcPr>
            <w:tcW w:w="1562" w:type="dxa"/>
          </w:tcPr>
          <w:p w14:paraId="4730B155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1299087.17</w:t>
            </w:r>
          </w:p>
        </w:tc>
        <w:tc>
          <w:tcPr>
            <w:tcW w:w="2134" w:type="dxa"/>
          </w:tcPr>
          <w:p w14:paraId="320FF195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28B3A398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0E97B61E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0BAAAB72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4127E32E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183</w:t>
            </w:r>
          </w:p>
        </w:tc>
        <w:tc>
          <w:tcPr>
            <w:tcW w:w="1558" w:type="dxa"/>
          </w:tcPr>
          <w:p w14:paraId="3243400B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440366.32</w:t>
            </w:r>
          </w:p>
        </w:tc>
        <w:tc>
          <w:tcPr>
            <w:tcW w:w="1562" w:type="dxa"/>
          </w:tcPr>
          <w:p w14:paraId="58FCA1CA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1299082.32</w:t>
            </w:r>
          </w:p>
        </w:tc>
        <w:tc>
          <w:tcPr>
            <w:tcW w:w="2134" w:type="dxa"/>
          </w:tcPr>
          <w:p w14:paraId="6ED79A45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60464BBD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03D48979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01FD6F0F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2D7FE8A4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184</w:t>
            </w:r>
          </w:p>
        </w:tc>
        <w:tc>
          <w:tcPr>
            <w:tcW w:w="1558" w:type="dxa"/>
          </w:tcPr>
          <w:p w14:paraId="1F0CA636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440383.36</w:t>
            </w:r>
          </w:p>
        </w:tc>
        <w:tc>
          <w:tcPr>
            <w:tcW w:w="1562" w:type="dxa"/>
          </w:tcPr>
          <w:p w14:paraId="435115CC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1299120.73</w:t>
            </w:r>
          </w:p>
        </w:tc>
        <w:tc>
          <w:tcPr>
            <w:tcW w:w="2134" w:type="dxa"/>
          </w:tcPr>
          <w:p w14:paraId="18BE0515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4CD5C587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4007B026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2CFC0825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</w:tcPr>
          <w:p w14:paraId="729A5056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</w:t>
            </w:r>
          </w:p>
        </w:tc>
        <w:tc>
          <w:tcPr>
            <w:tcW w:w="1558" w:type="dxa"/>
          </w:tcPr>
          <w:p w14:paraId="2508F4CC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440385.32</w:t>
            </w:r>
          </w:p>
        </w:tc>
        <w:tc>
          <w:tcPr>
            <w:tcW w:w="1562" w:type="dxa"/>
          </w:tcPr>
          <w:p w14:paraId="63A402C2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1299135.51</w:t>
            </w:r>
          </w:p>
        </w:tc>
        <w:tc>
          <w:tcPr>
            <w:tcW w:w="2134" w:type="dxa"/>
          </w:tcPr>
          <w:p w14:paraId="260AC5B6" w14:textId="77777777" w:rsidR="00C558F6" w:rsidRPr="00473E4F" w:rsidRDefault="00C558F6" w:rsidP="00473E4F">
            <w:pPr>
              <w:jc w:val="center"/>
              <w:rPr>
                <w:sz w:val="22"/>
                <w:szCs w:val="20"/>
                <w:lang w:val="en-US"/>
              </w:rPr>
            </w:pPr>
            <w:r w:rsidRPr="00473E4F">
              <w:rPr>
                <w:sz w:val="22"/>
                <w:szCs w:val="20"/>
              </w:rPr>
              <w:t>Аналитический метод</w:t>
            </w:r>
          </w:p>
        </w:tc>
        <w:tc>
          <w:tcPr>
            <w:tcW w:w="1985" w:type="dxa"/>
          </w:tcPr>
          <w:p w14:paraId="064FACEA" w14:textId="77777777" w:rsidR="00C558F6" w:rsidRPr="00473E4F" w:rsidRDefault="00C558F6" w:rsidP="00473E4F">
            <w:pPr>
              <w:jc w:val="center"/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0.10</w:t>
            </w:r>
          </w:p>
        </w:tc>
        <w:tc>
          <w:tcPr>
            <w:tcW w:w="1702" w:type="dxa"/>
          </w:tcPr>
          <w:p w14:paraId="39A93FA9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–</w:t>
            </w:r>
          </w:p>
        </w:tc>
      </w:tr>
      <w:tr w:rsidR="00C558F6" w:rsidRPr="002E6E74" w14:paraId="02C8EBCC" w14:textId="77777777" w:rsidTr="00473E4F">
        <w:trPr>
          <w:trHeight w:hRule="exact" w:val="397"/>
        </w:trPr>
        <w:tc>
          <w:tcPr>
            <w:tcW w:w="10632" w:type="dxa"/>
            <w:gridSpan w:val="6"/>
          </w:tcPr>
          <w:p w14:paraId="5BD12D6F" w14:textId="77777777" w:rsidR="00C558F6" w:rsidRPr="00473E4F" w:rsidRDefault="00C558F6" w:rsidP="00473E4F">
            <w:pPr>
              <w:rPr>
                <w:sz w:val="22"/>
                <w:szCs w:val="20"/>
              </w:rPr>
            </w:pPr>
            <w:r w:rsidRPr="00473E4F">
              <w:rPr>
                <w:sz w:val="22"/>
                <w:szCs w:val="20"/>
              </w:rPr>
              <w:t>3. Сведения о характерных точках части (частей) границы объекта</w:t>
            </w:r>
          </w:p>
        </w:tc>
      </w:tr>
      <w:tr w:rsidR="00C558F6" w:rsidRPr="002E6E74" w14:paraId="5C91E4E9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14:paraId="710A96DF" w14:textId="77777777" w:rsidR="00C558F6" w:rsidRPr="00473E4F" w:rsidRDefault="00C558F6" w:rsidP="00473E4F">
            <w:pPr>
              <w:pStyle w:val="13"/>
              <w:jc w:val="center"/>
              <w:rPr>
                <w:sz w:val="22"/>
              </w:rPr>
            </w:pPr>
            <w:r w:rsidRPr="00473E4F">
              <w:rPr>
                <w:sz w:val="22"/>
              </w:rPr>
              <w:t>Обозначение</w:t>
            </w:r>
          </w:p>
          <w:p w14:paraId="3E4AD7D5" w14:textId="77777777" w:rsidR="00C558F6" w:rsidRPr="00473E4F" w:rsidRDefault="00C558F6" w:rsidP="00473E4F">
            <w:pPr>
              <w:pStyle w:val="13"/>
              <w:jc w:val="center"/>
              <w:rPr>
                <w:sz w:val="22"/>
              </w:rPr>
            </w:pPr>
            <w:r w:rsidRPr="00473E4F">
              <w:rPr>
                <w:sz w:val="22"/>
              </w:rPr>
              <w:t>характерных точек части границы</w:t>
            </w:r>
          </w:p>
        </w:tc>
        <w:tc>
          <w:tcPr>
            <w:tcW w:w="3120" w:type="dxa"/>
            <w:gridSpan w:val="2"/>
            <w:vAlign w:val="center"/>
          </w:tcPr>
          <w:p w14:paraId="5846E9A8" w14:textId="77777777" w:rsidR="00C558F6" w:rsidRPr="00473E4F" w:rsidRDefault="00C558F6" w:rsidP="00473E4F">
            <w:pPr>
              <w:pStyle w:val="13"/>
              <w:jc w:val="center"/>
              <w:rPr>
                <w:sz w:val="22"/>
              </w:rPr>
            </w:pPr>
            <w:r w:rsidRPr="00473E4F">
              <w:rPr>
                <w:sz w:val="22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14:paraId="337EC5B9" w14:textId="77777777" w:rsidR="00C558F6" w:rsidRPr="00473E4F" w:rsidRDefault="00C558F6" w:rsidP="00473E4F">
            <w:pPr>
              <w:pStyle w:val="13"/>
              <w:spacing w:before="60" w:after="60"/>
              <w:jc w:val="center"/>
              <w:rPr>
                <w:sz w:val="22"/>
              </w:rPr>
            </w:pPr>
            <w:r w:rsidRPr="00473E4F">
              <w:rPr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14:paraId="21740F11" w14:textId="77777777" w:rsidR="00C558F6" w:rsidRPr="00473E4F" w:rsidRDefault="00C558F6" w:rsidP="00473E4F">
            <w:pPr>
              <w:pStyle w:val="13"/>
              <w:spacing w:before="60" w:after="60"/>
              <w:jc w:val="center"/>
              <w:rPr>
                <w:sz w:val="22"/>
              </w:rPr>
            </w:pPr>
            <w:r w:rsidRPr="00473E4F">
              <w:rPr>
                <w:sz w:val="22"/>
              </w:rPr>
              <w:t xml:space="preserve">Средняя </w:t>
            </w:r>
            <w:proofErr w:type="spellStart"/>
            <w:r w:rsidRPr="00473E4F">
              <w:rPr>
                <w:sz w:val="22"/>
              </w:rPr>
              <w:t>квадратическая</w:t>
            </w:r>
            <w:proofErr w:type="spellEnd"/>
            <w:r w:rsidRPr="00473E4F">
              <w:rPr>
                <w:sz w:val="22"/>
              </w:rPr>
              <w:t xml:space="preserve"> погрешность положения характерной точки (М</w:t>
            </w:r>
            <w:r w:rsidRPr="00473E4F">
              <w:rPr>
                <w:sz w:val="22"/>
                <w:vertAlign w:val="subscript"/>
                <w:lang w:val="en-US"/>
              </w:rPr>
              <w:t>t</w:t>
            </w:r>
            <w:r w:rsidRPr="00473E4F">
              <w:rPr>
                <w:sz w:val="22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14:paraId="7C72D63D" w14:textId="77777777" w:rsidR="00C558F6" w:rsidRPr="00473E4F" w:rsidRDefault="00C558F6" w:rsidP="00473E4F">
            <w:pPr>
              <w:pStyle w:val="13"/>
              <w:spacing w:before="60" w:after="60"/>
              <w:jc w:val="center"/>
              <w:rPr>
                <w:sz w:val="22"/>
              </w:rPr>
            </w:pPr>
            <w:r w:rsidRPr="00473E4F">
              <w:rPr>
                <w:sz w:val="22"/>
              </w:rPr>
              <w:t>Описание обозначения точки на местности (при наличии)</w:t>
            </w:r>
          </w:p>
        </w:tc>
      </w:tr>
      <w:tr w:rsidR="00C558F6" w:rsidRPr="002E6E74" w14:paraId="59FBDD3A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14:paraId="64079722" w14:textId="77777777" w:rsidR="00C558F6" w:rsidRPr="00473E4F" w:rsidRDefault="00C558F6" w:rsidP="00473E4F">
            <w:pPr>
              <w:pStyle w:val="13"/>
              <w:jc w:val="center"/>
              <w:rPr>
                <w:sz w:val="22"/>
              </w:rPr>
            </w:pPr>
          </w:p>
        </w:tc>
        <w:tc>
          <w:tcPr>
            <w:tcW w:w="1558" w:type="dxa"/>
            <w:vAlign w:val="center"/>
          </w:tcPr>
          <w:p w14:paraId="123DE10D" w14:textId="77777777" w:rsidR="00C558F6" w:rsidRPr="00473E4F" w:rsidRDefault="00C558F6" w:rsidP="00473E4F">
            <w:pPr>
              <w:pStyle w:val="af5"/>
              <w:jc w:val="center"/>
              <w:rPr>
                <w:sz w:val="22"/>
              </w:rPr>
            </w:pPr>
            <w:r w:rsidRPr="00473E4F">
              <w:rPr>
                <w:sz w:val="22"/>
              </w:rPr>
              <w:t>Х</w:t>
            </w:r>
          </w:p>
        </w:tc>
        <w:tc>
          <w:tcPr>
            <w:tcW w:w="1562" w:type="dxa"/>
            <w:vAlign w:val="center"/>
          </w:tcPr>
          <w:p w14:paraId="6AEF6033" w14:textId="77777777" w:rsidR="00C558F6" w:rsidRPr="00473E4F" w:rsidRDefault="00C558F6" w:rsidP="00473E4F">
            <w:pPr>
              <w:pStyle w:val="13"/>
              <w:jc w:val="center"/>
              <w:rPr>
                <w:sz w:val="22"/>
                <w:lang w:val="en-US"/>
              </w:rPr>
            </w:pPr>
            <w:r w:rsidRPr="00473E4F">
              <w:rPr>
                <w:sz w:val="22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14:paraId="7C4A725E" w14:textId="77777777" w:rsidR="00C558F6" w:rsidRPr="00473E4F" w:rsidRDefault="00C558F6" w:rsidP="00473E4F">
            <w:pPr>
              <w:pStyle w:val="13"/>
              <w:jc w:val="center"/>
              <w:rPr>
                <w:sz w:val="22"/>
              </w:rPr>
            </w:pPr>
          </w:p>
        </w:tc>
        <w:tc>
          <w:tcPr>
            <w:tcW w:w="1985" w:type="dxa"/>
            <w:vMerge/>
          </w:tcPr>
          <w:p w14:paraId="4F128B71" w14:textId="77777777" w:rsidR="00C558F6" w:rsidRPr="00473E4F" w:rsidRDefault="00C558F6" w:rsidP="00473E4F">
            <w:pPr>
              <w:pStyle w:val="13"/>
              <w:jc w:val="center"/>
              <w:rPr>
                <w:sz w:val="22"/>
              </w:rPr>
            </w:pPr>
          </w:p>
        </w:tc>
        <w:tc>
          <w:tcPr>
            <w:tcW w:w="1702" w:type="dxa"/>
            <w:vMerge/>
            <w:vAlign w:val="center"/>
          </w:tcPr>
          <w:p w14:paraId="157C3B4E" w14:textId="77777777" w:rsidR="00C558F6" w:rsidRPr="00473E4F" w:rsidRDefault="00C558F6" w:rsidP="00473E4F">
            <w:pPr>
              <w:pStyle w:val="13"/>
              <w:jc w:val="center"/>
              <w:rPr>
                <w:sz w:val="22"/>
              </w:rPr>
            </w:pPr>
          </w:p>
        </w:tc>
      </w:tr>
      <w:tr w:rsidR="00C558F6" w:rsidRPr="002E6E74" w14:paraId="6B298CC8" w14:textId="77777777" w:rsidTr="00473E4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14:paraId="2E62D542" w14:textId="77777777" w:rsidR="00C558F6" w:rsidRPr="00473E4F" w:rsidRDefault="00C558F6" w:rsidP="00473E4F">
            <w:pPr>
              <w:pStyle w:val="13"/>
              <w:jc w:val="center"/>
              <w:rPr>
                <w:sz w:val="22"/>
              </w:rPr>
            </w:pPr>
            <w:r w:rsidRPr="00473E4F">
              <w:rPr>
                <w:sz w:val="22"/>
              </w:rPr>
              <w:t>1</w:t>
            </w:r>
          </w:p>
        </w:tc>
        <w:tc>
          <w:tcPr>
            <w:tcW w:w="1558" w:type="dxa"/>
            <w:vAlign w:val="center"/>
          </w:tcPr>
          <w:p w14:paraId="209C20FE" w14:textId="77777777" w:rsidR="00C558F6" w:rsidRPr="00473E4F" w:rsidRDefault="00C558F6" w:rsidP="00473E4F">
            <w:pPr>
              <w:pStyle w:val="af5"/>
              <w:jc w:val="center"/>
              <w:rPr>
                <w:sz w:val="22"/>
              </w:rPr>
            </w:pPr>
            <w:r w:rsidRPr="00473E4F">
              <w:rPr>
                <w:sz w:val="22"/>
              </w:rPr>
              <w:t>2</w:t>
            </w:r>
          </w:p>
        </w:tc>
        <w:tc>
          <w:tcPr>
            <w:tcW w:w="1562" w:type="dxa"/>
            <w:vAlign w:val="center"/>
          </w:tcPr>
          <w:p w14:paraId="20AA65D9" w14:textId="77777777" w:rsidR="00C558F6" w:rsidRPr="00473E4F" w:rsidRDefault="00C558F6" w:rsidP="00473E4F">
            <w:pPr>
              <w:pStyle w:val="13"/>
              <w:jc w:val="center"/>
              <w:rPr>
                <w:sz w:val="22"/>
                <w:lang w:val="en-US"/>
              </w:rPr>
            </w:pPr>
            <w:r w:rsidRPr="00473E4F">
              <w:rPr>
                <w:sz w:val="22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14:paraId="44120ACD" w14:textId="77777777" w:rsidR="00C558F6" w:rsidRPr="00473E4F" w:rsidRDefault="00C558F6" w:rsidP="00473E4F">
            <w:pPr>
              <w:pStyle w:val="13"/>
              <w:jc w:val="center"/>
              <w:rPr>
                <w:sz w:val="22"/>
              </w:rPr>
            </w:pPr>
            <w:r w:rsidRPr="00473E4F">
              <w:rPr>
                <w:sz w:val="22"/>
              </w:rPr>
              <w:t>4</w:t>
            </w:r>
          </w:p>
        </w:tc>
        <w:tc>
          <w:tcPr>
            <w:tcW w:w="1985" w:type="dxa"/>
          </w:tcPr>
          <w:p w14:paraId="03353391" w14:textId="77777777" w:rsidR="00C558F6" w:rsidRPr="00473E4F" w:rsidRDefault="00C558F6" w:rsidP="00473E4F">
            <w:pPr>
              <w:pStyle w:val="13"/>
              <w:jc w:val="center"/>
              <w:rPr>
                <w:sz w:val="22"/>
              </w:rPr>
            </w:pPr>
            <w:r w:rsidRPr="00473E4F">
              <w:rPr>
                <w:sz w:val="22"/>
              </w:rPr>
              <w:t>5</w:t>
            </w:r>
          </w:p>
        </w:tc>
        <w:tc>
          <w:tcPr>
            <w:tcW w:w="1702" w:type="dxa"/>
            <w:vAlign w:val="center"/>
          </w:tcPr>
          <w:p w14:paraId="2B07F407" w14:textId="77777777" w:rsidR="00C558F6" w:rsidRPr="00473E4F" w:rsidRDefault="00C558F6" w:rsidP="00473E4F">
            <w:pPr>
              <w:pStyle w:val="13"/>
              <w:jc w:val="center"/>
              <w:rPr>
                <w:sz w:val="22"/>
              </w:rPr>
            </w:pPr>
            <w:r w:rsidRPr="00473E4F">
              <w:rPr>
                <w:sz w:val="22"/>
              </w:rPr>
              <w:t>6</w:t>
            </w:r>
          </w:p>
        </w:tc>
      </w:tr>
      <w:tr w:rsidR="00C558F6" w:rsidRPr="002E6E74" w14:paraId="1D4B1550" w14:textId="77777777" w:rsidTr="00473E4F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691" w:type="dxa"/>
            <w:vAlign w:val="center"/>
          </w:tcPr>
          <w:p w14:paraId="340AB624" w14:textId="77777777" w:rsidR="00C558F6" w:rsidRPr="00473E4F" w:rsidRDefault="00C558F6" w:rsidP="00473E4F">
            <w:pPr>
              <w:jc w:val="center"/>
              <w:rPr>
                <w:sz w:val="22"/>
              </w:rPr>
            </w:pPr>
            <w:r w:rsidRPr="00473E4F">
              <w:rPr>
                <w:sz w:val="22"/>
                <w:szCs w:val="18"/>
              </w:rPr>
              <w:t>–</w:t>
            </w:r>
          </w:p>
        </w:tc>
        <w:tc>
          <w:tcPr>
            <w:tcW w:w="1558" w:type="dxa"/>
            <w:vAlign w:val="center"/>
          </w:tcPr>
          <w:p w14:paraId="19FA42B2" w14:textId="77777777" w:rsidR="00C558F6" w:rsidRPr="00473E4F" w:rsidRDefault="00C558F6" w:rsidP="00473E4F">
            <w:pPr>
              <w:jc w:val="center"/>
              <w:rPr>
                <w:sz w:val="22"/>
              </w:rPr>
            </w:pPr>
            <w:r w:rsidRPr="00473E4F">
              <w:rPr>
                <w:sz w:val="22"/>
                <w:szCs w:val="18"/>
              </w:rPr>
              <w:t>–</w:t>
            </w:r>
          </w:p>
        </w:tc>
        <w:tc>
          <w:tcPr>
            <w:tcW w:w="1562" w:type="dxa"/>
            <w:vAlign w:val="center"/>
          </w:tcPr>
          <w:p w14:paraId="30DD624F" w14:textId="77777777" w:rsidR="00C558F6" w:rsidRPr="00473E4F" w:rsidRDefault="00C558F6" w:rsidP="00473E4F">
            <w:pPr>
              <w:jc w:val="center"/>
              <w:rPr>
                <w:sz w:val="22"/>
              </w:rPr>
            </w:pPr>
            <w:r w:rsidRPr="00473E4F">
              <w:rPr>
                <w:sz w:val="22"/>
                <w:szCs w:val="18"/>
              </w:rPr>
              <w:t>–</w:t>
            </w:r>
          </w:p>
        </w:tc>
        <w:tc>
          <w:tcPr>
            <w:tcW w:w="2134" w:type="dxa"/>
            <w:vAlign w:val="center"/>
          </w:tcPr>
          <w:p w14:paraId="38113AA7" w14:textId="77777777" w:rsidR="00C558F6" w:rsidRPr="00473E4F" w:rsidRDefault="00C558F6" w:rsidP="00473E4F">
            <w:pPr>
              <w:jc w:val="center"/>
              <w:rPr>
                <w:sz w:val="22"/>
              </w:rPr>
            </w:pPr>
            <w:r w:rsidRPr="00473E4F">
              <w:rPr>
                <w:sz w:val="22"/>
                <w:szCs w:val="18"/>
                <w:lang w:val="en-US"/>
              </w:rPr>
              <w:t>–</w:t>
            </w:r>
          </w:p>
        </w:tc>
        <w:tc>
          <w:tcPr>
            <w:tcW w:w="1985" w:type="dxa"/>
            <w:vAlign w:val="center"/>
          </w:tcPr>
          <w:p w14:paraId="0803FD3A" w14:textId="77777777" w:rsidR="00C558F6" w:rsidRPr="00473E4F" w:rsidRDefault="00C558F6" w:rsidP="00473E4F">
            <w:pPr>
              <w:jc w:val="center"/>
              <w:rPr>
                <w:sz w:val="22"/>
              </w:rPr>
            </w:pPr>
            <w:r w:rsidRPr="00473E4F">
              <w:rPr>
                <w:sz w:val="22"/>
                <w:szCs w:val="18"/>
              </w:rPr>
              <w:t>–</w:t>
            </w:r>
          </w:p>
        </w:tc>
        <w:tc>
          <w:tcPr>
            <w:tcW w:w="1702" w:type="dxa"/>
            <w:vAlign w:val="center"/>
          </w:tcPr>
          <w:p w14:paraId="1C164468" w14:textId="77777777" w:rsidR="00C558F6" w:rsidRPr="00473E4F" w:rsidRDefault="00C558F6" w:rsidP="00473E4F">
            <w:pPr>
              <w:jc w:val="center"/>
              <w:rPr>
                <w:sz w:val="22"/>
              </w:rPr>
            </w:pPr>
            <w:r w:rsidRPr="00473E4F">
              <w:rPr>
                <w:sz w:val="22"/>
                <w:szCs w:val="18"/>
              </w:rPr>
              <w:t>–</w:t>
            </w:r>
          </w:p>
        </w:tc>
      </w:tr>
    </w:tbl>
    <w:p w14:paraId="76964EF9" w14:textId="5CDA9127" w:rsidR="00C558F6" w:rsidRDefault="00C558F6" w:rsidP="00C558F6">
      <w:pPr>
        <w:sectPr w:rsidR="00C558F6" w:rsidSect="00473E4F">
          <w:type w:val="continuous"/>
          <w:pgSz w:w="11906" w:h="16838" w:code="9"/>
          <w:pgMar w:top="1134" w:right="1085" w:bottom="1134" w:left="1134" w:header="709" w:footer="709" w:gutter="0"/>
          <w:cols w:space="398"/>
          <w:docGrid w:linePitch="360"/>
        </w:sectPr>
      </w:pPr>
    </w:p>
    <w:p w14:paraId="7F60AD06" w14:textId="77777777" w:rsidR="00C558F6" w:rsidRPr="0095200F" w:rsidRDefault="00C558F6" w:rsidP="00C558F6">
      <w:pPr>
        <w:rPr>
          <w:sz w:val="20"/>
          <w:szCs w:val="20"/>
          <w:lang w:val="en-US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8"/>
        <w:gridCol w:w="1559"/>
        <w:gridCol w:w="7375"/>
      </w:tblGrid>
      <w:tr w:rsidR="00C558F6" w:rsidRPr="002E6E74" w14:paraId="763A5558" w14:textId="77777777" w:rsidTr="00473E4F">
        <w:trPr>
          <w:trHeight w:val="243"/>
        </w:trPr>
        <w:tc>
          <w:tcPr>
            <w:tcW w:w="10632" w:type="dxa"/>
            <w:gridSpan w:val="3"/>
          </w:tcPr>
          <w:p w14:paraId="3ADAC813" w14:textId="77777777" w:rsidR="00C558F6" w:rsidRPr="002E6E74" w:rsidRDefault="00C558F6" w:rsidP="00473E4F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Текстовое описание местоположения границ объекта</w:t>
            </w:r>
          </w:p>
        </w:tc>
      </w:tr>
      <w:tr w:rsidR="00C558F6" w:rsidRPr="002E6E74" w14:paraId="015EA275" w14:textId="77777777" w:rsidTr="00473E4F">
        <w:trPr>
          <w:trHeight w:val="243"/>
        </w:trPr>
        <w:tc>
          <w:tcPr>
            <w:tcW w:w="3257" w:type="dxa"/>
            <w:gridSpan w:val="2"/>
            <w:vAlign w:val="center"/>
          </w:tcPr>
          <w:p w14:paraId="36E90602" w14:textId="77777777" w:rsidR="00C558F6" w:rsidRPr="002E6E74" w:rsidRDefault="00C558F6" w:rsidP="00473E4F">
            <w:pPr>
              <w:pStyle w:val="13"/>
              <w:jc w:val="center"/>
            </w:pPr>
            <w:r w:rsidRPr="002E6E74">
              <w:t>Прохождение границы</w:t>
            </w:r>
          </w:p>
        </w:tc>
        <w:tc>
          <w:tcPr>
            <w:tcW w:w="7375" w:type="dxa"/>
            <w:vMerge w:val="restart"/>
            <w:vAlign w:val="center"/>
          </w:tcPr>
          <w:p w14:paraId="24984A14" w14:textId="77777777" w:rsidR="00C558F6" w:rsidRPr="002E6E74" w:rsidRDefault="00C558F6" w:rsidP="00473E4F">
            <w:pPr>
              <w:pStyle w:val="13"/>
              <w:jc w:val="center"/>
            </w:pPr>
            <w:r w:rsidRPr="002E6E74">
              <w:t>Описание прохождения границы</w:t>
            </w:r>
          </w:p>
        </w:tc>
      </w:tr>
      <w:tr w:rsidR="00C558F6" w:rsidRPr="002E6E74" w14:paraId="51D76087" w14:textId="77777777" w:rsidTr="00473E4F">
        <w:trPr>
          <w:trHeight w:val="243"/>
        </w:trPr>
        <w:tc>
          <w:tcPr>
            <w:tcW w:w="1698" w:type="dxa"/>
            <w:vAlign w:val="center"/>
          </w:tcPr>
          <w:p w14:paraId="268B1708" w14:textId="77777777" w:rsidR="00C558F6" w:rsidRPr="002E6E74" w:rsidRDefault="00C558F6" w:rsidP="00473E4F">
            <w:pPr>
              <w:pStyle w:val="af5"/>
              <w:jc w:val="center"/>
            </w:pPr>
            <w:r w:rsidRPr="002E6E74">
              <w:t>от точки</w:t>
            </w:r>
          </w:p>
        </w:tc>
        <w:tc>
          <w:tcPr>
            <w:tcW w:w="1559" w:type="dxa"/>
            <w:vAlign w:val="center"/>
          </w:tcPr>
          <w:p w14:paraId="40FF4E0C" w14:textId="77777777" w:rsidR="00C558F6" w:rsidRPr="002E6E74" w:rsidRDefault="00C558F6" w:rsidP="00473E4F">
            <w:pPr>
              <w:pStyle w:val="13"/>
              <w:jc w:val="center"/>
            </w:pPr>
            <w:r>
              <w:t>д</w:t>
            </w:r>
            <w:r w:rsidRPr="002E6E74">
              <w:rPr>
                <w:lang w:val="en-US"/>
              </w:rPr>
              <w:t>о</w:t>
            </w:r>
            <w:r>
              <w:t xml:space="preserve"> </w:t>
            </w:r>
            <w:r w:rsidRPr="002E6E74">
              <w:t>точки</w:t>
            </w:r>
          </w:p>
        </w:tc>
        <w:tc>
          <w:tcPr>
            <w:tcW w:w="7375" w:type="dxa"/>
            <w:vMerge/>
          </w:tcPr>
          <w:p w14:paraId="1D61F3EC" w14:textId="77777777" w:rsidR="00C558F6" w:rsidRPr="002E6E74" w:rsidRDefault="00C558F6" w:rsidP="00473E4F">
            <w:pPr>
              <w:pStyle w:val="13"/>
            </w:pPr>
          </w:p>
        </w:tc>
      </w:tr>
      <w:tr w:rsidR="00C558F6" w:rsidRPr="002E6E74" w14:paraId="271E6EBE" w14:textId="77777777" w:rsidTr="00473E4F">
        <w:trPr>
          <w:trHeight w:val="243"/>
        </w:trPr>
        <w:tc>
          <w:tcPr>
            <w:tcW w:w="1698" w:type="dxa"/>
          </w:tcPr>
          <w:p w14:paraId="4E9EF2EF" w14:textId="77777777" w:rsidR="00C558F6" w:rsidRPr="002E6E74" w:rsidRDefault="00C558F6" w:rsidP="00473E4F">
            <w:pPr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14:paraId="42DA9723" w14:textId="77777777" w:rsidR="00C558F6" w:rsidRPr="002E6E74" w:rsidRDefault="00C558F6" w:rsidP="00473E4F">
            <w:pPr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7375" w:type="dxa"/>
          </w:tcPr>
          <w:p w14:paraId="56E4EB29" w14:textId="77777777" w:rsidR="00C558F6" w:rsidRPr="002E6E74" w:rsidRDefault="00C558F6" w:rsidP="00473E4F">
            <w:pPr>
              <w:pStyle w:val="13"/>
              <w:jc w:val="center"/>
            </w:pPr>
            <w:r w:rsidRPr="002E6E74">
              <w:t>3</w:t>
            </w:r>
          </w:p>
        </w:tc>
      </w:tr>
      <w:tr w:rsidR="00C558F6" w:rsidRPr="002E6E74" w14:paraId="5DF471F1" w14:textId="77777777" w:rsidTr="00473E4F">
        <w:trPr>
          <w:trHeight w:val="243"/>
        </w:trPr>
        <w:tc>
          <w:tcPr>
            <w:tcW w:w="1698" w:type="dxa"/>
          </w:tcPr>
          <w:p w14:paraId="558B499C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9" w:type="dxa"/>
          </w:tcPr>
          <w:p w14:paraId="5B93D6AA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</w:t>
            </w:r>
          </w:p>
        </w:tc>
        <w:tc>
          <w:tcPr>
            <w:tcW w:w="7375" w:type="dxa"/>
          </w:tcPr>
          <w:p w14:paraId="519F0E4D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травянистой растительности в ЮВ направлении</w:t>
            </w:r>
          </w:p>
        </w:tc>
      </w:tr>
      <w:tr w:rsidR="00C558F6" w:rsidRPr="002E6E74" w14:paraId="1BF61BC5" w14:textId="77777777" w:rsidTr="00473E4F">
        <w:trPr>
          <w:trHeight w:val="243"/>
        </w:trPr>
        <w:tc>
          <w:tcPr>
            <w:tcW w:w="1698" w:type="dxa"/>
          </w:tcPr>
          <w:p w14:paraId="05C41FD1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</w:t>
            </w:r>
          </w:p>
        </w:tc>
        <w:tc>
          <w:tcPr>
            <w:tcW w:w="1559" w:type="dxa"/>
          </w:tcPr>
          <w:p w14:paraId="500552AB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</w:t>
            </w:r>
          </w:p>
        </w:tc>
        <w:tc>
          <w:tcPr>
            <w:tcW w:w="7375" w:type="dxa"/>
          </w:tcPr>
          <w:p w14:paraId="7741375E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травянистой растительности в ЮВ направлении</w:t>
            </w:r>
          </w:p>
        </w:tc>
      </w:tr>
      <w:tr w:rsidR="00C558F6" w:rsidRPr="002E6E74" w14:paraId="5D613FDE" w14:textId="77777777" w:rsidTr="00473E4F">
        <w:trPr>
          <w:trHeight w:val="243"/>
        </w:trPr>
        <w:tc>
          <w:tcPr>
            <w:tcW w:w="1698" w:type="dxa"/>
          </w:tcPr>
          <w:p w14:paraId="4B94098A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</w:t>
            </w:r>
          </w:p>
        </w:tc>
        <w:tc>
          <w:tcPr>
            <w:tcW w:w="1559" w:type="dxa"/>
          </w:tcPr>
          <w:p w14:paraId="093EDD16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</w:t>
            </w:r>
          </w:p>
        </w:tc>
        <w:tc>
          <w:tcPr>
            <w:tcW w:w="7375" w:type="dxa"/>
          </w:tcPr>
          <w:p w14:paraId="4BB44253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травянистой растительности в СВ направлении</w:t>
            </w:r>
          </w:p>
        </w:tc>
      </w:tr>
      <w:tr w:rsidR="00C558F6" w:rsidRPr="002E6E74" w14:paraId="614F7D96" w14:textId="77777777" w:rsidTr="00473E4F">
        <w:trPr>
          <w:trHeight w:val="243"/>
        </w:trPr>
        <w:tc>
          <w:tcPr>
            <w:tcW w:w="1698" w:type="dxa"/>
          </w:tcPr>
          <w:p w14:paraId="76DC200E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</w:t>
            </w:r>
          </w:p>
        </w:tc>
        <w:tc>
          <w:tcPr>
            <w:tcW w:w="1559" w:type="dxa"/>
          </w:tcPr>
          <w:p w14:paraId="75C6B550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</w:t>
            </w:r>
          </w:p>
        </w:tc>
        <w:tc>
          <w:tcPr>
            <w:tcW w:w="7375" w:type="dxa"/>
          </w:tcPr>
          <w:p w14:paraId="6326C48F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северной стороне грунтовой дороги (</w:t>
            </w:r>
            <w:proofErr w:type="spellStart"/>
            <w:proofErr w:type="gramStart"/>
            <w:r w:rsidRPr="002E6E74">
              <w:rPr>
                <w:sz w:val="18"/>
                <w:szCs w:val="20"/>
              </w:rPr>
              <w:t>ул</w:t>
            </w:r>
            <w:proofErr w:type="spellEnd"/>
            <w:r w:rsidRPr="002E6E74">
              <w:rPr>
                <w:sz w:val="18"/>
                <w:szCs w:val="20"/>
              </w:rPr>
              <w:t xml:space="preserve"> .Свободы</w:t>
            </w:r>
            <w:proofErr w:type="gramEnd"/>
            <w:r w:rsidRPr="002E6E74">
              <w:rPr>
                <w:sz w:val="18"/>
                <w:szCs w:val="20"/>
              </w:rPr>
              <w:t>) в ЮВ направлении</w:t>
            </w:r>
          </w:p>
        </w:tc>
      </w:tr>
      <w:tr w:rsidR="00C558F6" w:rsidRPr="002E6E74" w14:paraId="7A5AD577" w14:textId="77777777" w:rsidTr="00473E4F">
        <w:trPr>
          <w:trHeight w:val="243"/>
        </w:trPr>
        <w:tc>
          <w:tcPr>
            <w:tcW w:w="1698" w:type="dxa"/>
          </w:tcPr>
          <w:p w14:paraId="4191C2F3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</w:t>
            </w:r>
          </w:p>
        </w:tc>
        <w:tc>
          <w:tcPr>
            <w:tcW w:w="1559" w:type="dxa"/>
          </w:tcPr>
          <w:p w14:paraId="0FF0CDDB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</w:t>
            </w:r>
          </w:p>
        </w:tc>
        <w:tc>
          <w:tcPr>
            <w:tcW w:w="7375" w:type="dxa"/>
          </w:tcPr>
          <w:p w14:paraId="2415FB6A" w14:textId="77777777" w:rsidR="00C558F6" w:rsidRPr="002E6E74" w:rsidRDefault="00C558F6" w:rsidP="00473E4F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проходит по северной стороне грунтовой дороги (ул. Свободы) в ЮВ направлении</w:t>
            </w:r>
          </w:p>
        </w:tc>
      </w:tr>
      <w:tr w:rsidR="00C558F6" w:rsidRPr="002E6E74" w14:paraId="55F66D64" w14:textId="77777777" w:rsidTr="00473E4F">
        <w:trPr>
          <w:trHeight w:val="243"/>
        </w:trPr>
        <w:tc>
          <w:tcPr>
            <w:tcW w:w="1698" w:type="dxa"/>
          </w:tcPr>
          <w:p w14:paraId="09BC2CC5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</w:t>
            </w:r>
          </w:p>
        </w:tc>
        <w:tc>
          <w:tcPr>
            <w:tcW w:w="1559" w:type="dxa"/>
          </w:tcPr>
          <w:p w14:paraId="130E42D5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</w:t>
            </w:r>
          </w:p>
        </w:tc>
        <w:tc>
          <w:tcPr>
            <w:tcW w:w="7375" w:type="dxa"/>
          </w:tcPr>
          <w:p w14:paraId="2526A0E0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травянистой растительности, пересекает грунтовую дорогу в СЗ направлении</w:t>
            </w:r>
          </w:p>
        </w:tc>
      </w:tr>
      <w:tr w:rsidR="00C558F6" w:rsidRPr="002E6E74" w14:paraId="5CF042BD" w14:textId="77777777" w:rsidTr="00473E4F">
        <w:trPr>
          <w:trHeight w:val="243"/>
        </w:trPr>
        <w:tc>
          <w:tcPr>
            <w:tcW w:w="1698" w:type="dxa"/>
          </w:tcPr>
          <w:p w14:paraId="69CF821F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</w:t>
            </w:r>
          </w:p>
        </w:tc>
        <w:tc>
          <w:tcPr>
            <w:tcW w:w="1559" w:type="dxa"/>
          </w:tcPr>
          <w:p w14:paraId="58BFD593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</w:t>
            </w:r>
          </w:p>
        </w:tc>
        <w:tc>
          <w:tcPr>
            <w:tcW w:w="7375" w:type="dxa"/>
          </w:tcPr>
          <w:p w14:paraId="52713AF9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проходит по северной стороне приусадебных земельных участков </w:t>
            </w:r>
            <w:proofErr w:type="spellStart"/>
            <w:r w:rsidRPr="002E6E74">
              <w:rPr>
                <w:sz w:val="18"/>
                <w:szCs w:val="20"/>
              </w:rPr>
              <w:t>ул.Свободы</w:t>
            </w:r>
            <w:proofErr w:type="spellEnd"/>
            <w:r w:rsidRPr="002E6E74">
              <w:rPr>
                <w:sz w:val="18"/>
                <w:szCs w:val="20"/>
              </w:rPr>
              <w:t xml:space="preserve"> в СВ направлении</w:t>
            </w:r>
          </w:p>
        </w:tc>
      </w:tr>
      <w:tr w:rsidR="00C558F6" w:rsidRPr="002E6E74" w14:paraId="3240767B" w14:textId="77777777" w:rsidTr="00473E4F">
        <w:trPr>
          <w:trHeight w:val="243"/>
        </w:trPr>
        <w:tc>
          <w:tcPr>
            <w:tcW w:w="1698" w:type="dxa"/>
          </w:tcPr>
          <w:p w14:paraId="083D362A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</w:t>
            </w:r>
          </w:p>
        </w:tc>
        <w:tc>
          <w:tcPr>
            <w:tcW w:w="1559" w:type="dxa"/>
          </w:tcPr>
          <w:p w14:paraId="2F539325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</w:t>
            </w:r>
          </w:p>
        </w:tc>
        <w:tc>
          <w:tcPr>
            <w:tcW w:w="7375" w:type="dxa"/>
          </w:tcPr>
          <w:p w14:paraId="3440BA86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проходит по северной стороне приусадебных земельных участков </w:t>
            </w:r>
            <w:proofErr w:type="spellStart"/>
            <w:r w:rsidRPr="002E6E74">
              <w:rPr>
                <w:sz w:val="18"/>
                <w:szCs w:val="20"/>
              </w:rPr>
              <w:t>ул.Свободы</w:t>
            </w:r>
            <w:proofErr w:type="spellEnd"/>
            <w:r w:rsidRPr="002E6E74">
              <w:rPr>
                <w:sz w:val="18"/>
                <w:szCs w:val="20"/>
              </w:rPr>
              <w:t xml:space="preserve"> в восточном направлении</w:t>
            </w:r>
          </w:p>
        </w:tc>
      </w:tr>
      <w:tr w:rsidR="00C558F6" w:rsidRPr="002E6E74" w14:paraId="6DA4E2B4" w14:textId="77777777" w:rsidTr="00473E4F">
        <w:trPr>
          <w:trHeight w:val="243"/>
        </w:trPr>
        <w:tc>
          <w:tcPr>
            <w:tcW w:w="1698" w:type="dxa"/>
          </w:tcPr>
          <w:p w14:paraId="6E0E1151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</w:t>
            </w:r>
          </w:p>
        </w:tc>
        <w:tc>
          <w:tcPr>
            <w:tcW w:w="1559" w:type="dxa"/>
          </w:tcPr>
          <w:p w14:paraId="2CBB38F4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</w:t>
            </w:r>
          </w:p>
        </w:tc>
        <w:tc>
          <w:tcPr>
            <w:tcW w:w="7375" w:type="dxa"/>
          </w:tcPr>
          <w:p w14:paraId="2584AB1B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проходит по северной стороне приусадебных земельных участков </w:t>
            </w:r>
            <w:proofErr w:type="spellStart"/>
            <w:r w:rsidRPr="002E6E74">
              <w:rPr>
                <w:sz w:val="18"/>
                <w:szCs w:val="20"/>
              </w:rPr>
              <w:t>ул.Свободы</w:t>
            </w:r>
            <w:proofErr w:type="spellEnd"/>
            <w:r w:rsidRPr="002E6E74">
              <w:rPr>
                <w:sz w:val="18"/>
                <w:szCs w:val="20"/>
              </w:rPr>
              <w:t xml:space="preserve"> в ЮВ направлении</w:t>
            </w:r>
          </w:p>
        </w:tc>
      </w:tr>
      <w:tr w:rsidR="00C558F6" w:rsidRPr="002E6E74" w14:paraId="345533F5" w14:textId="77777777" w:rsidTr="00473E4F">
        <w:trPr>
          <w:trHeight w:val="243"/>
        </w:trPr>
        <w:tc>
          <w:tcPr>
            <w:tcW w:w="1698" w:type="dxa"/>
          </w:tcPr>
          <w:p w14:paraId="699A008F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</w:t>
            </w:r>
          </w:p>
        </w:tc>
        <w:tc>
          <w:tcPr>
            <w:tcW w:w="1559" w:type="dxa"/>
          </w:tcPr>
          <w:p w14:paraId="541460D0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</w:t>
            </w:r>
          </w:p>
        </w:tc>
        <w:tc>
          <w:tcPr>
            <w:tcW w:w="7375" w:type="dxa"/>
          </w:tcPr>
          <w:p w14:paraId="2CD2F6DC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проходит по северной стороне приусадебных земельных участков </w:t>
            </w:r>
            <w:proofErr w:type="spellStart"/>
            <w:r w:rsidRPr="002E6E74">
              <w:rPr>
                <w:sz w:val="18"/>
                <w:szCs w:val="20"/>
              </w:rPr>
              <w:t>ул.Свободы</w:t>
            </w:r>
            <w:proofErr w:type="spellEnd"/>
            <w:r w:rsidRPr="002E6E74">
              <w:rPr>
                <w:sz w:val="18"/>
                <w:szCs w:val="20"/>
              </w:rPr>
              <w:t xml:space="preserve"> в ЮВ направлении</w:t>
            </w:r>
          </w:p>
        </w:tc>
      </w:tr>
      <w:tr w:rsidR="00C558F6" w:rsidRPr="002E6E74" w14:paraId="3526DE90" w14:textId="77777777" w:rsidTr="00473E4F">
        <w:trPr>
          <w:trHeight w:val="243"/>
        </w:trPr>
        <w:tc>
          <w:tcPr>
            <w:tcW w:w="1698" w:type="dxa"/>
          </w:tcPr>
          <w:p w14:paraId="43B71645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</w:t>
            </w:r>
          </w:p>
        </w:tc>
        <w:tc>
          <w:tcPr>
            <w:tcW w:w="1559" w:type="dxa"/>
          </w:tcPr>
          <w:p w14:paraId="61DE2DDB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</w:t>
            </w:r>
          </w:p>
        </w:tc>
        <w:tc>
          <w:tcPr>
            <w:tcW w:w="7375" w:type="dxa"/>
          </w:tcPr>
          <w:p w14:paraId="23920DC4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проходит по северной стороне приусадебных земельных участков </w:t>
            </w:r>
            <w:proofErr w:type="spellStart"/>
            <w:r w:rsidRPr="002E6E74">
              <w:rPr>
                <w:sz w:val="18"/>
                <w:szCs w:val="20"/>
              </w:rPr>
              <w:t>ул.Свободы</w:t>
            </w:r>
            <w:proofErr w:type="spellEnd"/>
            <w:r w:rsidRPr="002E6E74">
              <w:rPr>
                <w:sz w:val="18"/>
                <w:szCs w:val="20"/>
              </w:rPr>
              <w:t xml:space="preserve"> в ЮВ направлении</w:t>
            </w:r>
          </w:p>
        </w:tc>
      </w:tr>
      <w:tr w:rsidR="00C558F6" w:rsidRPr="002E6E74" w14:paraId="44079ABD" w14:textId="77777777" w:rsidTr="00473E4F">
        <w:trPr>
          <w:trHeight w:val="243"/>
        </w:trPr>
        <w:tc>
          <w:tcPr>
            <w:tcW w:w="1698" w:type="dxa"/>
          </w:tcPr>
          <w:p w14:paraId="2F35034B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</w:t>
            </w:r>
          </w:p>
        </w:tc>
        <w:tc>
          <w:tcPr>
            <w:tcW w:w="1559" w:type="dxa"/>
          </w:tcPr>
          <w:p w14:paraId="1FCC2AF1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</w:t>
            </w:r>
          </w:p>
        </w:tc>
        <w:tc>
          <w:tcPr>
            <w:tcW w:w="7375" w:type="dxa"/>
          </w:tcPr>
          <w:p w14:paraId="76981918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проходит по северной стороне приусадебных земельных участков </w:t>
            </w:r>
            <w:proofErr w:type="spellStart"/>
            <w:r w:rsidRPr="002E6E74">
              <w:rPr>
                <w:sz w:val="18"/>
                <w:szCs w:val="20"/>
              </w:rPr>
              <w:t>ул.Свободы</w:t>
            </w:r>
            <w:proofErr w:type="spellEnd"/>
            <w:r w:rsidRPr="002E6E74">
              <w:rPr>
                <w:sz w:val="18"/>
                <w:szCs w:val="20"/>
              </w:rPr>
              <w:t xml:space="preserve"> в ЮВ направлении</w:t>
            </w:r>
          </w:p>
        </w:tc>
      </w:tr>
      <w:tr w:rsidR="00C558F6" w:rsidRPr="002E6E74" w14:paraId="778DF1D9" w14:textId="77777777" w:rsidTr="00473E4F">
        <w:trPr>
          <w:trHeight w:val="243"/>
        </w:trPr>
        <w:tc>
          <w:tcPr>
            <w:tcW w:w="1698" w:type="dxa"/>
          </w:tcPr>
          <w:p w14:paraId="72C82996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</w:t>
            </w:r>
          </w:p>
        </w:tc>
        <w:tc>
          <w:tcPr>
            <w:tcW w:w="1559" w:type="dxa"/>
          </w:tcPr>
          <w:p w14:paraId="03F05309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</w:t>
            </w:r>
          </w:p>
        </w:tc>
        <w:tc>
          <w:tcPr>
            <w:tcW w:w="7375" w:type="dxa"/>
          </w:tcPr>
          <w:p w14:paraId="35AE3758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проходит по северной стороне приусадебных земельных участков </w:t>
            </w:r>
            <w:proofErr w:type="spellStart"/>
            <w:r w:rsidRPr="002E6E74">
              <w:rPr>
                <w:sz w:val="18"/>
                <w:szCs w:val="20"/>
              </w:rPr>
              <w:t>ул.Свободы</w:t>
            </w:r>
            <w:proofErr w:type="spellEnd"/>
            <w:r w:rsidRPr="002E6E74">
              <w:rPr>
                <w:sz w:val="18"/>
                <w:szCs w:val="20"/>
              </w:rPr>
              <w:t xml:space="preserve"> в ЮВ направлении</w:t>
            </w:r>
          </w:p>
        </w:tc>
      </w:tr>
      <w:tr w:rsidR="00C558F6" w:rsidRPr="002E6E74" w14:paraId="29E7163B" w14:textId="77777777" w:rsidTr="00473E4F">
        <w:trPr>
          <w:trHeight w:val="243"/>
        </w:trPr>
        <w:tc>
          <w:tcPr>
            <w:tcW w:w="1698" w:type="dxa"/>
          </w:tcPr>
          <w:p w14:paraId="1B840B98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</w:t>
            </w:r>
          </w:p>
        </w:tc>
        <w:tc>
          <w:tcPr>
            <w:tcW w:w="1559" w:type="dxa"/>
          </w:tcPr>
          <w:p w14:paraId="33BD8024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</w:t>
            </w:r>
          </w:p>
        </w:tc>
        <w:tc>
          <w:tcPr>
            <w:tcW w:w="7375" w:type="dxa"/>
          </w:tcPr>
          <w:p w14:paraId="07E9A838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проходит по западной стороне приусадебных земельных участков </w:t>
            </w:r>
            <w:proofErr w:type="spellStart"/>
            <w:r w:rsidRPr="002E6E74">
              <w:rPr>
                <w:sz w:val="18"/>
                <w:szCs w:val="20"/>
              </w:rPr>
              <w:t>ул.Свободы</w:t>
            </w:r>
            <w:proofErr w:type="spellEnd"/>
            <w:r w:rsidRPr="002E6E74">
              <w:rPr>
                <w:sz w:val="18"/>
                <w:szCs w:val="20"/>
              </w:rPr>
              <w:t xml:space="preserve"> в СВ направлении</w:t>
            </w:r>
          </w:p>
        </w:tc>
      </w:tr>
      <w:tr w:rsidR="00C558F6" w:rsidRPr="002E6E74" w14:paraId="16A717EA" w14:textId="77777777" w:rsidTr="00473E4F">
        <w:trPr>
          <w:trHeight w:val="243"/>
        </w:trPr>
        <w:tc>
          <w:tcPr>
            <w:tcW w:w="1698" w:type="dxa"/>
          </w:tcPr>
          <w:p w14:paraId="214C9D84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</w:t>
            </w:r>
          </w:p>
        </w:tc>
        <w:tc>
          <w:tcPr>
            <w:tcW w:w="1559" w:type="dxa"/>
          </w:tcPr>
          <w:p w14:paraId="1343A0C1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</w:t>
            </w:r>
          </w:p>
        </w:tc>
        <w:tc>
          <w:tcPr>
            <w:tcW w:w="7375" w:type="dxa"/>
          </w:tcPr>
          <w:p w14:paraId="247AD0C0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проходит по западной стороне приусадебных земельных участков </w:t>
            </w:r>
            <w:proofErr w:type="spellStart"/>
            <w:r w:rsidRPr="002E6E74">
              <w:rPr>
                <w:sz w:val="18"/>
                <w:szCs w:val="20"/>
              </w:rPr>
              <w:t>ул.Свободы</w:t>
            </w:r>
            <w:proofErr w:type="spellEnd"/>
            <w:r w:rsidRPr="002E6E74">
              <w:rPr>
                <w:sz w:val="18"/>
                <w:szCs w:val="20"/>
              </w:rPr>
              <w:t xml:space="preserve"> в СВ направлении</w:t>
            </w:r>
          </w:p>
        </w:tc>
      </w:tr>
      <w:tr w:rsidR="00C558F6" w:rsidRPr="002E6E74" w14:paraId="1ACE1160" w14:textId="77777777" w:rsidTr="00473E4F">
        <w:trPr>
          <w:trHeight w:val="243"/>
        </w:trPr>
        <w:tc>
          <w:tcPr>
            <w:tcW w:w="1698" w:type="dxa"/>
          </w:tcPr>
          <w:p w14:paraId="234D2E65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</w:t>
            </w:r>
          </w:p>
        </w:tc>
        <w:tc>
          <w:tcPr>
            <w:tcW w:w="1559" w:type="dxa"/>
          </w:tcPr>
          <w:p w14:paraId="62F9AFFB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</w:t>
            </w:r>
          </w:p>
        </w:tc>
        <w:tc>
          <w:tcPr>
            <w:tcW w:w="7375" w:type="dxa"/>
          </w:tcPr>
          <w:p w14:paraId="1FE1217A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проходит по западной стороне приусадебных земельных участков </w:t>
            </w:r>
            <w:proofErr w:type="spellStart"/>
            <w:r w:rsidRPr="002E6E74">
              <w:rPr>
                <w:sz w:val="18"/>
                <w:szCs w:val="20"/>
              </w:rPr>
              <w:t>ул.Свободы</w:t>
            </w:r>
            <w:proofErr w:type="spellEnd"/>
            <w:r w:rsidRPr="002E6E74">
              <w:rPr>
                <w:sz w:val="18"/>
                <w:szCs w:val="20"/>
              </w:rPr>
              <w:t xml:space="preserve"> в СЗ направлении</w:t>
            </w:r>
          </w:p>
        </w:tc>
      </w:tr>
      <w:tr w:rsidR="00C558F6" w:rsidRPr="002E6E74" w14:paraId="7F2D5224" w14:textId="77777777" w:rsidTr="00473E4F">
        <w:trPr>
          <w:trHeight w:val="243"/>
        </w:trPr>
        <w:tc>
          <w:tcPr>
            <w:tcW w:w="1698" w:type="dxa"/>
          </w:tcPr>
          <w:p w14:paraId="6E7D515C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</w:t>
            </w:r>
          </w:p>
        </w:tc>
        <w:tc>
          <w:tcPr>
            <w:tcW w:w="1559" w:type="dxa"/>
          </w:tcPr>
          <w:p w14:paraId="58A72D2F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</w:t>
            </w:r>
          </w:p>
        </w:tc>
        <w:tc>
          <w:tcPr>
            <w:tcW w:w="7375" w:type="dxa"/>
          </w:tcPr>
          <w:p w14:paraId="207D3A2B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проходит по западной стороне приусадебных земельных участков </w:t>
            </w:r>
            <w:proofErr w:type="spellStart"/>
            <w:r w:rsidRPr="002E6E74">
              <w:rPr>
                <w:sz w:val="18"/>
                <w:szCs w:val="20"/>
              </w:rPr>
              <w:t>ул.Свободы</w:t>
            </w:r>
            <w:proofErr w:type="spellEnd"/>
            <w:r w:rsidRPr="002E6E74">
              <w:rPr>
                <w:sz w:val="18"/>
                <w:szCs w:val="20"/>
              </w:rPr>
              <w:t xml:space="preserve"> в СЗ направлении</w:t>
            </w:r>
          </w:p>
        </w:tc>
      </w:tr>
      <w:tr w:rsidR="00C558F6" w:rsidRPr="002E6E74" w14:paraId="341F7735" w14:textId="77777777" w:rsidTr="00473E4F">
        <w:trPr>
          <w:trHeight w:val="243"/>
        </w:trPr>
        <w:tc>
          <w:tcPr>
            <w:tcW w:w="1698" w:type="dxa"/>
          </w:tcPr>
          <w:p w14:paraId="08B53D12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</w:t>
            </w:r>
          </w:p>
        </w:tc>
        <w:tc>
          <w:tcPr>
            <w:tcW w:w="1559" w:type="dxa"/>
          </w:tcPr>
          <w:p w14:paraId="2BF4971C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</w:t>
            </w:r>
          </w:p>
        </w:tc>
        <w:tc>
          <w:tcPr>
            <w:tcW w:w="7375" w:type="dxa"/>
          </w:tcPr>
          <w:p w14:paraId="6155D028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травянистой растительности в СВ направлении</w:t>
            </w:r>
          </w:p>
        </w:tc>
      </w:tr>
      <w:tr w:rsidR="00C558F6" w:rsidRPr="002E6E74" w14:paraId="14BD5078" w14:textId="77777777" w:rsidTr="00473E4F">
        <w:trPr>
          <w:trHeight w:val="243"/>
        </w:trPr>
        <w:tc>
          <w:tcPr>
            <w:tcW w:w="1698" w:type="dxa"/>
          </w:tcPr>
          <w:p w14:paraId="362CFC94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</w:t>
            </w:r>
          </w:p>
        </w:tc>
        <w:tc>
          <w:tcPr>
            <w:tcW w:w="1559" w:type="dxa"/>
          </w:tcPr>
          <w:p w14:paraId="76E288D0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</w:t>
            </w:r>
          </w:p>
        </w:tc>
        <w:tc>
          <w:tcPr>
            <w:tcW w:w="7375" w:type="dxa"/>
          </w:tcPr>
          <w:p w14:paraId="6BA7859A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травянистой растительности в СВ направлении</w:t>
            </w:r>
          </w:p>
        </w:tc>
      </w:tr>
      <w:tr w:rsidR="00C558F6" w:rsidRPr="002E6E74" w14:paraId="684A4B14" w14:textId="77777777" w:rsidTr="00473E4F">
        <w:trPr>
          <w:trHeight w:val="243"/>
        </w:trPr>
        <w:tc>
          <w:tcPr>
            <w:tcW w:w="1698" w:type="dxa"/>
          </w:tcPr>
          <w:p w14:paraId="3DC4D83F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20</w:t>
            </w:r>
          </w:p>
        </w:tc>
        <w:tc>
          <w:tcPr>
            <w:tcW w:w="1559" w:type="dxa"/>
          </w:tcPr>
          <w:p w14:paraId="43A8BBC2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</w:t>
            </w:r>
          </w:p>
        </w:tc>
        <w:tc>
          <w:tcPr>
            <w:tcW w:w="7375" w:type="dxa"/>
          </w:tcPr>
          <w:p w14:paraId="3B37D745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травянистой растительности в ЮВ направлении</w:t>
            </w:r>
          </w:p>
        </w:tc>
      </w:tr>
      <w:tr w:rsidR="00C558F6" w:rsidRPr="002E6E74" w14:paraId="119D5E20" w14:textId="77777777" w:rsidTr="00473E4F">
        <w:trPr>
          <w:trHeight w:val="243"/>
        </w:trPr>
        <w:tc>
          <w:tcPr>
            <w:tcW w:w="1698" w:type="dxa"/>
          </w:tcPr>
          <w:p w14:paraId="052F3661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</w:t>
            </w:r>
          </w:p>
        </w:tc>
        <w:tc>
          <w:tcPr>
            <w:tcW w:w="1559" w:type="dxa"/>
          </w:tcPr>
          <w:p w14:paraId="7F45E13B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</w:t>
            </w:r>
          </w:p>
        </w:tc>
        <w:tc>
          <w:tcPr>
            <w:tcW w:w="7375" w:type="dxa"/>
          </w:tcPr>
          <w:p w14:paraId="36DE84E7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травянистой растительности в СВ направлении</w:t>
            </w:r>
          </w:p>
        </w:tc>
      </w:tr>
      <w:tr w:rsidR="00C558F6" w:rsidRPr="002E6E74" w14:paraId="2B1B38ED" w14:textId="77777777" w:rsidTr="00473E4F">
        <w:trPr>
          <w:trHeight w:val="243"/>
        </w:trPr>
        <w:tc>
          <w:tcPr>
            <w:tcW w:w="1698" w:type="dxa"/>
          </w:tcPr>
          <w:p w14:paraId="5D309AAF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</w:t>
            </w:r>
          </w:p>
        </w:tc>
        <w:tc>
          <w:tcPr>
            <w:tcW w:w="1559" w:type="dxa"/>
          </w:tcPr>
          <w:p w14:paraId="2CAB1A18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</w:t>
            </w:r>
          </w:p>
        </w:tc>
        <w:tc>
          <w:tcPr>
            <w:tcW w:w="7375" w:type="dxa"/>
          </w:tcPr>
          <w:p w14:paraId="3B14E17D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травянистой растительности в ЮВ направлении</w:t>
            </w:r>
          </w:p>
        </w:tc>
      </w:tr>
      <w:tr w:rsidR="00C558F6" w:rsidRPr="002E6E74" w14:paraId="775DDA39" w14:textId="77777777" w:rsidTr="00473E4F">
        <w:trPr>
          <w:trHeight w:val="243"/>
        </w:trPr>
        <w:tc>
          <w:tcPr>
            <w:tcW w:w="1698" w:type="dxa"/>
          </w:tcPr>
          <w:p w14:paraId="4E639EA2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</w:t>
            </w:r>
          </w:p>
        </w:tc>
        <w:tc>
          <w:tcPr>
            <w:tcW w:w="1559" w:type="dxa"/>
          </w:tcPr>
          <w:p w14:paraId="5EC99214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</w:t>
            </w:r>
          </w:p>
        </w:tc>
        <w:tc>
          <w:tcPr>
            <w:tcW w:w="7375" w:type="dxa"/>
          </w:tcPr>
          <w:p w14:paraId="75F5F250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южнее от территории, занятой под с/х производство в СВ направлении</w:t>
            </w:r>
          </w:p>
        </w:tc>
      </w:tr>
      <w:tr w:rsidR="00C558F6" w:rsidRPr="002E6E74" w14:paraId="36CAD11A" w14:textId="77777777" w:rsidTr="00473E4F">
        <w:trPr>
          <w:trHeight w:val="243"/>
        </w:trPr>
        <w:tc>
          <w:tcPr>
            <w:tcW w:w="1698" w:type="dxa"/>
          </w:tcPr>
          <w:p w14:paraId="6689C3F3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</w:t>
            </w:r>
          </w:p>
        </w:tc>
        <w:tc>
          <w:tcPr>
            <w:tcW w:w="1559" w:type="dxa"/>
          </w:tcPr>
          <w:p w14:paraId="4E2F3C3C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</w:t>
            </w:r>
          </w:p>
        </w:tc>
        <w:tc>
          <w:tcPr>
            <w:tcW w:w="7375" w:type="dxa"/>
          </w:tcPr>
          <w:p w14:paraId="0526A66A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южнее от территории, занятой под с/х производство в СВ направлении</w:t>
            </w:r>
          </w:p>
        </w:tc>
      </w:tr>
      <w:tr w:rsidR="00C558F6" w:rsidRPr="002E6E74" w14:paraId="14DED273" w14:textId="77777777" w:rsidTr="00473E4F">
        <w:trPr>
          <w:trHeight w:val="243"/>
        </w:trPr>
        <w:tc>
          <w:tcPr>
            <w:tcW w:w="1698" w:type="dxa"/>
          </w:tcPr>
          <w:p w14:paraId="1DC4ACD0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</w:t>
            </w:r>
          </w:p>
        </w:tc>
        <w:tc>
          <w:tcPr>
            <w:tcW w:w="1559" w:type="dxa"/>
          </w:tcPr>
          <w:p w14:paraId="1D265D4A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</w:t>
            </w:r>
          </w:p>
        </w:tc>
        <w:tc>
          <w:tcPr>
            <w:tcW w:w="7375" w:type="dxa"/>
          </w:tcPr>
          <w:p w14:paraId="63D59C6C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южнее от территории, занятой под с/х производство в СВ направлении</w:t>
            </w:r>
          </w:p>
        </w:tc>
      </w:tr>
      <w:tr w:rsidR="00C558F6" w:rsidRPr="002E6E74" w14:paraId="5F2A90DB" w14:textId="77777777" w:rsidTr="00473E4F">
        <w:trPr>
          <w:trHeight w:val="243"/>
        </w:trPr>
        <w:tc>
          <w:tcPr>
            <w:tcW w:w="1698" w:type="dxa"/>
          </w:tcPr>
          <w:p w14:paraId="433C38E1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</w:t>
            </w:r>
          </w:p>
        </w:tc>
        <w:tc>
          <w:tcPr>
            <w:tcW w:w="1559" w:type="dxa"/>
          </w:tcPr>
          <w:p w14:paraId="785EE4EE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</w:t>
            </w:r>
          </w:p>
        </w:tc>
        <w:tc>
          <w:tcPr>
            <w:tcW w:w="7375" w:type="dxa"/>
          </w:tcPr>
          <w:p w14:paraId="6B816C74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южнее от территории, занятой под с/х производство в СВ направлении</w:t>
            </w:r>
          </w:p>
        </w:tc>
      </w:tr>
      <w:tr w:rsidR="00C558F6" w:rsidRPr="002E6E74" w14:paraId="090F9E12" w14:textId="77777777" w:rsidTr="00473E4F">
        <w:trPr>
          <w:trHeight w:val="243"/>
        </w:trPr>
        <w:tc>
          <w:tcPr>
            <w:tcW w:w="1698" w:type="dxa"/>
          </w:tcPr>
          <w:p w14:paraId="7F03FEFE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</w:t>
            </w:r>
          </w:p>
        </w:tc>
        <w:tc>
          <w:tcPr>
            <w:tcW w:w="1559" w:type="dxa"/>
          </w:tcPr>
          <w:p w14:paraId="575A4385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</w:t>
            </w:r>
          </w:p>
        </w:tc>
        <w:tc>
          <w:tcPr>
            <w:tcW w:w="7375" w:type="dxa"/>
          </w:tcPr>
          <w:p w14:paraId="3CDD18DD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южнее от территории, занятой под с/х производство в ЮВ направлении</w:t>
            </w:r>
          </w:p>
        </w:tc>
      </w:tr>
      <w:tr w:rsidR="00C558F6" w:rsidRPr="002E6E74" w14:paraId="2C9538E5" w14:textId="77777777" w:rsidTr="00473E4F">
        <w:trPr>
          <w:trHeight w:val="243"/>
        </w:trPr>
        <w:tc>
          <w:tcPr>
            <w:tcW w:w="1698" w:type="dxa"/>
          </w:tcPr>
          <w:p w14:paraId="372FCC77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</w:t>
            </w:r>
          </w:p>
        </w:tc>
        <w:tc>
          <w:tcPr>
            <w:tcW w:w="1559" w:type="dxa"/>
          </w:tcPr>
          <w:p w14:paraId="3FC3C659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</w:t>
            </w:r>
          </w:p>
        </w:tc>
        <w:tc>
          <w:tcPr>
            <w:tcW w:w="7375" w:type="dxa"/>
          </w:tcPr>
          <w:p w14:paraId="549D2B5C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южнее от территории, занятой под с/х производство в ЮВ направлении</w:t>
            </w:r>
          </w:p>
        </w:tc>
      </w:tr>
      <w:tr w:rsidR="00C558F6" w:rsidRPr="002E6E74" w14:paraId="092F335A" w14:textId="77777777" w:rsidTr="00473E4F">
        <w:trPr>
          <w:trHeight w:val="243"/>
        </w:trPr>
        <w:tc>
          <w:tcPr>
            <w:tcW w:w="1698" w:type="dxa"/>
          </w:tcPr>
          <w:p w14:paraId="73B4862D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</w:t>
            </w:r>
          </w:p>
        </w:tc>
        <w:tc>
          <w:tcPr>
            <w:tcW w:w="1559" w:type="dxa"/>
          </w:tcPr>
          <w:p w14:paraId="6F8C5625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</w:t>
            </w:r>
          </w:p>
        </w:tc>
        <w:tc>
          <w:tcPr>
            <w:tcW w:w="7375" w:type="dxa"/>
          </w:tcPr>
          <w:p w14:paraId="75D1B58F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южнее от территории, занятой под с/х производство в ЮВ направлении</w:t>
            </w:r>
          </w:p>
        </w:tc>
      </w:tr>
      <w:tr w:rsidR="00C558F6" w:rsidRPr="002E6E74" w14:paraId="32B3AB39" w14:textId="77777777" w:rsidTr="00473E4F">
        <w:trPr>
          <w:trHeight w:val="243"/>
        </w:trPr>
        <w:tc>
          <w:tcPr>
            <w:tcW w:w="1698" w:type="dxa"/>
          </w:tcPr>
          <w:p w14:paraId="72D1B5AB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</w:t>
            </w:r>
          </w:p>
        </w:tc>
        <w:tc>
          <w:tcPr>
            <w:tcW w:w="1559" w:type="dxa"/>
          </w:tcPr>
          <w:p w14:paraId="7233673D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</w:t>
            </w:r>
          </w:p>
        </w:tc>
        <w:tc>
          <w:tcPr>
            <w:tcW w:w="7375" w:type="dxa"/>
          </w:tcPr>
          <w:p w14:paraId="390C94C2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травянистой растительности, занятой под с/х производство в ЮВ направлении</w:t>
            </w:r>
          </w:p>
        </w:tc>
      </w:tr>
      <w:tr w:rsidR="00C558F6" w:rsidRPr="002E6E74" w14:paraId="58DEA2BC" w14:textId="77777777" w:rsidTr="00473E4F">
        <w:trPr>
          <w:trHeight w:val="243"/>
        </w:trPr>
        <w:tc>
          <w:tcPr>
            <w:tcW w:w="1698" w:type="dxa"/>
          </w:tcPr>
          <w:p w14:paraId="31BC6DE5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</w:t>
            </w:r>
          </w:p>
        </w:tc>
        <w:tc>
          <w:tcPr>
            <w:tcW w:w="1559" w:type="dxa"/>
          </w:tcPr>
          <w:p w14:paraId="24D0A8E9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</w:t>
            </w:r>
          </w:p>
        </w:tc>
        <w:tc>
          <w:tcPr>
            <w:tcW w:w="7375" w:type="dxa"/>
          </w:tcPr>
          <w:p w14:paraId="73ECA764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травянистой растительности, занятой под с/х производство в ЮВ направлении</w:t>
            </w:r>
          </w:p>
        </w:tc>
      </w:tr>
      <w:tr w:rsidR="00C558F6" w:rsidRPr="002E6E74" w14:paraId="139F050F" w14:textId="77777777" w:rsidTr="00473E4F">
        <w:trPr>
          <w:trHeight w:val="243"/>
        </w:trPr>
        <w:tc>
          <w:tcPr>
            <w:tcW w:w="1698" w:type="dxa"/>
          </w:tcPr>
          <w:p w14:paraId="7015E66D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</w:t>
            </w:r>
          </w:p>
        </w:tc>
        <w:tc>
          <w:tcPr>
            <w:tcW w:w="1559" w:type="dxa"/>
          </w:tcPr>
          <w:p w14:paraId="1335E587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</w:t>
            </w:r>
          </w:p>
        </w:tc>
        <w:tc>
          <w:tcPr>
            <w:tcW w:w="7375" w:type="dxa"/>
          </w:tcPr>
          <w:p w14:paraId="15B31E53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травянистой растительности, занятой под с/х производство в ЮВ направлении</w:t>
            </w:r>
          </w:p>
        </w:tc>
      </w:tr>
      <w:tr w:rsidR="00C558F6" w:rsidRPr="002E6E74" w14:paraId="2A57A0A2" w14:textId="77777777" w:rsidTr="00473E4F">
        <w:trPr>
          <w:trHeight w:val="243"/>
        </w:trPr>
        <w:tc>
          <w:tcPr>
            <w:tcW w:w="1698" w:type="dxa"/>
          </w:tcPr>
          <w:p w14:paraId="5691DF0C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</w:t>
            </w:r>
          </w:p>
        </w:tc>
        <w:tc>
          <w:tcPr>
            <w:tcW w:w="1559" w:type="dxa"/>
          </w:tcPr>
          <w:p w14:paraId="3526BDF4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</w:t>
            </w:r>
          </w:p>
        </w:tc>
        <w:tc>
          <w:tcPr>
            <w:tcW w:w="7375" w:type="dxa"/>
          </w:tcPr>
          <w:p w14:paraId="2A521761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проходит по западной стороне полосы отвода автомобильной дороги регионального </w:t>
            </w:r>
            <w:proofErr w:type="gramStart"/>
            <w:r w:rsidRPr="002E6E74">
              <w:rPr>
                <w:sz w:val="18"/>
                <w:szCs w:val="20"/>
              </w:rPr>
              <w:t>значения  "</w:t>
            </w:r>
            <w:proofErr w:type="gramEnd"/>
            <w:r w:rsidRPr="002E6E74">
              <w:rPr>
                <w:sz w:val="18"/>
                <w:szCs w:val="20"/>
              </w:rPr>
              <w:t>Воронеж-Луганск-Давыдовка" (20 ОП РЗ К-В29-0) в южном направлении</w:t>
            </w:r>
          </w:p>
        </w:tc>
      </w:tr>
      <w:tr w:rsidR="00C558F6" w:rsidRPr="002E6E74" w14:paraId="7F05E902" w14:textId="77777777" w:rsidTr="00473E4F">
        <w:trPr>
          <w:trHeight w:val="243"/>
        </w:trPr>
        <w:tc>
          <w:tcPr>
            <w:tcW w:w="1698" w:type="dxa"/>
          </w:tcPr>
          <w:p w14:paraId="7EBA29C2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</w:t>
            </w:r>
          </w:p>
        </w:tc>
        <w:tc>
          <w:tcPr>
            <w:tcW w:w="1559" w:type="dxa"/>
          </w:tcPr>
          <w:p w14:paraId="46E0FF8C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</w:t>
            </w:r>
          </w:p>
        </w:tc>
        <w:tc>
          <w:tcPr>
            <w:tcW w:w="7375" w:type="dxa"/>
          </w:tcPr>
          <w:p w14:paraId="40B8724E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западной стороне полосы отвода автомобильной дороги регионального значения в южном направлении</w:t>
            </w:r>
          </w:p>
        </w:tc>
      </w:tr>
      <w:tr w:rsidR="00C558F6" w:rsidRPr="002E6E74" w14:paraId="2037D259" w14:textId="77777777" w:rsidTr="00473E4F">
        <w:trPr>
          <w:trHeight w:val="243"/>
        </w:trPr>
        <w:tc>
          <w:tcPr>
            <w:tcW w:w="1698" w:type="dxa"/>
          </w:tcPr>
          <w:p w14:paraId="20C8E74B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</w:t>
            </w:r>
          </w:p>
        </w:tc>
        <w:tc>
          <w:tcPr>
            <w:tcW w:w="1559" w:type="dxa"/>
          </w:tcPr>
          <w:p w14:paraId="565DDB92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</w:t>
            </w:r>
          </w:p>
        </w:tc>
        <w:tc>
          <w:tcPr>
            <w:tcW w:w="7375" w:type="dxa"/>
          </w:tcPr>
          <w:p w14:paraId="69BD5A23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пересекает полосу отвода автомобильной дороги регионального значения "Воронеж-Луганск-Давыдовка" (20 ОП РЗ К-В29-0) в восточном направлении</w:t>
            </w:r>
          </w:p>
        </w:tc>
      </w:tr>
      <w:tr w:rsidR="00C558F6" w:rsidRPr="002E6E74" w14:paraId="7A774D00" w14:textId="77777777" w:rsidTr="00473E4F">
        <w:trPr>
          <w:trHeight w:val="243"/>
        </w:trPr>
        <w:tc>
          <w:tcPr>
            <w:tcW w:w="1698" w:type="dxa"/>
          </w:tcPr>
          <w:p w14:paraId="188D6DD0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</w:t>
            </w:r>
          </w:p>
        </w:tc>
        <w:tc>
          <w:tcPr>
            <w:tcW w:w="1559" w:type="dxa"/>
          </w:tcPr>
          <w:p w14:paraId="04BA7100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</w:t>
            </w:r>
          </w:p>
        </w:tc>
        <w:tc>
          <w:tcPr>
            <w:tcW w:w="7375" w:type="dxa"/>
          </w:tcPr>
          <w:p w14:paraId="7F8DB575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пересекает полосу отвода автомобильной дороги регионального значения "Воронеж-Луганск-Давыдовка" (20 ОП РЗ К-В29-0) в восточном направлении</w:t>
            </w:r>
          </w:p>
        </w:tc>
      </w:tr>
      <w:tr w:rsidR="00C558F6" w:rsidRPr="002E6E74" w14:paraId="38B70CCC" w14:textId="77777777" w:rsidTr="00473E4F">
        <w:trPr>
          <w:trHeight w:val="243"/>
        </w:trPr>
        <w:tc>
          <w:tcPr>
            <w:tcW w:w="1698" w:type="dxa"/>
          </w:tcPr>
          <w:p w14:paraId="4DD1F0CF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</w:t>
            </w:r>
          </w:p>
        </w:tc>
        <w:tc>
          <w:tcPr>
            <w:tcW w:w="1559" w:type="dxa"/>
          </w:tcPr>
          <w:p w14:paraId="0A102020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</w:t>
            </w:r>
          </w:p>
        </w:tc>
        <w:tc>
          <w:tcPr>
            <w:tcW w:w="7375" w:type="dxa"/>
          </w:tcPr>
          <w:p w14:paraId="27AD26D2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северной стороне действующего кладбища в восточном направлении</w:t>
            </w:r>
          </w:p>
        </w:tc>
      </w:tr>
      <w:tr w:rsidR="00C558F6" w:rsidRPr="002E6E74" w14:paraId="1A49C371" w14:textId="77777777" w:rsidTr="00473E4F">
        <w:trPr>
          <w:trHeight w:val="243"/>
        </w:trPr>
        <w:tc>
          <w:tcPr>
            <w:tcW w:w="1698" w:type="dxa"/>
          </w:tcPr>
          <w:p w14:paraId="6172C506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</w:t>
            </w:r>
          </w:p>
        </w:tc>
        <w:tc>
          <w:tcPr>
            <w:tcW w:w="1559" w:type="dxa"/>
          </w:tcPr>
          <w:p w14:paraId="0AFD6BFF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</w:t>
            </w:r>
          </w:p>
        </w:tc>
        <w:tc>
          <w:tcPr>
            <w:tcW w:w="7375" w:type="dxa"/>
          </w:tcPr>
          <w:p w14:paraId="3724CFEF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восточной стороне действующего кладбища в ЮЗ направлении</w:t>
            </w:r>
          </w:p>
        </w:tc>
      </w:tr>
      <w:tr w:rsidR="00C558F6" w:rsidRPr="002E6E74" w14:paraId="392B397D" w14:textId="77777777" w:rsidTr="00473E4F">
        <w:trPr>
          <w:trHeight w:val="243"/>
        </w:trPr>
        <w:tc>
          <w:tcPr>
            <w:tcW w:w="1698" w:type="dxa"/>
          </w:tcPr>
          <w:p w14:paraId="1ADB81B2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</w:t>
            </w:r>
          </w:p>
        </w:tc>
        <w:tc>
          <w:tcPr>
            <w:tcW w:w="1559" w:type="dxa"/>
          </w:tcPr>
          <w:p w14:paraId="720B539E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</w:t>
            </w:r>
          </w:p>
        </w:tc>
        <w:tc>
          <w:tcPr>
            <w:tcW w:w="7375" w:type="dxa"/>
          </w:tcPr>
          <w:p w14:paraId="3793B8F4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восточной стороне действующего кладбища в ЮЗ направлении</w:t>
            </w:r>
          </w:p>
        </w:tc>
      </w:tr>
      <w:tr w:rsidR="00C558F6" w:rsidRPr="002E6E74" w14:paraId="2DE01DD6" w14:textId="77777777" w:rsidTr="00473E4F">
        <w:trPr>
          <w:trHeight w:val="243"/>
        </w:trPr>
        <w:tc>
          <w:tcPr>
            <w:tcW w:w="1698" w:type="dxa"/>
          </w:tcPr>
          <w:p w14:paraId="4A4949E0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</w:t>
            </w:r>
          </w:p>
        </w:tc>
        <w:tc>
          <w:tcPr>
            <w:tcW w:w="1559" w:type="dxa"/>
          </w:tcPr>
          <w:p w14:paraId="78A3EB91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</w:t>
            </w:r>
          </w:p>
        </w:tc>
        <w:tc>
          <w:tcPr>
            <w:tcW w:w="7375" w:type="dxa"/>
          </w:tcPr>
          <w:p w14:paraId="439107AC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травянистой растительности в ЮЗ направлении</w:t>
            </w:r>
          </w:p>
        </w:tc>
      </w:tr>
      <w:tr w:rsidR="00C558F6" w:rsidRPr="002E6E74" w14:paraId="788EA40A" w14:textId="77777777" w:rsidTr="00473E4F">
        <w:trPr>
          <w:trHeight w:val="243"/>
        </w:trPr>
        <w:tc>
          <w:tcPr>
            <w:tcW w:w="1698" w:type="dxa"/>
          </w:tcPr>
          <w:p w14:paraId="09E5781B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</w:t>
            </w:r>
          </w:p>
        </w:tc>
        <w:tc>
          <w:tcPr>
            <w:tcW w:w="1559" w:type="dxa"/>
          </w:tcPr>
          <w:p w14:paraId="433D63B9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</w:t>
            </w:r>
          </w:p>
        </w:tc>
        <w:tc>
          <w:tcPr>
            <w:tcW w:w="7375" w:type="dxa"/>
          </w:tcPr>
          <w:p w14:paraId="252787BA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травянистой растительности в ЮВ направлении</w:t>
            </w:r>
          </w:p>
        </w:tc>
      </w:tr>
      <w:tr w:rsidR="00C558F6" w:rsidRPr="002E6E74" w14:paraId="44AA4BCC" w14:textId="77777777" w:rsidTr="00473E4F">
        <w:trPr>
          <w:trHeight w:val="243"/>
        </w:trPr>
        <w:tc>
          <w:tcPr>
            <w:tcW w:w="1698" w:type="dxa"/>
          </w:tcPr>
          <w:p w14:paraId="1337F9B0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</w:t>
            </w:r>
          </w:p>
        </w:tc>
        <w:tc>
          <w:tcPr>
            <w:tcW w:w="1559" w:type="dxa"/>
          </w:tcPr>
          <w:p w14:paraId="657297B2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</w:t>
            </w:r>
          </w:p>
        </w:tc>
        <w:tc>
          <w:tcPr>
            <w:tcW w:w="7375" w:type="dxa"/>
          </w:tcPr>
          <w:p w14:paraId="783281CB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травянистой растительности в ЮВ направлении</w:t>
            </w:r>
          </w:p>
        </w:tc>
      </w:tr>
      <w:tr w:rsidR="00C558F6" w:rsidRPr="002E6E74" w14:paraId="11BFEA51" w14:textId="77777777" w:rsidTr="00473E4F">
        <w:trPr>
          <w:trHeight w:val="243"/>
        </w:trPr>
        <w:tc>
          <w:tcPr>
            <w:tcW w:w="1698" w:type="dxa"/>
          </w:tcPr>
          <w:p w14:paraId="542A9F1C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</w:t>
            </w:r>
          </w:p>
        </w:tc>
        <w:tc>
          <w:tcPr>
            <w:tcW w:w="1559" w:type="dxa"/>
          </w:tcPr>
          <w:p w14:paraId="0226D263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</w:t>
            </w:r>
          </w:p>
        </w:tc>
        <w:tc>
          <w:tcPr>
            <w:tcW w:w="7375" w:type="dxa"/>
          </w:tcPr>
          <w:p w14:paraId="2661D1F2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травянистой растительности в ЮВ направлении</w:t>
            </w:r>
          </w:p>
        </w:tc>
      </w:tr>
      <w:tr w:rsidR="00C558F6" w:rsidRPr="002E6E74" w14:paraId="7188A4BC" w14:textId="77777777" w:rsidTr="00473E4F">
        <w:trPr>
          <w:trHeight w:val="243"/>
        </w:trPr>
        <w:tc>
          <w:tcPr>
            <w:tcW w:w="1698" w:type="dxa"/>
          </w:tcPr>
          <w:p w14:paraId="0A8CCECA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</w:t>
            </w:r>
          </w:p>
        </w:tc>
        <w:tc>
          <w:tcPr>
            <w:tcW w:w="1559" w:type="dxa"/>
          </w:tcPr>
          <w:p w14:paraId="56E5D90C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</w:t>
            </w:r>
          </w:p>
        </w:tc>
        <w:tc>
          <w:tcPr>
            <w:tcW w:w="7375" w:type="dxa"/>
          </w:tcPr>
          <w:p w14:paraId="4AC48E01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травянистой растительности в ЮВ направлении</w:t>
            </w:r>
          </w:p>
        </w:tc>
      </w:tr>
      <w:tr w:rsidR="00C558F6" w:rsidRPr="002E6E74" w14:paraId="0BA910E4" w14:textId="77777777" w:rsidTr="00473E4F">
        <w:trPr>
          <w:trHeight w:val="243"/>
        </w:trPr>
        <w:tc>
          <w:tcPr>
            <w:tcW w:w="1698" w:type="dxa"/>
          </w:tcPr>
          <w:p w14:paraId="2224C17A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</w:t>
            </w:r>
          </w:p>
        </w:tc>
        <w:tc>
          <w:tcPr>
            <w:tcW w:w="1559" w:type="dxa"/>
          </w:tcPr>
          <w:p w14:paraId="771F1E7D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</w:t>
            </w:r>
          </w:p>
        </w:tc>
        <w:tc>
          <w:tcPr>
            <w:tcW w:w="7375" w:type="dxa"/>
          </w:tcPr>
          <w:p w14:paraId="7FE191F3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травянистой растительности в СВ направлении</w:t>
            </w:r>
          </w:p>
        </w:tc>
      </w:tr>
      <w:tr w:rsidR="00C558F6" w:rsidRPr="002E6E74" w14:paraId="1EBAFE97" w14:textId="77777777" w:rsidTr="00473E4F">
        <w:trPr>
          <w:trHeight w:val="243"/>
        </w:trPr>
        <w:tc>
          <w:tcPr>
            <w:tcW w:w="1698" w:type="dxa"/>
          </w:tcPr>
          <w:p w14:paraId="6FF9A6CF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</w:t>
            </w:r>
          </w:p>
        </w:tc>
        <w:tc>
          <w:tcPr>
            <w:tcW w:w="1559" w:type="dxa"/>
          </w:tcPr>
          <w:p w14:paraId="578144F0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</w:t>
            </w:r>
          </w:p>
        </w:tc>
        <w:tc>
          <w:tcPr>
            <w:tcW w:w="7375" w:type="dxa"/>
          </w:tcPr>
          <w:p w14:paraId="153EA134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южному краю древесно-кустарниковой растительности в СВ направлении</w:t>
            </w:r>
          </w:p>
        </w:tc>
      </w:tr>
      <w:tr w:rsidR="00C558F6" w:rsidRPr="002E6E74" w14:paraId="79E2854E" w14:textId="77777777" w:rsidTr="00473E4F">
        <w:trPr>
          <w:trHeight w:val="243"/>
        </w:trPr>
        <w:tc>
          <w:tcPr>
            <w:tcW w:w="1698" w:type="dxa"/>
          </w:tcPr>
          <w:p w14:paraId="06C5B143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</w:t>
            </w:r>
          </w:p>
        </w:tc>
        <w:tc>
          <w:tcPr>
            <w:tcW w:w="1559" w:type="dxa"/>
          </w:tcPr>
          <w:p w14:paraId="692E18FA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</w:t>
            </w:r>
          </w:p>
        </w:tc>
        <w:tc>
          <w:tcPr>
            <w:tcW w:w="7375" w:type="dxa"/>
          </w:tcPr>
          <w:p w14:paraId="28810D28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южному краю древесно-кустарниковой растительности в ЮВ направлении</w:t>
            </w:r>
          </w:p>
        </w:tc>
      </w:tr>
      <w:tr w:rsidR="00C558F6" w:rsidRPr="002E6E74" w14:paraId="514944BE" w14:textId="77777777" w:rsidTr="00473E4F">
        <w:trPr>
          <w:trHeight w:val="243"/>
        </w:trPr>
        <w:tc>
          <w:tcPr>
            <w:tcW w:w="1698" w:type="dxa"/>
          </w:tcPr>
          <w:p w14:paraId="0220F002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</w:t>
            </w:r>
          </w:p>
        </w:tc>
        <w:tc>
          <w:tcPr>
            <w:tcW w:w="1559" w:type="dxa"/>
          </w:tcPr>
          <w:p w14:paraId="44A43B24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</w:t>
            </w:r>
          </w:p>
        </w:tc>
        <w:tc>
          <w:tcPr>
            <w:tcW w:w="7375" w:type="dxa"/>
          </w:tcPr>
          <w:p w14:paraId="6B7DB9AE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южному краю древесно-кустарниковой растительности в ЮВ направлении</w:t>
            </w:r>
          </w:p>
        </w:tc>
      </w:tr>
      <w:tr w:rsidR="00C558F6" w:rsidRPr="002E6E74" w14:paraId="6D5A9190" w14:textId="77777777" w:rsidTr="00473E4F">
        <w:trPr>
          <w:trHeight w:val="243"/>
        </w:trPr>
        <w:tc>
          <w:tcPr>
            <w:tcW w:w="1698" w:type="dxa"/>
          </w:tcPr>
          <w:p w14:paraId="02DF02AC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</w:t>
            </w:r>
          </w:p>
        </w:tc>
        <w:tc>
          <w:tcPr>
            <w:tcW w:w="1559" w:type="dxa"/>
          </w:tcPr>
          <w:p w14:paraId="40762533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</w:t>
            </w:r>
          </w:p>
        </w:tc>
        <w:tc>
          <w:tcPr>
            <w:tcW w:w="7375" w:type="dxa"/>
          </w:tcPr>
          <w:p w14:paraId="0F7DEF86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южному краю древесно-кустарниковой растительности в ЮВ направлении</w:t>
            </w:r>
          </w:p>
        </w:tc>
      </w:tr>
      <w:tr w:rsidR="00C558F6" w:rsidRPr="002E6E74" w14:paraId="20DB370E" w14:textId="77777777" w:rsidTr="00473E4F">
        <w:trPr>
          <w:trHeight w:val="243"/>
        </w:trPr>
        <w:tc>
          <w:tcPr>
            <w:tcW w:w="1698" w:type="dxa"/>
          </w:tcPr>
          <w:p w14:paraId="468F2FC2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</w:t>
            </w:r>
          </w:p>
        </w:tc>
        <w:tc>
          <w:tcPr>
            <w:tcW w:w="1559" w:type="dxa"/>
          </w:tcPr>
          <w:p w14:paraId="7E27F56C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</w:t>
            </w:r>
          </w:p>
        </w:tc>
        <w:tc>
          <w:tcPr>
            <w:tcW w:w="7375" w:type="dxa"/>
          </w:tcPr>
          <w:p w14:paraId="5DFF292B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южному краю древесно-кустарниковой растительности в ЮЗ направлении</w:t>
            </w:r>
          </w:p>
        </w:tc>
      </w:tr>
      <w:tr w:rsidR="00C558F6" w:rsidRPr="002E6E74" w14:paraId="44D06181" w14:textId="77777777" w:rsidTr="00473E4F">
        <w:trPr>
          <w:trHeight w:val="243"/>
        </w:trPr>
        <w:tc>
          <w:tcPr>
            <w:tcW w:w="1698" w:type="dxa"/>
          </w:tcPr>
          <w:p w14:paraId="14DBE529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</w:t>
            </w:r>
          </w:p>
        </w:tc>
        <w:tc>
          <w:tcPr>
            <w:tcW w:w="1559" w:type="dxa"/>
          </w:tcPr>
          <w:p w14:paraId="52F31DE6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</w:t>
            </w:r>
          </w:p>
        </w:tc>
        <w:tc>
          <w:tcPr>
            <w:tcW w:w="7375" w:type="dxa"/>
          </w:tcPr>
          <w:p w14:paraId="53CEEFBF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южному краю древесно-кустарниковой растительности в ЮВ направлении</w:t>
            </w:r>
          </w:p>
        </w:tc>
      </w:tr>
      <w:tr w:rsidR="00C558F6" w:rsidRPr="002E6E74" w14:paraId="0BBCCCD9" w14:textId="77777777" w:rsidTr="00473E4F">
        <w:trPr>
          <w:trHeight w:val="243"/>
        </w:trPr>
        <w:tc>
          <w:tcPr>
            <w:tcW w:w="1698" w:type="dxa"/>
          </w:tcPr>
          <w:p w14:paraId="09397A04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</w:t>
            </w:r>
          </w:p>
        </w:tc>
        <w:tc>
          <w:tcPr>
            <w:tcW w:w="1559" w:type="dxa"/>
          </w:tcPr>
          <w:p w14:paraId="7D0AB15C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</w:t>
            </w:r>
          </w:p>
        </w:tc>
        <w:tc>
          <w:tcPr>
            <w:tcW w:w="7375" w:type="dxa"/>
          </w:tcPr>
          <w:p w14:paraId="1E430252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южному краю древесно-кустарниковой растительности в ЮВ направлении</w:t>
            </w:r>
          </w:p>
        </w:tc>
      </w:tr>
      <w:tr w:rsidR="00C558F6" w:rsidRPr="002E6E74" w14:paraId="0294937D" w14:textId="77777777" w:rsidTr="00473E4F">
        <w:trPr>
          <w:trHeight w:val="243"/>
        </w:trPr>
        <w:tc>
          <w:tcPr>
            <w:tcW w:w="1698" w:type="dxa"/>
          </w:tcPr>
          <w:p w14:paraId="650B5821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</w:t>
            </w:r>
          </w:p>
        </w:tc>
        <w:tc>
          <w:tcPr>
            <w:tcW w:w="1559" w:type="dxa"/>
          </w:tcPr>
          <w:p w14:paraId="7F40C5C6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</w:t>
            </w:r>
          </w:p>
        </w:tc>
        <w:tc>
          <w:tcPr>
            <w:tcW w:w="7375" w:type="dxa"/>
          </w:tcPr>
          <w:p w14:paraId="72F02A52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южному краю древесно-кустарниковой растительности в ЮВ направлении</w:t>
            </w:r>
          </w:p>
        </w:tc>
      </w:tr>
      <w:tr w:rsidR="00C558F6" w:rsidRPr="002E6E74" w14:paraId="6C40B476" w14:textId="77777777" w:rsidTr="00473E4F">
        <w:trPr>
          <w:trHeight w:val="243"/>
        </w:trPr>
        <w:tc>
          <w:tcPr>
            <w:tcW w:w="1698" w:type="dxa"/>
          </w:tcPr>
          <w:p w14:paraId="18EAD417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</w:t>
            </w:r>
          </w:p>
        </w:tc>
        <w:tc>
          <w:tcPr>
            <w:tcW w:w="1559" w:type="dxa"/>
          </w:tcPr>
          <w:p w14:paraId="03D73A3F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</w:t>
            </w:r>
          </w:p>
        </w:tc>
        <w:tc>
          <w:tcPr>
            <w:tcW w:w="7375" w:type="dxa"/>
          </w:tcPr>
          <w:p w14:paraId="72E23CBB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южному краю древесно-кустарниковой растительности в ЮВ направлении</w:t>
            </w:r>
          </w:p>
        </w:tc>
      </w:tr>
      <w:tr w:rsidR="00C558F6" w:rsidRPr="002E6E74" w14:paraId="6471863E" w14:textId="77777777" w:rsidTr="00473E4F">
        <w:trPr>
          <w:trHeight w:val="243"/>
        </w:trPr>
        <w:tc>
          <w:tcPr>
            <w:tcW w:w="1698" w:type="dxa"/>
          </w:tcPr>
          <w:p w14:paraId="09580DAE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</w:t>
            </w:r>
          </w:p>
        </w:tc>
        <w:tc>
          <w:tcPr>
            <w:tcW w:w="1559" w:type="dxa"/>
          </w:tcPr>
          <w:p w14:paraId="1211749A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</w:t>
            </w:r>
          </w:p>
        </w:tc>
        <w:tc>
          <w:tcPr>
            <w:tcW w:w="7375" w:type="dxa"/>
          </w:tcPr>
          <w:p w14:paraId="42B2E7C0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южному краю древесно-кустарниковой растительности в СВ направлении</w:t>
            </w:r>
          </w:p>
        </w:tc>
      </w:tr>
      <w:tr w:rsidR="00C558F6" w:rsidRPr="002E6E74" w14:paraId="15BB4972" w14:textId="77777777" w:rsidTr="00473E4F">
        <w:trPr>
          <w:trHeight w:val="243"/>
        </w:trPr>
        <w:tc>
          <w:tcPr>
            <w:tcW w:w="1698" w:type="dxa"/>
          </w:tcPr>
          <w:p w14:paraId="7237DC07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</w:t>
            </w:r>
          </w:p>
        </w:tc>
        <w:tc>
          <w:tcPr>
            <w:tcW w:w="1559" w:type="dxa"/>
          </w:tcPr>
          <w:p w14:paraId="6400DAC6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</w:t>
            </w:r>
          </w:p>
        </w:tc>
        <w:tc>
          <w:tcPr>
            <w:tcW w:w="7375" w:type="dxa"/>
          </w:tcPr>
          <w:p w14:paraId="0FD5BCDE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южному краю древесно-кустарниковой растительности в СВ направлении</w:t>
            </w:r>
          </w:p>
        </w:tc>
      </w:tr>
      <w:tr w:rsidR="00C558F6" w:rsidRPr="002E6E74" w14:paraId="213B8806" w14:textId="77777777" w:rsidTr="00473E4F">
        <w:trPr>
          <w:trHeight w:val="243"/>
        </w:trPr>
        <w:tc>
          <w:tcPr>
            <w:tcW w:w="1698" w:type="dxa"/>
          </w:tcPr>
          <w:p w14:paraId="4CFD681D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</w:t>
            </w:r>
          </w:p>
        </w:tc>
        <w:tc>
          <w:tcPr>
            <w:tcW w:w="1559" w:type="dxa"/>
          </w:tcPr>
          <w:p w14:paraId="3090083D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</w:t>
            </w:r>
          </w:p>
        </w:tc>
        <w:tc>
          <w:tcPr>
            <w:tcW w:w="7375" w:type="dxa"/>
          </w:tcPr>
          <w:p w14:paraId="2098CEA0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пересекает грунтовую дорогу в ЮВ направлении</w:t>
            </w:r>
          </w:p>
        </w:tc>
      </w:tr>
      <w:tr w:rsidR="00C558F6" w:rsidRPr="002E6E74" w14:paraId="6B2F5845" w14:textId="77777777" w:rsidTr="00473E4F">
        <w:trPr>
          <w:trHeight w:val="243"/>
        </w:trPr>
        <w:tc>
          <w:tcPr>
            <w:tcW w:w="1698" w:type="dxa"/>
          </w:tcPr>
          <w:p w14:paraId="03DE14FE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</w:t>
            </w:r>
          </w:p>
        </w:tc>
        <w:tc>
          <w:tcPr>
            <w:tcW w:w="1559" w:type="dxa"/>
          </w:tcPr>
          <w:p w14:paraId="79D7FA55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59</w:t>
            </w:r>
          </w:p>
        </w:tc>
        <w:tc>
          <w:tcPr>
            <w:tcW w:w="7375" w:type="dxa"/>
          </w:tcPr>
          <w:p w14:paraId="6DAB9992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южному краю древесно-кустарниковой растительности в ЮВ направлении</w:t>
            </w:r>
          </w:p>
        </w:tc>
      </w:tr>
      <w:tr w:rsidR="00C558F6" w:rsidRPr="002E6E74" w14:paraId="07A8FFD0" w14:textId="77777777" w:rsidTr="00473E4F">
        <w:trPr>
          <w:trHeight w:val="243"/>
        </w:trPr>
        <w:tc>
          <w:tcPr>
            <w:tcW w:w="1698" w:type="dxa"/>
          </w:tcPr>
          <w:p w14:paraId="125A2E01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59</w:t>
            </w:r>
          </w:p>
        </w:tc>
        <w:tc>
          <w:tcPr>
            <w:tcW w:w="1559" w:type="dxa"/>
          </w:tcPr>
          <w:p w14:paraId="28A3953C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</w:t>
            </w:r>
          </w:p>
        </w:tc>
        <w:tc>
          <w:tcPr>
            <w:tcW w:w="7375" w:type="dxa"/>
          </w:tcPr>
          <w:p w14:paraId="26A0F378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южному краю древесно-кустарниковой растительности в СВ направлении</w:t>
            </w:r>
          </w:p>
        </w:tc>
      </w:tr>
      <w:tr w:rsidR="00C558F6" w:rsidRPr="002E6E74" w14:paraId="3536AF3C" w14:textId="77777777" w:rsidTr="00473E4F">
        <w:trPr>
          <w:trHeight w:val="243"/>
        </w:trPr>
        <w:tc>
          <w:tcPr>
            <w:tcW w:w="1698" w:type="dxa"/>
          </w:tcPr>
          <w:p w14:paraId="796A9165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</w:t>
            </w:r>
          </w:p>
        </w:tc>
        <w:tc>
          <w:tcPr>
            <w:tcW w:w="1559" w:type="dxa"/>
          </w:tcPr>
          <w:p w14:paraId="0858D0CC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61</w:t>
            </w:r>
          </w:p>
        </w:tc>
        <w:tc>
          <w:tcPr>
            <w:tcW w:w="7375" w:type="dxa"/>
          </w:tcPr>
          <w:p w14:paraId="524ED463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южному краю древесно-кустарниковой растительности в ЮВ направлении</w:t>
            </w:r>
          </w:p>
        </w:tc>
      </w:tr>
      <w:tr w:rsidR="00C558F6" w:rsidRPr="002E6E74" w14:paraId="30C1AA5F" w14:textId="77777777" w:rsidTr="00473E4F">
        <w:trPr>
          <w:trHeight w:val="243"/>
        </w:trPr>
        <w:tc>
          <w:tcPr>
            <w:tcW w:w="1698" w:type="dxa"/>
          </w:tcPr>
          <w:p w14:paraId="0DED5F66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61</w:t>
            </w:r>
          </w:p>
        </w:tc>
        <w:tc>
          <w:tcPr>
            <w:tcW w:w="1559" w:type="dxa"/>
          </w:tcPr>
          <w:p w14:paraId="66719449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62</w:t>
            </w:r>
          </w:p>
        </w:tc>
        <w:tc>
          <w:tcPr>
            <w:tcW w:w="7375" w:type="dxa"/>
          </w:tcPr>
          <w:p w14:paraId="2E529242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южному краю древесно-кустарниковой растительности в СВ направлении</w:t>
            </w:r>
          </w:p>
        </w:tc>
      </w:tr>
      <w:tr w:rsidR="00C558F6" w:rsidRPr="002E6E74" w14:paraId="33A2E750" w14:textId="77777777" w:rsidTr="00473E4F">
        <w:trPr>
          <w:trHeight w:val="243"/>
        </w:trPr>
        <w:tc>
          <w:tcPr>
            <w:tcW w:w="1698" w:type="dxa"/>
          </w:tcPr>
          <w:p w14:paraId="10B1C16D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62</w:t>
            </w:r>
          </w:p>
        </w:tc>
        <w:tc>
          <w:tcPr>
            <w:tcW w:w="1559" w:type="dxa"/>
          </w:tcPr>
          <w:p w14:paraId="0E562DF2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63</w:t>
            </w:r>
          </w:p>
        </w:tc>
        <w:tc>
          <w:tcPr>
            <w:tcW w:w="7375" w:type="dxa"/>
          </w:tcPr>
          <w:p w14:paraId="1B2D4AFF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южному краю древесно-кустарниковой растительности в СВ направлении</w:t>
            </w:r>
          </w:p>
        </w:tc>
      </w:tr>
      <w:tr w:rsidR="00C558F6" w:rsidRPr="002E6E74" w14:paraId="788E0051" w14:textId="77777777" w:rsidTr="00473E4F">
        <w:trPr>
          <w:trHeight w:val="243"/>
        </w:trPr>
        <w:tc>
          <w:tcPr>
            <w:tcW w:w="1698" w:type="dxa"/>
          </w:tcPr>
          <w:p w14:paraId="0B90B744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63</w:t>
            </w:r>
          </w:p>
        </w:tc>
        <w:tc>
          <w:tcPr>
            <w:tcW w:w="1559" w:type="dxa"/>
          </w:tcPr>
          <w:p w14:paraId="49D35EF4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64</w:t>
            </w:r>
          </w:p>
        </w:tc>
        <w:tc>
          <w:tcPr>
            <w:tcW w:w="7375" w:type="dxa"/>
          </w:tcPr>
          <w:p w14:paraId="4CEE99C5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южному краю древесно-кустарниковой растительности в СВ направлении</w:t>
            </w:r>
          </w:p>
        </w:tc>
      </w:tr>
      <w:tr w:rsidR="00C558F6" w:rsidRPr="002E6E74" w14:paraId="36BDBD09" w14:textId="77777777" w:rsidTr="00473E4F">
        <w:trPr>
          <w:trHeight w:val="243"/>
        </w:trPr>
        <w:tc>
          <w:tcPr>
            <w:tcW w:w="1698" w:type="dxa"/>
          </w:tcPr>
          <w:p w14:paraId="7AAF16E3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64</w:t>
            </w:r>
          </w:p>
        </w:tc>
        <w:tc>
          <w:tcPr>
            <w:tcW w:w="1559" w:type="dxa"/>
          </w:tcPr>
          <w:p w14:paraId="2A0DFF39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65</w:t>
            </w:r>
          </w:p>
        </w:tc>
        <w:tc>
          <w:tcPr>
            <w:tcW w:w="7375" w:type="dxa"/>
          </w:tcPr>
          <w:p w14:paraId="7604F1D0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южному краю древесно-кустарниковой растительности в СВ направлении</w:t>
            </w:r>
          </w:p>
        </w:tc>
      </w:tr>
      <w:tr w:rsidR="00C558F6" w:rsidRPr="002E6E74" w14:paraId="7ADEF6BE" w14:textId="77777777" w:rsidTr="00473E4F">
        <w:trPr>
          <w:trHeight w:val="243"/>
        </w:trPr>
        <w:tc>
          <w:tcPr>
            <w:tcW w:w="1698" w:type="dxa"/>
          </w:tcPr>
          <w:p w14:paraId="2809E181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65</w:t>
            </w:r>
          </w:p>
        </w:tc>
        <w:tc>
          <w:tcPr>
            <w:tcW w:w="1559" w:type="dxa"/>
          </w:tcPr>
          <w:p w14:paraId="1E1CE689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66</w:t>
            </w:r>
          </w:p>
        </w:tc>
        <w:tc>
          <w:tcPr>
            <w:tcW w:w="7375" w:type="dxa"/>
          </w:tcPr>
          <w:p w14:paraId="55C4D2FC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южному краю древесно-кустарниковой растительности в СВ направлении</w:t>
            </w:r>
          </w:p>
        </w:tc>
      </w:tr>
      <w:tr w:rsidR="00C558F6" w:rsidRPr="002E6E74" w14:paraId="425AEC0F" w14:textId="77777777" w:rsidTr="00473E4F">
        <w:trPr>
          <w:trHeight w:val="243"/>
        </w:trPr>
        <w:tc>
          <w:tcPr>
            <w:tcW w:w="1698" w:type="dxa"/>
          </w:tcPr>
          <w:p w14:paraId="56ACD820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66</w:t>
            </w:r>
          </w:p>
        </w:tc>
        <w:tc>
          <w:tcPr>
            <w:tcW w:w="1559" w:type="dxa"/>
          </w:tcPr>
          <w:p w14:paraId="3FEC1C44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67</w:t>
            </w:r>
          </w:p>
        </w:tc>
        <w:tc>
          <w:tcPr>
            <w:tcW w:w="7375" w:type="dxa"/>
          </w:tcPr>
          <w:p w14:paraId="600531F8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южному краю древесно-кустарниковой растительности в СЗ направлении</w:t>
            </w:r>
          </w:p>
        </w:tc>
      </w:tr>
      <w:tr w:rsidR="00C558F6" w:rsidRPr="002E6E74" w14:paraId="3359968C" w14:textId="77777777" w:rsidTr="00473E4F">
        <w:trPr>
          <w:trHeight w:val="243"/>
        </w:trPr>
        <w:tc>
          <w:tcPr>
            <w:tcW w:w="1698" w:type="dxa"/>
          </w:tcPr>
          <w:p w14:paraId="351EC3AE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67</w:t>
            </w:r>
          </w:p>
        </w:tc>
        <w:tc>
          <w:tcPr>
            <w:tcW w:w="1559" w:type="dxa"/>
          </w:tcPr>
          <w:p w14:paraId="7845C7F1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68</w:t>
            </w:r>
          </w:p>
        </w:tc>
        <w:tc>
          <w:tcPr>
            <w:tcW w:w="7375" w:type="dxa"/>
          </w:tcPr>
          <w:p w14:paraId="281471AC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южному краю древесно-кустарниковой растительности в СВ направлении</w:t>
            </w:r>
          </w:p>
        </w:tc>
      </w:tr>
      <w:tr w:rsidR="00C558F6" w:rsidRPr="002E6E74" w14:paraId="5E277449" w14:textId="77777777" w:rsidTr="00473E4F">
        <w:trPr>
          <w:trHeight w:val="243"/>
        </w:trPr>
        <w:tc>
          <w:tcPr>
            <w:tcW w:w="1698" w:type="dxa"/>
          </w:tcPr>
          <w:p w14:paraId="0EF14224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68</w:t>
            </w:r>
          </w:p>
        </w:tc>
        <w:tc>
          <w:tcPr>
            <w:tcW w:w="1559" w:type="dxa"/>
          </w:tcPr>
          <w:p w14:paraId="58832B47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69</w:t>
            </w:r>
          </w:p>
        </w:tc>
        <w:tc>
          <w:tcPr>
            <w:tcW w:w="7375" w:type="dxa"/>
          </w:tcPr>
          <w:p w14:paraId="3B203895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травянистой растительности в ЮВ направлении</w:t>
            </w:r>
          </w:p>
        </w:tc>
      </w:tr>
      <w:tr w:rsidR="00C558F6" w:rsidRPr="002E6E74" w14:paraId="4438EB15" w14:textId="77777777" w:rsidTr="00473E4F">
        <w:trPr>
          <w:trHeight w:val="243"/>
        </w:trPr>
        <w:tc>
          <w:tcPr>
            <w:tcW w:w="1698" w:type="dxa"/>
          </w:tcPr>
          <w:p w14:paraId="2AA4EB4A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69</w:t>
            </w:r>
          </w:p>
        </w:tc>
        <w:tc>
          <w:tcPr>
            <w:tcW w:w="1559" w:type="dxa"/>
          </w:tcPr>
          <w:p w14:paraId="13E33666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70</w:t>
            </w:r>
          </w:p>
        </w:tc>
        <w:tc>
          <w:tcPr>
            <w:tcW w:w="7375" w:type="dxa"/>
          </w:tcPr>
          <w:p w14:paraId="0EAAA998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травянистой растительности в ЮЗ направлении</w:t>
            </w:r>
          </w:p>
        </w:tc>
      </w:tr>
      <w:tr w:rsidR="00C558F6" w:rsidRPr="002E6E74" w14:paraId="23836D1C" w14:textId="77777777" w:rsidTr="00473E4F">
        <w:trPr>
          <w:trHeight w:val="243"/>
        </w:trPr>
        <w:tc>
          <w:tcPr>
            <w:tcW w:w="1698" w:type="dxa"/>
          </w:tcPr>
          <w:p w14:paraId="569F6DAD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70</w:t>
            </w:r>
          </w:p>
        </w:tc>
        <w:tc>
          <w:tcPr>
            <w:tcW w:w="1559" w:type="dxa"/>
          </w:tcPr>
          <w:p w14:paraId="3D3F7903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</w:t>
            </w:r>
          </w:p>
        </w:tc>
        <w:tc>
          <w:tcPr>
            <w:tcW w:w="7375" w:type="dxa"/>
          </w:tcPr>
          <w:p w14:paraId="471248E6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травянистой растительности в ЮЗ направлении</w:t>
            </w:r>
          </w:p>
        </w:tc>
      </w:tr>
      <w:tr w:rsidR="00C558F6" w:rsidRPr="002E6E74" w14:paraId="1C9814A4" w14:textId="77777777" w:rsidTr="00473E4F">
        <w:trPr>
          <w:trHeight w:val="243"/>
        </w:trPr>
        <w:tc>
          <w:tcPr>
            <w:tcW w:w="1698" w:type="dxa"/>
          </w:tcPr>
          <w:p w14:paraId="03FD7E94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</w:t>
            </w:r>
          </w:p>
        </w:tc>
        <w:tc>
          <w:tcPr>
            <w:tcW w:w="1559" w:type="dxa"/>
          </w:tcPr>
          <w:p w14:paraId="2EED981B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</w:t>
            </w:r>
          </w:p>
        </w:tc>
        <w:tc>
          <w:tcPr>
            <w:tcW w:w="7375" w:type="dxa"/>
          </w:tcPr>
          <w:p w14:paraId="6BF12151" w14:textId="77777777" w:rsidR="00C558F6" w:rsidRPr="002E6E74" w:rsidRDefault="00C558F6" w:rsidP="00473E4F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 xml:space="preserve">проходит по северной стороне приусадебных земельных </w:t>
            </w:r>
            <w:proofErr w:type="gramStart"/>
            <w:r w:rsidRPr="002E6E74">
              <w:rPr>
                <w:sz w:val="18"/>
                <w:szCs w:val="20"/>
              </w:rPr>
              <w:t>участков  ул.</w:t>
            </w:r>
            <w:proofErr w:type="gramEnd"/>
            <w:r w:rsidRPr="002E6E74">
              <w:rPr>
                <w:sz w:val="18"/>
                <w:szCs w:val="20"/>
              </w:rPr>
              <w:t xml:space="preserve"> Пролетарская в ЮВ направлении</w:t>
            </w:r>
          </w:p>
        </w:tc>
      </w:tr>
      <w:tr w:rsidR="00C558F6" w:rsidRPr="002E6E74" w14:paraId="090D6E4E" w14:textId="77777777" w:rsidTr="00473E4F">
        <w:trPr>
          <w:trHeight w:val="243"/>
        </w:trPr>
        <w:tc>
          <w:tcPr>
            <w:tcW w:w="1698" w:type="dxa"/>
          </w:tcPr>
          <w:p w14:paraId="115CA6EE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</w:t>
            </w:r>
          </w:p>
        </w:tc>
        <w:tc>
          <w:tcPr>
            <w:tcW w:w="1559" w:type="dxa"/>
          </w:tcPr>
          <w:p w14:paraId="2A7CB9A6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73</w:t>
            </w:r>
          </w:p>
        </w:tc>
        <w:tc>
          <w:tcPr>
            <w:tcW w:w="7375" w:type="dxa"/>
          </w:tcPr>
          <w:p w14:paraId="0DEAF032" w14:textId="77777777" w:rsidR="00C558F6" w:rsidRPr="002E6E74" w:rsidRDefault="00C558F6" w:rsidP="00473E4F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 xml:space="preserve">проходит по северной стороне приусадебных земельных </w:t>
            </w:r>
            <w:proofErr w:type="gramStart"/>
            <w:r w:rsidRPr="002E6E74">
              <w:rPr>
                <w:sz w:val="18"/>
                <w:szCs w:val="20"/>
              </w:rPr>
              <w:t>участков  ул.</w:t>
            </w:r>
            <w:proofErr w:type="gramEnd"/>
            <w:r w:rsidRPr="002E6E74">
              <w:rPr>
                <w:sz w:val="18"/>
                <w:szCs w:val="20"/>
              </w:rPr>
              <w:t xml:space="preserve"> Пролетарская в СВ направлении</w:t>
            </w:r>
          </w:p>
        </w:tc>
      </w:tr>
      <w:tr w:rsidR="00C558F6" w:rsidRPr="002E6E74" w14:paraId="2D382EF3" w14:textId="77777777" w:rsidTr="00473E4F">
        <w:trPr>
          <w:trHeight w:val="243"/>
        </w:trPr>
        <w:tc>
          <w:tcPr>
            <w:tcW w:w="1698" w:type="dxa"/>
          </w:tcPr>
          <w:p w14:paraId="634D6C64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73</w:t>
            </w:r>
          </w:p>
        </w:tc>
        <w:tc>
          <w:tcPr>
            <w:tcW w:w="1559" w:type="dxa"/>
          </w:tcPr>
          <w:p w14:paraId="2C44322A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74</w:t>
            </w:r>
          </w:p>
        </w:tc>
        <w:tc>
          <w:tcPr>
            <w:tcW w:w="7375" w:type="dxa"/>
          </w:tcPr>
          <w:p w14:paraId="4F453612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проходит по северной стороне приусадебных земельных </w:t>
            </w:r>
            <w:proofErr w:type="gramStart"/>
            <w:r w:rsidRPr="002E6E74">
              <w:rPr>
                <w:sz w:val="18"/>
                <w:szCs w:val="20"/>
              </w:rPr>
              <w:t xml:space="preserve">участков  </w:t>
            </w:r>
            <w:proofErr w:type="spellStart"/>
            <w:r w:rsidRPr="002E6E74">
              <w:rPr>
                <w:sz w:val="18"/>
                <w:szCs w:val="20"/>
              </w:rPr>
              <w:t>ул</w:t>
            </w:r>
            <w:proofErr w:type="spellEnd"/>
            <w:proofErr w:type="gramEnd"/>
            <w:r w:rsidRPr="002E6E74">
              <w:rPr>
                <w:sz w:val="18"/>
                <w:szCs w:val="20"/>
              </w:rPr>
              <w:t xml:space="preserve"> .Пролетарская в ЮВ направлении</w:t>
            </w:r>
          </w:p>
        </w:tc>
      </w:tr>
      <w:tr w:rsidR="00C558F6" w:rsidRPr="002E6E74" w14:paraId="4D2F4066" w14:textId="77777777" w:rsidTr="00473E4F">
        <w:trPr>
          <w:trHeight w:val="243"/>
        </w:trPr>
        <w:tc>
          <w:tcPr>
            <w:tcW w:w="1698" w:type="dxa"/>
          </w:tcPr>
          <w:p w14:paraId="5F6DF505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74</w:t>
            </w:r>
          </w:p>
        </w:tc>
        <w:tc>
          <w:tcPr>
            <w:tcW w:w="1559" w:type="dxa"/>
          </w:tcPr>
          <w:p w14:paraId="185DAB5E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75</w:t>
            </w:r>
          </w:p>
        </w:tc>
        <w:tc>
          <w:tcPr>
            <w:tcW w:w="7375" w:type="dxa"/>
          </w:tcPr>
          <w:p w14:paraId="5C83F3DD" w14:textId="77777777" w:rsidR="00C558F6" w:rsidRPr="002E6E74" w:rsidRDefault="00C558F6" w:rsidP="00473E4F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 xml:space="preserve">проходит по северной стороне приусадебных земельных </w:t>
            </w:r>
            <w:proofErr w:type="gramStart"/>
            <w:r w:rsidRPr="002E6E74">
              <w:rPr>
                <w:sz w:val="18"/>
                <w:szCs w:val="20"/>
              </w:rPr>
              <w:t>участков  ул.</w:t>
            </w:r>
            <w:proofErr w:type="gramEnd"/>
            <w:r w:rsidRPr="002E6E74">
              <w:rPr>
                <w:sz w:val="18"/>
                <w:szCs w:val="20"/>
              </w:rPr>
              <w:t xml:space="preserve"> Пролетарская в ЮЗ направлении</w:t>
            </w:r>
          </w:p>
        </w:tc>
      </w:tr>
      <w:tr w:rsidR="00C558F6" w:rsidRPr="002E6E74" w14:paraId="0AFB0519" w14:textId="77777777" w:rsidTr="00473E4F">
        <w:trPr>
          <w:trHeight w:val="243"/>
        </w:trPr>
        <w:tc>
          <w:tcPr>
            <w:tcW w:w="1698" w:type="dxa"/>
          </w:tcPr>
          <w:p w14:paraId="28C65E1A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75</w:t>
            </w:r>
          </w:p>
        </w:tc>
        <w:tc>
          <w:tcPr>
            <w:tcW w:w="1559" w:type="dxa"/>
          </w:tcPr>
          <w:p w14:paraId="5D14C523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76</w:t>
            </w:r>
          </w:p>
        </w:tc>
        <w:tc>
          <w:tcPr>
            <w:tcW w:w="7375" w:type="dxa"/>
          </w:tcPr>
          <w:p w14:paraId="00DBCAAD" w14:textId="77777777" w:rsidR="00C558F6" w:rsidRPr="002E6E74" w:rsidRDefault="00C558F6" w:rsidP="00473E4F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 xml:space="preserve">проходит по северной стороне приусадебных земельных </w:t>
            </w:r>
            <w:proofErr w:type="gramStart"/>
            <w:r w:rsidRPr="002E6E74">
              <w:rPr>
                <w:sz w:val="18"/>
                <w:szCs w:val="20"/>
              </w:rPr>
              <w:t>участков  ул.</w:t>
            </w:r>
            <w:proofErr w:type="gramEnd"/>
            <w:r w:rsidRPr="002E6E74">
              <w:rPr>
                <w:sz w:val="18"/>
                <w:szCs w:val="20"/>
              </w:rPr>
              <w:t xml:space="preserve"> Пролетарская в ЮВ направлении</w:t>
            </w:r>
          </w:p>
        </w:tc>
      </w:tr>
      <w:tr w:rsidR="00C558F6" w:rsidRPr="002E6E74" w14:paraId="6586C864" w14:textId="77777777" w:rsidTr="00473E4F">
        <w:trPr>
          <w:trHeight w:val="243"/>
        </w:trPr>
        <w:tc>
          <w:tcPr>
            <w:tcW w:w="1698" w:type="dxa"/>
          </w:tcPr>
          <w:p w14:paraId="5AFF570A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76</w:t>
            </w:r>
          </w:p>
        </w:tc>
        <w:tc>
          <w:tcPr>
            <w:tcW w:w="1559" w:type="dxa"/>
          </w:tcPr>
          <w:p w14:paraId="10BB0080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</w:t>
            </w:r>
          </w:p>
        </w:tc>
        <w:tc>
          <w:tcPr>
            <w:tcW w:w="7375" w:type="dxa"/>
          </w:tcPr>
          <w:p w14:paraId="710EF2D5" w14:textId="77777777" w:rsidR="00C558F6" w:rsidRPr="002E6E74" w:rsidRDefault="00C558F6" w:rsidP="00473E4F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 xml:space="preserve">проходит по восточной стороне приусадебных земельных </w:t>
            </w:r>
            <w:proofErr w:type="gramStart"/>
            <w:r w:rsidRPr="002E6E74">
              <w:rPr>
                <w:sz w:val="18"/>
                <w:szCs w:val="20"/>
              </w:rPr>
              <w:t>участков  ул.</w:t>
            </w:r>
            <w:proofErr w:type="gramEnd"/>
            <w:r w:rsidRPr="002E6E74">
              <w:rPr>
                <w:sz w:val="18"/>
                <w:szCs w:val="20"/>
              </w:rPr>
              <w:t xml:space="preserve"> Пролетарская в ЮВ направлении</w:t>
            </w:r>
          </w:p>
        </w:tc>
      </w:tr>
      <w:tr w:rsidR="00C558F6" w:rsidRPr="002E6E74" w14:paraId="2D359F58" w14:textId="77777777" w:rsidTr="00473E4F">
        <w:trPr>
          <w:trHeight w:val="243"/>
        </w:trPr>
        <w:tc>
          <w:tcPr>
            <w:tcW w:w="1698" w:type="dxa"/>
          </w:tcPr>
          <w:p w14:paraId="7EC29DA2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</w:t>
            </w:r>
          </w:p>
        </w:tc>
        <w:tc>
          <w:tcPr>
            <w:tcW w:w="1559" w:type="dxa"/>
          </w:tcPr>
          <w:p w14:paraId="0B2652FB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78</w:t>
            </w:r>
          </w:p>
        </w:tc>
        <w:tc>
          <w:tcPr>
            <w:tcW w:w="7375" w:type="dxa"/>
          </w:tcPr>
          <w:p w14:paraId="584A15DD" w14:textId="77777777" w:rsidR="00C558F6" w:rsidRPr="002E6E74" w:rsidRDefault="00C558F6" w:rsidP="00473E4F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проходит по травянистой растительности ул. Пролетарская в ЮВ направлении</w:t>
            </w:r>
          </w:p>
        </w:tc>
      </w:tr>
      <w:tr w:rsidR="00C558F6" w:rsidRPr="002E6E74" w14:paraId="73D80572" w14:textId="77777777" w:rsidTr="00473E4F">
        <w:trPr>
          <w:trHeight w:val="243"/>
        </w:trPr>
        <w:tc>
          <w:tcPr>
            <w:tcW w:w="1698" w:type="dxa"/>
          </w:tcPr>
          <w:p w14:paraId="7D2EC78F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78</w:t>
            </w:r>
          </w:p>
        </w:tc>
        <w:tc>
          <w:tcPr>
            <w:tcW w:w="1559" w:type="dxa"/>
          </w:tcPr>
          <w:p w14:paraId="06AABBED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</w:t>
            </w:r>
          </w:p>
        </w:tc>
        <w:tc>
          <w:tcPr>
            <w:tcW w:w="7375" w:type="dxa"/>
          </w:tcPr>
          <w:p w14:paraId="5EF83A0E" w14:textId="77777777" w:rsidR="00C558F6" w:rsidRPr="002E6E74" w:rsidRDefault="00C558F6" w:rsidP="00473E4F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проходит по травянистой растительности ул. Пролетарская в ЮВ направлении</w:t>
            </w:r>
          </w:p>
        </w:tc>
      </w:tr>
      <w:tr w:rsidR="00C558F6" w:rsidRPr="002E6E74" w14:paraId="0677FCAA" w14:textId="77777777" w:rsidTr="00473E4F">
        <w:trPr>
          <w:trHeight w:val="243"/>
        </w:trPr>
        <w:tc>
          <w:tcPr>
            <w:tcW w:w="1698" w:type="dxa"/>
          </w:tcPr>
          <w:p w14:paraId="4155E8DD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</w:t>
            </w:r>
          </w:p>
        </w:tc>
        <w:tc>
          <w:tcPr>
            <w:tcW w:w="1559" w:type="dxa"/>
          </w:tcPr>
          <w:p w14:paraId="17D34945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80</w:t>
            </w:r>
          </w:p>
        </w:tc>
        <w:tc>
          <w:tcPr>
            <w:tcW w:w="7375" w:type="dxa"/>
          </w:tcPr>
          <w:p w14:paraId="1FAE8D85" w14:textId="77777777" w:rsidR="00C558F6" w:rsidRPr="002E6E74" w:rsidRDefault="00C558F6" w:rsidP="00473E4F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проходит по травянистой растительности ул. Пролетарская в ЮВ направлении</w:t>
            </w:r>
          </w:p>
        </w:tc>
      </w:tr>
      <w:tr w:rsidR="00C558F6" w:rsidRPr="002E6E74" w14:paraId="1C11DE38" w14:textId="77777777" w:rsidTr="00473E4F">
        <w:trPr>
          <w:trHeight w:val="243"/>
        </w:trPr>
        <w:tc>
          <w:tcPr>
            <w:tcW w:w="1698" w:type="dxa"/>
          </w:tcPr>
          <w:p w14:paraId="4424B4F6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80</w:t>
            </w:r>
          </w:p>
        </w:tc>
        <w:tc>
          <w:tcPr>
            <w:tcW w:w="1559" w:type="dxa"/>
          </w:tcPr>
          <w:p w14:paraId="4F3F2BD7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81</w:t>
            </w:r>
          </w:p>
        </w:tc>
        <w:tc>
          <w:tcPr>
            <w:tcW w:w="7375" w:type="dxa"/>
          </w:tcPr>
          <w:p w14:paraId="4581B537" w14:textId="77777777" w:rsidR="00C558F6" w:rsidRPr="002E6E74" w:rsidRDefault="00C558F6" w:rsidP="00473E4F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проходит по травянистой растительности ул. Пролетарская в СВ направлении</w:t>
            </w:r>
          </w:p>
        </w:tc>
      </w:tr>
      <w:tr w:rsidR="00C558F6" w:rsidRPr="002E6E74" w14:paraId="49A242A8" w14:textId="77777777" w:rsidTr="00473E4F">
        <w:trPr>
          <w:trHeight w:val="243"/>
        </w:trPr>
        <w:tc>
          <w:tcPr>
            <w:tcW w:w="1698" w:type="dxa"/>
          </w:tcPr>
          <w:p w14:paraId="7486B8A6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81</w:t>
            </w:r>
          </w:p>
        </w:tc>
        <w:tc>
          <w:tcPr>
            <w:tcW w:w="1559" w:type="dxa"/>
          </w:tcPr>
          <w:p w14:paraId="6F669BE2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</w:t>
            </w:r>
          </w:p>
        </w:tc>
        <w:tc>
          <w:tcPr>
            <w:tcW w:w="7375" w:type="dxa"/>
          </w:tcPr>
          <w:p w14:paraId="4E771660" w14:textId="77777777" w:rsidR="00C558F6" w:rsidRPr="002E6E74" w:rsidRDefault="00C558F6" w:rsidP="00473E4F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проходит по травянистой растительности ул. Пролетарская в СВ направлении</w:t>
            </w:r>
          </w:p>
        </w:tc>
      </w:tr>
      <w:tr w:rsidR="00C558F6" w:rsidRPr="002E6E74" w14:paraId="1C61EC29" w14:textId="77777777" w:rsidTr="00473E4F">
        <w:trPr>
          <w:trHeight w:val="243"/>
        </w:trPr>
        <w:tc>
          <w:tcPr>
            <w:tcW w:w="1698" w:type="dxa"/>
          </w:tcPr>
          <w:p w14:paraId="70E40271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</w:t>
            </w:r>
          </w:p>
        </w:tc>
        <w:tc>
          <w:tcPr>
            <w:tcW w:w="1559" w:type="dxa"/>
          </w:tcPr>
          <w:p w14:paraId="763E99F7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83</w:t>
            </w:r>
          </w:p>
        </w:tc>
        <w:tc>
          <w:tcPr>
            <w:tcW w:w="7375" w:type="dxa"/>
          </w:tcPr>
          <w:p w14:paraId="5AA58EBE" w14:textId="77777777" w:rsidR="00C558F6" w:rsidRPr="002E6E74" w:rsidRDefault="00C558F6" w:rsidP="00473E4F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проходит по травянистой растительности ул. Пролетарская в ЮВ направлении</w:t>
            </w:r>
          </w:p>
        </w:tc>
      </w:tr>
      <w:tr w:rsidR="00C558F6" w:rsidRPr="002E6E74" w14:paraId="16BC3A3C" w14:textId="77777777" w:rsidTr="00473E4F">
        <w:trPr>
          <w:trHeight w:val="243"/>
        </w:trPr>
        <w:tc>
          <w:tcPr>
            <w:tcW w:w="1698" w:type="dxa"/>
          </w:tcPr>
          <w:p w14:paraId="73ADB244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83</w:t>
            </w:r>
          </w:p>
        </w:tc>
        <w:tc>
          <w:tcPr>
            <w:tcW w:w="1559" w:type="dxa"/>
          </w:tcPr>
          <w:p w14:paraId="699CBE95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</w:t>
            </w:r>
          </w:p>
        </w:tc>
        <w:tc>
          <w:tcPr>
            <w:tcW w:w="7375" w:type="dxa"/>
          </w:tcPr>
          <w:p w14:paraId="3D4838EA" w14:textId="77777777" w:rsidR="00C558F6" w:rsidRPr="002E6E74" w:rsidRDefault="00C558F6" w:rsidP="00473E4F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проходит по травянистой растительности ул. Пролетарская в ЮВ направлении</w:t>
            </w:r>
          </w:p>
        </w:tc>
      </w:tr>
      <w:tr w:rsidR="00C558F6" w:rsidRPr="002E6E74" w14:paraId="144B716D" w14:textId="77777777" w:rsidTr="00473E4F">
        <w:trPr>
          <w:trHeight w:val="243"/>
        </w:trPr>
        <w:tc>
          <w:tcPr>
            <w:tcW w:w="1698" w:type="dxa"/>
          </w:tcPr>
          <w:p w14:paraId="4E12BF60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</w:t>
            </w:r>
          </w:p>
        </w:tc>
        <w:tc>
          <w:tcPr>
            <w:tcW w:w="1559" w:type="dxa"/>
          </w:tcPr>
          <w:p w14:paraId="4044ACD4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85</w:t>
            </w:r>
          </w:p>
        </w:tc>
        <w:tc>
          <w:tcPr>
            <w:tcW w:w="7375" w:type="dxa"/>
          </w:tcPr>
          <w:p w14:paraId="25A70A86" w14:textId="77777777" w:rsidR="00C558F6" w:rsidRPr="002E6E74" w:rsidRDefault="00C558F6" w:rsidP="00473E4F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проходит по травянистой растительности ул. Пролетарская в СВ направлении</w:t>
            </w:r>
          </w:p>
        </w:tc>
      </w:tr>
      <w:tr w:rsidR="00C558F6" w:rsidRPr="002E6E74" w14:paraId="258DAC26" w14:textId="77777777" w:rsidTr="00473E4F">
        <w:trPr>
          <w:trHeight w:val="243"/>
        </w:trPr>
        <w:tc>
          <w:tcPr>
            <w:tcW w:w="1698" w:type="dxa"/>
          </w:tcPr>
          <w:p w14:paraId="2D4B25A9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85</w:t>
            </w:r>
          </w:p>
        </w:tc>
        <w:tc>
          <w:tcPr>
            <w:tcW w:w="1559" w:type="dxa"/>
          </w:tcPr>
          <w:p w14:paraId="36F08DAD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86</w:t>
            </w:r>
          </w:p>
        </w:tc>
        <w:tc>
          <w:tcPr>
            <w:tcW w:w="7375" w:type="dxa"/>
          </w:tcPr>
          <w:p w14:paraId="4577F20D" w14:textId="77777777" w:rsidR="00C558F6" w:rsidRPr="002E6E74" w:rsidRDefault="00C558F6" w:rsidP="00473E4F">
            <w:pPr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проходит по травянистой растительности ул. Пролетарская в СВ направлении</w:t>
            </w:r>
          </w:p>
        </w:tc>
      </w:tr>
      <w:tr w:rsidR="00C558F6" w:rsidRPr="002E6E74" w14:paraId="4E2559F8" w14:textId="77777777" w:rsidTr="00473E4F">
        <w:trPr>
          <w:trHeight w:val="243"/>
        </w:trPr>
        <w:tc>
          <w:tcPr>
            <w:tcW w:w="1698" w:type="dxa"/>
          </w:tcPr>
          <w:p w14:paraId="4711F5F6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86</w:t>
            </w:r>
          </w:p>
        </w:tc>
        <w:tc>
          <w:tcPr>
            <w:tcW w:w="1559" w:type="dxa"/>
          </w:tcPr>
          <w:p w14:paraId="1715B523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87</w:t>
            </w:r>
          </w:p>
        </w:tc>
        <w:tc>
          <w:tcPr>
            <w:tcW w:w="7375" w:type="dxa"/>
          </w:tcPr>
          <w:p w14:paraId="36D2C03B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ЮВ направлении</w:t>
            </w:r>
          </w:p>
        </w:tc>
      </w:tr>
      <w:tr w:rsidR="00C558F6" w:rsidRPr="002E6E74" w14:paraId="4BD34F17" w14:textId="77777777" w:rsidTr="00473E4F">
        <w:trPr>
          <w:trHeight w:val="243"/>
        </w:trPr>
        <w:tc>
          <w:tcPr>
            <w:tcW w:w="1698" w:type="dxa"/>
          </w:tcPr>
          <w:p w14:paraId="09F96453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87</w:t>
            </w:r>
          </w:p>
        </w:tc>
        <w:tc>
          <w:tcPr>
            <w:tcW w:w="1559" w:type="dxa"/>
          </w:tcPr>
          <w:p w14:paraId="3F8A86D7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88</w:t>
            </w:r>
          </w:p>
        </w:tc>
        <w:tc>
          <w:tcPr>
            <w:tcW w:w="7375" w:type="dxa"/>
          </w:tcPr>
          <w:p w14:paraId="4063B2E8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ЮЗ направлении</w:t>
            </w:r>
          </w:p>
        </w:tc>
      </w:tr>
      <w:tr w:rsidR="00C558F6" w:rsidRPr="002E6E74" w14:paraId="6DA4E652" w14:textId="77777777" w:rsidTr="00473E4F">
        <w:trPr>
          <w:trHeight w:val="243"/>
        </w:trPr>
        <w:tc>
          <w:tcPr>
            <w:tcW w:w="1698" w:type="dxa"/>
          </w:tcPr>
          <w:p w14:paraId="048DF2E9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88</w:t>
            </w:r>
          </w:p>
        </w:tc>
        <w:tc>
          <w:tcPr>
            <w:tcW w:w="1559" w:type="dxa"/>
          </w:tcPr>
          <w:p w14:paraId="54AC880B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89</w:t>
            </w:r>
          </w:p>
        </w:tc>
        <w:tc>
          <w:tcPr>
            <w:tcW w:w="7375" w:type="dxa"/>
          </w:tcPr>
          <w:p w14:paraId="79EBFF0F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ЮЗ направлении</w:t>
            </w:r>
          </w:p>
        </w:tc>
      </w:tr>
      <w:tr w:rsidR="00C558F6" w:rsidRPr="002E6E74" w14:paraId="7E922D01" w14:textId="77777777" w:rsidTr="00473E4F">
        <w:trPr>
          <w:trHeight w:val="243"/>
        </w:trPr>
        <w:tc>
          <w:tcPr>
            <w:tcW w:w="1698" w:type="dxa"/>
          </w:tcPr>
          <w:p w14:paraId="6A24CC00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89</w:t>
            </w:r>
          </w:p>
        </w:tc>
        <w:tc>
          <w:tcPr>
            <w:tcW w:w="1559" w:type="dxa"/>
          </w:tcPr>
          <w:p w14:paraId="20B311B7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90</w:t>
            </w:r>
          </w:p>
        </w:tc>
        <w:tc>
          <w:tcPr>
            <w:tcW w:w="7375" w:type="dxa"/>
          </w:tcPr>
          <w:p w14:paraId="10BB5AAC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ЮВ направлении</w:t>
            </w:r>
          </w:p>
        </w:tc>
      </w:tr>
      <w:tr w:rsidR="00C558F6" w:rsidRPr="002E6E74" w14:paraId="2BE5F3B4" w14:textId="77777777" w:rsidTr="00473E4F">
        <w:trPr>
          <w:trHeight w:val="243"/>
        </w:trPr>
        <w:tc>
          <w:tcPr>
            <w:tcW w:w="1698" w:type="dxa"/>
          </w:tcPr>
          <w:p w14:paraId="48D58C3A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90</w:t>
            </w:r>
          </w:p>
        </w:tc>
        <w:tc>
          <w:tcPr>
            <w:tcW w:w="1559" w:type="dxa"/>
          </w:tcPr>
          <w:p w14:paraId="4371797E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91</w:t>
            </w:r>
          </w:p>
        </w:tc>
        <w:tc>
          <w:tcPr>
            <w:tcW w:w="7375" w:type="dxa"/>
          </w:tcPr>
          <w:p w14:paraId="734EAA3E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СВ направлении</w:t>
            </w:r>
          </w:p>
        </w:tc>
      </w:tr>
      <w:tr w:rsidR="00C558F6" w:rsidRPr="002E6E74" w14:paraId="47F6DB82" w14:textId="77777777" w:rsidTr="00473E4F">
        <w:trPr>
          <w:trHeight w:val="243"/>
        </w:trPr>
        <w:tc>
          <w:tcPr>
            <w:tcW w:w="1698" w:type="dxa"/>
          </w:tcPr>
          <w:p w14:paraId="2FC2F883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91</w:t>
            </w:r>
          </w:p>
        </w:tc>
        <w:tc>
          <w:tcPr>
            <w:tcW w:w="1559" w:type="dxa"/>
          </w:tcPr>
          <w:p w14:paraId="65C4954D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92</w:t>
            </w:r>
          </w:p>
        </w:tc>
        <w:tc>
          <w:tcPr>
            <w:tcW w:w="7375" w:type="dxa"/>
          </w:tcPr>
          <w:p w14:paraId="41A09166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СВ направлении</w:t>
            </w:r>
          </w:p>
        </w:tc>
      </w:tr>
      <w:tr w:rsidR="00C558F6" w:rsidRPr="002E6E74" w14:paraId="18FB91DA" w14:textId="77777777" w:rsidTr="00473E4F">
        <w:trPr>
          <w:trHeight w:val="243"/>
        </w:trPr>
        <w:tc>
          <w:tcPr>
            <w:tcW w:w="1698" w:type="dxa"/>
          </w:tcPr>
          <w:p w14:paraId="644FE1D1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92</w:t>
            </w:r>
          </w:p>
        </w:tc>
        <w:tc>
          <w:tcPr>
            <w:tcW w:w="1559" w:type="dxa"/>
          </w:tcPr>
          <w:p w14:paraId="6796F5BA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93</w:t>
            </w:r>
          </w:p>
        </w:tc>
        <w:tc>
          <w:tcPr>
            <w:tcW w:w="7375" w:type="dxa"/>
          </w:tcPr>
          <w:p w14:paraId="255DC281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ЮВ направлении</w:t>
            </w:r>
          </w:p>
        </w:tc>
      </w:tr>
      <w:tr w:rsidR="00C558F6" w:rsidRPr="002E6E74" w14:paraId="3188DE1C" w14:textId="77777777" w:rsidTr="00473E4F">
        <w:trPr>
          <w:trHeight w:val="243"/>
        </w:trPr>
        <w:tc>
          <w:tcPr>
            <w:tcW w:w="1698" w:type="dxa"/>
          </w:tcPr>
          <w:p w14:paraId="06171A83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93</w:t>
            </w:r>
          </w:p>
        </w:tc>
        <w:tc>
          <w:tcPr>
            <w:tcW w:w="1559" w:type="dxa"/>
          </w:tcPr>
          <w:p w14:paraId="3F60BD8D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94</w:t>
            </w:r>
          </w:p>
        </w:tc>
        <w:tc>
          <w:tcPr>
            <w:tcW w:w="7375" w:type="dxa"/>
          </w:tcPr>
          <w:p w14:paraId="7D549945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Ю направлении</w:t>
            </w:r>
          </w:p>
        </w:tc>
      </w:tr>
      <w:tr w:rsidR="00C558F6" w:rsidRPr="002E6E74" w14:paraId="6D2695B1" w14:textId="77777777" w:rsidTr="00473E4F">
        <w:trPr>
          <w:trHeight w:val="243"/>
        </w:trPr>
        <w:tc>
          <w:tcPr>
            <w:tcW w:w="1698" w:type="dxa"/>
          </w:tcPr>
          <w:p w14:paraId="6ABD9D54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94</w:t>
            </w:r>
          </w:p>
        </w:tc>
        <w:tc>
          <w:tcPr>
            <w:tcW w:w="1559" w:type="dxa"/>
          </w:tcPr>
          <w:p w14:paraId="07499276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95</w:t>
            </w:r>
          </w:p>
        </w:tc>
        <w:tc>
          <w:tcPr>
            <w:tcW w:w="7375" w:type="dxa"/>
          </w:tcPr>
          <w:p w14:paraId="2C845E68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ЮЗ направлении</w:t>
            </w:r>
          </w:p>
        </w:tc>
      </w:tr>
      <w:tr w:rsidR="00C558F6" w:rsidRPr="002E6E74" w14:paraId="23518FA4" w14:textId="77777777" w:rsidTr="00473E4F">
        <w:trPr>
          <w:trHeight w:val="243"/>
        </w:trPr>
        <w:tc>
          <w:tcPr>
            <w:tcW w:w="1698" w:type="dxa"/>
          </w:tcPr>
          <w:p w14:paraId="7C49A64D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95</w:t>
            </w:r>
          </w:p>
        </w:tc>
        <w:tc>
          <w:tcPr>
            <w:tcW w:w="1559" w:type="dxa"/>
          </w:tcPr>
          <w:p w14:paraId="307DD3AE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96</w:t>
            </w:r>
          </w:p>
        </w:tc>
        <w:tc>
          <w:tcPr>
            <w:tcW w:w="7375" w:type="dxa"/>
          </w:tcPr>
          <w:p w14:paraId="662E8FDA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ЮЗ направлении</w:t>
            </w:r>
          </w:p>
        </w:tc>
      </w:tr>
      <w:tr w:rsidR="00C558F6" w:rsidRPr="002E6E74" w14:paraId="42ABEE47" w14:textId="77777777" w:rsidTr="00473E4F">
        <w:trPr>
          <w:trHeight w:val="243"/>
        </w:trPr>
        <w:tc>
          <w:tcPr>
            <w:tcW w:w="1698" w:type="dxa"/>
          </w:tcPr>
          <w:p w14:paraId="0B003A35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96</w:t>
            </w:r>
          </w:p>
        </w:tc>
        <w:tc>
          <w:tcPr>
            <w:tcW w:w="1559" w:type="dxa"/>
          </w:tcPr>
          <w:p w14:paraId="22C5BC80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97</w:t>
            </w:r>
          </w:p>
        </w:tc>
        <w:tc>
          <w:tcPr>
            <w:tcW w:w="7375" w:type="dxa"/>
          </w:tcPr>
          <w:p w14:paraId="16DD4BA6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ЮЗ направлении</w:t>
            </w:r>
          </w:p>
        </w:tc>
      </w:tr>
      <w:tr w:rsidR="00C558F6" w:rsidRPr="002E6E74" w14:paraId="2DFE9C67" w14:textId="77777777" w:rsidTr="00473E4F">
        <w:trPr>
          <w:trHeight w:val="243"/>
        </w:trPr>
        <w:tc>
          <w:tcPr>
            <w:tcW w:w="1698" w:type="dxa"/>
          </w:tcPr>
          <w:p w14:paraId="58E104DD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97</w:t>
            </w:r>
          </w:p>
        </w:tc>
        <w:tc>
          <w:tcPr>
            <w:tcW w:w="1559" w:type="dxa"/>
          </w:tcPr>
          <w:p w14:paraId="4B8481C7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98</w:t>
            </w:r>
          </w:p>
        </w:tc>
        <w:tc>
          <w:tcPr>
            <w:tcW w:w="7375" w:type="dxa"/>
          </w:tcPr>
          <w:p w14:paraId="357393EC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ЮЗ направлении</w:t>
            </w:r>
          </w:p>
        </w:tc>
      </w:tr>
      <w:tr w:rsidR="00C558F6" w:rsidRPr="002E6E74" w14:paraId="42A88402" w14:textId="77777777" w:rsidTr="00473E4F">
        <w:trPr>
          <w:trHeight w:val="243"/>
        </w:trPr>
        <w:tc>
          <w:tcPr>
            <w:tcW w:w="1698" w:type="dxa"/>
          </w:tcPr>
          <w:p w14:paraId="1BC2E2D4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98</w:t>
            </w:r>
          </w:p>
        </w:tc>
        <w:tc>
          <w:tcPr>
            <w:tcW w:w="1559" w:type="dxa"/>
          </w:tcPr>
          <w:p w14:paraId="1E849677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99</w:t>
            </w:r>
          </w:p>
        </w:tc>
        <w:tc>
          <w:tcPr>
            <w:tcW w:w="7375" w:type="dxa"/>
          </w:tcPr>
          <w:p w14:paraId="5F8D1697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СЗ направлении</w:t>
            </w:r>
          </w:p>
        </w:tc>
      </w:tr>
      <w:tr w:rsidR="00C558F6" w:rsidRPr="002E6E74" w14:paraId="5C8D7EBC" w14:textId="77777777" w:rsidTr="00473E4F">
        <w:trPr>
          <w:trHeight w:val="243"/>
        </w:trPr>
        <w:tc>
          <w:tcPr>
            <w:tcW w:w="1698" w:type="dxa"/>
          </w:tcPr>
          <w:p w14:paraId="55DD22CF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99</w:t>
            </w:r>
          </w:p>
        </w:tc>
        <w:tc>
          <w:tcPr>
            <w:tcW w:w="1559" w:type="dxa"/>
          </w:tcPr>
          <w:p w14:paraId="1F8D3020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100</w:t>
            </w:r>
          </w:p>
        </w:tc>
        <w:tc>
          <w:tcPr>
            <w:tcW w:w="7375" w:type="dxa"/>
          </w:tcPr>
          <w:p w14:paraId="067BF5B3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СЗ направлении</w:t>
            </w:r>
          </w:p>
        </w:tc>
      </w:tr>
      <w:tr w:rsidR="00C558F6" w:rsidRPr="002E6E74" w14:paraId="628267D7" w14:textId="77777777" w:rsidTr="00473E4F">
        <w:trPr>
          <w:trHeight w:val="243"/>
        </w:trPr>
        <w:tc>
          <w:tcPr>
            <w:tcW w:w="1698" w:type="dxa"/>
          </w:tcPr>
          <w:p w14:paraId="3B43E0AB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100</w:t>
            </w:r>
          </w:p>
        </w:tc>
        <w:tc>
          <w:tcPr>
            <w:tcW w:w="1559" w:type="dxa"/>
          </w:tcPr>
          <w:p w14:paraId="360EC8F4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101</w:t>
            </w:r>
          </w:p>
        </w:tc>
        <w:tc>
          <w:tcPr>
            <w:tcW w:w="7375" w:type="dxa"/>
          </w:tcPr>
          <w:p w14:paraId="70400165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СЗ направлении</w:t>
            </w:r>
          </w:p>
        </w:tc>
      </w:tr>
      <w:tr w:rsidR="00C558F6" w:rsidRPr="002E6E74" w14:paraId="2C5E6E9D" w14:textId="77777777" w:rsidTr="00473E4F">
        <w:trPr>
          <w:trHeight w:val="243"/>
        </w:trPr>
        <w:tc>
          <w:tcPr>
            <w:tcW w:w="1698" w:type="dxa"/>
          </w:tcPr>
          <w:p w14:paraId="3FD68F87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101</w:t>
            </w:r>
          </w:p>
        </w:tc>
        <w:tc>
          <w:tcPr>
            <w:tcW w:w="1559" w:type="dxa"/>
          </w:tcPr>
          <w:p w14:paraId="254D0184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102</w:t>
            </w:r>
          </w:p>
        </w:tc>
        <w:tc>
          <w:tcPr>
            <w:tcW w:w="7375" w:type="dxa"/>
          </w:tcPr>
          <w:p w14:paraId="163FE5C5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ЮЗ направлении</w:t>
            </w:r>
          </w:p>
        </w:tc>
      </w:tr>
      <w:tr w:rsidR="00C558F6" w:rsidRPr="002E6E74" w14:paraId="3946A043" w14:textId="77777777" w:rsidTr="00473E4F">
        <w:trPr>
          <w:trHeight w:val="243"/>
        </w:trPr>
        <w:tc>
          <w:tcPr>
            <w:tcW w:w="1698" w:type="dxa"/>
          </w:tcPr>
          <w:p w14:paraId="3DC651C8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102</w:t>
            </w:r>
          </w:p>
        </w:tc>
        <w:tc>
          <w:tcPr>
            <w:tcW w:w="1559" w:type="dxa"/>
          </w:tcPr>
          <w:p w14:paraId="7C3C29D6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103</w:t>
            </w:r>
          </w:p>
        </w:tc>
        <w:tc>
          <w:tcPr>
            <w:tcW w:w="7375" w:type="dxa"/>
          </w:tcPr>
          <w:p w14:paraId="2B1E022F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СЗ направлении</w:t>
            </w:r>
          </w:p>
        </w:tc>
      </w:tr>
      <w:tr w:rsidR="00C558F6" w:rsidRPr="002E6E74" w14:paraId="067B5662" w14:textId="77777777" w:rsidTr="00473E4F">
        <w:trPr>
          <w:trHeight w:val="243"/>
        </w:trPr>
        <w:tc>
          <w:tcPr>
            <w:tcW w:w="1698" w:type="dxa"/>
          </w:tcPr>
          <w:p w14:paraId="657F065A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103</w:t>
            </w:r>
          </w:p>
        </w:tc>
        <w:tc>
          <w:tcPr>
            <w:tcW w:w="1559" w:type="dxa"/>
          </w:tcPr>
          <w:p w14:paraId="552386A2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104</w:t>
            </w:r>
          </w:p>
        </w:tc>
        <w:tc>
          <w:tcPr>
            <w:tcW w:w="7375" w:type="dxa"/>
          </w:tcPr>
          <w:p w14:paraId="4EF0C9D2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СЗ направлении</w:t>
            </w:r>
          </w:p>
        </w:tc>
      </w:tr>
      <w:tr w:rsidR="00C558F6" w:rsidRPr="002E6E74" w14:paraId="556C4DF3" w14:textId="77777777" w:rsidTr="00473E4F">
        <w:trPr>
          <w:trHeight w:val="243"/>
        </w:trPr>
        <w:tc>
          <w:tcPr>
            <w:tcW w:w="1698" w:type="dxa"/>
          </w:tcPr>
          <w:p w14:paraId="44AD9FF4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104</w:t>
            </w:r>
          </w:p>
        </w:tc>
        <w:tc>
          <w:tcPr>
            <w:tcW w:w="1559" w:type="dxa"/>
          </w:tcPr>
          <w:p w14:paraId="53DE2FE0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105</w:t>
            </w:r>
          </w:p>
        </w:tc>
        <w:tc>
          <w:tcPr>
            <w:tcW w:w="7375" w:type="dxa"/>
          </w:tcPr>
          <w:p w14:paraId="0DDF9538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СЗ направлении</w:t>
            </w:r>
          </w:p>
        </w:tc>
      </w:tr>
      <w:tr w:rsidR="00C558F6" w:rsidRPr="002E6E74" w14:paraId="68F86E33" w14:textId="77777777" w:rsidTr="00473E4F">
        <w:trPr>
          <w:trHeight w:val="243"/>
        </w:trPr>
        <w:tc>
          <w:tcPr>
            <w:tcW w:w="1698" w:type="dxa"/>
          </w:tcPr>
          <w:p w14:paraId="36F73D7E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105</w:t>
            </w:r>
          </w:p>
        </w:tc>
        <w:tc>
          <w:tcPr>
            <w:tcW w:w="1559" w:type="dxa"/>
          </w:tcPr>
          <w:p w14:paraId="45FED8EC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106</w:t>
            </w:r>
          </w:p>
        </w:tc>
        <w:tc>
          <w:tcPr>
            <w:tcW w:w="7375" w:type="dxa"/>
          </w:tcPr>
          <w:p w14:paraId="5CD4C0E1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СЗ направлении</w:t>
            </w:r>
          </w:p>
        </w:tc>
      </w:tr>
      <w:tr w:rsidR="00C558F6" w:rsidRPr="002E6E74" w14:paraId="7C62D37B" w14:textId="77777777" w:rsidTr="00473E4F">
        <w:trPr>
          <w:trHeight w:val="243"/>
        </w:trPr>
        <w:tc>
          <w:tcPr>
            <w:tcW w:w="1698" w:type="dxa"/>
          </w:tcPr>
          <w:p w14:paraId="1DA87B0A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106</w:t>
            </w:r>
          </w:p>
        </w:tc>
        <w:tc>
          <w:tcPr>
            <w:tcW w:w="1559" w:type="dxa"/>
          </w:tcPr>
          <w:p w14:paraId="6384E04F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107</w:t>
            </w:r>
          </w:p>
        </w:tc>
        <w:tc>
          <w:tcPr>
            <w:tcW w:w="7375" w:type="dxa"/>
          </w:tcPr>
          <w:p w14:paraId="7B9E20F2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ЮЗ направлении</w:t>
            </w:r>
          </w:p>
        </w:tc>
      </w:tr>
      <w:tr w:rsidR="00C558F6" w:rsidRPr="002E6E74" w14:paraId="0BB3733E" w14:textId="77777777" w:rsidTr="00473E4F">
        <w:trPr>
          <w:trHeight w:val="243"/>
        </w:trPr>
        <w:tc>
          <w:tcPr>
            <w:tcW w:w="1698" w:type="dxa"/>
          </w:tcPr>
          <w:p w14:paraId="7658015A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107</w:t>
            </w:r>
          </w:p>
        </w:tc>
        <w:tc>
          <w:tcPr>
            <w:tcW w:w="1559" w:type="dxa"/>
          </w:tcPr>
          <w:p w14:paraId="2938DAA6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108</w:t>
            </w:r>
          </w:p>
        </w:tc>
        <w:tc>
          <w:tcPr>
            <w:tcW w:w="7375" w:type="dxa"/>
          </w:tcPr>
          <w:p w14:paraId="0528DD03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ЮЗ направлении</w:t>
            </w:r>
          </w:p>
        </w:tc>
      </w:tr>
      <w:tr w:rsidR="00C558F6" w:rsidRPr="002E6E74" w14:paraId="7724B3E5" w14:textId="77777777" w:rsidTr="00473E4F">
        <w:trPr>
          <w:trHeight w:val="243"/>
        </w:trPr>
        <w:tc>
          <w:tcPr>
            <w:tcW w:w="1698" w:type="dxa"/>
          </w:tcPr>
          <w:p w14:paraId="7E58B902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108</w:t>
            </w:r>
          </w:p>
        </w:tc>
        <w:tc>
          <w:tcPr>
            <w:tcW w:w="1559" w:type="dxa"/>
          </w:tcPr>
          <w:p w14:paraId="2CBE775E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109</w:t>
            </w:r>
          </w:p>
        </w:tc>
        <w:tc>
          <w:tcPr>
            <w:tcW w:w="7375" w:type="dxa"/>
          </w:tcPr>
          <w:p w14:paraId="21F60B85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ЮЗ направлении</w:t>
            </w:r>
          </w:p>
        </w:tc>
      </w:tr>
      <w:tr w:rsidR="00C558F6" w:rsidRPr="002E6E74" w14:paraId="314A326A" w14:textId="77777777" w:rsidTr="00473E4F">
        <w:trPr>
          <w:trHeight w:val="243"/>
        </w:trPr>
        <w:tc>
          <w:tcPr>
            <w:tcW w:w="1698" w:type="dxa"/>
          </w:tcPr>
          <w:p w14:paraId="56165C70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109</w:t>
            </w:r>
          </w:p>
        </w:tc>
        <w:tc>
          <w:tcPr>
            <w:tcW w:w="1559" w:type="dxa"/>
          </w:tcPr>
          <w:p w14:paraId="32E52575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110</w:t>
            </w:r>
          </w:p>
        </w:tc>
        <w:tc>
          <w:tcPr>
            <w:tcW w:w="7375" w:type="dxa"/>
          </w:tcPr>
          <w:p w14:paraId="1BDABB25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ЮЗ направлении</w:t>
            </w:r>
          </w:p>
        </w:tc>
      </w:tr>
      <w:tr w:rsidR="00C558F6" w:rsidRPr="002E6E74" w14:paraId="7EEFD2B1" w14:textId="77777777" w:rsidTr="00473E4F">
        <w:trPr>
          <w:trHeight w:val="243"/>
        </w:trPr>
        <w:tc>
          <w:tcPr>
            <w:tcW w:w="1698" w:type="dxa"/>
          </w:tcPr>
          <w:p w14:paraId="067CDA4A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110</w:t>
            </w:r>
          </w:p>
        </w:tc>
        <w:tc>
          <w:tcPr>
            <w:tcW w:w="1559" w:type="dxa"/>
          </w:tcPr>
          <w:p w14:paraId="7ECEEAD2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111</w:t>
            </w:r>
          </w:p>
        </w:tc>
        <w:tc>
          <w:tcPr>
            <w:tcW w:w="7375" w:type="dxa"/>
          </w:tcPr>
          <w:p w14:paraId="6313855B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СЗ направлении</w:t>
            </w:r>
          </w:p>
        </w:tc>
      </w:tr>
      <w:tr w:rsidR="00C558F6" w:rsidRPr="002E6E74" w14:paraId="02759CDF" w14:textId="77777777" w:rsidTr="00473E4F">
        <w:trPr>
          <w:trHeight w:val="243"/>
        </w:trPr>
        <w:tc>
          <w:tcPr>
            <w:tcW w:w="1698" w:type="dxa"/>
          </w:tcPr>
          <w:p w14:paraId="5172B9F3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111</w:t>
            </w:r>
          </w:p>
        </w:tc>
        <w:tc>
          <w:tcPr>
            <w:tcW w:w="1559" w:type="dxa"/>
          </w:tcPr>
          <w:p w14:paraId="39547D9D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112</w:t>
            </w:r>
          </w:p>
        </w:tc>
        <w:tc>
          <w:tcPr>
            <w:tcW w:w="7375" w:type="dxa"/>
          </w:tcPr>
          <w:p w14:paraId="7963BDCF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ЮЗ направлении</w:t>
            </w:r>
          </w:p>
        </w:tc>
      </w:tr>
      <w:tr w:rsidR="00C558F6" w:rsidRPr="002E6E74" w14:paraId="1BAFEDE4" w14:textId="77777777" w:rsidTr="00473E4F">
        <w:trPr>
          <w:trHeight w:val="243"/>
        </w:trPr>
        <w:tc>
          <w:tcPr>
            <w:tcW w:w="1698" w:type="dxa"/>
          </w:tcPr>
          <w:p w14:paraId="750FD56D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112</w:t>
            </w:r>
          </w:p>
        </w:tc>
        <w:tc>
          <w:tcPr>
            <w:tcW w:w="1559" w:type="dxa"/>
          </w:tcPr>
          <w:p w14:paraId="7B7B9C33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113</w:t>
            </w:r>
          </w:p>
        </w:tc>
        <w:tc>
          <w:tcPr>
            <w:tcW w:w="7375" w:type="dxa"/>
          </w:tcPr>
          <w:p w14:paraId="50244D22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ЮЗ направлении</w:t>
            </w:r>
          </w:p>
        </w:tc>
      </w:tr>
      <w:tr w:rsidR="00C558F6" w:rsidRPr="002E6E74" w14:paraId="07D251FD" w14:textId="77777777" w:rsidTr="00473E4F">
        <w:trPr>
          <w:trHeight w:val="243"/>
        </w:trPr>
        <w:tc>
          <w:tcPr>
            <w:tcW w:w="1698" w:type="dxa"/>
          </w:tcPr>
          <w:p w14:paraId="474603D1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113</w:t>
            </w:r>
          </w:p>
        </w:tc>
        <w:tc>
          <w:tcPr>
            <w:tcW w:w="1559" w:type="dxa"/>
          </w:tcPr>
          <w:p w14:paraId="640D4769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114</w:t>
            </w:r>
          </w:p>
        </w:tc>
        <w:tc>
          <w:tcPr>
            <w:tcW w:w="7375" w:type="dxa"/>
          </w:tcPr>
          <w:p w14:paraId="6C7962DB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СЗ направлении</w:t>
            </w:r>
          </w:p>
        </w:tc>
      </w:tr>
      <w:tr w:rsidR="00C558F6" w:rsidRPr="002E6E74" w14:paraId="6984A72A" w14:textId="77777777" w:rsidTr="00473E4F">
        <w:trPr>
          <w:trHeight w:val="243"/>
        </w:trPr>
        <w:tc>
          <w:tcPr>
            <w:tcW w:w="1698" w:type="dxa"/>
          </w:tcPr>
          <w:p w14:paraId="2AA01614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114</w:t>
            </w:r>
          </w:p>
        </w:tc>
        <w:tc>
          <w:tcPr>
            <w:tcW w:w="1559" w:type="dxa"/>
          </w:tcPr>
          <w:p w14:paraId="5A7BB576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115</w:t>
            </w:r>
          </w:p>
        </w:tc>
        <w:tc>
          <w:tcPr>
            <w:tcW w:w="7375" w:type="dxa"/>
          </w:tcPr>
          <w:p w14:paraId="56ED528C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ЮЗ направлении</w:t>
            </w:r>
          </w:p>
        </w:tc>
      </w:tr>
      <w:tr w:rsidR="00C558F6" w:rsidRPr="002E6E74" w14:paraId="0652F489" w14:textId="77777777" w:rsidTr="00473E4F">
        <w:trPr>
          <w:trHeight w:val="243"/>
        </w:trPr>
        <w:tc>
          <w:tcPr>
            <w:tcW w:w="1698" w:type="dxa"/>
          </w:tcPr>
          <w:p w14:paraId="210DDC16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115</w:t>
            </w:r>
          </w:p>
        </w:tc>
        <w:tc>
          <w:tcPr>
            <w:tcW w:w="1559" w:type="dxa"/>
          </w:tcPr>
          <w:p w14:paraId="2BC10C10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116</w:t>
            </w:r>
          </w:p>
        </w:tc>
        <w:tc>
          <w:tcPr>
            <w:tcW w:w="7375" w:type="dxa"/>
          </w:tcPr>
          <w:p w14:paraId="27F89403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ЮЗ направлении</w:t>
            </w:r>
          </w:p>
        </w:tc>
      </w:tr>
      <w:tr w:rsidR="00C558F6" w:rsidRPr="002E6E74" w14:paraId="4A960A27" w14:textId="77777777" w:rsidTr="00473E4F">
        <w:trPr>
          <w:trHeight w:val="243"/>
        </w:trPr>
        <w:tc>
          <w:tcPr>
            <w:tcW w:w="1698" w:type="dxa"/>
          </w:tcPr>
          <w:p w14:paraId="377BDD26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116</w:t>
            </w:r>
          </w:p>
        </w:tc>
        <w:tc>
          <w:tcPr>
            <w:tcW w:w="1559" w:type="dxa"/>
          </w:tcPr>
          <w:p w14:paraId="25DFC92E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117</w:t>
            </w:r>
          </w:p>
        </w:tc>
        <w:tc>
          <w:tcPr>
            <w:tcW w:w="7375" w:type="dxa"/>
          </w:tcPr>
          <w:p w14:paraId="1535C367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ЮЗ направлении</w:t>
            </w:r>
          </w:p>
        </w:tc>
      </w:tr>
      <w:tr w:rsidR="00C558F6" w:rsidRPr="002E6E74" w14:paraId="21CCC478" w14:textId="77777777" w:rsidTr="00473E4F">
        <w:trPr>
          <w:trHeight w:val="243"/>
        </w:trPr>
        <w:tc>
          <w:tcPr>
            <w:tcW w:w="1698" w:type="dxa"/>
          </w:tcPr>
          <w:p w14:paraId="79105BCC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117</w:t>
            </w:r>
          </w:p>
        </w:tc>
        <w:tc>
          <w:tcPr>
            <w:tcW w:w="1559" w:type="dxa"/>
          </w:tcPr>
          <w:p w14:paraId="039E94F4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118</w:t>
            </w:r>
          </w:p>
        </w:tc>
        <w:tc>
          <w:tcPr>
            <w:tcW w:w="7375" w:type="dxa"/>
          </w:tcPr>
          <w:p w14:paraId="75C50138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ЮЗ направлении</w:t>
            </w:r>
          </w:p>
        </w:tc>
      </w:tr>
      <w:tr w:rsidR="00C558F6" w:rsidRPr="002E6E74" w14:paraId="3AF715DE" w14:textId="77777777" w:rsidTr="00473E4F">
        <w:trPr>
          <w:trHeight w:val="243"/>
        </w:trPr>
        <w:tc>
          <w:tcPr>
            <w:tcW w:w="1698" w:type="dxa"/>
          </w:tcPr>
          <w:p w14:paraId="479A04A3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118</w:t>
            </w:r>
          </w:p>
        </w:tc>
        <w:tc>
          <w:tcPr>
            <w:tcW w:w="1559" w:type="dxa"/>
          </w:tcPr>
          <w:p w14:paraId="7AB0C145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119</w:t>
            </w:r>
          </w:p>
        </w:tc>
        <w:tc>
          <w:tcPr>
            <w:tcW w:w="7375" w:type="dxa"/>
          </w:tcPr>
          <w:p w14:paraId="69F36F06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СЗ направлении</w:t>
            </w:r>
          </w:p>
        </w:tc>
      </w:tr>
      <w:tr w:rsidR="00C558F6" w:rsidRPr="002E6E74" w14:paraId="03B1D0CE" w14:textId="77777777" w:rsidTr="00473E4F">
        <w:trPr>
          <w:trHeight w:val="243"/>
        </w:trPr>
        <w:tc>
          <w:tcPr>
            <w:tcW w:w="1698" w:type="dxa"/>
          </w:tcPr>
          <w:p w14:paraId="340EB393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119</w:t>
            </w:r>
          </w:p>
        </w:tc>
        <w:tc>
          <w:tcPr>
            <w:tcW w:w="1559" w:type="dxa"/>
          </w:tcPr>
          <w:p w14:paraId="330BE4A5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120</w:t>
            </w:r>
          </w:p>
        </w:tc>
        <w:tc>
          <w:tcPr>
            <w:tcW w:w="7375" w:type="dxa"/>
          </w:tcPr>
          <w:p w14:paraId="6A4F6A67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СЗ направлении</w:t>
            </w:r>
          </w:p>
        </w:tc>
      </w:tr>
      <w:tr w:rsidR="00C558F6" w:rsidRPr="002E6E74" w14:paraId="51010EE3" w14:textId="77777777" w:rsidTr="00473E4F">
        <w:trPr>
          <w:trHeight w:val="243"/>
        </w:trPr>
        <w:tc>
          <w:tcPr>
            <w:tcW w:w="1698" w:type="dxa"/>
          </w:tcPr>
          <w:p w14:paraId="57A42B14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120</w:t>
            </w:r>
          </w:p>
        </w:tc>
        <w:tc>
          <w:tcPr>
            <w:tcW w:w="1559" w:type="dxa"/>
          </w:tcPr>
          <w:p w14:paraId="5015799A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121</w:t>
            </w:r>
          </w:p>
        </w:tc>
        <w:tc>
          <w:tcPr>
            <w:tcW w:w="7375" w:type="dxa"/>
          </w:tcPr>
          <w:p w14:paraId="62E6F2E4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СЗ направлении</w:t>
            </w:r>
          </w:p>
        </w:tc>
      </w:tr>
      <w:tr w:rsidR="00C558F6" w:rsidRPr="002E6E74" w14:paraId="7727B5F8" w14:textId="77777777" w:rsidTr="00473E4F">
        <w:trPr>
          <w:trHeight w:val="243"/>
        </w:trPr>
        <w:tc>
          <w:tcPr>
            <w:tcW w:w="1698" w:type="dxa"/>
          </w:tcPr>
          <w:p w14:paraId="30A4F02F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121</w:t>
            </w:r>
          </w:p>
        </w:tc>
        <w:tc>
          <w:tcPr>
            <w:tcW w:w="1559" w:type="dxa"/>
          </w:tcPr>
          <w:p w14:paraId="429F0D1F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122</w:t>
            </w:r>
          </w:p>
        </w:tc>
        <w:tc>
          <w:tcPr>
            <w:tcW w:w="7375" w:type="dxa"/>
          </w:tcPr>
          <w:p w14:paraId="6AC73421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СЗ направлении</w:t>
            </w:r>
          </w:p>
        </w:tc>
      </w:tr>
      <w:tr w:rsidR="00C558F6" w:rsidRPr="002E6E74" w14:paraId="3510DD21" w14:textId="77777777" w:rsidTr="00473E4F">
        <w:trPr>
          <w:trHeight w:val="243"/>
        </w:trPr>
        <w:tc>
          <w:tcPr>
            <w:tcW w:w="1698" w:type="dxa"/>
          </w:tcPr>
          <w:p w14:paraId="497CDF28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122</w:t>
            </w:r>
          </w:p>
        </w:tc>
        <w:tc>
          <w:tcPr>
            <w:tcW w:w="1559" w:type="dxa"/>
          </w:tcPr>
          <w:p w14:paraId="5689E94E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123</w:t>
            </w:r>
          </w:p>
        </w:tc>
        <w:tc>
          <w:tcPr>
            <w:tcW w:w="7375" w:type="dxa"/>
          </w:tcPr>
          <w:p w14:paraId="03C84522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ЮЗ направлении</w:t>
            </w:r>
          </w:p>
        </w:tc>
      </w:tr>
      <w:tr w:rsidR="00C558F6" w:rsidRPr="002E6E74" w14:paraId="3AF54141" w14:textId="77777777" w:rsidTr="00473E4F">
        <w:trPr>
          <w:trHeight w:val="243"/>
        </w:trPr>
        <w:tc>
          <w:tcPr>
            <w:tcW w:w="1698" w:type="dxa"/>
          </w:tcPr>
          <w:p w14:paraId="6300022B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123</w:t>
            </w:r>
          </w:p>
        </w:tc>
        <w:tc>
          <w:tcPr>
            <w:tcW w:w="1559" w:type="dxa"/>
          </w:tcPr>
          <w:p w14:paraId="12601AE5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124</w:t>
            </w:r>
          </w:p>
        </w:tc>
        <w:tc>
          <w:tcPr>
            <w:tcW w:w="7375" w:type="dxa"/>
          </w:tcPr>
          <w:p w14:paraId="0BF46C8E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ЮЗ направлении</w:t>
            </w:r>
          </w:p>
        </w:tc>
      </w:tr>
      <w:tr w:rsidR="00C558F6" w:rsidRPr="002E6E74" w14:paraId="5B22FCD0" w14:textId="77777777" w:rsidTr="00473E4F">
        <w:trPr>
          <w:trHeight w:val="243"/>
        </w:trPr>
        <w:tc>
          <w:tcPr>
            <w:tcW w:w="1698" w:type="dxa"/>
          </w:tcPr>
          <w:p w14:paraId="6DD520E5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124</w:t>
            </w:r>
          </w:p>
        </w:tc>
        <w:tc>
          <w:tcPr>
            <w:tcW w:w="1559" w:type="dxa"/>
          </w:tcPr>
          <w:p w14:paraId="245BD992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125</w:t>
            </w:r>
          </w:p>
        </w:tc>
        <w:tc>
          <w:tcPr>
            <w:tcW w:w="7375" w:type="dxa"/>
          </w:tcPr>
          <w:p w14:paraId="72B66A90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СЗ направлении</w:t>
            </w:r>
          </w:p>
        </w:tc>
      </w:tr>
      <w:tr w:rsidR="00C558F6" w:rsidRPr="002E6E74" w14:paraId="37083CF9" w14:textId="77777777" w:rsidTr="00473E4F">
        <w:trPr>
          <w:trHeight w:val="243"/>
        </w:trPr>
        <w:tc>
          <w:tcPr>
            <w:tcW w:w="1698" w:type="dxa"/>
          </w:tcPr>
          <w:p w14:paraId="6849A3FB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125</w:t>
            </w:r>
          </w:p>
        </w:tc>
        <w:tc>
          <w:tcPr>
            <w:tcW w:w="1559" w:type="dxa"/>
          </w:tcPr>
          <w:p w14:paraId="6C24CE04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126</w:t>
            </w:r>
          </w:p>
        </w:tc>
        <w:tc>
          <w:tcPr>
            <w:tcW w:w="7375" w:type="dxa"/>
          </w:tcPr>
          <w:p w14:paraId="5B0056A1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СЗ направлении</w:t>
            </w:r>
          </w:p>
        </w:tc>
      </w:tr>
      <w:tr w:rsidR="00C558F6" w:rsidRPr="002E6E74" w14:paraId="0C28404F" w14:textId="77777777" w:rsidTr="00473E4F">
        <w:trPr>
          <w:trHeight w:val="243"/>
        </w:trPr>
        <w:tc>
          <w:tcPr>
            <w:tcW w:w="1698" w:type="dxa"/>
          </w:tcPr>
          <w:p w14:paraId="5217F82B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126</w:t>
            </w:r>
          </w:p>
        </w:tc>
        <w:tc>
          <w:tcPr>
            <w:tcW w:w="1559" w:type="dxa"/>
          </w:tcPr>
          <w:p w14:paraId="7C98700B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127</w:t>
            </w:r>
          </w:p>
        </w:tc>
        <w:tc>
          <w:tcPr>
            <w:tcW w:w="7375" w:type="dxa"/>
          </w:tcPr>
          <w:p w14:paraId="7F0F61CF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СЗ направлении</w:t>
            </w:r>
          </w:p>
        </w:tc>
      </w:tr>
      <w:tr w:rsidR="00C558F6" w:rsidRPr="002E6E74" w14:paraId="32047767" w14:textId="77777777" w:rsidTr="00473E4F">
        <w:trPr>
          <w:trHeight w:val="243"/>
        </w:trPr>
        <w:tc>
          <w:tcPr>
            <w:tcW w:w="1698" w:type="dxa"/>
          </w:tcPr>
          <w:p w14:paraId="7F37BEC8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127</w:t>
            </w:r>
          </w:p>
        </w:tc>
        <w:tc>
          <w:tcPr>
            <w:tcW w:w="1559" w:type="dxa"/>
          </w:tcPr>
          <w:p w14:paraId="189F05AE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128</w:t>
            </w:r>
          </w:p>
        </w:tc>
        <w:tc>
          <w:tcPr>
            <w:tcW w:w="7375" w:type="dxa"/>
          </w:tcPr>
          <w:p w14:paraId="27A9A3FA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ЮЗ направлении</w:t>
            </w:r>
          </w:p>
        </w:tc>
      </w:tr>
      <w:tr w:rsidR="00C558F6" w:rsidRPr="002E6E74" w14:paraId="4BE57FAC" w14:textId="77777777" w:rsidTr="00473E4F">
        <w:trPr>
          <w:trHeight w:val="243"/>
        </w:trPr>
        <w:tc>
          <w:tcPr>
            <w:tcW w:w="1698" w:type="dxa"/>
          </w:tcPr>
          <w:p w14:paraId="70656C21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128</w:t>
            </w:r>
          </w:p>
        </w:tc>
        <w:tc>
          <w:tcPr>
            <w:tcW w:w="1559" w:type="dxa"/>
          </w:tcPr>
          <w:p w14:paraId="7DF2134A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129</w:t>
            </w:r>
          </w:p>
        </w:tc>
        <w:tc>
          <w:tcPr>
            <w:tcW w:w="7375" w:type="dxa"/>
          </w:tcPr>
          <w:p w14:paraId="4ADAEDE6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СЗ направлении</w:t>
            </w:r>
          </w:p>
        </w:tc>
      </w:tr>
      <w:tr w:rsidR="00C558F6" w:rsidRPr="002E6E74" w14:paraId="35FDBAF3" w14:textId="77777777" w:rsidTr="00473E4F">
        <w:trPr>
          <w:trHeight w:val="243"/>
        </w:trPr>
        <w:tc>
          <w:tcPr>
            <w:tcW w:w="1698" w:type="dxa"/>
          </w:tcPr>
          <w:p w14:paraId="3E5FD1A3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129</w:t>
            </w:r>
          </w:p>
        </w:tc>
        <w:tc>
          <w:tcPr>
            <w:tcW w:w="1559" w:type="dxa"/>
          </w:tcPr>
          <w:p w14:paraId="7CFA201F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130</w:t>
            </w:r>
          </w:p>
        </w:tc>
        <w:tc>
          <w:tcPr>
            <w:tcW w:w="7375" w:type="dxa"/>
          </w:tcPr>
          <w:p w14:paraId="22AF3129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СЗ направлении</w:t>
            </w:r>
          </w:p>
        </w:tc>
      </w:tr>
      <w:tr w:rsidR="00C558F6" w:rsidRPr="002E6E74" w14:paraId="7A43D486" w14:textId="77777777" w:rsidTr="00473E4F">
        <w:trPr>
          <w:trHeight w:val="243"/>
        </w:trPr>
        <w:tc>
          <w:tcPr>
            <w:tcW w:w="1698" w:type="dxa"/>
          </w:tcPr>
          <w:p w14:paraId="61F9D9F0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130</w:t>
            </w:r>
          </w:p>
        </w:tc>
        <w:tc>
          <w:tcPr>
            <w:tcW w:w="1559" w:type="dxa"/>
          </w:tcPr>
          <w:p w14:paraId="492AA7F9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131</w:t>
            </w:r>
          </w:p>
        </w:tc>
        <w:tc>
          <w:tcPr>
            <w:tcW w:w="7375" w:type="dxa"/>
          </w:tcPr>
          <w:p w14:paraId="047AE8DB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СЗ направлении</w:t>
            </w:r>
          </w:p>
        </w:tc>
      </w:tr>
      <w:tr w:rsidR="00C558F6" w:rsidRPr="002E6E74" w14:paraId="2A2E46BA" w14:textId="77777777" w:rsidTr="00473E4F">
        <w:trPr>
          <w:trHeight w:val="243"/>
        </w:trPr>
        <w:tc>
          <w:tcPr>
            <w:tcW w:w="1698" w:type="dxa"/>
          </w:tcPr>
          <w:p w14:paraId="173D1703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131</w:t>
            </w:r>
          </w:p>
        </w:tc>
        <w:tc>
          <w:tcPr>
            <w:tcW w:w="1559" w:type="dxa"/>
          </w:tcPr>
          <w:p w14:paraId="1DA88B29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132</w:t>
            </w:r>
          </w:p>
        </w:tc>
        <w:tc>
          <w:tcPr>
            <w:tcW w:w="7375" w:type="dxa"/>
          </w:tcPr>
          <w:p w14:paraId="65EF58CB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ЮЗ направлении</w:t>
            </w:r>
          </w:p>
        </w:tc>
      </w:tr>
      <w:tr w:rsidR="00C558F6" w:rsidRPr="002E6E74" w14:paraId="6142932D" w14:textId="77777777" w:rsidTr="00473E4F">
        <w:trPr>
          <w:trHeight w:val="243"/>
        </w:trPr>
        <w:tc>
          <w:tcPr>
            <w:tcW w:w="1698" w:type="dxa"/>
          </w:tcPr>
          <w:p w14:paraId="4C5C2563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132</w:t>
            </w:r>
          </w:p>
        </w:tc>
        <w:tc>
          <w:tcPr>
            <w:tcW w:w="1559" w:type="dxa"/>
          </w:tcPr>
          <w:p w14:paraId="06131C50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133</w:t>
            </w:r>
          </w:p>
        </w:tc>
        <w:tc>
          <w:tcPr>
            <w:tcW w:w="7375" w:type="dxa"/>
          </w:tcPr>
          <w:p w14:paraId="2631D845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ЮЗ направлении</w:t>
            </w:r>
          </w:p>
        </w:tc>
      </w:tr>
      <w:tr w:rsidR="00C558F6" w:rsidRPr="002E6E74" w14:paraId="28819319" w14:textId="77777777" w:rsidTr="00473E4F">
        <w:trPr>
          <w:trHeight w:val="243"/>
        </w:trPr>
        <w:tc>
          <w:tcPr>
            <w:tcW w:w="1698" w:type="dxa"/>
          </w:tcPr>
          <w:p w14:paraId="52150375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133</w:t>
            </w:r>
          </w:p>
        </w:tc>
        <w:tc>
          <w:tcPr>
            <w:tcW w:w="1559" w:type="dxa"/>
          </w:tcPr>
          <w:p w14:paraId="0B327EBE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134</w:t>
            </w:r>
          </w:p>
        </w:tc>
        <w:tc>
          <w:tcPr>
            <w:tcW w:w="7375" w:type="dxa"/>
          </w:tcPr>
          <w:p w14:paraId="2B34ED55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ЮЗ направлении</w:t>
            </w:r>
          </w:p>
        </w:tc>
      </w:tr>
      <w:tr w:rsidR="00C558F6" w:rsidRPr="002E6E74" w14:paraId="0EE66CF7" w14:textId="77777777" w:rsidTr="00473E4F">
        <w:trPr>
          <w:trHeight w:val="243"/>
        </w:trPr>
        <w:tc>
          <w:tcPr>
            <w:tcW w:w="1698" w:type="dxa"/>
          </w:tcPr>
          <w:p w14:paraId="0DF4E8EC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134</w:t>
            </w:r>
          </w:p>
        </w:tc>
        <w:tc>
          <w:tcPr>
            <w:tcW w:w="1559" w:type="dxa"/>
          </w:tcPr>
          <w:p w14:paraId="07985A1D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135</w:t>
            </w:r>
          </w:p>
        </w:tc>
        <w:tc>
          <w:tcPr>
            <w:tcW w:w="7375" w:type="dxa"/>
          </w:tcPr>
          <w:p w14:paraId="7AC5BCBC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ЮЗ направлении</w:t>
            </w:r>
          </w:p>
        </w:tc>
      </w:tr>
      <w:tr w:rsidR="00C558F6" w:rsidRPr="002E6E74" w14:paraId="5B82F093" w14:textId="77777777" w:rsidTr="00473E4F">
        <w:trPr>
          <w:trHeight w:val="243"/>
        </w:trPr>
        <w:tc>
          <w:tcPr>
            <w:tcW w:w="1698" w:type="dxa"/>
          </w:tcPr>
          <w:p w14:paraId="38EEEC2A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135</w:t>
            </w:r>
          </w:p>
        </w:tc>
        <w:tc>
          <w:tcPr>
            <w:tcW w:w="1559" w:type="dxa"/>
          </w:tcPr>
          <w:p w14:paraId="40E6D615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136</w:t>
            </w:r>
          </w:p>
        </w:tc>
        <w:tc>
          <w:tcPr>
            <w:tcW w:w="7375" w:type="dxa"/>
          </w:tcPr>
          <w:p w14:paraId="72AFC0C3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СВ направлении</w:t>
            </w:r>
          </w:p>
        </w:tc>
      </w:tr>
      <w:tr w:rsidR="00C558F6" w:rsidRPr="002E6E74" w14:paraId="50EE9D63" w14:textId="77777777" w:rsidTr="00473E4F">
        <w:trPr>
          <w:trHeight w:val="243"/>
        </w:trPr>
        <w:tc>
          <w:tcPr>
            <w:tcW w:w="1698" w:type="dxa"/>
          </w:tcPr>
          <w:p w14:paraId="49541B6E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136</w:t>
            </w:r>
          </w:p>
        </w:tc>
        <w:tc>
          <w:tcPr>
            <w:tcW w:w="1559" w:type="dxa"/>
          </w:tcPr>
          <w:p w14:paraId="3AAD379C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</w:t>
            </w:r>
          </w:p>
        </w:tc>
        <w:tc>
          <w:tcPr>
            <w:tcW w:w="7375" w:type="dxa"/>
          </w:tcPr>
          <w:p w14:paraId="223B1DB0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СЗ направлении</w:t>
            </w:r>
          </w:p>
        </w:tc>
      </w:tr>
      <w:tr w:rsidR="00C558F6" w:rsidRPr="002E6E74" w14:paraId="3C8156C7" w14:textId="77777777" w:rsidTr="00473E4F">
        <w:trPr>
          <w:trHeight w:val="243"/>
        </w:trPr>
        <w:tc>
          <w:tcPr>
            <w:tcW w:w="1698" w:type="dxa"/>
          </w:tcPr>
          <w:p w14:paraId="6D18BE7F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</w:t>
            </w:r>
          </w:p>
        </w:tc>
        <w:tc>
          <w:tcPr>
            <w:tcW w:w="1559" w:type="dxa"/>
          </w:tcPr>
          <w:p w14:paraId="6950FEAD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138</w:t>
            </w:r>
          </w:p>
        </w:tc>
        <w:tc>
          <w:tcPr>
            <w:tcW w:w="7375" w:type="dxa"/>
          </w:tcPr>
          <w:p w14:paraId="63472C74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пересекает полосу отвода автомобильной дороги регионального значения "Воронеж-Луганск-Давыдовка" (20 ОП РЗ К-В29-0) в СЗ направлении</w:t>
            </w:r>
          </w:p>
        </w:tc>
      </w:tr>
      <w:tr w:rsidR="00C558F6" w:rsidRPr="002E6E74" w14:paraId="2C72C459" w14:textId="77777777" w:rsidTr="00473E4F">
        <w:trPr>
          <w:trHeight w:val="243"/>
        </w:trPr>
        <w:tc>
          <w:tcPr>
            <w:tcW w:w="1698" w:type="dxa"/>
          </w:tcPr>
          <w:p w14:paraId="48EAD4B4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138</w:t>
            </w:r>
          </w:p>
        </w:tc>
        <w:tc>
          <w:tcPr>
            <w:tcW w:w="1559" w:type="dxa"/>
          </w:tcPr>
          <w:p w14:paraId="73EED102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139</w:t>
            </w:r>
          </w:p>
        </w:tc>
        <w:tc>
          <w:tcPr>
            <w:tcW w:w="7375" w:type="dxa"/>
          </w:tcPr>
          <w:p w14:paraId="2BD52ED7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пересекает полосу отвода автомобильной дороги регионального значения "Воронеж-Луганск-Давыдовка" (20 ОП РЗ К-В29-0) в ЮЗ направлении</w:t>
            </w:r>
          </w:p>
        </w:tc>
      </w:tr>
      <w:tr w:rsidR="00C558F6" w:rsidRPr="002E6E74" w14:paraId="0193878F" w14:textId="77777777" w:rsidTr="00473E4F">
        <w:trPr>
          <w:trHeight w:val="243"/>
        </w:trPr>
        <w:tc>
          <w:tcPr>
            <w:tcW w:w="1698" w:type="dxa"/>
          </w:tcPr>
          <w:p w14:paraId="49E366CB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139</w:t>
            </w:r>
          </w:p>
        </w:tc>
        <w:tc>
          <w:tcPr>
            <w:tcW w:w="1559" w:type="dxa"/>
          </w:tcPr>
          <w:p w14:paraId="33EB5922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140</w:t>
            </w:r>
          </w:p>
        </w:tc>
        <w:tc>
          <w:tcPr>
            <w:tcW w:w="7375" w:type="dxa"/>
          </w:tcPr>
          <w:p w14:paraId="66C72998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пересекает полосу отвода автомобильной дороги регионального значения "Воронеж-Луганск-Давыдовка" (20 ОП РЗ К-В29-0) в ЮЗ направлении</w:t>
            </w:r>
          </w:p>
        </w:tc>
      </w:tr>
      <w:tr w:rsidR="00C558F6" w:rsidRPr="002E6E74" w14:paraId="7C5ED96E" w14:textId="77777777" w:rsidTr="00473E4F">
        <w:trPr>
          <w:trHeight w:val="243"/>
        </w:trPr>
        <w:tc>
          <w:tcPr>
            <w:tcW w:w="1698" w:type="dxa"/>
          </w:tcPr>
          <w:p w14:paraId="13C43C8A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140</w:t>
            </w:r>
          </w:p>
        </w:tc>
        <w:tc>
          <w:tcPr>
            <w:tcW w:w="1559" w:type="dxa"/>
          </w:tcPr>
          <w:p w14:paraId="6A532777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141</w:t>
            </w:r>
          </w:p>
        </w:tc>
        <w:tc>
          <w:tcPr>
            <w:tcW w:w="7375" w:type="dxa"/>
          </w:tcPr>
          <w:p w14:paraId="131DE174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ЮЗ направлении</w:t>
            </w:r>
          </w:p>
        </w:tc>
      </w:tr>
      <w:tr w:rsidR="00C558F6" w:rsidRPr="002E6E74" w14:paraId="0CAECC2A" w14:textId="77777777" w:rsidTr="00473E4F">
        <w:trPr>
          <w:trHeight w:val="243"/>
        </w:trPr>
        <w:tc>
          <w:tcPr>
            <w:tcW w:w="1698" w:type="dxa"/>
          </w:tcPr>
          <w:p w14:paraId="5DC85D4D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141</w:t>
            </w:r>
          </w:p>
        </w:tc>
        <w:tc>
          <w:tcPr>
            <w:tcW w:w="1559" w:type="dxa"/>
          </w:tcPr>
          <w:p w14:paraId="6AB0350D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142</w:t>
            </w:r>
          </w:p>
        </w:tc>
        <w:tc>
          <w:tcPr>
            <w:tcW w:w="7375" w:type="dxa"/>
          </w:tcPr>
          <w:p w14:paraId="04F02B03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ЮЗ направлении</w:t>
            </w:r>
          </w:p>
        </w:tc>
      </w:tr>
      <w:tr w:rsidR="00C558F6" w:rsidRPr="002E6E74" w14:paraId="266AF98D" w14:textId="77777777" w:rsidTr="00473E4F">
        <w:trPr>
          <w:trHeight w:val="243"/>
        </w:trPr>
        <w:tc>
          <w:tcPr>
            <w:tcW w:w="1698" w:type="dxa"/>
          </w:tcPr>
          <w:p w14:paraId="28DB11F8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142</w:t>
            </w:r>
          </w:p>
        </w:tc>
        <w:tc>
          <w:tcPr>
            <w:tcW w:w="1559" w:type="dxa"/>
          </w:tcPr>
          <w:p w14:paraId="774D1F19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143</w:t>
            </w:r>
          </w:p>
        </w:tc>
        <w:tc>
          <w:tcPr>
            <w:tcW w:w="7375" w:type="dxa"/>
          </w:tcPr>
          <w:p w14:paraId="64AEF146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ЮЗ направлении</w:t>
            </w:r>
          </w:p>
        </w:tc>
      </w:tr>
      <w:tr w:rsidR="00C558F6" w:rsidRPr="002E6E74" w14:paraId="7D023AB1" w14:textId="77777777" w:rsidTr="00473E4F">
        <w:trPr>
          <w:trHeight w:val="243"/>
        </w:trPr>
        <w:tc>
          <w:tcPr>
            <w:tcW w:w="1698" w:type="dxa"/>
          </w:tcPr>
          <w:p w14:paraId="70F45802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143</w:t>
            </w:r>
          </w:p>
        </w:tc>
        <w:tc>
          <w:tcPr>
            <w:tcW w:w="1559" w:type="dxa"/>
          </w:tcPr>
          <w:p w14:paraId="68E130FF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144</w:t>
            </w:r>
          </w:p>
        </w:tc>
        <w:tc>
          <w:tcPr>
            <w:tcW w:w="7375" w:type="dxa"/>
          </w:tcPr>
          <w:p w14:paraId="2221929C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СЗ направлении</w:t>
            </w:r>
          </w:p>
        </w:tc>
      </w:tr>
      <w:tr w:rsidR="00C558F6" w:rsidRPr="002E6E74" w14:paraId="3C972733" w14:textId="77777777" w:rsidTr="00473E4F">
        <w:trPr>
          <w:trHeight w:val="243"/>
        </w:trPr>
        <w:tc>
          <w:tcPr>
            <w:tcW w:w="1698" w:type="dxa"/>
          </w:tcPr>
          <w:p w14:paraId="59929834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144</w:t>
            </w:r>
          </w:p>
        </w:tc>
        <w:tc>
          <w:tcPr>
            <w:tcW w:w="1559" w:type="dxa"/>
          </w:tcPr>
          <w:p w14:paraId="67E5DF20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145</w:t>
            </w:r>
          </w:p>
        </w:tc>
        <w:tc>
          <w:tcPr>
            <w:tcW w:w="7375" w:type="dxa"/>
          </w:tcPr>
          <w:p w14:paraId="78ADBF77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СЗ направлении</w:t>
            </w:r>
          </w:p>
        </w:tc>
      </w:tr>
      <w:tr w:rsidR="00C558F6" w:rsidRPr="002E6E74" w14:paraId="2BA8DBA7" w14:textId="77777777" w:rsidTr="00473E4F">
        <w:trPr>
          <w:trHeight w:val="243"/>
        </w:trPr>
        <w:tc>
          <w:tcPr>
            <w:tcW w:w="1698" w:type="dxa"/>
          </w:tcPr>
          <w:p w14:paraId="0DC7A9D2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145</w:t>
            </w:r>
          </w:p>
        </w:tc>
        <w:tc>
          <w:tcPr>
            <w:tcW w:w="1559" w:type="dxa"/>
          </w:tcPr>
          <w:p w14:paraId="3FCA8C0B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146</w:t>
            </w:r>
          </w:p>
        </w:tc>
        <w:tc>
          <w:tcPr>
            <w:tcW w:w="7375" w:type="dxa"/>
          </w:tcPr>
          <w:p w14:paraId="586B6905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СЗ направлении</w:t>
            </w:r>
          </w:p>
        </w:tc>
      </w:tr>
      <w:tr w:rsidR="00C558F6" w:rsidRPr="002E6E74" w14:paraId="17F321BC" w14:textId="77777777" w:rsidTr="00473E4F">
        <w:trPr>
          <w:trHeight w:val="243"/>
        </w:trPr>
        <w:tc>
          <w:tcPr>
            <w:tcW w:w="1698" w:type="dxa"/>
          </w:tcPr>
          <w:p w14:paraId="07FF72A8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146</w:t>
            </w:r>
          </w:p>
        </w:tc>
        <w:tc>
          <w:tcPr>
            <w:tcW w:w="1559" w:type="dxa"/>
          </w:tcPr>
          <w:p w14:paraId="6DDE5A77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147</w:t>
            </w:r>
          </w:p>
        </w:tc>
        <w:tc>
          <w:tcPr>
            <w:tcW w:w="7375" w:type="dxa"/>
          </w:tcPr>
          <w:p w14:paraId="0641735B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СЗ направлении</w:t>
            </w:r>
          </w:p>
        </w:tc>
      </w:tr>
      <w:tr w:rsidR="00C558F6" w:rsidRPr="002E6E74" w14:paraId="3F80A736" w14:textId="77777777" w:rsidTr="00473E4F">
        <w:trPr>
          <w:trHeight w:val="243"/>
        </w:trPr>
        <w:tc>
          <w:tcPr>
            <w:tcW w:w="1698" w:type="dxa"/>
          </w:tcPr>
          <w:p w14:paraId="6561DB32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147</w:t>
            </w:r>
          </w:p>
        </w:tc>
        <w:tc>
          <w:tcPr>
            <w:tcW w:w="1559" w:type="dxa"/>
          </w:tcPr>
          <w:p w14:paraId="76230C50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148</w:t>
            </w:r>
          </w:p>
        </w:tc>
        <w:tc>
          <w:tcPr>
            <w:tcW w:w="7375" w:type="dxa"/>
          </w:tcPr>
          <w:p w14:paraId="399C62A2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СЗ направлении</w:t>
            </w:r>
          </w:p>
        </w:tc>
      </w:tr>
      <w:tr w:rsidR="00C558F6" w:rsidRPr="002E6E74" w14:paraId="4ECF3443" w14:textId="77777777" w:rsidTr="00473E4F">
        <w:trPr>
          <w:trHeight w:val="243"/>
        </w:trPr>
        <w:tc>
          <w:tcPr>
            <w:tcW w:w="1698" w:type="dxa"/>
          </w:tcPr>
          <w:p w14:paraId="459B8B99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148</w:t>
            </w:r>
          </w:p>
        </w:tc>
        <w:tc>
          <w:tcPr>
            <w:tcW w:w="1559" w:type="dxa"/>
          </w:tcPr>
          <w:p w14:paraId="7B474345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149</w:t>
            </w:r>
          </w:p>
        </w:tc>
        <w:tc>
          <w:tcPr>
            <w:tcW w:w="7375" w:type="dxa"/>
          </w:tcPr>
          <w:p w14:paraId="77ECB456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СЗ направлении</w:t>
            </w:r>
          </w:p>
        </w:tc>
      </w:tr>
      <w:tr w:rsidR="00C558F6" w:rsidRPr="002E6E74" w14:paraId="17073254" w14:textId="77777777" w:rsidTr="00473E4F">
        <w:trPr>
          <w:trHeight w:val="243"/>
        </w:trPr>
        <w:tc>
          <w:tcPr>
            <w:tcW w:w="1698" w:type="dxa"/>
          </w:tcPr>
          <w:p w14:paraId="7E14D344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149</w:t>
            </w:r>
          </w:p>
        </w:tc>
        <w:tc>
          <w:tcPr>
            <w:tcW w:w="1559" w:type="dxa"/>
          </w:tcPr>
          <w:p w14:paraId="7FF9CB3D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150</w:t>
            </w:r>
          </w:p>
        </w:tc>
        <w:tc>
          <w:tcPr>
            <w:tcW w:w="7375" w:type="dxa"/>
          </w:tcPr>
          <w:p w14:paraId="2CF6E6F6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СЗ направлении</w:t>
            </w:r>
          </w:p>
        </w:tc>
      </w:tr>
      <w:tr w:rsidR="00C558F6" w:rsidRPr="002E6E74" w14:paraId="0CE820FC" w14:textId="77777777" w:rsidTr="00473E4F">
        <w:trPr>
          <w:trHeight w:val="243"/>
        </w:trPr>
        <w:tc>
          <w:tcPr>
            <w:tcW w:w="1698" w:type="dxa"/>
          </w:tcPr>
          <w:p w14:paraId="0A227485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150</w:t>
            </w:r>
          </w:p>
        </w:tc>
        <w:tc>
          <w:tcPr>
            <w:tcW w:w="1559" w:type="dxa"/>
          </w:tcPr>
          <w:p w14:paraId="66DCC80A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151</w:t>
            </w:r>
          </w:p>
        </w:tc>
        <w:tc>
          <w:tcPr>
            <w:tcW w:w="7375" w:type="dxa"/>
          </w:tcPr>
          <w:p w14:paraId="3EF30A8A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СЗ направлении</w:t>
            </w:r>
          </w:p>
        </w:tc>
      </w:tr>
      <w:tr w:rsidR="00C558F6" w:rsidRPr="002E6E74" w14:paraId="0AFCCDB5" w14:textId="77777777" w:rsidTr="00473E4F">
        <w:trPr>
          <w:trHeight w:val="243"/>
        </w:trPr>
        <w:tc>
          <w:tcPr>
            <w:tcW w:w="1698" w:type="dxa"/>
          </w:tcPr>
          <w:p w14:paraId="404616A6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151</w:t>
            </w:r>
          </w:p>
        </w:tc>
        <w:tc>
          <w:tcPr>
            <w:tcW w:w="1559" w:type="dxa"/>
          </w:tcPr>
          <w:p w14:paraId="5BDFB37F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152</w:t>
            </w:r>
          </w:p>
        </w:tc>
        <w:tc>
          <w:tcPr>
            <w:tcW w:w="7375" w:type="dxa"/>
          </w:tcPr>
          <w:p w14:paraId="2FF5FD22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СЗ направлении</w:t>
            </w:r>
          </w:p>
        </w:tc>
      </w:tr>
      <w:tr w:rsidR="00C558F6" w:rsidRPr="002E6E74" w14:paraId="427C8A48" w14:textId="77777777" w:rsidTr="00473E4F">
        <w:trPr>
          <w:trHeight w:val="243"/>
        </w:trPr>
        <w:tc>
          <w:tcPr>
            <w:tcW w:w="1698" w:type="dxa"/>
          </w:tcPr>
          <w:p w14:paraId="1F6C4FC1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152</w:t>
            </w:r>
          </w:p>
        </w:tc>
        <w:tc>
          <w:tcPr>
            <w:tcW w:w="1559" w:type="dxa"/>
          </w:tcPr>
          <w:p w14:paraId="193C5F08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153</w:t>
            </w:r>
          </w:p>
        </w:tc>
        <w:tc>
          <w:tcPr>
            <w:tcW w:w="7375" w:type="dxa"/>
          </w:tcPr>
          <w:p w14:paraId="3C16670F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СЗ направлении</w:t>
            </w:r>
          </w:p>
        </w:tc>
      </w:tr>
      <w:tr w:rsidR="00C558F6" w:rsidRPr="002E6E74" w14:paraId="31B962A2" w14:textId="77777777" w:rsidTr="00473E4F">
        <w:trPr>
          <w:trHeight w:val="243"/>
        </w:trPr>
        <w:tc>
          <w:tcPr>
            <w:tcW w:w="1698" w:type="dxa"/>
          </w:tcPr>
          <w:p w14:paraId="3ED1D235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153</w:t>
            </w:r>
          </w:p>
        </w:tc>
        <w:tc>
          <w:tcPr>
            <w:tcW w:w="1559" w:type="dxa"/>
          </w:tcPr>
          <w:p w14:paraId="127A243B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154</w:t>
            </w:r>
          </w:p>
        </w:tc>
        <w:tc>
          <w:tcPr>
            <w:tcW w:w="7375" w:type="dxa"/>
          </w:tcPr>
          <w:p w14:paraId="72CCB144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СВ направлении</w:t>
            </w:r>
          </w:p>
        </w:tc>
      </w:tr>
      <w:tr w:rsidR="00C558F6" w:rsidRPr="002E6E74" w14:paraId="62068711" w14:textId="77777777" w:rsidTr="00473E4F">
        <w:trPr>
          <w:trHeight w:val="243"/>
        </w:trPr>
        <w:tc>
          <w:tcPr>
            <w:tcW w:w="1698" w:type="dxa"/>
          </w:tcPr>
          <w:p w14:paraId="3009AE1B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154</w:t>
            </w:r>
          </w:p>
        </w:tc>
        <w:tc>
          <w:tcPr>
            <w:tcW w:w="1559" w:type="dxa"/>
          </w:tcPr>
          <w:p w14:paraId="7E68FFB2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155</w:t>
            </w:r>
          </w:p>
        </w:tc>
        <w:tc>
          <w:tcPr>
            <w:tcW w:w="7375" w:type="dxa"/>
          </w:tcPr>
          <w:p w14:paraId="1D265138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СВ направлении</w:t>
            </w:r>
          </w:p>
        </w:tc>
      </w:tr>
      <w:tr w:rsidR="00C558F6" w:rsidRPr="002E6E74" w14:paraId="41307937" w14:textId="77777777" w:rsidTr="00473E4F">
        <w:trPr>
          <w:trHeight w:val="243"/>
        </w:trPr>
        <w:tc>
          <w:tcPr>
            <w:tcW w:w="1698" w:type="dxa"/>
          </w:tcPr>
          <w:p w14:paraId="2F787A15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155</w:t>
            </w:r>
          </w:p>
        </w:tc>
        <w:tc>
          <w:tcPr>
            <w:tcW w:w="1559" w:type="dxa"/>
          </w:tcPr>
          <w:p w14:paraId="3BF0487A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156</w:t>
            </w:r>
          </w:p>
        </w:tc>
        <w:tc>
          <w:tcPr>
            <w:tcW w:w="7375" w:type="dxa"/>
          </w:tcPr>
          <w:p w14:paraId="0C1949CA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ЮВ направлении</w:t>
            </w:r>
          </w:p>
        </w:tc>
      </w:tr>
      <w:tr w:rsidR="00C558F6" w:rsidRPr="002E6E74" w14:paraId="0A1D4A4E" w14:textId="77777777" w:rsidTr="00473E4F">
        <w:trPr>
          <w:trHeight w:val="243"/>
        </w:trPr>
        <w:tc>
          <w:tcPr>
            <w:tcW w:w="1698" w:type="dxa"/>
          </w:tcPr>
          <w:p w14:paraId="7BA6FA9C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156</w:t>
            </w:r>
          </w:p>
        </w:tc>
        <w:tc>
          <w:tcPr>
            <w:tcW w:w="1559" w:type="dxa"/>
          </w:tcPr>
          <w:p w14:paraId="4FE92563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157</w:t>
            </w:r>
          </w:p>
        </w:tc>
        <w:tc>
          <w:tcPr>
            <w:tcW w:w="7375" w:type="dxa"/>
          </w:tcPr>
          <w:p w14:paraId="3E4C2467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ЮВ направлении</w:t>
            </w:r>
          </w:p>
        </w:tc>
      </w:tr>
      <w:tr w:rsidR="00C558F6" w:rsidRPr="002E6E74" w14:paraId="1F1E273A" w14:textId="77777777" w:rsidTr="00473E4F">
        <w:trPr>
          <w:trHeight w:val="243"/>
        </w:trPr>
        <w:tc>
          <w:tcPr>
            <w:tcW w:w="1698" w:type="dxa"/>
          </w:tcPr>
          <w:p w14:paraId="20B83F5F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157</w:t>
            </w:r>
          </w:p>
        </w:tc>
        <w:tc>
          <w:tcPr>
            <w:tcW w:w="1559" w:type="dxa"/>
          </w:tcPr>
          <w:p w14:paraId="5763D95B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158</w:t>
            </w:r>
          </w:p>
        </w:tc>
        <w:tc>
          <w:tcPr>
            <w:tcW w:w="7375" w:type="dxa"/>
          </w:tcPr>
          <w:p w14:paraId="2C965A97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ЮВ направлении</w:t>
            </w:r>
          </w:p>
        </w:tc>
      </w:tr>
      <w:tr w:rsidR="00C558F6" w:rsidRPr="002E6E74" w14:paraId="67550028" w14:textId="77777777" w:rsidTr="00473E4F">
        <w:trPr>
          <w:trHeight w:val="243"/>
        </w:trPr>
        <w:tc>
          <w:tcPr>
            <w:tcW w:w="1698" w:type="dxa"/>
          </w:tcPr>
          <w:p w14:paraId="62D3A3C6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158</w:t>
            </w:r>
          </w:p>
        </w:tc>
        <w:tc>
          <w:tcPr>
            <w:tcW w:w="1559" w:type="dxa"/>
          </w:tcPr>
          <w:p w14:paraId="6C3EDC9C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159</w:t>
            </w:r>
          </w:p>
        </w:tc>
        <w:tc>
          <w:tcPr>
            <w:tcW w:w="7375" w:type="dxa"/>
          </w:tcPr>
          <w:p w14:paraId="42A24C46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СЗ направлении</w:t>
            </w:r>
          </w:p>
        </w:tc>
      </w:tr>
      <w:tr w:rsidR="00C558F6" w:rsidRPr="002E6E74" w14:paraId="21C06080" w14:textId="77777777" w:rsidTr="00473E4F">
        <w:trPr>
          <w:trHeight w:val="243"/>
        </w:trPr>
        <w:tc>
          <w:tcPr>
            <w:tcW w:w="1698" w:type="dxa"/>
          </w:tcPr>
          <w:p w14:paraId="42F3D97F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159</w:t>
            </w:r>
          </w:p>
        </w:tc>
        <w:tc>
          <w:tcPr>
            <w:tcW w:w="1559" w:type="dxa"/>
          </w:tcPr>
          <w:p w14:paraId="1FEBA43F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160</w:t>
            </w:r>
          </w:p>
        </w:tc>
        <w:tc>
          <w:tcPr>
            <w:tcW w:w="7375" w:type="dxa"/>
          </w:tcPr>
          <w:p w14:paraId="2E08C6D3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СЗ направлении</w:t>
            </w:r>
          </w:p>
        </w:tc>
      </w:tr>
      <w:tr w:rsidR="00C558F6" w:rsidRPr="002E6E74" w14:paraId="64243FEA" w14:textId="77777777" w:rsidTr="00473E4F">
        <w:trPr>
          <w:trHeight w:val="243"/>
        </w:trPr>
        <w:tc>
          <w:tcPr>
            <w:tcW w:w="1698" w:type="dxa"/>
          </w:tcPr>
          <w:p w14:paraId="6C42CBCA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160</w:t>
            </w:r>
          </w:p>
        </w:tc>
        <w:tc>
          <w:tcPr>
            <w:tcW w:w="1559" w:type="dxa"/>
          </w:tcPr>
          <w:p w14:paraId="5990F48D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161</w:t>
            </w:r>
          </w:p>
        </w:tc>
        <w:tc>
          <w:tcPr>
            <w:tcW w:w="7375" w:type="dxa"/>
          </w:tcPr>
          <w:p w14:paraId="29029BEB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СЗ направлении</w:t>
            </w:r>
          </w:p>
        </w:tc>
      </w:tr>
      <w:tr w:rsidR="00C558F6" w:rsidRPr="002E6E74" w14:paraId="0DB1FCD3" w14:textId="77777777" w:rsidTr="00473E4F">
        <w:trPr>
          <w:trHeight w:val="243"/>
        </w:trPr>
        <w:tc>
          <w:tcPr>
            <w:tcW w:w="1698" w:type="dxa"/>
          </w:tcPr>
          <w:p w14:paraId="5DB4E107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161</w:t>
            </w:r>
          </w:p>
        </w:tc>
        <w:tc>
          <w:tcPr>
            <w:tcW w:w="1559" w:type="dxa"/>
          </w:tcPr>
          <w:p w14:paraId="7F29AE65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162</w:t>
            </w:r>
          </w:p>
        </w:tc>
        <w:tc>
          <w:tcPr>
            <w:tcW w:w="7375" w:type="dxa"/>
          </w:tcPr>
          <w:p w14:paraId="7D144542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СЗ направлении</w:t>
            </w:r>
          </w:p>
        </w:tc>
      </w:tr>
      <w:tr w:rsidR="00C558F6" w:rsidRPr="002E6E74" w14:paraId="1C65297B" w14:textId="77777777" w:rsidTr="00473E4F">
        <w:trPr>
          <w:trHeight w:val="243"/>
        </w:trPr>
        <w:tc>
          <w:tcPr>
            <w:tcW w:w="1698" w:type="dxa"/>
          </w:tcPr>
          <w:p w14:paraId="003CEA45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162</w:t>
            </w:r>
          </w:p>
        </w:tc>
        <w:tc>
          <w:tcPr>
            <w:tcW w:w="1559" w:type="dxa"/>
          </w:tcPr>
          <w:p w14:paraId="3BF414B6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163</w:t>
            </w:r>
          </w:p>
        </w:tc>
        <w:tc>
          <w:tcPr>
            <w:tcW w:w="7375" w:type="dxa"/>
          </w:tcPr>
          <w:p w14:paraId="1DCB5413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СВ направлении</w:t>
            </w:r>
          </w:p>
        </w:tc>
      </w:tr>
      <w:tr w:rsidR="00C558F6" w:rsidRPr="002E6E74" w14:paraId="79878980" w14:textId="77777777" w:rsidTr="00473E4F">
        <w:trPr>
          <w:trHeight w:val="243"/>
        </w:trPr>
        <w:tc>
          <w:tcPr>
            <w:tcW w:w="1698" w:type="dxa"/>
          </w:tcPr>
          <w:p w14:paraId="6FF51F95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163</w:t>
            </w:r>
          </w:p>
        </w:tc>
        <w:tc>
          <w:tcPr>
            <w:tcW w:w="1559" w:type="dxa"/>
          </w:tcPr>
          <w:p w14:paraId="29C99768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164</w:t>
            </w:r>
          </w:p>
        </w:tc>
        <w:tc>
          <w:tcPr>
            <w:tcW w:w="7375" w:type="dxa"/>
          </w:tcPr>
          <w:p w14:paraId="35C2496C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СЗ направлении</w:t>
            </w:r>
          </w:p>
        </w:tc>
      </w:tr>
      <w:tr w:rsidR="00C558F6" w:rsidRPr="002E6E74" w14:paraId="4FFC0997" w14:textId="77777777" w:rsidTr="00473E4F">
        <w:trPr>
          <w:trHeight w:val="243"/>
        </w:trPr>
        <w:tc>
          <w:tcPr>
            <w:tcW w:w="1698" w:type="dxa"/>
          </w:tcPr>
          <w:p w14:paraId="5FB2E876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164</w:t>
            </w:r>
          </w:p>
        </w:tc>
        <w:tc>
          <w:tcPr>
            <w:tcW w:w="1559" w:type="dxa"/>
          </w:tcPr>
          <w:p w14:paraId="6D8CE589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165</w:t>
            </w:r>
          </w:p>
        </w:tc>
        <w:tc>
          <w:tcPr>
            <w:tcW w:w="7375" w:type="dxa"/>
          </w:tcPr>
          <w:p w14:paraId="514E9D79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ЮЗ направлении</w:t>
            </w:r>
          </w:p>
        </w:tc>
      </w:tr>
      <w:tr w:rsidR="00C558F6" w:rsidRPr="002E6E74" w14:paraId="1AB824DD" w14:textId="77777777" w:rsidTr="00473E4F">
        <w:trPr>
          <w:trHeight w:val="243"/>
        </w:trPr>
        <w:tc>
          <w:tcPr>
            <w:tcW w:w="1698" w:type="dxa"/>
          </w:tcPr>
          <w:p w14:paraId="1308CF82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165</w:t>
            </w:r>
          </w:p>
        </w:tc>
        <w:tc>
          <w:tcPr>
            <w:tcW w:w="1559" w:type="dxa"/>
          </w:tcPr>
          <w:p w14:paraId="540D660C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166</w:t>
            </w:r>
          </w:p>
        </w:tc>
        <w:tc>
          <w:tcPr>
            <w:tcW w:w="7375" w:type="dxa"/>
          </w:tcPr>
          <w:p w14:paraId="2110C090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СЗ направлении</w:t>
            </w:r>
          </w:p>
        </w:tc>
      </w:tr>
      <w:tr w:rsidR="00C558F6" w:rsidRPr="002E6E74" w14:paraId="55BB5BC8" w14:textId="77777777" w:rsidTr="00473E4F">
        <w:trPr>
          <w:trHeight w:val="243"/>
        </w:trPr>
        <w:tc>
          <w:tcPr>
            <w:tcW w:w="1698" w:type="dxa"/>
          </w:tcPr>
          <w:p w14:paraId="256AEFE1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166</w:t>
            </w:r>
          </w:p>
        </w:tc>
        <w:tc>
          <w:tcPr>
            <w:tcW w:w="1559" w:type="dxa"/>
          </w:tcPr>
          <w:p w14:paraId="12814A0E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167</w:t>
            </w:r>
          </w:p>
        </w:tc>
        <w:tc>
          <w:tcPr>
            <w:tcW w:w="7375" w:type="dxa"/>
          </w:tcPr>
          <w:p w14:paraId="0502C139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СЗ направлении</w:t>
            </w:r>
          </w:p>
        </w:tc>
      </w:tr>
      <w:tr w:rsidR="00C558F6" w:rsidRPr="002E6E74" w14:paraId="1A606406" w14:textId="77777777" w:rsidTr="00473E4F">
        <w:trPr>
          <w:trHeight w:val="243"/>
        </w:trPr>
        <w:tc>
          <w:tcPr>
            <w:tcW w:w="1698" w:type="dxa"/>
          </w:tcPr>
          <w:p w14:paraId="0FBCEAB7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167</w:t>
            </w:r>
          </w:p>
        </w:tc>
        <w:tc>
          <w:tcPr>
            <w:tcW w:w="1559" w:type="dxa"/>
          </w:tcPr>
          <w:p w14:paraId="5D8526E6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168</w:t>
            </w:r>
          </w:p>
        </w:tc>
        <w:tc>
          <w:tcPr>
            <w:tcW w:w="7375" w:type="dxa"/>
          </w:tcPr>
          <w:p w14:paraId="58323D24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СЗ направлении</w:t>
            </w:r>
          </w:p>
        </w:tc>
      </w:tr>
      <w:tr w:rsidR="00C558F6" w:rsidRPr="002E6E74" w14:paraId="150FD350" w14:textId="77777777" w:rsidTr="00473E4F">
        <w:trPr>
          <w:trHeight w:val="243"/>
        </w:trPr>
        <w:tc>
          <w:tcPr>
            <w:tcW w:w="1698" w:type="dxa"/>
          </w:tcPr>
          <w:p w14:paraId="7EE9FAC4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168</w:t>
            </w:r>
          </w:p>
        </w:tc>
        <w:tc>
          <w:tcPr>
            <w:tcW w:w="1559" w:type="dxa"/>
          </w:tcPr>
          <w:p w14:paraId="71462112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169</w:t>
            </w:r>
          </w:p>
        </w:tc>
        <w:tc>
          <w:tcPr>
            <w:tcW w:w="7375" w:type="dxa"/>
          </w:tcPr>
          <w:p w14:paraId="2A6F90B9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СВ направлении</w:t>
            </w:r>
          </w:p>
        </w:tc>
      </w:tr>
      <w:tr w:rsidR="00C558F6" w:rsidRPr="002E6E74" w14:paraId="4E35D401" w14:textId="77777777" w:rsidTr="00473E4F">
        <w:trPr>
          <w:trHeight w:val="243"/>
        </w:trPr>
        <w:tc>
          <w:tcPr>
            <w:tcW w:w="1698" w:type="dxa"/>
          </w:tcPr>
          <w:p w14:paraId="1B2A7031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169</w:t>
            </w:r>
          </w:p>
        </w:tc>
        <w:tc>
          <w:tcPr>
            <w:tcW w:w="1559" w:type="dxa"/>
          </w:tcPr>
          <w:p w14:paraId="461ED042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170</w:t>
            </w:r>
          </w:p>
        </w:tc>
        <w:tc>
          <w:tcPr>
            <w:tcW w:w="7375" w:type="dxa"/>
          </w:tcPr>
          <w:p w14:paraId="27284041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СЗ направлении</w:t>
            </w:r>
          </w:p>
        </w:tc>
      </w:tr>
      <w:tr w:rsidR="00C558F6" w:rsidRPr="002E6E74" w14:paraId="7B92446D" w14:textId="77777777" w:rsidTr="00473E4F">
        <w:trPr>
          <w:trHeight w:val="243"/>
        </w:trPr>
        <w:tc>
          <w:tcPr>
            <w:tcW w:w="1698" w:type="dxa"/>
          </w:tcPr>
          <w:p w14:paraId="021314C4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170</w:t>
            </w:r>
          </w:p>
        </w:tc>
        <w:tc>
          <w:tcPr>
            <w:tcW w:w="1559" w:type="dxa"/>
          </w:tcPr>
          <w:p w14:paraId="311053FC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171</w:t>
            </w:r>
          </w:p>
        </w:tc>
        <w:tc>
          <w:tcPr>
            <w:tcW w:w="7375" w:type="dxa"/>
          </w:tcPr>
          <w:p w14:paraId="5A72A78A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СЗ направлении</w:t>
            </w:r>
          </w:p>
        </w:tc>
      </w:tr>
      <w:tr w:rsidR="00C558F6" w:rsidRPr="002E6E74" w14:paraId="7F7C89D9" w14:textId="77777777" w:rsidTr="00473E4F">
        <w:trPr>
          <w:trHeight w:val="243"/>
        </w:trPr>
        <w:tc>
          <w:tcPr>
            <w:tcW w:w="1698" w:type="dxa"/>
          </w:tcPr>
          <w:p w14:paraId="35580DFF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171</w:t>
            </w:r>
          </w:p>
        </w:tc>
        <w:tc>
          <w:tcPr>
            <w:tcW w:w="1559" w:type="dxa"/>
          </w:tcPr>
          <w:p w14:paraId="0E1DC7FB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172</w:t>
            </w:r>
          </w:p>
        </w:tc>
        <w:tc>
          <w:tcPr>
            <w:tcW w:w="7375" w:type="dxa"/>
          </w:tcPr>
          <w:p w14:paraId="278DA195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СЗ направлении</w:t>
            </w:r>
          </w:p>
        </w:tc>
      </w:tr>
      <w:tr w:rsidR="00C558F6" w:rsidRPr="002E6E74" w14:paraId="0731D239" w14:textId="77777777" w:rsidTr="00473E4F">
        <w:trPr>
          <w:trHeight w:val="243"/>
        </w:trPr>
        <w:tc>
          <w:tcPr>
            <w:tcW w:w="1698" w:type="dxa"/>
          </w:tcPr>
          <w:p w14:paraId="67C136ED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172</w:t>
            </w:r>
          </w:p>
        </w:tc>
        <w:tc>
          <w:tcPr>
            <w:tcW w:w="1559" w:type="dxa"/>
          </w:tcPr>
          <w:p w14:paraId="7A650DEB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173</w:t>
            </w:r>
          </w:p>
        </w:tc>
        <w:tc>
          <w:tcPr>
            <w:tcW w:w="7375" w:type="dxa"/>
          </w:tcPr>
          <w:p w14:paraId="11D3D8D3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СЗ направлении</w:t>
            </w:r>
          </w:p>
        </w:tc>
      </w:tr>
      <w:tr w:rsidR="00C558F6" w:rsidRPr="002E6E74" w14:paraId="40C8767E" w14:textId="77777777" w:rsidTr="00473E4F">
        <w:trPr>
          <w:trHeight w:val="243"/>
        </w:trPr>
        <w:tc>
          <w:tcPr>
            <w:tcW w:w="1698" w:type="dxa"/>
          </w:tcPr>
          <w:p w14:paraId="1D5A97B2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173</w:t>
            </w:r>
          </w:p>
        </w:tc>
        <w:tc>
          <w:tcPr>
            <w:tcW w:w="1559" w:type="dxa"/>
          </w:tcPr>
          <w:p w14:paraId="377A49FA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174</w:t>
            </w:r>
          </w:p>
        </w:tc>
        <w:tc>
          <w:tcPr>
            <w:tcW w:w="7375" w:type="dxa"/>
          </w:tcPr>
          <w:p w14:paraId="6974CC24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СЗ направлении</w:t>
            </w:r>
          </w:p>
        </w:tc>
      </w:tr>
      <w:tr w:rsidR="00C558F6" w:rsidRPr="002E6E74" w14:paraId="0290AD59" w14:textId="77777777" w:rsidTr="00473E4F">
        <w:trPr>
          <w:trHeight w:val="243"/>
        </w:trPr>
        <w:tc>
          <w:tcPr>
            <w:tcW w:w="1698" w:type="dxa"/>
          </w:tcPr>
          <w:p w14:paraId="65768B73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174</w:t>
            </w:r>
          </w:p>
        </w:tc>
        <w:tc>
          <w:tcPr>
            <w:tcW w:w="1559" w:type="dxa"/>
          </w:tcPr>
          <w:p w14:paraId="0FD0A627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175</w:t>
            </w:r>
          </w:p>
        </w:tc>
        <w:tc>
          <w:tcPr>
            <w:tcW w:w="7375" w:type="dxa"/>
          </w:tcPr>
          <w:p w14:paraId="5282E4CF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СЗ направлении</w:t>
            </w:r>
          </w:p>
        </w:tc>
      </w:tr>
      <w:tr w:rsidR="00C558F6" w:rsidRPr="002E6E74" w14:paraId="5271AC1A" w14:textId="77777777" w:rsidTr="00473E4F">
        <w:trPr>
          <w:trHeight w:val="243"/>
        </w:trPr>
        <w:tc>
          <w:tcPr>
            <w:tcW w:w="1698" w:type="dxa"/>
          </w:tcPr>
          <w:p w14:paraId="0356E223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175</w:t>
            </w:r>
          </w:p>
        </w:tc>
        <w:tc>
          <w:tcPr>
            <w:tcW w:w="1559" w:type="dxa"/>
          </w:tcPr>
          <w:p w14:paraId="372E120A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176</w:t>
            </w:r>
          </w:p>
        </w:tc>
        <w:tc>
          <w:tcPr>
            <w:tcW w:w="7375" w:type="dxa"/>
          </w:tcPr>
          <w:p w14:paraId="7D76D260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СЗ направлении</w:t>
            </w:r>
          </w:p>
        </w:tc>
      </w:tr>
      <w:tr w:rsidR="00C558F6" w:rsidRPr="002E6E74" w14:paraId="68B91860" w14:textId="77777777" w:rsidTr="00473E4F">
        <w:trPr>
          <w:trHeight w:val="243"/>
        </w:trPr>
        <w:tc>
          <w:tcPr>
            <w:tcW w:w="1698" w:type="dxa"/>
          </w:tcPr>
          <w:p w14:paraId="6DE44BC4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176</w:t>
            </w:r>
          </w:p>
        </w:tc>
        <w:tc>
          <w:tcPr>
            <w:tcW w:w="1559" w:type="dxa"/>
          </w:tcPr>
          <w:p w14:paraId="6A3B94BD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177</w:t>
            </w:r>
          </w:p>
        </w:tc>
        <w:tc>
          <w:tcPr>
            <w:tcW w:w="7375" w:type="dxa"/>
          </w:tcPr>
          <w:p w14:paraId="0AC5FE4A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СЗ направлении</w:t>
            </w:r>
          </w:p>
        </w:tc>
      </w:tr>
      <w:tr w:rsidR="00C558F6" w:rsidRPr="002E6E74" w14:paraId="33B9B24A" w14:textId="77777777" w:rsidTr="00473E4F">
        <w:trPr>
          <w:trHeight w:val="243"/>
        </w:trPr>
        <w:tc>
          <w:tcPr>
            <w:tcW w:w="1698" w:type="dxa"/>
          </w:tcPr>
          <w:p w14:paraId="1FE8FD42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177</w:t>
            </w:r>
          </w:p>
        </w:tc>
        <w:tc>
          <w:tcPr>
            <w:tcW w:w="1559" w:type="dxa"/>
          </w:tcPr>
          <w:p w14:paraId="48489369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178</w:t>
            </w:r>
          </w:p>
        </w:tc>
        <w:tc>
          <w:tcPr>
            <w:tcW w:w="7375" w:type="dxa"/>
          </w:tcPr>
          <w:p w14:paraId="234BF318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СЗ направлении</w:t>
            </w:r>
          </w:p>
        </w:tc>
      </w:tr>
      <w:tr w:rsidR="00C558F6" w:rsidRPr="002E6E74" w14:paraId="730BBAA6" w14:textId="77777777" w:rsidTr="00473E4F">
        <w:trPr>
          <w:trHeight w:val="243"/>
        </w:trPr>
        <w:tc>
          <w:tcPr>
            <w:tcW w:w="1698" w:type="dxa"/>
          </w:tcPr>
          <w:p w14:paraId="75F9A12A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178</w:t>
            </w:r>
          </w:p>
        </w:tc>
        <w:tc>
          <w:tcPr>
            <w:tcW w:w="1559" w:type="dxa"/>
          </w:tcPr>
          <w:p w14:paraId="04A8B1C3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179</w:t>
            </w:r>
          </w:p>
        </w:tc>
        <w:tc>
          <w:tcPr>
            <w:tcW w:w="7375" w:type="dxa"/>
          </w:tcPr>
          <w:p w14:paraId="56B82FB9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СЗ направлении</w:t>
            </w:r>
          </w:p>
        </w:tc>
      </w:tr>
      <w:tr w:rsidR="00C558F6" w:rsidRPr="002E6E74" w14:paraId="313376DC" w14:textId="77777777" w:rsidTr="00473E4F">
        <w:trPr>
          <w:trHeight w:val="243"/>
        </w:trPr>
        <w:tc>
          <w:tcPr>
            <w:tcW w:w="1698" w:type="dxa"/>
          </w:tcPr>
          <w:p w14:paraId="24046878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179</w:t>
            </w:r>
          </w:p>
        </w:tc>
        <w:tc>
          <w:tcPr>
            <w:tcW w:w="1559" w:type="dxa"/>
          </w:tcPr>
          <w:p w14:paraId="5828884D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180</w:t>
            </w:r>
          </w:p>
        </w:tc>
        <w:tc>
          <w:tcPr>
            <w:tcW w:w="7375" w:type="dxa"/>
          </w:tcPr>
          <w:p w14:paraId="2601E178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СЗ направлении</w:t>
            </w:r>
          </w:p>
        </w:tc>
      </w:tr>
      <w:tr w:rsidR="00C558F6" w:rsidRPr="002E6E74" w14:paraId="7183EC87" w14:textId="77777777" w:rsidTr="00473E4F">
        <w:trPr>
          <w:trHeight w:val="243"/>
        </w:trPr>
        <w:tc>
          <w:tcPr>
            <w:tcW w:w="1698" w:type="dxa"/>
          </w:tcPr>
          <w:p w14:paraId="1E63AD97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180</w:t>
            </w:r>
          </w:p>
        </w:tc>
        <w:tc>
          <w:tcPr>
            <w:tcW w:w="1559" w:type="dxa"/>
          </w:tcPr>
          <w:p w14:paraId="71074142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181</w:t>
            </w:r>
          </w:p>
        </w:tc>
        <w:tc>
          <w:tcPr>
            <w:tcW w:w="7375" w:type="dxa"/>
          </w:tcPr>
          <w:p w14:paraId="3E5F8527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СЗ направлении</w:t>
            </w:r>
          </w:p>
        </w:tc>
      </w:tr>
      <w:tr w:rsidR="00C558F6" w:rsidRPr="002E6E74" w14:paraId="13A3E25D" w14:textId="77777777" w:rsidTr="00473E4F">
        <w:trPr>
          <w:trHeight w:val="243"/>
        </w:trPr>
        <w:tc>
          <w:tcPr>
            <w:tcW w:w="1698" w:type="dxa"/>
          </w:tcPr>
          <w:p w14:paraId="6D15DC32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181</w:t>
            </w:r>
          </w:p>
        </w:tc>
        <w:tc>
          <w:tcPr>
            <w:tcW w:w="1559" w:type="dxa"/>
          </w:tcPr>
          <w:p w14:paraId="7AAD4C64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182</w:t>
            </w:r>
          </w:p>
        </w:tc>
        <w:tc>
          <w:tcPr>
            <w:tcW w:w="7375" w:type="dxa"/>
          </w:tcPr>
          <w:p w14:paraId="65589DA0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СЗ направлении</w:t>
            </w:r>
          </w:p>
        </w:tc>
      </w:tr>
      <w:tr w:rsidR="00C558F6" w:rsidRPr="002E6E74" w14:paraId="369FA7EB" w14:textId="77777777" w:rsidTr="00473E4F">
        <w:trPr>
          <w:trHeight w:val="243"/>
        </w:trPr>
        <w:tc>
          <w:tcPr>
            <w:tcW w:w="1698" w:type="dxa"/>
          </w:tcPr>
          <w:p w14:paraId="112FB818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182</w:t>
            </w:r>
          </w:p>
        </w:tc>
        <w:tc>
          <w:tcPr>
            <w:tcW w:w="1559" w:type="dxa"/>
          </w:tcPr>
          <w:p w14:paraId="6EB62DEF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183</w:t>
            </w:r>
          </w:p>
        </w:tc>
        <w:tc>
          <w:tcPr>
            <w:tcW w:w="7375" w:type="dxa"/>
          </w:tcPr>
          <w:p w14:paraId="5E0D1306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СЗ направлении</w:t>
            </w:r>
          </w:p>
        </w:tc>
      </w:tr>
      <w:tr w:rsidR="00C558F6" w:rsidRPr="002E6E74" w14:paraId="1F88C536" w14:textId="77777777" w:rsidTr="00473E4F">
        <w:trPr>
          <w:trHeight w:val="243"/>
        </w:trPr>
        <w:tc>
          <w:tcPr>
            <w:tcW w:w="1698" w:type="dxa"/>
          </w:tcPr>
          <w:p w14:paraId="25F9BAF0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183</w:t>
            </w:r>
          </w:p>
        </w:tc>
        <w:tc>
          <w:tcPr>
            <w:tcW w:w="1559" w:type="dxa"/>
          </w:tcPr>
          <w:p w14:paraId="7885577C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184</w:t>
            </w:r>
          </w:p>
        </w:tc>
        <w:tc>
          <w:tcPr>
            <w:tcW w:w="7375" w:type="dxa"/>
          </w:tcPr>
          <w:p w14:paraId="2E7A2922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СВ направлении</w:t>
            </w:r>
          </w:p>
        </w:tc>
      </w:tr>
      <w:tr w:rsidR="00C558F6" w:rsidRPr="002E6E74" w14:paraId="4D76CC24" w14:textId="77777777" w:rsidTr="00473E4F">
        <w:trPr>
          <w:trHeight w:val="243"/>
        </w:trPr>
        <w:tc>
          <w:tcPr>
            <w:tcW w:w="1698" w:type="dxa"/>
          </w:tcPr>
          <w:p w14:paraId="5D026382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184</w:t>
            </w:r>
          </w:p>
        </w:tc>
        <w:tc>
          <w:tcPr>
            <w:tcW w:w="1559" w:type="dxa"/>
          </w:tcPr>
          <w:p w14:paraId="3FB06996" w14:textId="77777777" w:rsidR="00C558F6" w:rsidRPr="002E6E74" w:rsidRDefault="00C558F6" w:rsidP="00473E4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7375" w:type="dxa"/>
          </w:tcPr>
          <w:p w14:paraId="6DCF86E4" w14:textId="77777777" w:rsidR="00C558F6" w:rsidRPr="00B27D16" w:rsidRDefault="00C558F6" w:rsidP="00473E4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проходит по границе территории природного заказника "</w:t>
            </w:r>
            <w:proofErr w:type="spellStart"/>
            <w:r w:rsidRPr="002E6E74">
              <w:rPr>
                <w:sz w:val="18"/>
                <w:szCs w:val="20"/>
              </w:rPr>
              <w:t>Коротоякские</w:t>
            </w:r>
            <w:proofErr w:type="spellEnd"/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акваорешники</w:t>
            </w:r>
            <w:proofErr w:type="spellEnd"/>
            <w:r w:rsidRPr="002E6E74">
              <w:rPr>
                <w:sz w:val="18"/>
                <w:szCs w:val="20"/>
              </w:rPr>
              <w:t>" в СВ направлении</w:t>
            </w:r>
          </w:p>
        </w:tc>
      </w:tr>
    </w:tbl>
    <w:p w14:paraId="61826FE5" w14:textId="77777777" w:rsidR="00C558F6" w:rsidRDefault="00C558F6" w:rsidP="00C558F6"/>
    <w:p w14:paraId="594D9591" w14:textId="77777777" w:rsidR="00440EDE" w:rsidRDefault="00440EDE" w:rsidP="00440EDE"/>
    <w:p w14:paraId="7F76B207" w14:textId="740A919B" w:rsidR="00184A3B" w:rsidRDefault="00184A3B" w:rsidP="00184A3B">
      <w:pPr>
        <w:rPr>
          <w:sz w:val="2"/>
        </w:rPr>
      </w:pPr>
    </w:p>
    <w:p w14:paraId="5480E689" w14:textId="70190017" w:rsidR="00C558F6" w:rsidRDefault="00C558F6" w:rsidP="00184A3B">
      <w:pPr>
        <w:rPr>
          <w:sz w:val="2"/>
        </w:rPr>
      </w:pPr>
    </w:p>
    <w:p w14:paraId="0A2568E5" w14:textId="5835DA74" w:rsidR="00C558F6" w:rsidRDefault="00C558F6" w:rsidP="00184A3B">
      <w:pPr>
        <w:rPr>
          <w:sz w:val="2"/>
        </w:rPr>
      </w:pPr>
    </w:p>
    <w:p w14:paraId="250A7600" w14:textId="1D5D9A05" w:rsidR="00C558F6" w:rsidRDefault="00C558F6" w:rsidP="00184A3B">
      <w:pPr>
        <w:rPr>
          <w:sz w:val="2"/>
        </w:rPr>
      </w:pPr>
    </w:p>
    <w:p w14:paraId="51C17E26" w14:textId="77777777" w:rsidR="00C558F6" w:rsidRDefault="00C558F6" w:rsidP="00184A3B">
      <w:pPr>
        <w:rPr>
          <w:sz w:val="2"/>
        </w:rPr>
        <w:sectPr w:rsidR="00C558F6" w:rsidSect="00473E4F">
          <w:footerReference w:type="even" r:id="rId10"/>
          <w:footerReference w:type="default" r:id="rId11"/>
          <w:type w:val="continuous"/>
          <w:pgSz w:w="11906" w:h="16838" w:code="9"/>
          <w:pgMar w:top="1134" w:right="1085" w:bottom="1134" w:left="1134" w:header="709" w:footer="709" w:gutter="0"/>
          <w:cols w:space="398"/>
          <w:docGrid w:linePitch="360"/>
        </w:sectPr>
      </w:pPr>
    </w:p>
    <w:p w14:paraId="32E4BF0D" w14:textId="41EE30A7" w:rsidR="00C558F6" w:rsidRPr="007A37E2" w:rsidRDefault="00C558F6" w:rsidP="00184A3B">
      <w:pPr>
        <w:rPr>
          <w:sz w:val="2"/>
        </w:rPr>
      </w:pPr>
      <w:r>
        <w:rPr>
          <w:noProof/>
          <w:sz w:val="2"/>
        </w:rPr>
        <w:lastRenderedPageBreak/>
        <w:drawing>
          <wp:anchor distT="0" distB="0" distL="114300" distR="114300" simplePos="0" relativeHeight="251660288" behindDoc="0" locked="0" layoutInCell="1" allowOverlap="1" wp14:anchorId="69CD48A3" wp14:editId="35F94FB2">
            <wp:simplePos x="0" y="0"/>
            <wp:positionH relativeFrom="margin">
              <wp:align>right</wp:align>
            </wp:positionH>
            <wp:positionV relativeFrom="paragraph">
              <wp:posOffset>-127000</wp:posOffset>
            </wp:positionV>
            <wp:extent cx="8695055" cy="6151245"/>
            <wp:effectExtent l="0" t="0" r="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рафическое описание с.Петропавловка цв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5055" cy="615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58F6" w:rsidRPr="007A37E2" w:rsidSect="00C558F6">
      <w:pgSz w:w="16838" w:h="11906" w:orient="landscape" w:code="9"/>
      <w:pgMar w:top="1085" w:right="1134" w:bottom="1134" w:left="1134" w:header="709" w:footer="709" w:gutter="0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AA7A12" w14:textId="77777777" w:rsidR="00E5685A" w:rsidRDefault="00E5685A" w:rsidP="00426559">
      <w:r>
        <w:separator/>
      </w:r>
    </w:p>
  </w:endnote>
  <w:endnote w:type="continuationSeparator" w:id="0">
    <w:p w14:paraId="1BB82300" w14:textId="77777777" w:rsidR="00E5685A" w:rsidRDefault="00E5685A" w:rsidP="00426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Times New Roman"/>
    <w:charset w:val="CC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0B96D4" w14:textId="77777777" w:rsidR="00473E4F" w:rsidRDefault="00473E4F" w:rsidP="00473E4F">
    <w:pPr>
      <w:pStyle w:val="af5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14:paraId="2BA63FC6" w14:textId="77777777" w:rsidR="00473E4F" w:rsidRDefault="00473E4F" w:rsidP="00473E4F">
    <w:pPr>
      <w:pStyle w:val="af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20A4DF" w14:textId="77777777" w:rsidR="00473E4F" w:rsidRDefault="00473E4F" w:rsidP="00473E4F">
    <w:pPr>
      <w:pStyle w:val="af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7F28E9" w14:textId="77777777" w:rsidR="00473E4F" w:rsidRDefault="00473E4F" w:rsidP="00473E4F">
    <w:pPr>
      <w:pStyle w:val="af5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14:paraId="272DCD91" w14:textId="77777777" w:rsidR="00473E4F" w:rsidRDefault="00473E4F" w:rsidP="00473E4F">
    <w:pPr>
      <w:pStyle w:val="af5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81FA76" w14:textId="77777777" w:rsidR="00473E4F" w:rsidRDefault="00473E4F" w:rsidP="00473E4F">
    <w:pPr>
      <w:pStyle w:val="af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AF3F7D" w14:textId="77777777" w:rsidR="00E5685A" w:rsidRDefault="00E5685A" w:rsidP="00426559">
      <w:r>
        <w:separator/>
      </w:r>
    </w:p>
  </w:footnote>
  <w:footnote w:type="continuationSeparator" w:id="0">
    <w:p w14:paraId="0B6A7C37" w14:textId="77777777" w:rsidR="00E5685A" w:rsidRDefault="00E5685A" w:rsidP="004265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hAnsi="Times New Roman"/>
      </w:rPr>
    </w:lvl>
  </w:abstractNum>
  <w:abstractNum w:abstractNumId="2">
    <w:nsid w:val="00000008"/>
    <w:multiLevelType w:val="multilevel"/>
    <w:tmpl w:val="00000008"/>
    <w:name w:val="WW8Num1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3">
    <w:nsid w:val="00000018"/>
    <w:multiLevelType w:val="multilevel"/>
    <w:tmpl w:val="00000018"/>
    <w:name w:val="WW8Num3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Times New Roman"/>
        <w:b/>
        <w:i w:val="0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b/>
        <w:i w:val="0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b/>
        <w:i w:val="0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b/>
        <w:i w:val="0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b/>
        <w:i w:val="0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b/>
        <w:i w:val="0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b/>
        <w:i w:val="0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b/>
        <w:i w:val="0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b/>
        <w:i w:val="0"/>
      </w:rPr>
    </w:lvl>
  </w:abstractNum>
  <w:abstractNum w:abstractNumId="4">
    <w:nsid w:val="00000024"/>
    <w:multiLevelType w:val="multilevel"/>
    <w:tmpl w:val="00000024"/>
    <w:name w:val="WW8Num5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5">
    <w:nsid w:val="0000002B"/>
    <w:multiLevelType w:val="multilevel"/>
    <w:tmpl w:val="0000002B"/>
    <w:name w:val="WW8Num6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6">
    <w:nsid w:val="046F5743"/>
    <w:multiLevelType w:val="hybridMultilevel"/>
    <w:tmpl w:val="FF5CFF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F4D4231"/>
    <w:multiLevelType w:val="hybridMultilevel"/>
    <w:tmpl w:val="30BE35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2A73361"/>
    <w:multiLevelType w:val="hybridMultilevel"/>
    <w:tmpl w:val="BDF28B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2D66169"/>
    <w:multiLevelType w:val="hybridMultilevel"/>
    <w:tmpl w:val="AF305F2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12FF707A"/>
    <w:multiLevelType w:val="hybridMultilevel"/>
    <w:tmpl w:val="BDE8168C"/>
    <w:lvl w:ilvl="0" w:tplc="9C527CA8">
      <w:start w:val="1"/>
      <w:numFmt w:val="decimal"/>
      <w:lvlText w:val="%1)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BAC3932"/>
    <w:multiLevelType w:val="hybridMultilevel"/>
    <w:tmpl w:val="D2885D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EDB69B1"/>
    <w:multiLevelType w:val="hybridMultilevel"/>
    <w:tmpl w:val="92EA85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B830628"/>
    <w:multiLevelType w:val="hybridMultilevel"/>
    <w:tmpl w:val="C1B82880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4">
    <w:nsid w:val="2E510D91"/>
    <w:multiLevelType w:val="hybridMultilevel"/>
    <w:tmpl w:val="3864A282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5">
    <w:nsid w:val="30421E08"/>
    <w:multiLevelType w:val="hybridMultilevel"/>
    <w:tmpl w:val="AF04DE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5F078EE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7">
    <w:nsid w:val="39D02713"/>
    <w:multiLevelType w:val="hybridMultilevel"/>
    <w:tmpl w:val="6C1E52C4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8">
    <w:nsid w:val="44B0647E"/>
    <w:multiLevelType w:val="singleLevel"/>
    <w:tmpl w:val="B4E66D76"/>
    <w:lvl w:ilvl="0">
      <w:start w:val="1"/>
      <w:numFmt w:val="decimal"/>
      <w:lvlText w:val="%1)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9">
    <w:nsid w:val="4BCB62D8"/>
    <w:multiLevelType w:val="singleLevel"/>
    <w:tmpl w:val="0A5A7A1A"/>
    <w:lvl w:ilvl="0">
      <w:start w:val="1"/>
      <w:numFmt w:val="decimal"/>
      <w:lvlText w:val="%1)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20">
    <w:nsid w:val="4C051315"/>
    <w:multiLevelType w:val="hybridMultilevel"/>
    <w:tmpl w:val="702A95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08C4CCB"/>
    <w:multiLevelType w:val="multilevel"/>
    <w:tmpl w:val="1098FB50"/>
    <w:lvl w:ilvl="0">
      <w:start w:val="1"/>
      <w:numFmt w:val="decimal"/>
      <w:pStyle w:val="1"/>
      <w:lvlText w:val="%1."/>
      <w:lvlJc w:val="left"/>
      <w:pPr>
        <w:tabs>
          <w:tab w:val="num" w:pos="709"/>
        </w:tabs>
        <w:ind w:left="709" w:firstLine="0"/>
      </w:pPr>
      <w:rPr>
        <w:rFonts w:hint="default"/>
        <w:color w:val="FFFFFF"/>
      </w:rPr>
    </w:lvl>
    <w:lvl w:ilvl="1">
      <w:start w:val="1"/>
      <w:numFmt w:val="decimal"/>
      <w:pStyle w:val="3"/>
      <w:lvlText w:val="%1.%2."/>
      <w:lvlJc w:val="left"/>
      <w:pPr>
        <w:tabs>
          <w:tab w:val="num" w:pos="2529"/>
        </w:tabs>
        <w:ind w:left="1991" w:firstLine="0"/>
      </w:pPr>
      <w:rPr>
        <w:rFonts w:ascii="Times New Roman" w:hAnsi="Times New Roman" w:hint="default"/>
        <w:color w:val="auto"/>
        <w:sz w:val="24"/>
        <w:szCs w:val="24"/>
      </w:rPr>
    </w:lvl>
    <w:lvl w:ilvl="2">
      <w:start w:val="1"/>
      <w:numFmt w:val="decimal"/>
      <w:pStyle w:val="4"/>
      <w:lvlText w:val="%1.%2.%3."/>
      <w:lvlJc w:val="left"/>
      <w:pPr>
        <w:tabs>
          <w:tab w:val="num" w:pos="2881"/>
        </w:tabs>
        <w:ind w:left="2172" w:firstLine="0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3589"/>
        </w:tabs>
        <w:ind w:left="243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09"/>
        </w:tabs>
        <w:ind w:left="294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29"/>
        </w:tabs>
        <w:ind w:left="344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49"/>
        </w:tabs>
        <w:ind w:left="394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29"/>
        </w:tabs>
        <w:ind w:left="445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49"/>
        </w:tabs>
        <w:ind w:left="5029" w:hanging="1440"/>
      </w:pPr>
      <w:rPr>
        <w:rFonts w:hint="default"/>
      </w:rPr>
    </w:lvl>
  </w:abstractNum>
  <w:abstractNum w:abstractNumId="22">
    <w:nsid w:val="5E19364B"/>
    <w:multiLevelType w:val="hybridMultilevel"/>
    <w:tmpl w:val="3A206F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58B59A4"/>
    <w:multiLevelType w:val="hybridMultilevel"/>
    <w:tmpl w:val="DCC87E02"/>
    <w:lvl w:ilvl="0" w:tplc="4404B5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F2A78C7"/>
    <w:multiLevelType w:val="hybridMultilevel"/>
    <w:tmpl w:val="2724E916"/>
    <w:lvl w:ilvl="0" w:tplc="B22CAD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824DDB2">
      <w:numFmt w:val="none"/>
      <w:lvlText w:val=""/>
      <w:lvlJc w:val="left"/>
      <w:pPr>
        <w:tabs>
          <w:tab w:val="num" w:pos="360"/>
        </w:tabs>
      </w:pPr>
    </w:lvl>
    <w:lvl w:ilvl="2" w:tplc="B03C6578">
      <w:numFmt w:val="none"/>
      <w:lvlText w:val=""/>
      <w:lvlJc w:val="left"/>
      <w:pPr>
        <w:tabs>
          <w:tab w:val="num" w:pos="360"/>
        </w:tabs>
      </w:pPr>
    </w:lvl>
    <w:lvl w:ilvl="3" w:tplc="3230BB6A">
      <w:numFmt w:val="none"/>
      <w:lvlText w:val=""/>
      <w:lvlJc w:val="left"/>
      <w:pPr>
        <w:tabs>
          <w:tab w:val="num" w:pos="360"/>
        </w:tabs>
      </w:pPr>
    </w:lvl>
    <w:lvl w:ilvl="4" w:tplc="6AD606E4">
      <w:numFmt w:val="none"/>
      <w:lvlText w:val=""/>
      <w:lvlJc w:val="left"/>
      <w:pPr>
        <w:tabs>
          <w:tab w:val="num" w:pos="360"/>
        </w:tabs>
      </w:pPr>
    </w:lvl>
    <w:lvl w:ilvl="5" w:tplc="C8501FCA">
      <w:numFmt w:val="none"/>
      <w:lvlText w:val=""/>
      <w:lvlJc w:val="left"/>
      <w:pPr>
        <w:tabs>
          <w:tab w:val="num" w:pos="360"/>
        </w:tabs>
      </w:pPr>
    </w:lvl>
    <w:lvl w:ilvl="6" w:tplc="F8AA341E">
      <w:numFmt w:val="none"/>
      <w:lvlText w:val=""/>
      <w:lvlJc w:val="left"/>
      <w:pPr>
        <w:tabs>
          <w:tab w:val="num" w:pos="360"/>
        </w:tabs>
      </w:pPr>
    </w:lvl>
    <w:lvl w:ilvl="7" w:tplc="C45EF4E2">
      <w:numFmt w:val="none"/>
      <w:lvlText w:val=""/>
      <w:lvlJc w:val="left"/>
      <w:pPr>
        <w:tabs>
          <w:tab w:val="num" w:pos="360"/>
        </w:tabs>
      </w:pPr>
    </w:lvl>
    <w:lvl w:ilvl="8" w:tplc="2A707CEE">
      <w:numFmt w:val="none"/>
      <w:lvlText w:val=""/>
      <w:lvlJc w:val="left"/>
      <w:pPr>
        <w:tabs>
          <w:tab w:val="num" w:pos="360"/>
        </w:tabs>
      </w:pPr>
    </w:lvl>
  </w:abstractNum>
  <w:abstractNum w:abstractNumId="25">
    <w:nsid w:val="7C6F758F"/>
    <w:multiLevelType w:val="multilevel"/>
    <w:tmpl w:val="7A7E95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680"/>
        </w:tabs>
        <w:ind w:left="4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660"/>
        </w:tabs>
        <w:ind w:left="66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9000"/>
        </w:tabs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980"/>
        </w:tabs>
        <w:ind w:left="10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3320"/>
        </w:tabs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5300"/>
        </w:tabs>
        <w:ind w:left="153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7640"/>
        </w:tabs>
        <w:ind w:left="17640" w:hanging="1800"/>
      </w:pPr>
      <w:rPr>
        <w:rFonts w:hint="default"/>
      </w:rPr>
    </w:lvl>
  </w:abstractNum>
  <w:num w:numId="1">
    <w:abstractNumId w:val="21"/>
  </w:num>
  <w:num w:numId="2">
    <w:abstractNumId w:val="16"/>
  </w:num>
  <w:num w:numId="3">
    <w:abstractNumId w:val="0"/>
  </w:num>
  <w:num w:numId="4">
    <w:abstractNumId w:val="1"/>
  </w:num>
  <w:num w:numId="5">
    <w:abstractNumId w:val="23"/>
  </w:num>
  <w:num w:numId="6">
    <w:abstractNumId w:val="20"/>
  </w:num>
  <w:num w:numId="7">
    <w:abstractNumId w:val="22"/>
  </w:num>
  <w:num w:numId="8">
    <w:abstractNumId w:val="7"/>
  </w:num>
  <w:num w:numId="9">
    <w:abstractNumId w:val="24"/>
  </w:num>
  <w:num w:numId="10">
    <w:abstractNumId w:val="12"/>
  </w:num>
  <w:num w:numId="11">
    <w:abstractNumId w:val="13"/>
  </w:num>
  <w:num w:numId="12">
    <w:abstractNumId w:val="3"/>
  </w:num>
  <w:num w:numId="13">
    <w:abstractNumId w:val="5"/>
  </w:num>
  <w:num w:numId="14">
    <w:abstractNumId w:val="8"/>
  </w:num>
  <w:num w:numId="15">
    <w:abstractNumId w:val="11"/>
  </w:num>
  <w:num w:numId="16">
    <w:abstractNumId w:val="2"/>
  </w:num>
  <w:num w:numId="17">
    <w:abstractNumId w:val="4"/>
  </w:num>
  <w:num w:numId="18">
    <w:abstractNumId w:val="9"/>
  </w:num>
  <w:num w:numId="19">
    <w:abstractNumId w:val="6"/>
  </w:num>
  <w:num w:numId="20">
    <w:abstractNumId w:val="25"/>
  </w:num>
  <w:num w:numId="21">
    <w:abstractNumId w:val="14"/>
  </w:num>
  <w:num w:numId="22">
    <w:abstractNumId w:val="17"/>
  </w:num>
  <w:num w:numId="23">
    <w:abstractNumId w:val="15"/>
  </w:num>
  <w:num w:numId="24">
    <w:abstractNumId w:val="19"/>
  </w:num>
  <w:num w:numId="25">
    <w:abstractNumId w:val="18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559"/>
    <w:rsid w:val="00002092"/>
    <w:rsid w:val="00004A55"/>
    <w:rsid w:val="00006189"/>
    <w:rsid w:val="00011878"/>
    <w:rsid w:val="0001484E"/>
    <w:rsid w:val="00014C8D"/>
    <w:rsid w:val="00015F19"/>
    <w:rsid w:val="000163FB"/>
    <w:rsid w:val="00020412"/>
    <w:rsid w:val="00020507"/>
    <w:rsid w:val="0002072A"/>
    <w:rsid w:val="00020BB4"/>
    <w:rsid w:val="0002194A"/>
    <w:rsid w:val="00021A9B"/>
    <w:rsid w:val="00022816"/>
    <w:rsid w:val="00025593"/>
    <w:rsid w:val="0003286A"/>
    <w:rsid w:val="0003374C"/>
    <w:rsid w:val="00040411"/>
    <w:rsid w:val="000424ED"/>
    <w:rsid w:val="00044BBF"/>
    <w:rsid w:val="00051191"/>
    <w:rsid w:val="0005176D"/>
    <w:rsid w:val="000532DF"/>
    <w:rsid w:val="0005340C"/>
    <w:rsid w:val="00056B75"/>
    <w:rsid w:val="00060AE6"/>
    <w:rsid w:val="00064555"/>
    <w:rsid w:val="0006517D"/>
    <w:rsid w:val="000660C4"/>
    <w:rsid w:val="0006611B"/>
    <w:rsid w:val="00066A8F"/>
    <w:rsid w:val="00071A81"/>
    <w:rsid w:val="00081A62"/>
    <w:rsid w:val="000915ED"/>
    <w:rsid w:val="000929F8"/>
    <w:rsid w:val="00092C93"/>
    <w:rsid w:val="0009311A"/>
    <w:rsid w:val="000972D2"/>
    <w:rsid w:val="000A237E"/>
    <w:rsid w:val="000A3911"/>
    <w:rsid w:val="000A3FFB"/>
    <w:rsid w:val="000A56D5"/>
    <w:rsid w:val="000A68F0"/>
    <w:rsid w:val="000B131C"/>
    <w:rsid w:val="000B5BEF"/>
    <w:rsid w:val="000B6737"/>
    <w:rsid w:val="000B6DB0"/>
    <w:rsid w:val="000B7A7E"/>
    <w:rsid w:val="000C0A7A"/>
    <w:rsid w:val="000C2F1F"/>
    <w:rsid w:val="000C384F"/>
    <w:rsid w:val="000C5175"/>
    <w:rsid w:val="000D0660"/>
    <w:rsid w:val="000D0AB7"/>
    <w:rsid w:val="000D5ABA"/>
    <w:rsid w:val="000D7EAA"/>
    <w:rsid w:val="000E0B48"/>
    <w:rsid w:val="000E7A47"/>
    <w:rsid w:val="000F0495"/>
    <w:rsid w:val="000F04D5"/>
    <w:rsid w:val="000F3235"/>
    <w:rsid w:val="000F381A"/>
    <w:rsid w:val="000F4559"/>
    <w:rsid w:val="000F4F6A"/>
    <w:rsid w:val="000F5C06"/>
    <w:rsid w:val="000F70D2"/>
    <w:rsid w:val="001031BA"/>
    <w:rsid w:val="0010546B"/>
    <w:rsid w:val="0011010E"/>
    <w:rsid w:val="00110242"/>
    <w:rsid w:val="00112D3D"/>
    <w:rsid w:val="0011303A"/>
    <w:rsid w:val="00123034"/>
    <w:rsid w:val="00124A38"/>
    <w:rsid w:val="001260E9"/>
    <w:rsid w:val="001261E3"/>
    <w:rsid w:val="00131FCD"/>
    <w:rsid w:val="001321F9"/>
    <w:rsid w:val="001343AA"/>
    <w:rsid w:val="001355DA"/>
    <w:rsid w:val="0014058D"/>
    <w:rsid w:val="00140F9E"/>
    <w:rsid w:val="00144A61"/>
    <w:rsid w:val="00145D18"/>
    <w:rsid w:val="001463B6"/>
    <w:rsid w:val="00153733"/>
    <w:rsid w:val="00156B0C"/>
    <w:rsid w:val="00157993"/>
    <w:rsid w:val="001604F9"/>
    <w:rsid w:val="00160911"/>
    <w:rsid w:val="00161EF8"/>
    <w:rsid w:val="00162BEA"/>
    <w:rsid w:val="0016346B"/>
    <w:rsid w:val="00163E35"/>
    <w:rsid w:val="001658EF"/>
    <w:rsid w:val="00166C76"/>
    <w:rsid w:val="00166D7F"/>
    <w:rsid w:val="00170391"/>
    <w:rsid w:val="0017197A"/>
    <w:rsid w:val="00171E3F"/>
    <w:rsid w:val="00172885"/>
    <w:rsid w:val="00172BB0"/>
    <w:rsid w:val="001732F3"/>
    <w:rsid w:val="0017398E"/>
    <w:rsid w:val="001845FD"/>
    <w:rsid w:val="00184A3B"/>
    <w:rsid w:val="0018679E"/>
    <w:rsid w:val="0018733C"/>
    <w:rsid w:val="001876A0"/>
    <w:rsid w:val="00190696"/>
    <w:rsid w:val="00190F05"/>
    <w:rsid w:val="00196000"/>
    <w:rsid w:val="001A0A08"/>
    <w:rsid w:val="001A1630"/>
    <w:rsid w:val="001A1870"/>
    <w:rsid w:val="001A3A19"/>
    <w:rsid w:val="001A6485"/>
    <w:rsid w:val="001A7518"/>
    <w:rsid w:val="001A7821"/>
    <w:rsid w:val="001B412D"/>
    <w:rsid w:val="001B6B59"/>
    <w:rsid w:val="001C0FE2"/>
    <w:rsid w:val="001C2B4F"/>
    <w:rsid w:val="001C7E4C"/>
    <w:rsid w:val="001D2F57"/>
    <w:rsid w:val="001D34CE"/>
    <w:rsid w:val="001D61CE"/>
    <w:rsid w:val="001E3B38"/>
    <w:rsid w:val="001E5333"/>
    <w:rsid w:val="001F1AC7"/>
    <w:rsid w:val="001F230D"/>
    <w:rsid w:val="001F2379"/>
    <w:rsid w:val="001F28F6"/>
    <w:rsid w:val="001F5D72"/>
    <w:rsid w:val="00200650"/>
    <w:rsid w:val="00204833"/>
    <w:rsid w:val="0020495A"/>
    <w:rsid w:val="00207559"/>
    <w:rsid w:val="00211474"/>
    <w:rsid w:val="00212458"/>
    <w:rsid w:val="0021696A"/>
    <w:rsid w:val="00216D4F"/>
    <w:rsid w:val="00220238"/>
    <w:rsid w:val="00220643"/>
    <w:rsid w:val="00222778"/>
    <w:rsid w:val="00222B8C"/>
    <w:rsid w:val="00224CEA"/>
    <w:rsid w:val="00225601"/>
    <w:rsid w:val="00231A1C"/>
    <w:rsid w:val="00232753"/>
    <w:rsid w:val="00232F1B"/>
    <w:rsid w:val="002332EA"/>
    <w:rsid w:val="0023489B"/>
    <w:rsid w:val="00235B01"/>
    <w:rsid w:val="00236357"/>
    <w:rsid w:val="00236C57"/>
    <w:rsid w:val="002378EE"/>
    <w:rsid w:val="00240234"/>
    <w:rsid w:val="002418F9"/>
    <w:rsid w:val="00242AEA"/>
    <w:rsid w:val="00245686"/>
    <w:rsid w:val="002477FA"/>
    <w:rsid w:val="00251496"/>
    <w:rsid w:val="00255B77"/>
    <w:rsid w:val="0025650E"/>
    <w:rsid w:val="00262691"/>
    <w:rsid w:val="00265EFB"/>
    <w:rsid w:val="00267922"/>
    <w:rsid w:val="002710FD"/>
    <w:rsid w:val="00271C61"/>
    <w:rsid w:val="00272F79"/>
    <w:rsid w:val="00273B29"/>
    <w:rsid w:val="00274202"/>
    <w:rsid w:val="00274AB9"/>
    <w:rsid w:val="002753F7"/>
    <w:rsid w:val="00275D2F"/>
    <w:rsid w:val="002770EF"/>
    <w:rsid w:val="00277A17"/>
    <w:rsid w:val="00277D18"/>
    <w:rsid w:val="002833C6"/>
    <w:rsid w:val="00283946"/>
    <w:rsid w:val="00287812"/>
    <w:rsid w:val="00293129"/>
    <w:rsid w:val="002940FC"/>
    <w:rsid w:val="002A2AB8"/>
    <w:rsid w:val="002B3768"/>
    <w:rsid w:val="002B788E"/>
    <w:rsid w:val="002C06A3"/>
    <w:rsid w:val="002C0F99"/>
    <w:rsid w:val="002C26B5"/>
    <w:rsid w:val="002C2A88"/>
    <w:rsid w:val="002C482C"/>
    <w:rsid w:val="002C63B8"/>
    <w:rsid w:val="002D24C6"/>
    <w:rsid w:val="002D76AD"/>
    <w:rsid w:val="002E0842"/>
    <w:rsid w:val="002E08A8"/>
    <w:rsid w:val="002E0ACF"/>
    <w:rsid w:val="002E159D"/>
    <w:rsid w:val="002E1D56"/>
    <w:rsid w:val="002E1EB8"/>
    <w:rsid w:val="002E769D"/>
    <w:rsid w:val="002F2A94"/>
    <w:rsid w:val="002F48C6"/>
    <w:rsid w:val="002F581A"/>
    <w:rsid w:val="002F6C42"/>
    <w:rsid w:val="00305B13"/>
    <w:rsid w:val="0030776D"/>
    <w:rsid w:val="00307E97"/>
    <w:rsid w:val="00311662"/>
    <w:rsid w:val="00311AF8"/>
    <w:rsid w:val="003124CE"/>
    <w:rsid w:val="00312EFB"/>
    <w:rsid w:val="00314793"/>
    <w:rsid w:val="003231BB"/>
    <w:rsid w:val="00325E42"/>
    <w:rsid w:val="003304A7"/>
    <w:rsid w:val="003306A8"/>
    <w:rsid w:val="00331956"/>
    <w:rsid w:val="00331CCF"/>
    <w:rsid w:val="00333F02"/>
    <w:rsid w:val="00333FB7"/>
    <w:rsid w:val="00340AC4"/>
    <w:rsid w:val="00341592"/>
    <w:rsid w:val="003445FD"/>
    <w:rsid w:val="0034481F"/>
    <w:rsid w:val="0034608E"/>
    <w:rsid w:val="00346FD2"/>
    <w:rsid w:val="003535F8"/>
    <w:rsid w:val="00353934"/>
    <w:rsid w:val="003549D4"/>
    <w:rsid w:val="00357B3F"/>
    <w:rsid w:val="003607DC"/>
    <w:rsid w:val="00361A68"/>
    <w:rsid w:val="00364CE5"/>
    <w:rsid w:val="00366478"/>
    <w:rsid w:val="003666EF"/>
    <w:rsid w:val="00366A40"/>
    <w:rsid w:val="00370CD9"/>
    <w:rsid w:val="00374FFC"/>
    <w:rsid w:val="00377673"/>
    <w:rsid w:val="00382CB8"/>
    <w:rsid w:val="00387C56"/>
    <w:rsid w:val="00392F50"/>
    <w:rsid w:val="003A15B5"/>
    <w:rsid w:val="003A3E7E"/>
    <w:rsid w:val="003A4A9D"/>
    <w:rsid w:val="003A7C0D"/>
    <w:rsid w:val="003B2DE6"/>
    <w:rsid w:val="003B333B"/>
    <w:rsid w:val="003B466B"/>
    <w:rsid w:val="003B5CB1"/>
    <w:rsid w:val="003C19F2"/>
    <w:rsid w:val="003C481B"/>
    <w:rsid w:val="003C4C33"/>
    <w:rsid w:val="003C4F70"/>
    <w:rsid w:val="003D0C8A"/>
    <w:rsid w:val="003D1F2D"/>
    <w:rsid w:val="003D3158"/>
    <w:rsid w:val="003D3F65"/>
    <w:rsid w:val="003D51E3"/>
    <w:rsid w:val="003D5509"/>
    <w:rsid w:val="003D7D89"/>
    <w:rsid w:val="003E0329"/>
    <w:rsid w:val="003E23FA"/>
    <w:rsid w:val="003E6276"/>
    <w:rsid w:val="003E7C21"/>
    <w:rsid w:val="003F368D"/>
    <w:rsid w:val="003F6105"/>
    <w:rsid w:val="00402CFE"/>
    <w:rsid w:val="00406C24"/>
    <w:rsid w:val="00406CF4"/>
    <w:rsid w:val="00407B06"/>
    <w:rsid w:val="00412A10"/>
    <w:rsid w:val="00415406"/>
    <w:rsid w:val="00415E35"/>
    <w:rsid w:val="00420096"/>
    <w:rsid w:val="004213CD"/>
    <w:rsid w:val="00424F8F"/>
    <w:rsid w:val="00426559"/>
    <w:rsid w:val="00426919"/>
    <w:rsid w:val="00434E73"/>
    <w:rsid w:val="0043559C"/>
    <w:rsid w:val="0043620F"/>
    <w:rsid w:val="00440EDE"/>
    <w:rsid w:val="00441E24"/>
    <w:rsid w:val="00441F8F"/>
    <w:rsid w:val="00444C43"/>
    <w:rsid w:val="00446E38"/>
    <w:rsid w:val="00447D25"/>
    <w:rsid w:val="00450216"/>
    <w:rsid w:val="004504EB"/>
    <w:rsid w:val="004511D7"/>
    <w:rsid w:val="004537CB"/>
    <w:rsid w:val="004557F2"/>
    <w:rsid w:val="004562C9"/>
    <w:rsid w:val="00457F13"/>
    <w:rsid w:val="004648E8"/>
    <w:rsid w:val="004654AF"/>
    <w:rsid w:val="00467D1D"/>
    <w:rsid w:val="00471BC3"/>
    <w:rsid w:val="00473BAB"/>
    <w:rsid w:val="00473E4F"/>
    <w:rsid w:val="00474286"/>
    <w:rsid w:val="0047446B"/>
    <w:rsid w:val="004745ED"/>
    <w:rsid w:val="00475C70"/>
    <w:rsid w:val="00482DB7"/>
    <w:rsid w:val="004837FB"/>
    <w:rsid w:val="0048508B"/>
    <w:rsid w:val="004858F0"/>
    <w:rsid w:val="00494336"/>
    <w:rsid w:val="0049534C"/>
    <w:rsid w:val="004964B5"/>
    <w:rsid w:val="004A166A"/>
    <w:rsid w:val="004A4B33"/>
    <w:rsid w:val="004B036C"/>
    <w:rsid w:val="004B16FF"/>
    <w:rsid w:val="004B333B"/>
    <w:rsid w:val="004B797C"/>
    <w:rsid w:val="004B7B0B"/>
    <w:rsid w:val="004C1B57"/>
    <w:rsid w:val="004C2F18"/>
    <w:rsid w:val="004C3CCB"/>
    <w:rsid w:val="004C7CF8"/>
    <w:rsid w:val="004D659A"/>
    <w:rsid w:val="004D7259"/>
    <w:rsid w:val="004D7D06"/>
    <w:rsid w:val="004E0C44"/>
    <w:rsid w:val="004E49F5"/>
    <w:rsid w:val="004E5FAD"/>
    <w:rsid w:val="004E7782"/>
    <w:rsid w:val="004F21C7"/>
    <w:rsid w:val="004F25EE"/>
    <w:rsid w:val="004F2BE4"/>
    <w:rsid w:val="004F31CF"/>
    <w:rsid w:val="004F3E18"/>
    <w:rsid w:val="004F56DC"/>
    <w:rsid w:val="004F6F88"/>
    <w:rsid w:val="004F7A64"/>
    <w:rsid w:val="00502C4D"/>
    <w:rsid w:val="00503C40"/>
    <w:rsid w:val="00504622"/>
    <w:rsid w:val="00504DD7"/>
    <w:rsid w:val="005137B6"/>
    <w:rsid w:val="00515C3F"/>
    <w:rsid w:val="00525114"/>
    <w:rsid w:val="00534EAB"/>
    <w:rsid w:val="00535367"/>
    <w:rsid w:val="0053676A"/>
    <w:rsid w:val="00542E8A"/>
    <w:rsid w:val="0054783B"/>
    <w:rsid w:val="005478D1"/>
    <w:rsid w:val="005509AF"/>
    <w:rsid w:val="005533B7"/>
    <w:rsid w:val="0055746A"/>
    <w:rsid w:val="00557872"/>
    <w:rsid w:val="00557D6D"/>
    <w:rsid w:val="00560285"/>
    <w:rsid w:val="00561B8F"/>
    <w:rsid w:val="00561E65"/>
    <w:rsid w:val="00565017"/>
    <w:rsid w:val="00566D42"/>
    <w:rsid w:val="00567EEB"/>
    <w:rsid w:val="00570022"/>
    <w:rsid w:val="00574FD7"/>
    <w:rsid w:val="005759F7"/>
    <w:rsid w:val="00576C5C"/>
    <w:rsid w:val="00585522"/>
    <w:rsid w:val="005858A8"/>
    <w:rsid w:val="00585B6D"/>
    <w:rsid w:val="00586533"/>
    <w:rsid w:val="00592589"/>
    <w:rsid w:val="00594964"/>
    <w:rsid w:val="00595225"/>
    <w:rsid w:val="005978C5"/>
    <w:rsid w:val="005A1F10"/>
    <w:rsid w:val="005A4333"/>
    <w:rsid w:val="005A474A"/>
    <w:rsid w:val="005A48CD"/>
    <w:rsid w:val="005B2CD3"/>
    <w:rsid w:val="005B4CDC"/>
    <w:rsid w:val="005B5DC1"/>
    <w:rsid w:val="005B7AF7"/>
    <w:rsid w:val="005C0426"/>
    <w:rsid w:val="005C18E3"/>
    <w:rsid w:val="005C218C"/>
    <w:rsid w:val="005C22FD"/>
    <w:rsid w:val="005C2C27"/>
    <w:rsid w:val="005C40F0"/>
    <w:rsid w:val="005C5753"/>
    <w:rsid w:val="005C5EA8"/>
    <w:rsid w:val="005D012F"/>
    <w:rsid w:val="005D0BE9"/>
    <w:rsid w:val="005D0E53"/>
    <w:rsid w:val="005D12A8"/>
    <w:rsid w:val="005D4CE5"/>
    <w:rsid w:val="005E1395"/>
    <w:rsid w:val="005E3DD4"/>
    <w:rsid w:val="005E4652"/>
    <w:rsid w:val="005E597D"/>
    <w:rsid w:val="005E5CA9"/>
    <w:rsid w:val="005E7D93"/>
    <w:rsid w:val="005F2E81"/>
    <w:rsid w:val="005F4BAC"/>
    <w:rsid w:val="005F783C"/>
    <w:rsid w:val="005F79D3"/>
    <w:rsid w:val="005F7E7D"/>
    <w:rsid w:val="006027DF"/>
    <w:rsid w:val="00607769"/>
    <w:rsid w:val="00607AEF"/>
    <w:rsid w:val="006111BD"/>
    <w:rsid w:val="006131C3"/>
    <w:rsid w:val="006159D2"/>
    <w:rsid w:val="0062360E"/>
    <w:rsid w:val="006261BE"/>
    <w:rsid w:val="006261DF"/>
    <w:rsid w:val="00634910"/>
    <w:rsid w:val="00636817"/>
    <w:rsid w:val="006418A9"/>
    <w:rsid w:val="0064288A"/>
    <w:rsid w:val="00643E9C"/>
    <w:rsid w:val="0064680E"/>
    <w:rsid w:val="00651CC3"/>
    <w:rsid w:val="00652715"/>
    <w:rsid w:val="00656ED5"/>
    <w:rsid w:val="00660914"/>
    <w:rsid w:val="00664987"/>
    <w:rsid w:val="006650EE"/>
    <w:rsid w:val="0067048C"/>
    <w:rsid w:val="006704AB"/>
    <w:rsid w:val="00671363"/>
    <w:rsid w:val="0067377A"/>
    <w:rsid w:val="0067493C"/>
    <w:rsid w:val="00674CAF"/>
    <w:rsid w:val="00675632"/>
    <w:rsid w:val="0067628A"/>
    <w:rsid w:val="00677144"/>
    <w:rsid w:val="006774F1"/>
    <w:rsid w:val="00680677"/>
    <w:rsid w:val="00683371"/>
    <w:rsid w:val="00686E84"/>
    <w:rsid w:val="00687B00"/>
    <w:rsid w:val="006927F0"/>
    <w:rsid w:val="00694600"/>
    <w:rsid w:val="0069465E"/>
    <w:rsid w:val="006951EF"/>
    <w:rsid w:val="00696DAC"/>
    <w:rsid w:val="006A24B1"/>
    <w:rsid w:val="006A2679"/>
    <w:rsid w:val="006A38C2"/>
    <w:rsid w:val="006A5B45"/>
    <w:rsid w:val="006A6917"/>
    <w:rsid w:val="006B31FF"/>
    <w:rsid w:val="006B3385"/>
    <w:rsid w:val="006B51B0"/>
    <w:rsid w:val="006B52D8"/>
    <w:rsid w:val="006B772A"/>
    <w:rsid w:val="006B7B6C"/>
    <w:rsid w:val="006C4A5E"/>
    <w:rsid w:val="006C5824"/>
    <w:rsid w:val="006C7565"/>
    <w:rsid w:val="006D0454"/>
    <w:rsid w:val="006D052A"/>
    <w:rsid w:val="006D2E79"/>
    <w:rsid w:val="006D6266"/>
    <w:rsid w:val="006D6F4A"/>
    <w:rsid w:val="006D77F2"/>
    <w:rsid w:val="006E09FA"/>
    <w:rsid w:val="006E11DA"/>
    <w:rsid w:val="006E23E4"/>
    <w:rsid w:val="006E2B41"/>
    <w:rsid w:val="006E6DD9"/>
    <w:rsid w:val="006E7520"/>
    <w:rsid w:val="006F162D"/>
    <w:rsid w:val="006F49EB"/>
    <w:rsid w:val="00707965"/>
    <w:rsid w:val="00710CBC"/>
    <w:rsid w:val="00710EF1"/>
    <w:rsid w:val="007114A6"/>
    <w:rsid w:val="00713081"/>
    <w:rsid w:val="0071321D"/>
    <w:rsid w:val="007156AC"/>
    <w:rsid w:val="00717DA5"/>
    <w:rsid w:val="007328B6"/>
    <w:rsid w:val="00736D7D"/>
    <w:rsid w:val="0074226A"/>
    <w:rsid w:val="007479DA"/>
    <w:rsid w:val="00747D8C"/>
    <w:rsid w:val="007529EC"/>
    <w:rsid w:val="00752AC0"/>
    <w:rsid w:val="00754DDC"/>
    <w:rsid w:val="0076307D"/>
    <w:rsid w:val="007643F2"/>
    <w:rsid w:val="00764581"/>
    <w:rsid w:val="00766736"/>
    <w:rsid w:val="007731A7"/>
    <w:rsid w:val="007812A6"/>
    <w:rsid w:val="00785ABB"/>
    <w:rsid w:val="00785AE7"/>
    <w:rsid w:val="007900B0"/>
    <w:rsid w:val="00790BDF"/>
    <w:rsid w:val="0079316B"/>
    <w:rsid w:val="007932B6"/>
    <w:rsid w:val="0079480E"/>
    <w:rsid w:val="007969DE"/>
    <w:rsid w:val="007A01D5"/>
    <w:rsid w:val="007A24C9"/>
    <w:rsid w:val="007A26D3"/>
    <w:rsid w:val="007A520C"/>
    <w:rsid w:val="007A7DA1"/>
    <w:rsid w:val="007A7DE6"/>
    <w:rsid w:val="007B5827"/>
    <w:rsid w:val="007B5A0D"/>
    <w:rsid w:val="007C7512"/>
    <w:rsid w:val="007D1023"/>
    <w:rsid w:val="007D3DB5"/>
    <w:rsid w:val="007E5294"/>
    <w:rsid w:val="007E5FBB"/>
    <w:rsid w:val="007F1298"/>
    <w:rsid w:val="007F1C5F"/>
    <w:rsid w:val="007F2A31"/>
    <w:rsid w:val="007F316A"/>
    <w:rsid w:val="007F612D"/>
    <w:rsid w:val="007F6967"/>
    <w:rsid w:val="008116CE"/>
    <w:rsid w:val="00812262"/>
    <w:rsid w:val="00815C58"/>
    <w:rsid w:val="00817B2E"/>
    <w:rsid w:val="00820A05"/>
    <w:rsid w:val="0082632D"/>
    <w:rsid w:val="00826F1B"/>
    <w:rsid w:val="00827285"/>
    <w:rsid w:val="008309CC"/>
    <w:rsid w:val="0083107C"/>
    <w:rsid w:val="008351FC"/>
    <w:rsid w:val="00835607"/>
    <w:rsid w:val="008361BA"/>
    <w:rsid w:val="008366A1"/>
    <w:rsid w:val="00836B18"/>
    <w:rsid w:val="00837050"/>
    <w:rsid w:val="00837CC4"/>
    <w:rsid w:val="00837D0B"/>
    <w:rsid w:val="008403BA"/>
    <w:rsid w:val="008421F8"/>
    <w:rsid w:val="00845400"/>
    <w:rsid w:val="0085145F"/>
    <w:rsid w:val="008523EE"/>
    <w:rsid w:val="00855F67"/>
    <w:rsid w:val="00860AE3"/>
    <w:rsid w:val="00861CE7"/>
    <w:rsid w:val="00862778"/>
    <w:rsid w:val="00863008"/>
    <w:rsid w:val="00863A26"/>
    <w:rsid w:val="00866F54"/>
    <w:rsid w:val="00871C1B"/>
    <w:rsid w:val="008730F0"/>
    <w:rsid w:val="008747E5"/>
    <w:rsid w:val="00875444"/>
    <w:rsid w:val="00875690"/>
    <w:rsid w:val="00875E7E"/>
    <w:rsid w:val="00880129"/>
    <w:rsid w:val="00884809"/>
    <w:rsid w:val="00884C13"/>
    <w:rsid w:val="00890A9F"/>
    <w:rsid w:val="0089198E"/>
    <w:rsid w:val="0089387A"/>
    <w:rsid w:val="008966EA"/>
    <w:rsid w:val="00896902"/>
    <w:rsid w:val="008A1C07"/>
    <w:rsid w:val="008A6F37"/>
    <w:rsid w:val="008B79CD"/>
    <w:rsid w:val="008C0063"/>
    <w:rsid w:val="008C3318"/>
    <w:rsid w:val="008C42DE"/>
    <w:rsid w:val="008C459B"/>
    <w:rsid w:val="008C4FDC"/>
    <w:rsid w:val="008C69B8"/>
    <w:rsid w:val="008D0012"/>
    <w:rsid w:val="008D405A"/>
    <w:rsid w:val="008D746B"/>
    <w:rsid w:val="008D74EB"/>
    <w:rsid w:val="008E0EF9"/>
    <w:rsid w:val="008E10CA"/>
    <w:rsid w:val="008E153C"/>
    <w:rsid w:val="008E34B8"/>
    <w:rsid w:val="008E44DB"/>
    <w:rsid w:val="008E6366"/>
    <w:rsid w:val="008F07C5"/>
    <w:rsid w:val="008F0A10"/>
    <w:rsid w:val="008F2469"/>
    <w:rsid w:val="008F5D39"/>
    <w:rsid w:val="008F7CA6"/>
    <w:rsid w:val="00900326"/>
    <w:rsid w:val="00900C72"/>
    <w:rsid w:val="00901016"/>
    <w:rsid w:val="00902362"/>
    <w:rsid w:val="00902F7F"/>
    <w:rsid w:val="00905023"/>
    <w:rsid w:val="009069CC"/>
    <w:rsid w:val="00912833"/>
    <w:rsid w:val="00914945"/>
    <w:rsid w:val="0091495F"/>
    <w:rsid w:val="00914AA0"/>
    <w:rsid w:val="00932652"/>
    <w:rsid w:val="00933880"/>
    <w:rsid w:val="009339D7"/>
    <w:rsid w:val="00940561"/>
    <w:rsid w:val="00942BDD"/>
    <w:rsid w:val="009431AE"/>
    <w:rsid w:val="00943C2C"/>
    <w:rsid w:val="009440DC"/>
    <w:rsid w:val="00944B0A"/>
    <w:rsid w:val="00945297"/>
    <w:rsid w:val="009462A2"/>
    <w:rsid w:val="00946F73"/>
    <w:rsid w:val="009514ED"/>
    <w:rsid w:val="00951671"/>
    <w:rsid w:val="0095241E"/>
    <w:rsid w:val="0095247D"/>
    <w:rsid w:val="009530D4"/>
    <w:rsid w:val="009531AB"/>
    <w:rsid w:val="00964756"/>
    <w:rsid w:val="00965366"/>
    <w:rsid w:val="009714A9"/>
    <w:rsid w:val="00974F9B"/>
    <w:rsid w:val="00976642"/>
    <w:rsid w:val="0097688C"/>
    <w:rsid w:val="00977B3E"/>
    <w:rsid w:val="009852DC"/>
    <w:rsid w:val="00987930"/>
    <w:rsid w:val="00990712"/>
    <w:rsid w:val="00990C03"/>
    <w:rsid w:val="00993BC8"/>
    <w:rsid w:val="009A029B"/>
    <w:rsid w:val="009A1F6A"/>
    <w:rsid w:val="009A373D"/>
    <w:rsid w:val="009A4521"/>
    <w:rsid w:val="009A5886"/>
    <w:rsid w:val="009A6176"/>
    <w:rsid w:val="009B38D2"/>
    <w:rsid w:val="009B39A6"/>
    <w:rsid w:val="009B413E"/>
    <w:rsid w:val="009B41A6"/>
    <w:rsid w:val="009C0A19"/>
    <w:rsid w:val="009C164E"/>
    <w:rsid w:val="009C1949"/>
    <w:rsid w:val="009C266E"/>
    <w:rsid w:val="009C61C5"/>
    <w:rsid w:val="009C6360"/>
    <w:rsid w:val="009C65E0"/>
    <w:rsid w:val="009C7443"/>
    <w:rsid w:val="009D0D2D"/>
    <w:rsid w:val="009D210C"/>
    <w:rsid w:val="009D212A"/>
    <w:rsid w:val="009D2B9C"/>
    <w:rsid w:val="009D6455"/>
    <w:rsid w:val="009D66FA"/>
    <w:rsid w:val="009D6D35"/>
    <w:rsid w:val="009E0EA1"/>
    <w:rsid w:val="009E0EA8"/>
    <w:rsid w:val="009E3881"/>
    <w:rsid w:val="009E6F88"/>
    <w:rsid w:val="009E7873"/>
    <w:rsid w:val="009F14EE"/>
    <w:rsid w:val="009F20D6"/>
    <w:rsid w:val="009F2FD0"/>
    <w:rsid w:val="009F3A77"/>
    <w:rsid w:val="009F4ABC"/>
    <w:rsid w:val="009F7F6B"/>
    <w:rsid w:val="00A00263"/>
    <w:rsid w:val="00A002A5"/>
    <w:rsid w:val="00A0368C"/>
    <w:rsid w:val="00A04CB2"/>
    <w:rsid w:val="00A057F4"/>
    <w:rsid w:val="00A066C3"/>
    <w:rsid w:val="00A07349"/>
    <w:rsid w:val="00A105C0"/>
    <w:rsid w:val="00A112E3"/>
    <w:rsid w:val="00A13601"/>
    <w:rsid w:val="00A140E1"/>
    <w:rsid w:val="00A15046"/>
    <w:rsid w:val="00A200C7"/>
    <w:rsid w:val="00A20E4A"/>
    <w:rsid w:val="00A214DE"/>
    <w:rsid w:val="00A26441"/>
    <w:rsid w:val="00A27788"/>
    <w:rsid w:val="00A336A5"/>
    <w:rsid w:val="00A34867"/>
    <w:rsid w:val="00A36D19"/>
    <w:rsid w:val="00A37EDD"/>
    <w:rsid w:val="00A42B26"/>
    <w:rsid w:val="00A433DF"/>
    <w:rsid w:val="00A5336A"/>
    <w:rsid w:val="00A55F9F"/>
    <w:rsid w:val="00A56419"/>
    <w:rsid w:val="00A5698C"/>
    <w:rsid w:val="00A569D4"/>
    <w:rsid w:val="00A62614"/>
    <w:rsid w:val="00A654B0"/>
    <w:rsid w:val="00A6658A"/>
    <w:rsid w:val="00A67F15"/>
    <w:rsid w:val="00A70574"/>
    <w:rsid w:val="00A733B3"/>
    <w:rsid w:val="00A7361B"/>
    <w:rsid w:val="00A857AA"/>
    <w:rsid w:val="00A947C8"/>
    <w:rsid w:val="00A95BAD"/>
    <w:rsid w:val="00A962FC"/>
    <w:rsid w:val="00A971D7"/>
    <w:rsid w:val="00A9758C"/>
    <w:rsid w:val="00A977D9"/>
    <w:rsid w:val="00A97D08"/>
    <w:rsid w:val="00AA1815"/>
    <w:rsid w:val="00AA18AB"/>
    <w:rsid w:val="00AA445F"/>
    <w:rsid w:val="00AA7D1A"/>
    <w:rsid w:val="00AB0235"/>
    <w:rsid w:val="00AB0AB2"/>
    <w:rsid w:val="00AB29D8"/>
    <w:rsid w:val="00AB4887"/>
    <w:rsid w:val="00AB65F5"/>
    <w:rsid w:val="00AC0FC7"/>
    <w:rsid w:val="00AC1BE8"/>
    <w:rsid w:val="00AC2956"/>
    <w:rsid w:val="00AC5E72"/>
    <w:rsid w:val="00AD07FB"/>
    <w:rsid w:val="00AD76AB"/>
    <w:rsid w:val="00AE2796"/>
    <w:rsid w:val="00AE3E1F"/>
    <w:rsid w:val="00AE7788"/>
    <w:rsid w:val="00AF1768"/>
    <w:rsid w:val="00AF1C91"/>
    <w:rsid w:val="00AF21F9"/>
    <w:rsid w:val="00AF33C2"/>
    <w:rsid w:val="00AF412E"/>
    <w:rsid w:val="00AF457E"/>
    <w:rsid w:val="00AF6026"/>
    <w:rsid w:val="00AF695A"/>
    <w:rsid w:val="00AF7703"/>
    <w:rsid w:val="00B002C9"/>
    <w:rsid w:val="00B01594"/>
    <w:rsid w:val="00B01BC0"/>
    <w:rsid w:val="00B04EAF"/>
    <w:rsid w:val="00B142DA"/>
    <w:rsid w:val="00B1587F"/>
    <w:rsid w:val="00B17C88"/>
    <w:rsid w:val="00B239BF"/>
    <w:rsid w:val="00B2533E"/>
    <w:rsid w:val="00B26779"/>
    <w:rsid w:val="00B3555A"/>
    <w:rsid w:val="00B370DD"/>
    <w:rsid w:val="00B3784F"/>
    <w:rsid w:val="00B378DD"/>
    <w:rsid w:val="00B40768"/>
    <w:rsid w:val="00B421E1"/>
    <w:rsid w:val="00B43C8D"/>
    <w:rsid w:val="00B455E8"/>
    <w:rsid w:val="00B47881"/>
    <w:rsid w:val="00B47B48"/>
    <w:rsid w:val="00B53771"/>
    <w:rsid w:val="00B5473F"/>
    <w:rsid w:val="00B5477F"/>
    <w:rsid w:val="00B601FE"/>
    <w:rsid w:val="00B612B2"/>
    <w:rsid w:val="00B622F7"/>
    <w:rsid w:val="00B6353F"/>
    <w:rsid w:val="00B669A1"/>
    <w:rsid w:val="00B70346"/>
    <w:rsid w:val="00B706E0"/>
    <w:rsid w:val="00B7138D"/>
    <w:rsid w:val="00B741E1"/>
    <w:rsid w:val="00B802DB"/>
    <w:rsid w:val="00B81092"/>
    <w:rsid w:val="00B81B23"/>
    <w:rsid w:val="00B83686"/>
    <w:rsid w:val="00B8443C"/>
    <w:rsid w:val="00B8463B"/>
    <w:rsid w:val="00B861F0"/>
    <w:rsid w:val="00B866D0"/>
    <w:rsid w:val="00B8741F"/>
    <w:rsid w:val="00B915E3"/>
    <w:rsid w:val="00B930BE"/>
    <w:rsid w:val="00B95401"/>
    <w:rsid w:val="00B97453"/>
    <w:rsid w:val="00BA36B3"/>
    <w:rsid w:val="00BA419A"/>
    <w:rsid w:val="00BA6B6E"/>
    <w:rsid w:val="00BB21E6"/>
    <w:rsid w:val="00BB4DE3"/>
    <w:rsid w:val="00BB69AE"/>
    <w:rsid w:val="00BC37BB"/>
    <w:rsid w:val="00BC446D"/>
    <w:rsid w:val="00BC76A3"/>
    <w:rsid w:val="00BD096D"/>
    <w:rsid w:val="00BE14B8"/>
    <w:rsid w:val="00BE3F34"/>
    <w:rsid w:val="00BE4DFC"/>
    <w:rsid w:val="00BF14E3"/>
    <w:rsid w:val="00BF1621"/>
    <w:rsid w:val="00BF1F03"/>
    <w:rsid w:val="00BF2B66"/>
    <w:rsid w:val="00BF4BD5"/>
    <w:rsid w:val="00C01AFD"/>
    <w:rsid w:val="00C02D64"/>
    <w:rsid w:val="00C03798"/>
    <w:rsid w:val="00C050A0"/>
    <w:rsid w:val="00C053AD"/>
    <w:rsid w:val="00C05F40"/>
    <w:rsid w:val="00C06B44"/>
    <w:rsid w:val="00C0707C"/>
    <w:rsid w:val="00C079A8"/>
    <w:rsid w:val="00C1188B"/>
    <w:rsid w:val="00C128F5"/>
    <w:rsid w:val="00C17519"/>
    <w:rsid w:val="00C2057E"/>
    <w:rsid w:val="00C23ECB"/>
    <w:rsid w:val="00C252A8"/>
    <w:rsid w:val="00C2552F"/>
    <w:rsid w:val="00C32A76"/>
    <w:rsid w:val="00C336E3"/>
    <w:rsid w:val="00C34707"/>
    <w:rsid w:val="00C3575B"/>
    <w:rsid w:val="00C36570"/>
    <w:rsid w:val="00C4083B"/>
    <w:rsid w:val="00C43566"/>
    <w:rsid w:val="00C471FC"/>
    <w:rsid w:val="00C4765A"/>
    <w:rsid w:val="00C558F6"/>
    <w:rsid w:val="00C607DE"/>
    <w:rsid w:val="00C6149D"/>
    <w:rsid w:val="00C62CEA"/>
    <w:rsid w:val="00C6405F"/>
    <w:rsid w:val="00C65F32"/>
    <w:rsid w:val="00C70130"/>
    <w:rsid w:val="00C72BDC"/>
    <w:rsid w:val="00C72E34"/>
    <w:rsid w:val="00C73D8D"/>
    <w:rsid w:val="00C73F4E"/>
    <w:rsid w:val="00C745C8"/>
    <w:rsid w:val="00C7680B"/>
    <w:rsid w:val="00C775ED"/>
    <w:rsid w:val="00C80FE9"/>
    <w:rsid w:val="00C82982"/>
    <w:rsid w:val="00C85160"/>
    <w:rsid w:val="00C86C47"/>
    <w:rsid w:val="00C871A7"/>
    <w:rsid w:val="00C916EB"/>
    <w:rsid w:val="00C92C54"/>
    <w:rsid w:val="00C933E3"/>
    <w:rsid w:val="00C96481"/>
    <w:rsid w:val="00C964B3"/>
    <w:rsid w:val="00C96CFF"/>
    <w:rsid w:val="00CA05E0"/>
    <w:rsid w:val="00CA204F"/>
    <w:rsid w:val="00CA517F"/>
    <w:rsid w:val="00CA759B"/>
    <w:rsid w:val="00CB154C"/>
    <w:rsid w:val="00CB231E"/>
    <w:rsid w:val="00CB26F7"/>
    <w:rsid w:val="00CB37CB"/>
    <w:rsid w:val="00CB43CC"/>
    <w:rsid w:val="00CC0067"/>
    <w:rsid w:val="00CC00FA"/>
    <w:rsid w:val="00CC1889"/>
    <w:rsid w:val="00CC28BC"/>
    <w:rsid w:val="00CC4177"/>
    <w:rsid w:val="00CC4202"/>
    <w:rsid w:val="00CC735E"/>
    <w:rsid w:val="00CC7816"/>
    <w:rsid w:val="00CD0A6D"/>
    <w:rsid w:val="00CD2C99"/>
    <w:rsid w:val="00CD3165"/>
    <w:rsid w:val="00CD4BC3"/>
    <w:rsid w:val="00CD5535"/>
    <w:rsid w:val="00CD652D"/>
    <w:rsid w:val="00CD6B18"/>
    <w:rsid w:val="00CD735D"/>
    <w:rsid w:val="00CE13ED"/>
    <w:rsid w:val="00CE18B0"/>
    <w:rsid w:val="00CE6C32"/>
    <w:rsid w:val="00CF0CE3"/>
    <w:rsid w:val="00CF57C5"/>
    <w:rsid w:val="00D07B56"/>
    <w:rsid w:val="00D12695"/>
    <w:rsid w:val="00D1369A"/>
    <w:rsid w:val="00D1528B"/>
    <w:rsid w:val="00D152D4"/>
    <w:rsid w:val="00D1577A"/>
    <w:rsid w:val="00D2051C"/>
    <w:rsid w:val="00D2160E"/>
    <w:rsid w:val="00D23BB5"/>
    <w:rsid w:val="00D247A0"/>
    <w:rsid w:val="00D24DE9"/>
    <w:rsid w:val="00D26278"/>
    <w:rsid w:val="00D27634"/>
    <w:rsid w:val="00D27DB8"/>
    <w:rsid w:val="00D33081"/>
    <w:rsid w:val="00D33448"/>
    <w:rsid w:val="00D35582"/>
    <w:rsid w:val="00D417AE"/>
    <w:rsid w:val="00D425E2"/>
    <w:rsid w:val="00D46A22"/>
    <w:rsid w:val="00D479F6"/>
    <w:rsid w:val="00D50FE7"/>
    <w:rsid w:val="00D520F4"/>
    <w:rsid w:val="00D600DD"/>
    <w:rsid w:val="00D63579"/>
    <w:rsid w:val="00D67D72"/>
    <w:rsid w:val="00D70CBD"/>
    <w:rsid w:val="00D72607"/>
    <w:rsid w:val="00D74809"/>
    <w:rsid w:val="00D74B5E"/>
    <w:rsid w:val="00D75690"/>
    <w:rsid w:val="00D77F6E"/>
    <w:rsid w:val="00D82A21"/>
    <w:rsid w:val="00D85F8A"/>
    <w:rsid w:val="00D87893"/>
    <w:rsid w:val="00D91561"/>
    <w:rsid w:val="00D9718F"/>
    <w:rsid w:val="00DA1959"/>
    <w:rsid w:val="00DB1D9F"/>
    <w:rsid w:val="00DB2DFD"/>
    <w:rsid w:val="00DB3268"/>
    <w:rsid w:val="00DC081A"/>
    <w:rsid w:val="00DC18D5"/>
    <w:rsid w:val="00DC287A"/>
    <w:rsid w:val="00DC3383"/>
    <w:rsid w:val="00DC3672"/>
    <w:rsid w:val="00DC4876"/>
    <w:rsid w:val="00DC4EBB"/>
    <w:rsid w:val="00DC5650"/>
    <w:rsid w:val="00DC5823"/>
    <w:rsid w:val="00DD3090"/>
    <w:rsid w:val="00DD71AC"/>
    <w:rsid w:val="00DD7E1B"/>
    <w:rsid w:val="00DE00D9"/>
    <w:rsid w:val="00DE0B77"/>
    <w:rsid w:val="00DE1405"/>
    <w:rsid w:val="00DE2FCE"/>
    <w:rsid w:val="00DE525E"/>
    <w:rsid w:val="00DE52E2"/>
    <w:rsid w:val="00DE64E2"/>
    <w:rsid w:val="00DE6525"/>
    <w:rsid w:val="00DE69BD"/>
    <w:rsid w:val="00DE6CB5"/>
    <w:rsid w:val="00DE7A7D"/>
    <w:rsid w:val="00DF05BC"/>
    <w:rsid w:val="00DF11C5"/>
    <w:rsid w:val="00DF266A"/>
    <w:rsid w:val="00DF538C"/>
    <w:rsid w:val="00DF68CB"/>
    <w:rsid w:val="00E000BC"/>
    <w:rsid w:val="00E0019A"/>
    <w:rsid w:val="00E11401"/>
    <w:rsid w:val="00E13A09"/>
    <w:rsid w:val="00E13F40"/>
    <w:rsid w:val="00E1789B"/>
    <w:rsid w:val="00E200D9"/>
    <w:rsid w:val="00E20704"/>
    <w:rsid w:val="00E23337"/>
    <w:rsid w:val="00E2655F"/>
    <w:rsid w:val="00E36F58"/>
    <w:rsid w:val="00E37A8C"/>
    <w:rsid w:val="00E405D0"/>
    <w:rsid w:val="00E40647"/>
    <w:rsid w:val="00E4176A"/>
    <w:rsid w:val="00E42467"/>
    <w:rsid w:val="00E45239"/>
    <w:rsid w:val="00E52C50"/>
    <w:rsid w:val="00E5345C"/>
    <w:rsid w:val="00E5685A"/>
    <w:rsid w:val="00E60CB6"/>
    <w:rsid w:val="00E666B6"/>
    <w:rsid w:val="00E67703"/>
    <w:rsid w:val="00E70E17"/>
    <w:rsid w:val="00E71366"/>
    <w:rsid w:val="00E739ED"/>
    <w:rsid w:val="00E74A05"/>
    <w:rsid w:val="00E754D8"/>
    <w:rsid w:val="00E7596F"/>
    <w:rsid w:val="00E76344"/>
    <w:rsid w:val="00E81EDD"/>
    <w:rsid w:val="00E820C3"/>
    <w:rsid w:val="00E8242B"/>
    <w:rsid w:val="00E8385E"/>
    <w:rsid w:val="00E83B2A"/>
    <w:rsid w:val="00E87AF6"/>
    <w:rsid w:val="00E92A94"/>
    <w:rsid w:val="00E95FF6"/>
    <w:rsid w:val="00EB0291"/>
    <w:rsid w:val="00EB1BE6"/>
    <w:rsid w:val="00EB2C0D"/>
    <w:rsid w:val="00EB5020"/>
    <w:rsid w:val="00EB50D1"/>
    <w:rsid w:val="00EB5B7B"/>
    <w:rsid w:val="00EC487A"/>
    <w:rsid w:val="00ED0782"/>
    <w:rsid w:val="00ED0F30"/>
    <w:rsid w:val="00ED24C5"/>
    <w:rsid w:val="00ED48FA"/>
    <w:rsid w:val="00ED6494"/>
    <w:rsid w:val="00ED719F"/>
    <w:rsid w:val="00ED79DC"/>
    <w:rsid w:val="00EE0AF4"/>
    <w:rsid w:val="00EE18E0"/>
    <w:rsid w:val="00EE302E"/>
    <w:rsid w:val="00EE401B"/>
    <w:rsid w:val="00EF1041"/>
    <w:rsid w:val="00EF5784"/>
    <w:rsid w:val="00F05FE4"/>
    <w:rsid w:val="00F07069"/>
    <w:rsid w:val="00F074D8"/>
    <w:rsid w:val="00F13C0C"/>
    <w:rsid w:val="00F14635"/>
    <w:rsid w:val="00F146E8"/>
    <w:rsid w:val="00F14FFB"/>
    <w:rsid w:val="00F15E5A"/>
    <w:rsid w:val="00F167F4"/>
    <w:rsid w:val="00F1722E"/>
    <w:rsid w:val="00F2078E"/>
    <w:rsid w:val="00F210D3"/>
    <w:rsid w:val="00F21777"/>
    <w:rsid w:val="00F2216A"/>
    <w:rsid w:val="00F24671"/>
    <w:rsid w:val="00F24FFA"/>
    <w:rsid w:val="00F27EB7"/>
    <w:rsid w:val="00F32358"/>
    <w:rsid w:val="00F325C2"/>
    <w:rsid w:val="00F32AAC"/>
    <w:rsid w:val="00F33BC4"/>
    <w:rsid w:val="00F33E1A"/>
    <w:rsid w:val="00F35D12"/>
    <w:rsid w:val="00F4177F"/>
    <w:rsid w:val="00F4769D"/>
    <w:rsid w:val="00F500F3"/>
    <w:rsid w:val="00F50D4A"/>
    <w:rsid w:val="00F51A6F"/>
    <w:rsid w:val="00F54CCC"/>
    <w:rsid w:val="00F551C3"/>
    <w:rsid w:val="00F563D0"/>
    <w:rsid w:val="00F70D51"/>
    <w:rsid w:val="00F71DE7"/>
    <w:rsid w:val="00F71E3F"/>
    <w:rsid w:val="00F720A0"/>
    <w:rsid w:val="00F72C56"/>
    <w:rsid w:val="00F72E76"/>
    <w:rsid w:val="00F7532D"/>
    <w:rsid w:val="00F77312"/>
    <w:rsid w:val="00F7731D"/>
    <w:rsid w:val="00F8445F"/>
    <w:rsid w:val="00F863EF"/>
    <w:rsid w:val="00F87243"/>
    <w:rsid w:val="00F9232F"/>
    <w:rsid w:val="00F94031"/>
    <w:rsid w:val="00F94493"/>
    <w:rsid w:val="00F954BD"/>
    <w:rsid w:val="00F9704B"/>
    <w:rsid w:val="00FA0303"/>
    <w:rsid w:val="00FA27AE"/>
    <w:rsid w:val="00FA3986"/>
    <w:rsid w:val="00FA53A0"/>
    <w:rsid w:val="00FA5784"/>
    <w:rsid w:val="00FA7FB6"/>
    <w:rsid w:val="00FB0CF0"/>
    <w:rsid w:val="00FB12C8"/>
    <w:rsid w:val="00FB13FC"/>
    <w:rsid w:val="00FB14EA"/>
    <w:rsid w:val="00FB38BF"/>
    <w:rsid w:val="00FB52B3"/>
    <w:rsid w:val="00FB5B3F"/>
    <w:rsid w:val="00FB5BF4"/>
    <w:rsid w:val="00FB6458"/>
    <w:rsid w:val="00FB7426"/>
    <w:rsid w:val="00FC0AB9"/>
    <w:rsid w:val="00FC1D78"/>
    <w:rsid w:val="00FC3DF4"/>
    <w:rsid w:val="00FC562C"/>
    <w:rsid w:val="00FC718C"/>
    <w:rsid w:val="00FD080C"/>
    <w:rsid w:val="00FE0E07"/>
    <w:rsid w:val="00FE42E8"/>
    <w:rsid w:val="00FE5EDF"/>
    <w:rsid w:val="00FE65B5"/>
    <w:rsid w:val="00FE6B1F"/>
    <w:rsid w:val="00FF2947"/>
    <w:rsid w:val="00FF3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06FC4F"/>
  <w15:docId w15:val="{DAD3CF73-D998-44E6-BA56-B8773E04D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6559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426559"/>
    <w:pPr>
      <w:keepNext/>
      <w:pageBreakBefore/>
      <w:numPr>
        <w:numId w:val="1"/>
      </w:numPr>
      <w:suppressAutoHyphens/>
      <w:spacing w:before="60" w:after="240"/>
      <w:ind w:right="715"/>
      <w:jc w:val="center"/>
      <w:outlineLvl w:val="0"/>
    </w:pPr>
    <w:rPr>
      <w:bCs/>
      <w:spacing w:val="60"/>
      <w:kern w:val="32"/>
    </w:rPr>
  </w:style>
  <w:style w:type="paragraph" w:styleId="2">
    <w:name w:val="heading 2"/>
    <w:basedOn w:val="a"/>
    <w:next w:val="a"/>
    <w:link w:val="20"/>
    <w:qFormat/>
    <w:rsid w:val="00426559"/>
    <w:pPr>
      <w:keepNext/>
      <w:pBdr>
        <w:bottom w:val="thinThickSmallGap" w:sz="24" w:space="1" w:color="auto"/>
      </w:pBdr>
      <w:suppressAutoHyphens/>
      <w:spacing w:after="720" w:line="360" w:lineRule="auto"/>
      <w:ind w:left="709" w:right="709"/>
      <w:jc w:val="center"/>
      <w:outlineLvl w:val="1"/>
    </w:pPr>
    <w:rPr>
      <w:b/>
      <w:bCs/>
      <w:iCs/>
    </w:rPr>
  </w:style>
  <w:style w:type="paragraph" w:styleId="3">
    <w:name w:val="heading 3"/>
    <w:basedOn w:val="a"/>
    <w:next w:val="a"/>
    <w:link w:val="30"/>
    <w:qFormat/>
    <w:rsid w:val="00426559"/>
    <w:pPr>
      <w:keepNext/>
      <w:numPr>
        <w:ilvl w:val="1"/>
        <w:numId w:val="1"/>
      </w:numPr>
      <w:suppressAutoHyphens/>
      <w:spacing w:before="120" w:after="240" w:line="360" w:lineRule="auto"/>
      <w:ind w:right="709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26559"/>
    <w:pPr>
      <w:keepNext/>
      <w:numPr>
        <w:ilvl w:val="2"/>
        <w:numId w:val="1"/>
      </w:numPr>
      <w:suppressAutoHyphens/>
      <w:spacing w:before="120" w:after="240" w:line="360" w:lineRule="auto"/>
      <w:ind w:left="851" w:right="851"/>
      <w:jc w:val="center"/>
      <w:outlineLvl w:val="3"/>
    </w:pPr>
    <w:rPr>
      <w:b/>
    </w:rPr>
  </w:style>
  <w:style w:type="paragraph" w:styleId="5">
    <w:name w:val="heading 5"/>
    <w:basedOn w:val="a"/>
    <w:next w:val="a"/>
    <w:link w:val="50"/>
    <w:qFormat/>
    <w:rsid w:val="00426559"/>
    <w:pPr>
      <w:keepNext/>
      <w:suppressAutoHyphens/>
      <w:spacing w:before="120" w:after="120"/>
      <w:ind w:left="709" w:right="709"/>
      <w:jc w:val="center"/>
      <w:outlineLvl w:val="4"/>
    </w:pPr>
    <w:rPr>
      <w:b/>
      <w:i/>
    </w:rPr>
  </w:style>
  <w:style w:type="paragraph" w:styleId="6">
    <w:name w:val="heading 6"/>
    <w:basedOn w:val="a0"/>
    <w:next w:val="a"/>
    <w:link w:val="60"/>
    <w:qFormat/>
    <w:rsid w:val="00426559"/>
    <w:pPr>
      <w:keepNext/>
      <w:suppressAutoHyphens/>
      <w:spacing w:before="120" w:line="360" w:lineRule="auto"/>
      <w:ind w:left="1276" w:right="1276"/>
      <w:jc w:val="center"/>
      <w:outlineLvl w:val="5"/>
    </w:pPr>
    <w:rPr>
      <w:i/>
    </w:rPr>
  </w:style>
  <w:style w:type="paragraph" w:styleId="7">
    <w:name w:val="heading 7"/>
    <w:basedOn w:val="a"/>
    <w:next w:val="a"/>
    <w:link w:val="70"/>
    <w:qFormat/>
    <w:rsid w:val="00426559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42655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42655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426559"/>
    <w:rPr>
      <w:rFonts w:ascii="Times New Roman" w:eastAsia="Times New Roman" w:hAnsi="Times New Roman" w:cs="Times New Roman"/>
      <w:bCs/>
      <w:spacing w:val="60"/>
      <w:kern w:val="32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426559"/>
    <w:rPr>
      <w:rFonts w:ascii="Times New Roman" w:eastAsia="Times New Roman" w:hAnsi="Times New Roman" w:cs="Times New Roman"/>
      <w:b/>
      <w:bCs/>
      <w:iCs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426559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426559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426559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426559"/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42655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42655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426559"/>
    <w:rPr>
      <w:rFonts w:ascii="Arial" w:eastAsia="Times New Roman" w:hAnsi="Arial" w:cs="Arial"/>
      <w:lang w:eastAsia="ru-RU"/>
    </w:rPr>
  </w:style>
  <w:style w:type="paragraph" w:styleId="a4">
    <w:name w:val="Plain Text"/>
    <w:basedOn w:val="a"/>
    <w:link w:val="a5"/>
    <w:rsid w:val="00426559"/>
    <w:rPr>
      <w:rFonts w:ascii="Courier New" w:hAnsi="Courier New" w:cs="Courier New"/>
      <w:sz w:val="20"/>
      <w:szCs w:val="20"/>
    </w:rPr>
  </w:style>
  <w:style w:type="character" w:customStyle="1" w:styleId="a5">
    <w:name w:val="Текст Знак"/>
    <w:basedOn w:val="a1"/>
    <w:link w:val="a4"/>
    <w:rsid w:val="0042655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rmal (Web)"/>
    <w:basedOn w:val="a"/>
    <w:uiPriority w:val="99"/>
    <w:rsid w:val="00426559"/>
    <w:pPr>
      <w:spacing w:before="100" w:beforeAutospacing="1" w:after="100" w:afterAutospacing="1"/>
    </w:pPr>
  </w:style>
  <w:style w:type="paragraph" w:styleId="a0">
    <w:name w:val="Body Text"/>
    <w:basedOn w:val="a"/>
    <w:link w:val="a7"/>
    <w:rsid w:val="00426559"/>
    <w:pPr>
      <w:spacing w:after="120"/>
    </w:pPr>
  </w:style>
  <w:style w:type="character" w:customStyle="1" w:styleId="a7">
    <w:name w:val="Основной текст Знак"/>
    <w:basedOn w:val="a1"/>
    <w:link w:val="a0"/>
    <w:rsid w:val="004265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Address"/>
    <w:basedOn w:val="a"/>
    <w:link w:val="HTML0"/>
    <w:rsid w:val="00426559"/>
    <w:rPr>
      <w:i/>
      <w:iCs/>
    </w:rPr>
  </w:style>
  <w:style w:type="character" w:customStyle="1" w:styleId="HTML0">
    <w:name w:val="Адрес HTML Знак"/>
    <w:basedOn w:val="a1"/>
    <w:link w:val="HTML"/>
    <w:rsid w:val="0042655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8">
    <w:name w:val="Date"/>
    <w:basedOn w:val="a"/>
    <w:next w:val="a"/>
    <w:link w:val="a9"/>
    <w:rsid w:val="00426559"/>
  </w:style>
  <w:style w:type="character" w:customStyle="1" w:styleId="a9">
    <w:name w:val="Дата Знак"/>
    <w:basedOn w:val="a1"/>
    <w:link w:val="a8"/>
    <w:rsid w:val="004265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First Indent"/>
    <w:basedOn w:val="a"/>
    <w:link w:val="ab"/>
    <w:rsid w:val="00426559"/>
    <w:pPr>
      <w:spacing w:after="120"/>
      <w:ind w:firstLine="210"/>
    </w:pPr>
  </w:style>
  <w:style w:type="character" w:customStyle="1" w:styleId="ab">
    <w:name w:val="Красная строка Знак"/>
    <w:basedOn w:val="a7"/>
    <w:link w:val="aa"/>
    <w:rsid w:val="0042655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с отступом 2 Знак"/>
    <w:basedOn w:val="a1"/>
    <w:link w:val="22"/>
    <w:rsid w:val="00426559"/>
    <w:rPr>
      <w:sz w:val="24"/>
      <w:szCs w:val="24"/>
      <w:lang w:eastAsia="ru-RU"/>
    </w:rPr>
  </w:style>
  <w:style w:type="paragraph" w:styleId="ac">
    <w:name w:val="caption"/>
    <w:basedOn w:val="a"/>
    <w:next w:val="a"/>
    <w:link w:val="ad"/>
    <w:autoRedefine/>
    <w:qFormat/>
    <w:rsid w:val="00426559"/>
    <w:pPr>
      <w:keepNext/>
      <w:spacing w:after="80"/>
      <w:jc w:val="center"/>
    </w:pPr>
    <w:rPr>
      <w:szCs w:val="20"/>
    </w:rPr>
  </w:style>
  <w:style w:type="character" w:customStyle="1" w:styleId="ad">
    <w:name w:val="Название объекта Знак"/>
    <w:basedOn w:val="a1"/>
    <w:link w:val="ac"/>
    <w:rsid w:val="0042655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3"/>
    <w:basedOn w:val="a"/>
    <w:link w:val="32"/>
    <w:rsid w:val="00426559"/>
    <w:pPr>
      <w:widowControl w:val="0"/>
      <w:shd w:val="clear" w:color="auto" w:fill="FFFFFF"/>
      <w:autoSpaceDE w:val="0"/>
      <w:autoSpaceDN w:val="0"/>
      <w:adjustRightInd w:val="0"/>
      <w:jc w:val="center"/>
    </w:pPr>
    <w:rPr>
      <w:color w:val="000000"/>
      <w:szCs w:val="20"/>
    </w:rPr>
  </w:style>
  <w:style w:type="character" w:customStyle="1" w:styleId="32">
    <w:name w:val="Основной текст 3 Знак"/>
    <w:basedOn w:val="a1"/>
    <w:link w:val="31"/>
    <w:rsid w:val="00426559"/>
    <w:rPr>
      <w:rFonts w:ascii="Times New Roman" w:eastAsia="Times New Roman" w:hAnsi="Times New Roman" w:cs="Times New Roman"/>
      <w:color w:val="000000"/>
      <w:sz w:val="24"/>
      <w:szCs w:val="20"/>
      <w:shd w:val="clear" w:color="auto" w:fill="FFFFFF"/>
      <w:lang w:eastAsia="ru-RU"/>
    </w:rPr>
  </w:style>
  <w:style w:type="numbering" w:styleId="111111">
    <w:name w:val="Outline List 2"/>
    <w:basedOn w:val="a3"/>
    <w:rsid w:val="00426559"/>
    <w:pPr>
      <w:numPr>
        <w:numId w:val="2"/>
      </w:numPr>
    </w:pPr>
  </w:style>
  <w:style w:type="character" w:styleId="ae">
    <w:name w:val="page number"/>
    <w:basedOn w:val="a1"/>
    <w:rsid w:val="00426559"/>
  </w:style>
  <w:style w:type="paragraph" w:styleId="41">
    <w:name w:val="toc 4"/>
    <w:basedOn w:val="a"/>
    <w:next w:val="a"/>
    <w:autoRedefine/>
    <w:semiHidden/>
    <w:rsid w:val="00426559"/>
    <w:pPr>
      <w:ind w:left="720"/>
    </w:pPr>
  </w:style>
  <w:style w:type="paragraph" w:styleId="51">
    <w:name w:val="toc 5"/>
    <w:basedOn w:val="a"/>
    <w:next w:val="a"/>
    <w:autoRedefine/>
    <w:semiHidden/>
    <w:rsid w:val="00426559"/>
    <w:pPr>
      <w:ind w:left="960"/>
    </w:pPr>
  </w:style>
  <w:style w:type="paragraph" w:styleId="61">
    <w:name w:val="toc 6"/>
    <w:basedOn w:val="a"/>
    <w:next w:val="a"/>
    <w:autoRedefine/>
    <w:semiHidden/>
    <w:rsid w:val="00426559"/>
    <w:pPr>
      <w:ind w:left="1200"/>
    </w:pPr>
  </w:style>
  <w:style w:type="paragraph" w:styleId="af">
    <w:name w:val="table of figures"/>
    <w:basedOn w:val="a"/>
    <w:next w:val="a"/>
    <w:semiHidden/>
    <w:rsid w:val="00426559"/>
  </w:style>
  <w:style w:type="paragraph" w:customStyle="1" w:styleId="af0">
    <w:name w:val="Стиль Название объекта + полужирный"/>
    <w:basedOn w:val="ac"/>
    <w:link w:val="af1"/>
    <w:autoRedefine/>
    <w:rsid w:val="00426559"/>
    <w:rPr>
      <w:b/>
    </w:rPr>
  </w:style>
  <w:style w:type="paragraph" w:styleId="22">
    <w:name w:val="Body Text Indent 2"/>
    <w:basedOn w:val="a"/>
    <w:link w:val="21"/>
    <w:rsid w:val="00426559"/>
    <w:pPr>
      <w:tabs>
        <w:tab w:val="left" w:pos="-2127"/>
      </w:tabs>
      <w:autoSpaceDE w:val="0"/>
      <w:autoSpaceDN w:val="0"/>
      <w:adjustRightInd w:val="0"/>
      <w:spacing w:line="360" w:lineRule="auto"/>
      <w:ind w:right="-30" w:firstLine="709"/>
      <w:jc w:val="both"/>
    </w:pPr>
    <w:rPr>
      <w:rFonts w:ascii="Calibri" w:eastAsia="Calibri" w:hAnsi="Calibri"/>
    </w:rPr>
  </w:style>
  <w:style w:type="character" w:customStyle="1" w:styleId="210">
    <w:name w:val="Основной текст с отступом 2 Знак1"/>
    <w:basedOn w:val="a1"/>
    <w:uiPriority w:val="99"/>
    <w:semiHidden/>
    <w:rsid w:val="0042655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Стиль Название объекта + полужирный Знак"/>
    <w:basedOn w:val="ad"/>
    <w:link w:val="af0"/>
    <w:rsid w:val="0042655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2">
    <w:name w:val="Основной шрифт"/>
    <w:rsid w:val="00426559"/>
  </w:style>
  <w:style w:type="paragraph" w:styleId="af3">
    <w:name w:val="header"/>
    <w:basedOn w:val="a"/>
    <w:link w:val="af4"/>
    <w:uiPriority w:val="99"/>
    <w:rsid w:val="00426559"/>
    <w:pPr>
      <w:tabs>
        <w:tab w:val="center" w:pos="4153"/>
        <w:tab w:val="right" w:pos="8306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f4">
    <w:name w:val="Верхний колонтитул Знак"/>
    <w:basedOn w:val="a1"/>
    <w:link w:val="af3"/>
    <w:uiPriority w:val="99"/>
    <w:rsid w:val="0042655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rsid w:val="00426559"/>
    <w:pPr>
      <w:tabs>
        <w:tab w:val="center" w:pos="4153"/>
        <w:tab w:val="right" w:pos="8306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f6">
    <w:name w:val="Нижний колонтитул Знак"/>
    <w:basedOn w:val="a1"/>
    <w:link w:val="af5"/>
    <w:rsid w:val="0042655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Body Text Indent"/>
    <w:basedOn w:val="a"/>
    <w:link w:val="af8"/>
    <w:rsid w:val="00426559"/>
    <w:pPr>
      <w:autoSpaceDE w:val="0"/>
      <w:autoSpaceDN w:val="0"/>
      <w:adjustRightInd w:val="0"/>
      <w:spacing w:after="120"/>
      <w:ind w:left="283"/>
    </w:pPr>
    <w:rPr>
      <w:sz w:val="20"/>
      <w:szCs w:val="20"/>
    </w:rPr>
  </w:style>
  <w:style w:type="character" w:customStyle="1" w:styleId="af8">
    <w:name w:val="Основной текст с отступом Знак"/>
    <w:basedOn w:val="a1"/>
    <w:link w:val="af7"/>
    <w:rsid w:val="0042655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3">
    <w:name w:val="Body Text Indent 3"/>
    <w:basedOn w:val="a"/>
    <w:link w:val="34"/>
    <w:rsid w:val="00426559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rsid w:val="0042655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2"/>
    <w:basedOn w:val="a"/>
    <w:link w:val="24"/>
    <w:rsid w:val="00426559"/>
    <w:pPr>
      <w:autoSpaceDE w:val="0"/>
      <w:autoSpaceDN w:val="0"/>
      <w:adjustRightInd w:val="0"/>
      <w:spacing w:line="360" w:lineRule="auto"/>
      <w:jc w:val="both"/>
    </w:pPr>
    <w:rPr>
      <w:szCs w:val="20"/>
    </w:rPr>
  </w:style>
  <w:style w:type="character" w:customStyle="1" w:styleId="24">
    <w:name w:val="Основной текст 2 Знак"/>
    <w:basedOn w:val="a1"/>
    <w:link w:val="23"/>
    <w:rsid w:val="0042655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содержимое таблицы"/>
    <w:basedOn w:val="22"/>
    <w:rsid w:val="00426559"/>
    <w:pPr>
      <w:tabs>
        <w:tab w:val="clear" w:pos="-2127"/>
      </w:tabs>
      <w:autoSpaceDE/>
      <w:autoSpaceDN/>
      <w:adjustRightInd/>
      <w:spacing w:line="240" w:lineRule="auto"/>
      <w:ind w:right="0" w:firstLine="0"/>
    </w:pPr>
    <w:rPr>
      <w:sz w:val="22"/>
      <w:szCs w:val="20"/>
    </w:rPr>
  </w:style>
  <w:style w:type="paragraph" w:customStyle="1" w:styleId="11">
    <w:name w:val="Текст сноски1"/>
    <w:basedOn w:val="a"/>
    <w:rsid w:val="00426559"/>
    <w:pPr>
      <w:widowControl w:val="0"/>
    </w:pPr>
    <w:rPr>
      <w:snapToGrid w:val="0"/>
      <w:sz w:val="20"/>
      <w:szCs w:val="20"/>
    </w:rPr>
  </w:style>
  <w:style w:type="paragraph" w:styleId="afa">
    <w:name w:val="Subtitle"/>
    <w:basedOn w:val="a"/>
    <w:link w:val="afb"/>
    <w:qFormat/>
    <w:rsid w:val="00426559"/>
    <w:pPr>
      <w:spacing w:before="120"/>
      <w:ind w:firstLine="720"/>
      <w:jc w:val="both"/>
    </w:pPr>
    <w:rPr>
      <w:szCs w:val="20"/>
    </w:rPr>
  </w:style>
  <w:style w:type="character" w:customStyle="1" w:styleId="afb">
    <w:name w:val="Подзаголовок Знак"/>
    <w:basedOn w:val="a1"/>
    <w:link w:val="afa"/>
    <w:rsid w:val="0042655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c">
    <w:name w:val="footnote text"/>
    <w:basedOn w:val="a"/>
    <w:link w:val="afd"/>
    <w:semiHidden/>
    <w:rsid w:val="00426559"/>
    <w:rPr>
      <w:sz w:val="20"/>
      <w:szCs w:val="20"/>
    </w:rPr>
  </w:style>
  <w:style w:type="character" w:customStyle="1" w:styleId="afd">
    <w:name w:val="Текст сноски Знак"/>
    <w:basedOn w:val="a1"/>
    <w:link w:val="afc"/>
    <w:semiHidden/>
    <w:rsid w:val="0042655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5">
    <w:name w:val="List 2"/>
    <w:basedOn w:val="a"/>
    <w:rsid w:val="00426559"/>
    <w:pPr>
      <w:ind w:left="566" w:hanging="283"/>
    </w:pPr>
    <w:rPr>
      <w:sz w:val="20"/>
      <w:szCs w:val="20"/>
    </w:rPr>
  </w:style>
  <w:style w:type="character" w:styleId="afe">
    <w:name w:val="footnote reference"/>
    <w:basedOn w:val="a1"/>
    <w:semiHidden/>
    <w:rsid w:val="00426559"/>
    <w:rPr>
      <w:vertAlign w:val="superscript"/>
    </w:rPr>
  </w:style>
  <w:style w:type="paragraph" w:styleId="12">
    <w:name w:val="toc 1"/>
    <w:basedOn w:val="a"/>
    <w:next w:val="a"/>
    <w:autoRedefine/>
    <w:rsid w:val="00426559"/>
    <w:pPr>
      <w:tabs>
        <w:tab w:val="left" w:pos="400"/>
        <w:tab w:val="right" w:leader="dot" w:pos="9593"/>
      </w:tabs>
      <w:autoSpaceDE w:val="0"/>
      <w:autoSpaceDN w:val="0"/>
      <w:adjustRightInd w:val="0"/>
      <w:spacing w:before="120" w:after="120"/>
      <w:ind w:right="212"/>
    </w:pPr>
    <w:rPr>
      <w:b/>
      <w:caps/>
      <w:sz w:val="20"/>
      <w:szCs w:val="20"/>
    </w:rPr>
  </w:style>
  <w:style w:type="paragraph" w:styleId="26">
    <w:name w:val="toc 2"/>
    <w:basedOn w:val="a"/>
    <w:next w:val="a"/>
    <w:autoRedefine/>
    <w:rsid w:val="00426559"/>
    <w:pPr>
      <w:autoSpaceDE w:val="0"/>
      <w:autoSpaceDN w:val="0"/>
      <w:adjustRightInd w:val="0"/>
      <w:ind w:left="200"/>
    </w:pPr>
    <w:rPr>
      <w:smallCaps/>
      <w:sz w:val="20"/>
      <w:szCs w:val="20"/>
    </w:rPr>
  </w:style>
  <w:style w:type="paragraph" w:styleId="35">
    <w:name w:val="toc 3"/>
    <w:basedOn w:val="a"/>
    <w:next w:val="a"/>
    <w:autoRedefine/>
    <w:rsid w:val="00426559"/>
    <w:pPr>
      <w:autoSpaceDE w:val="0"/>
      <w:autoSpaceDN w:val="0"/>
      <w:adjustRightInd w:val="0"/>
      <w:ind w:left="400"/>
    </w:pPr>
    <w:rPr>
      <w:i/>
      <w:sz w:val="20"/>
      <w:szCs w:val="20"/>
    </w:rPr>
  </w:style>
  <w:style w:type="table" w:styleId="aff">
    <w:name w:val="Table Grid"/>
    <w:basedOn w:val="a2"/>
    <w:uiPriority w:val="59"/>
    <w:rsid w:val="0042655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7">
    <w:name w:val="Стиль Основной текст с отступом 2 + полужирный курсив По центру ..."/>
    <w:basedOn w:val="22"/>
    <w:rsid w:val="00426559"/>
    <w:pPr>
      <w:keepNext/>
      <w:spacing w:before="120"/>
      <w:ind w:right="-28" w:firstLine="0"/>
      <w:jc w:val="center"/>
    </w:pPr>
    <w:rPr>
      <w:b/>
      <w:bCs/>
      <w:i/>
      <w:iCs/>
      <w:spacing w:val="10"/>
      <w:szCs w:val="20"/>
    </w:rPr>
  </w:style>
  <w:style w:type="paragraph" w:customStyle="1" w:styleId="28">
    <w:name w:val="Стиль Основной текст с отступом 2 + полужирный курсив Черный По ..."/>
    <w:basedOn w:val="22"/>
    <w:rsid w:val="00426559"/>
    <w:pPr>
      <w:keepNext/>
      <w:suppressAutoHyphens/>
      <w:spacing w:before="120"/>
      <w:ind w:right="-28" w:firstLine="0"/>
      <w:jc w:val="center"/>
    </w:pPr>
    <w:rPr>
      <w:b/>
      <w:bCs/>
      <w:i/>
      <w:iCs/>
      <w:color w:val="000000"/>
      <w:spacing w:val="10"/>
      <w:szCs w:val="20"/>
    </w:rPr>
  </w:style>
  <w:style w:type="paragraph" w:customStyle="1" w:styleId="211">
    <w:name w:val="Основной текст с отступом 21"/>
    <w:basedOn w:val="a"/>
    <w:rsid w:val="00426559"/>
    <w:pPr>
      <w:widowControl w:val="0"/>
      <w:ind w:firstLine="851"/>
      <w:jc w:val="both"/>
    </w:pPr>
    <w:rPr>
      <w:snapToGrid w:val="0"/>
      <w:szCs w:val="20"/>
    </w:rPr>
  </w:style>
  <w:style w:type="paragraph" w:customStyle="1" w:styleId="xl32">
    <w:name w:val="xl32"/>
    <w:basedOn w:val="a"/>
    <w:rsid w:val="00426559"/>
    <w:pP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</w:rPr>
  </w:style>
  <w:style w:type="paragraph" w:customStyle="1" w:styleId="13">
    <w:name w:val="Обычный1"/>
    <w:rsid w:val="00426559"/>
    <w:pPr>
      <w:widowControl w:val="0"/>
    </w:pPr>
    <w:rPr>
      <w:rFonts w:ascii="Times New Roman" w:eastAsia="Times New Roman" w:hAnsi="Times New Roman"/>
      <w:snapToGrid w:val="0"/>
    </w:rPr>
  </w:style>
  <w:style w:type="paragraph" w:customStyle="1" w:styleId="310">
    <w:name w:val="Основной текст с отступом 31"/>
    <w:basedOn w:val="a"/>
    <w:rsid w:val="00426559"/>
    <w:pPr>
      <w:widowControl w:val="0"/>
      <w:ind w:firstLine="34"/>
      <w:jc w:val="both"/>
    </w:pPr>
    <w:rPr>
      <w:snapToGrid w:val="0"/>
      <w:szCs w:val="20"/>
    </w:rPr>
  </w:style>
  <w:style w:type="paragraph" w:customStyle="1" w:styleId="212">
    <w:name w:val="Заголовок 21"/>
    <w:basedOn w:val="13"/>
    <w:next w:val="13"/>
    <w:rsid w:val="00426559"/>
    <w:pPr>
      <w:keepNext/>
      <w:ind w:firstLine="851"/>
      <w:jc w:val="center"/>
    </w:pPr>
    <w:rPr>
      <w:b/>
      <w:sz w:val="24"/>
    </w:rPr>
  </w:style>
  <w:style w:type="character" w:styleId="aff0">
    <w:name w:val="annotation reference"/>
    <w:basedOn w:val="a1"/>
    <w:semiHidden/>
    <w:rsid w:val="00426559"/>
    <w:rPr>
      <w:sz w:val="16"/>
    </w:rPr>
  </w:style>
  <w:style w:type="paragraph" w:customStyle="1" w:styleId="BodyText21">
    <w:name w:val="Body Text 21"/>
    <w:basedOn w:val="a"/>
    <w:rsid w:val="00426559"/>
    <w:pPr>
      <w:jc w:val="center"/>
    </w:pPr>
    <w:rPr>
      <w:sz w:val="28"/>
      <w:szCs w:val="20"/>
    </w:rPr>
  </w:style>
  <w:style w:type="paragraph" w:styleId="aff1">
    <w:name w:val="Balloon Text"/>
    <w:basedOn w:val="a"/>
    <w:link w:val="aff2"/>
    <w:uiPriority w:val="99"/>
    <w:semiHidden/>
    <w:rsid w:val="00426559"/>
    <w:pPr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basedOn w:val="a1"/>
    <w:link w:val="aff1"/>
    <w:uiPriority w:val="99"/>
    <w:semiHidden/>
    <w:rsid w:val="0042655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13">
    <w:name w:val="Основной текст 21"/>
    <w:basedOn w:val="a"/>
    <w:rsid w:val="00426559"/>
    <w:pPr>
      <w:widowControl w:val="0"/>
      <w:suppressAutoHyphens/>
      <w:spacing w:after="120" w:line="480" w:lineRule="auto"/>
    </w:pPr>
    <w:rPr>
      <w:rFonts w:eastAsia="Arial Unicode MS"/>
      <w:kern w:val="1"/>
    </w:rPr>
  </w:style>
  <w:style w:type="paragraph" w:customStyle="1" w:styleId="311">
    <w:name w:val="Основной текст 31"/>
    <w:basedOn w:val="a"/>
    <w:rsid w:val="00426559"/>
    <w:pPr>
      <w:widowControl w:val="0"/>
      <w:suppressAutoHyphens/>
      <w:spacing w:after="120"/>
    </w:pPr>
    <w:rPr>
      <w:rFonts w:eastAsia="Arial Unicode MS"/>
      <w:kern w:val="1"/>
      <w:sz w:val="16"/>
      <w:szCs w:val="16"/>
    </w:rPr>
  </w:style>
  <w:style w:type="paragraph" w:customStyle="1" w:styleId="320">
    <w:name w:val="Основной текст 32"/>
    <w:basedOn w:val="a"/>
    <w:rsid w:val="00426559"/>
    <w:pPr>
      <w:widowControl w:val="0"/>
      <w:suppressAutoHyphens/>
      <w:spacing w:after="120"/>
    </w:pPr>
    <w:rPr>
      <w:rFonts w:eastAsia="Arial Unicode MS"/>
      <w:kern w:val="1"/>
      <w:sz w:val="16"/>
      <w:szCs w:val="16"/>
    </w:rPr>
  </w:style>
  <w:style w:type="paragraph" w:customStyle="1" w:styleId="aff3">
    <w:name w:val="Содержимое таблицы"/>
    <w:basedOn w:val="a"/>
    <w:rsid w:val="00426559"/>
    <w:pPr>
      <w:widowControl w:val="0"/>
      <w:suppressLineNumbers/>
      <w:suppressAutoHyphens/>
    </w:pPr>
    <w:rPr>
      <w:rFonts w:eastAsia="Arial Unicode MS"/>
      <w:kern w:val="1"/>
    </w:rPr>
  </w:style>
  <w:style w:type="paragraph" w:customStyle="1" w:styleId="14">
    <w:name w:val="Название1"/>
    <w:basedOn w:val="a"/>
    <w:rsid w:val="00426559"/>
    <w:pPr>
      <w:jc w:val="center"/>
    </w:pPr>
    <w:rPr>
      <w:b/>
      <w:sz w:val="28"/>
      <w:szCs w:val="20"/>
    </w:rPr>
  </w:style>
  <w:style w:type="paragraph" w:styleId="HTML1">
    <w:name w:val="HTML Preformatted"/>
    <w:basedOn w:val="a"/>
    <w:link w:val="HTML2"/>
    <w:rsid w:val="0042655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2">
    <w:name w:val="Стандартный HTML Знак"/>
    <w:basedOn w:val="a1"/>
    <w:link w:val="HTML1"/>
    <w:rsid w:val="00426559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4">
    <w:name w:val="Hyperlink"/>
    <w:basedOn w:val="a1"/>
    <w:uiPriority w:val="99"/>
    <w:rsid w:val="00426559"/>
    <w:rPr>
      <w:color w:val="0000FF"/>
      <w:u w:val="single"/>
    </w:rPr>
  </w:style>
  <w:style w:type="paragraph" w:customStyle="1" w:styleId="p">
    <w:name w:val="p"/>
    <w:basedOn w:val="a"/>
    <w:rsid w:val="00426559"/>
    <w:pPr>
      <w:spacing w:before="100" w:beforeAutospacing="1" w:after="100" w:afterAutospacing="1"/>
    </w:pPr>
  </w:style>
  <w:style w:type="paragraph" w:customStyle="1" w:styleId="330">
    <w:name w:val="Основной текст 33"/>
    <w:basedOn w:val="a"/>
    <w:rsid w:val="00426559"/>
    <w:pPr>
      <w:widowControl w:val="0"/>
      <w:suppressAutoHyphens/>
      <w:spacing w:after="120"/>
    </w:pPr>
    <w:rPr>
      <w:rFonts w:eastAsia="Lucida Sans Unicode" w:cs="Tahoma"/>
      <w:color w:val="000000"/>
      <w:sz w:val="16"/>
      <w:szCs w:val="16"/>
      <w:lang w:val="en-US" w:eastAsia="en-US" w:bidi="en-US"/>
    </w:rPr>
  </w:style>
  <w:style w:type="paragraph" w:customStyle="1" w:styleId="15">
    <w:name w:val="Заголовок1"/>
    <w:basedOn w:val="a"/>
    <w:next w:val="afa"/>
    <w:rsid w:val="00426559"/>
    <w:pPr>
      <w:keepNext/>
      <w:widowControl w:val="0"/>
      <w:suppressAutoHyphens/>
      <w:spacing w:before="240" w:after="120"/>
      <w:jc w:val="center"/>
    </w:pPr>
    <w:rPr>
      <w:rFonts w:ascii="Arial" w:eastAsia="Lucida Sans Unicode" w:hAnsi="Arial" w:cs="Tahoma"/>
      <w:b/>
      <w:bCs/>
      <w:color w:val="000000"/>
      <w:sz w:val="28"/>
      <w:szCs w:val="28"/>
      <w:u w:val="single"/>
      <w:lang w:val="en-US" w:eastAsia="en-US" w:bidi="en-US"/>
    </w:rPr>
  </w:style>
  <w:style w:type="paragraph" w:customStyle="1" w:styleId="DefaultParagraphFontParaCharCharChar">
    <w:name w:val="Default Paragraph Font Para Char Char Char"/>
    <w:basedOn w:val="a"/>
    <w:rsid w:val="00426559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29">
    <w:name w:val="Текст2"/>
    <w:basedOn w:val="a"/>
    <w:rsid w:val="00426559"/>
    <w:pPr>
      <w:widowControl w:val="0"/>
      <w:suppressAutoHyphens/>
    </w:pPr>
    <w:rPr>
      <w:rFonts w:ascii="Courier New" w:eastAsia="Lucida Sans Unicode" w:hAnsi="Courier New" w:cs="Courier New"/>
      <w:color w:val="000000"/>
      <w:sz w:val="20"/>
      <w:szCs w:val="20"/>
      <w:lang w:val="en-US" w:eastAsia="en-US" w:bidi="en-US"/>
    </w:rPr>
  </w:style>
  <w:style w:type="paragraph" w:customStyle="1" w:styleId="ConsPlusNormal">
    <w:name w:val="ConsPlusNormal"/>
    <w:rsid w:val="0042655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f5">
    <w:name w:val="Block Text"/>
    <w:basedOn w:val="a"/>
    <w:rsid w:val="00426559"/>
    <w:pPr>
      <w:widowControl w:val="0"/>
      <w:ind w:left="-57" w:right="-57"/>
      <w:jc w:val="center"/>
    </w:pPr>
    <w:rPr>
      <w:sz w:val="28"/>
    </w:rPr>
  </w:style>
  <w:style w:type="paragraph" w:customStyle="1" w:styleId="2a">
    <w:name w:val="Обычный2"/>
    <w:rsid w:val="00426559"/>
    <w:pPr>
      <w:widowControl w:val="0"/>
      <w:ind w:firstLine="280"/>
      <w:jc w:val="both"/>
    </w:pPr>
    <w:rPr>
      <w:rFonts w:ascii="Courier New" w:eastAsia="Times New Roman" w:hAnsi="Courier New"/>
      <w:snapToGrid w:val="0"/>
      <w:sz w:val="16"/>
    </w:rPr>
  </w:style>
  <w:style w:type="paragraph" w:customStyle="1" w:styleId="ConsPlusTitle">
    <w:name w:val="ConsPlusTitle"/>
    <w:rsid w:val="00426559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220">
    <w:name w:val="Основной текст с отступом 22"/>
    <w:basedOn w:val="a"/>
    <w:rsid w:val="00426559"/>
    <w:pPr>
      <w:widowControl w:val="0"/>
      <w:suppressAutoHyphens/>
      <w:ind w:left="360"/>
    </w:pPr>
    <w:rPr>
      <w:rFonts w:eastAsia="Lucida Sans Unicode"/>
      <w:i/>
      <w:iCs/>
      <w:kern w:val="2"/>
      <w:sz w:val="28"/>
    </w:rPr>
  </w:style>
  <w:style w:type="paragraph" w:customStyle="1" w:styleId="230">
    <w:name w:val="Основной текст с отступом 23"/>
    <w:basedOn w:val="a"/>
    <w:rsid w:val="00426559"/>
    <w:pPr>
      <w:widowControl w:val="0"/>
      <w:suppressAutoHyphens/>
      <w:ind w:right="276" w:firstLine="567"/>
    </w:pPr>
    <w:rPr>
      <w:rFonts w:eastAsia="Lucida Sans Unicode"/>
      <w:kern w:val="2"/>
      <w:sz w:val="20"/>
      <w:szCs w:val="20"/>
    </w:rPr>
  </w:style>
  <w:style w:type="paragraph" w:customStyle="1" w:styleId="ConsPlusCell">
    <w:name w:val="ConsPlusCell"/>
    <w:basedOn w:val="a"/>
    <w:rsid w:val="00426559"/>
    <w:pPr>
      <w:widowControl w:val="0"/>
      <w:suppressAutoHyphens/>
      <w:autoSpaceDE w:val="0"/>
    </w:pPr>
    <w:rPr>
      <w:rFonts w:ascii="Arial" w:eastAsia="Arial" w:hAnsi="Arial"/>
      <w:kern w:val="2"/>
      <w:sz w:val="20"/>
      <w:szCs w:val="20"/>
    </w:rPr>
  </w:style>
  <w:style w:type="paragraph" w:customStyle="1" w:styleId="214">
    <w:name w:val="Маркированный список 21"/>
    <w:basedOn w:val="a"/>
    <w:rsid w:val="00426559"/>
    <w:pPr>
      <w:widowControl w:val="0"/>
      <w:tabs>
        <w:tab w:val="num" w:pos="0"/>
      </w:tabs>
      <w:suppressAutoHyphens/>
    </w:pPr>
    <w:rPr>
      <w:rFonts w:eastAsia="Lucida Sans Unicode"/>
      <w:kern w:val="2"/>
    </w:rPr>
  </w:style>
  <w:style w:type="paragraph" w:customStyle="1" w:styleId="Default">
    <w:name w:val="Default"/>
    <w:rsid w:val="00426559"/>
    <w:pPr>
      <w:suppressAutoHyphens/>
      <w:autoSpaceDE w:val="0"/>
    </w:pPr>
    <w:rPr>
      <w:rFonts w:ascii="Arial" w:eastAsia="Arial" w:hAnsi="Arial" w:cs="Arial"/>
      <w:color w:val="000000"/>
      <w:kern w:val="2"/>
      <w:sz w:val="24"/>
      <w:szCs w:val="24"/>
      <w:lang w:eastAsia="ar-SA"/>
    </w:rPr>
  </w:style>
  <w:style w:type="character" w:customStyle="1" w:styleId="aff6">
    <w:name w:val="Цветовое выделение"/>
    <w:rsid w:val="00426559"/>
    <w:rPr>
      <w:b/>
      <w:bCs/>
      <w:color w:val="000080"/>
    </w:rPr>
  </w:style>
  <w:style w:type="paragraph" w:customStyle="1" w:styleId="ConsPlusNonformat">
    <w:name w:val="ConsPlusNonformat"/>
    <w:rsid w:val="00426559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231">
    <w:name w:val="Основной текст с отступом 23"/>
    <w:basedOn w:val="a"/>
    <w:rsid w:val="00426559"/>
    <w:pPr>
      <w:widowControl w:val="0"/>
      <w:suppressAutoHyphens/>
      <w:ind w:right="276" w:firstLine="567"/>
    </w:pPr>
    <w:rPr>
      <w:rFonts w:eastAsia="Lucida Sans Unicode"/>
      <w:kern w:val="2"/>
      <w:sz w:val="20"/>
      <w:szCs w:val="20"/>
    </w:rPr>
  </w:style>
  <w:style w:type="paragraph" w:customStyle="1" w:styleId="aff7">
    <w:name w:val="Обычный+По центру"/>
    <w:basedOn w:val="a"/>
    <w:rsid w:val="00426559"/>
  </w:style>
  <w:style w:type="character" w:styleId="aff8">
    <w:name w:val="FollowedHyperlink"/>
    <w:basedOn w:val="a1"/>
    <w:uiPriority w:val="99"/>
    <w:unhideWhenUsed/>
    <w:rsid w:val="00426559"/>
    <w:rPr>
      <w:color w:val="800080"/>
      <w:u w:val="single"/>
    </w:rPr>
  </w:style>
  <w:style w:type="paragraph" w:customStyle="1" w:styleId="xl65">
    <w:name w:val="xl65"/>
    <w:basedOn w:val="a"/>
    <w:rsid w:val="00426559"/>
    <w:pPr>
      <w:spacing w:before="100" w:beforeAutospacing="1" w:after="100" w:afterAutospacing="1"/>
      <w:jc w:val="center"/>
    </w:pPr>
  </w:style>
  <w:style w:type="paragraph" w:styleId="aff9">
    <w:name w:val="List Paragraph"/>
    <w:basedOn w:val="a"/>
    <w:uiPriority w:val="34"/>
    <w:qFormat/>
    <w:rsid w:val="007529E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blk">
    <w:name w:val="blk"/>
    <w:basedOn w:val="a1"/>
    <w:rsid w:val="0067493C"/>
  </w:style>
  <w:style w:type="paragraph" w:customStyle="1" w:styleId="f12">
    <w:name w:val="Основной текШf1т с отступом 2"/>
    <w:basedOn w:val="a"/>
    <w:uiPriority w:val="99"/>
    <w:rsid w:val="001A1870"/>
    <w:pPr>
      <w:widowControl w:val="0"/>
      <w:snapToGrid w:val="0"/>
      <w:ind w:firstLine="720"/>
      <w:jc w:val="both"/>
    </w:pPr>
  </w:style>
  <w:style w:type="paragraph" w:styleId="affa">
    <w:name w:val="endnote text"/>
    <w:basedOn w:val="a"/>
    <w:link w:val="affb"/>
    <w:unhideWhenUsed/>
    <w:rsid w:val="000F4F6A"/>
    <w:rPr>
      <w:sz w:val="20"/>
      <w:szCs w:val="20"/>
    </w:rPr>
  </w:style>
  <w:style w:type="character" w:customStyle="1" w:styleId="affb">
    <w:name w:val="Текст концевой сноски Знак"/>
    <w:basedOn w:val="a1"/>
    <w:link w:val="affa"/>
    <w:rsid w:val="000F4F6A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1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377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77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29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6316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793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05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D3309-0AA7-4065-B018-5C0F85D1F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17</Pages>
  <Words>4834</Words>
  <Characters>27554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Admin</cp:lastModifiedBy>
  <cp:revision>5</cp:revision>
  <cp:lastPrinted>2022-02-25T11:33:00Z</cp:lastPrinted>
  <dcterms:created xsi:type="dcterms:W3CDTF">2022-01-25T12:07:00Z</dcterms:created>
  <dcterms:modified xsi:type="dcterms:W3CDTF">2022-02-25T12:17:00Z</dcterms:modified>
</cp:coreProperties>
</file>