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5B4" w:rsidRPr="00F047F5" w:rsidRDefault="009565B4" w:rsidP="009565B4">
      <w:pPr>
        <w:ind w:firstLine="0"/>
        <w:jc w:val="center"/>
        <w:rPr>
          <w:rFonts w:cs="Times New Roman"/>
          <w:b/>
          <w:sz w:val="24"/>
          <w:szCs w:val="24"/>
        </w:rPr>
      </w:pPr>
      <w:r w:rsidRPr="00F047F5">
        <w:rPr>
          <w:rFonts w:cs="Times New Roman"/>
          <w:b/>
          <w:sz w:val="24"/>
          <w:szCs w:val="24"/>
        </w:rPr>
        <w:t>СОВЕТ НАРОДНЫХ ДЕПУТАТОВ</w:t>
      </w:r>
    </w:p>
    <w:p w:rsidR="009565B4" w:rsidRPr="00F047F5" w:rsidRDefault="009565B4" w:rsidP="009565B4">
      <w:pPr>
        <w:ind w:firstLine="0"/>
        <w:jc w:val="center"/>
        <w:rPr>
          <w:rFonts w:cs="Times New Roman"/>
          <w:b/>
          <w:sz w:val="24"/>
          <w:szCs w:val="24"/>
        </w:rPr>
      </w:pPr>
      <w:r w:rsidRPr="00F047F5">
        <w:rPr>
          <w:rFonts w:cs="Times New Roman"/>
          <w:b/>
          <w:sz w:val="24"/>
          <w:szCs w:val="24"/>
        </w:rPr>
        <w:t>МАМОНОВСКОГО СЕЛЬСКОГО ПОСЕЛЕНИЯ</w:t>
      </w:r>
    </w:p>
    <w:p w:rsidR="009565B4" w:rsidRPr="00F047F5" w:rsidRDefault="009565B4" w:rsidP="009565B4">
      <w:pPr>
        <w:ind w:firstLine="0"/>
        <w:jc w:val="center"/>
        <w:rPr>
          <w:rFonts w:cs="Times New Roman"/>
          <w:b/>
          <w:sz w:val="24"/>
          <w:szCs w:val="24"/>
        </w:rPr>
      </w:pPr>
      <w:r w:rsidRPr="00F047F5">
        <w:rPr>
          <w:rFonts w:cs="Times New Roman"/>
          <w:b/>
          <w:sz w:val="24"/>
          <w:szCs w:val="24"/>
        </w:rPr>
        <w:t>ВЕРХНЕМАМОНСКОГО МУНИЦИПАЛЬНОГО РАЙОНА</w:t>
      </w:r>
    </w:p>
    <w:p w:rsidR="009565B4" w:rsidRPr="00F047F5" w:rsidRDefault="009565B4" w:rsidP="009565B4">
      <w:pPr>
        <w:ind w:firstLine="0"/>
        <w:jc w:val="center"/>
        <w:rPr>
          <w:rFonts w:cs="Times New Roman"/>
          <w:b/>
          <w:sz w:val="24"/>
          <w:szCs w:val="24"/>
        </w:rPr>
      </w:pPr>
      <w:r w:rsidRPr="00F047F5">
        <w:rPr>
          <w:rFonts w:cs="Times New Roman"/>
          <w:b/>
          <w:sz w:val="24"/>
          <w:szCs w:val="24"/>
        </w:rPr>
        <w:t>ВОРОНЕЖСКОЙ ОБЛАСТИ</w:t>
      </w:r>
    </w:p>
    <w:p w:rsidR="009565B4" w:rsidRPr="00F047F5" w:rsidRDefault="009565B4" w:rsidP="009565B4">
      <w:pPr>
        <w:ind w:firstLine="0"/>
        <w:jc w:val="center"/>
        <w:rPr>
          <w:rFonts w:cs="Times New Roman"/>
          <w:b/>
          <w:sz w:val="24"/>
          <w:szCs w:val="24"/>
        </w:rPr>
      </w:pPr>
    </w:p>
    <w:p w:rsidR="009565B4" w:rsidRPr="00F047F5" w:rsidRDefault="009565B4" w:rsidP="009565B4">
      <w:pPr>
        <w:ind w:firstLine="0"/>
        <w:jc w:val="center"/>
        <w:rPr>
          <w:rFonts w:cs="Times New Roman"/>
          <w:b/>
          <w:sz w:val="24"/>
          <w:szCs w:val="24"/>
        </w:rPr>
      </w:pPr>
      <w:r w:rsidRPr="00F047F5">
        <w:rPr>
          <w:rFonts w:cs="Times New Roman"/>
          <w:b/>
          <w:sz w:val="24"/>
          <w:szCs w:val="24"/>
        </w:rPr>
        <w:t>РЕШЕНИЕ</w:t>
      </w:r>
    </w:p>
    <w:p w:rsidR="009565B4" w:rsidRPr="00F047F5" w:rsidRDefault="009565B4" w:rsidP="009565B4">
      <w:pPr>
        <w:ind w:firstLine="0"/>
        <w:jc w:val="center"/>
        <w:rPr>
          <w:rFonts w:cs="Times New Roman"/>
          <w:b/>
          <w:sz w:val="24"/>
          <w:szCs w:val="24"/>
        </w:rPr>
      </w:pPr>
    </w:p>
    <w:p w:rsidR="009565B4" w:rsidRPr="00F047F5" w:rsidRDefault="00712D56" w:rsidP="005A781C">
      <w:pPr>
        <w:ind w:firstLine="0"/>
        <w:jc w:val="left"/>
        <w:rPr>
          <w:rFonts w:cs="Times New Roman"/>
          <w:b/>
          <w:sz w:val="24"/>
          <w:szCs w:val="24"/>
        </w:rPr>
      </w:pPr>
      <w:r w:rsidRPr="00F047F5">
        <w:rPr>
          <w:rFonts w:cs="Times New Roman"/>
          <w:b/>
          <w:sz w:val="24"/>
          <w:szCs w:val="24"/>
        </w:rPr>
        <w:t>от «</w:t>
      </w:r>
      <w:r w:rsidR="005A781C">
        <w:rPr>
          <w:rFonts w:cs="Times New Roman"/>
          <w:b/>
          <w:sz w:val="24"/>
          <w:szCs w:val="24"/>
        </w:rPr>
        <w:t>21</w:t>
      </w:r>
      <w:r w:rsidRPr="00F047F5">
        <w:rPr>
          <w:rFonts w:cs="Times New Roman"/>
          <w:b/>
          <w:sz w:val="24"/>
          <w:szCs w:val="24"/>
        </w:rPr>
        <w:t xml:space="preserve">» </w:t>
      </w:r>
      <w:r w:rsidR="005A781C">
        <w:rPr>
          <w:rFonts w:cs="Times New Roman"/>
          <w:b/>
          <w:sz w:val="24"/>
          <w:szCs w:val="24"/>
        </w:rPr>
        <w:t>июля</w:t>
      </w:r>
      <w:r w:rsidRPr="00F047F5">
        <w:rPr>
          <w:rFonts w:cs="Times New Roman"/>
          <w:b/>
          <w:sz w:val="24"/>
          <w:szCs w:val="24"/>
        </w:rPr>
        <w:t xml:space="preserve"> 2020</w:t>
      </w:r>
      <w:r w:rsidR="009565B4" w:rsidRPr="00F047F5">
        <w:rPr>
          <w:rFonts w:cs="Times New Roman"/>
          <w:b/>
          <w:sz w:val="24"/>
          <w:szCs w:val="24"/>
        </w:rPr>
        <w:t xml:space="preserve"> г. </w:t>
      </w:r>
      <w:r w:rsidR="005A781C">
        <w:rPr>
          <w:rFonts w:cs="Times New Roman"/>
          <w:b/>
          <w:sz w:val="24"/>
          <w:szCs w:val="24"/>
        </w:rPr>
        <w:t xml:space="preserve">                                                                                                                  </w:t>
      </w:r>
      <w:r w:rsidR="009565B4" w:rsidRPr="00F047F5">
        <w:rPr>
          <w:rFonts w:cs="Times New Roman"/>
          <w:b/>
          <w:sz w:val="24"/>
          <w:szCs w:val="24"/>
        </w:rPr>
        <w:t xml:space="preserve">№ </w:t>
      </w:r>
      <w:r w:rsidR="005A781C">
        <w:rPr>
          <w:rFonts w:cs="Times New Roman"/>
          <w:b/>
          <w:sz w:val="24"/>
          <w:szCs w:val="24"/>
        </w:rPr>
        <w:t>19</w:t>
      </w:r>
    </w:p>
    <w:p w:rsidR="009565B4" w:rsidRPr="00F047F5" w:rsidRDefault="009565B4" w:rsidP="005A781C">
      <w:pPr>
        <w:ind w:firstLine="0"/>
        <w:jc w:val="left"/>
        <w:rPr>
          <w:rFonts w:cs="Times New Roman"/>
          <w:b/>
          <w:sz w:val="24"/>
          <w:szCs w:val="24"/>
        </w:rPr>
      </w:pPr>
      <w:r w:rsidRPr="00F047F5">
        <w:rPr>
          <w:rFonts w:cs="Times New Roman"/>
          <w:b/>
          <w:sz w:val="24"/>
          <w:szCs w:val="24"/>
        </w:rPr>
        <w:t>------------------------------------------</w:t>
      </w:r>
    </w:p>
    <w:p w:rsidR="009565B4" w:rsidRPr="00F047F5" w:rsidRDefault="009565B4" w:rsidP="005A781C">
      <w:pPr>
        <w:ind w:firstLine="0"/>
        <w:jc w:val="left"/>
        <w:rPr>
          <w:rFonts w:cs="Times New Roman"/>
          <w:b/>
          <w:sz w:val="24"/>
          <w:szCs w:val="24"/>
        </w:rPr>
      </w:pPr>
      <w:r w:rsidRPr="00F047F5">
        <w:rPr>
          <w:rFonts w:cs="Times New Roman"/>
          <w:b/>
          <w:sz w:val="24"/>
          <w:szCs w:val="24"/>
        </w:rPr>
        <w:t>с. Мамоновка</w:t>
      </w:r>
    </w:p>
    <w:p w:rsidR="009565B4" w:rsidRPr="00F047F5" w:rsidRDefault="009565B4" w:rsidP="009565B4">
      <w:pPr>
        <w:ind w:firstLine="0"/>
        <w:jc w:val="center"/>
        <w:rPr>
          <w:rFonts w:cs="Times New Roman"/>
          <w:b/>
          <w:sz w:val="24"/>
          <w:szCs w:val="24"/>
        </w:rPr>
      </w:pPr>
    </w:p>
    <w:p w:rsidR="009565B4" w:rsidRPr="00F047F5" w:rsidRDefault="009565B4" w:rsidP="005A781C">
      <w:pPr>
        <w:ind w:right="4931" w:firstLine="0"/>
        <w:jc w:val="left"/>
        <w:rPr>
          <w:rFonts w:cs="Times New Roman"/>
          <w:b/>
          <w:sz w:val="24"/>
          <w:szCs w:val="24"/>
        </w:rPr>
      </w:pPr>
      <w:r w:rsidRPr="00F047F5">
        <w:rPr>
          <w:rFonts w:cs="Times New Roman"/>
          <w:b/>
          <w:sz w:val="24"/>
          <w:szCs w:val="24"/>
        </w:rPr>
        <w:t>О внесении изменений и дополнений в решение Совета народных депутатов Мамоновского сельского поселения от 16.12.2011 № 32 «Об утверждении Генерального плана Мамоновского сельского поселения Верхнемамонского муниципального района Воронежской области»</w:t>
      </w:r>
    </w:p>
    <w:p w:rsidR="009565B4" w:rsidRPr="00F047F5" w:rsidRDefault="009565B4" w:rsidP="009565B4">
      <w:pPr>
        <w:rPr>
          <w:rFonts w:cs="Times New Roman"/>
          <w:sz w:val="24"/>
          <w:szCs w:val="24"/>
        </w:rPr>
      </w:pPr>
    </w:p>
    <w:p w:rsidR="009565B4" w:rsidRPr="005A781C" w:rsidRDefault="0052735D" w:rsidP="005A781C">
      <w:pPr>
        <w:autoSpaceDE w:val="0"/>
        <w:autoSpaceDN w:val="0"/>
        <w:adjustRightInd w:val="0"/>
        <w:ind w:firstLine="540"/>
        <w:outlineLvl w:val="0"/>
        <w:rPr>
          <w:rFonts w:eastAsia="Calibri" w:cs="Times New Roman"/>
          <w:sz w:val="24"/>
          <w:szCs w:val="24"/>
        </w:rPr>
      </w:pPr>
      <w:r w:rsidRPr="0052735D">
        <w:rPr>
          <w:rFonts w:eastAsia="Calibri" w:cs="Times New Roman"/>
          <w:sz w:val="24"/>
          <w:szCs w:val="24"/>
        </w:rPr>
        <w:t xml:space="preserve">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Уставом </w:t>
      </w:r>
      <w:r>
        <w:rPr>
          <w:rFonts w:eastAsia="Calibri" w:cs="Times New Roman"/>
          <w:sz w:val="24"/>
          <w:szCs w:val="24"/>
        </w:rPr>
        <w:t>Мамонов</w:t>
      </w:r>
      <w:r w:rsidRPr="0052735D">
        <w:rPr>
          <w:rFonts w:eastAsia="Calibri" w:cs="Times New Roman"/>
          <w:sz w:val="24"/>
          <w:szCs w:val="24"/>
        </w:rPr>
        <w:t xml:space="preserve">ского сельского поселения, </w:t>
      </w:r>
      <w:r w:rsidR="00622E6E" w:rsidRPr="00622E6E">
        <w:rPr>
          <w:rFonts w:eastAsia="Calibri" w:cs="Times New Roman"/>
          <w:sz w:val="24"/>
          <w:szCs w:val="24"/>
        </w:rPr>
        <w:t>замечаниями Департа</w:t>
      </w:r>
      <w:r w:rsidR="00143C8B">
        <w:rPr>
          <w:rFonts w:eastAsia="Calibri" w:cs="Times New Roman"/>
          <w:sz w:val="24"/>
          <w:szCs w:val="24"/>
        </w:rPr>
        <w:t>мента архитектуры и градостроительства Воронежской области,</w:t>
      </w:r>
      <w:r w:rsidR="003051E4">
        <w:rPr>
          <w:rFonts w:eastAsia="Calibri" w:cs="Times New Roman"/>
          <w:sz w:val="24"/>
          <w:szCs w:val="24"/>
        </w:rPr>
        <w:t xml:space="preserve"> </w:t>
      </w:r>
      <w:r w:rsidRPr="0052735D">
        <w:rPr>
          <w:rFonts w:eastAsia="Calibri" w:cs="Times New Roman"/>
          <w:sz w:val="24"/>
          <w:szCs w:val="24"/>
        </w:rPr>
        <w:t>на основании</w:t>
      </w:r>
      <w:r w:rsidR="003051E4">
        <w:rPr>
          <w:rFonts w:eastAsia="Calibri" w:cs="Times New Roman"/>
          <w:sz w:val="24"/>
          <w:szCs w:val="24"/>
        </w:rPr>
        <w:t xml:space="preserve"> </w:t>
      </w:r>
      <w:r w:rsidR="00D83D10" w:rsidRPr="0052735D">
        <w:rPr>
          <w:rFonts w:eastAsia="Calibri" w:cs="Times New Roman"/>
          <w:sz w:val="24"/>
          <w:szCs w:val="24"/>
        </w:rPr>
        <w:t>протокол</w:t>
      </w:r>
      <w:r w:rsidR="00D83D10">
        <w:rPr>
          <w:rFonts w:eastAsia="Calibri" w:cs="Times New Roman"/>
          <w:sz w:val="24"/>
          <w:szCs w:val="24"/>
        </w:rPr>
        <w:t>а</w:t>
      </w:r>
      <w:bookmarkStart w:id="0" w:name="_GoBack"/>
      <w:bookmarkEnd w:id="0"/>
      <w:r w:rsidR="003051E4">
        <w:rPr>
          <w:rFonts w:eastAsia="Calibri" w:cs="Times New Roman"/>
          <w:sz w:val="24"/>
          <w:szCs w:val="24"/>
        </w:rPr>
        <w:t xml:space="preserve"> </w:t>
      </w:r>
      <w:r w:rsidR="00D83D10">
        <w:rPr>
          <w:rFonts w:eastAsia="Calibri" w:cs="Times New Roman"/>
          <w:sz w:val="24"/>
          <w:szCs w:val="24"/>
        </w:rPr>
        <w:t xml:space="preserve">и </w:t>
      </w:r>
      <w:r w:rsidRPr="0052735D">
        <w:rPr>
          <w:rFonts w:eastAsia="Calibri" w:cs="Times New Roman"/>
          <w:sz w:val="24"/>
          <w:szCs w:val="24"/>
        </w:rPr>
        <w:t>заключени</w:t>
      </w:r>
      <w:r w:rsidR="00D83D10">
        <w:rPr>
          <w:rFonts w:eastAsia="Calibri" w:cs="Times New Roman"/>
          <w:sz w:val="24"/>
          <w:szCs w:val="24"/>
        </w:rPr>
        <w:t>я</w:t>
      </w:r>
      <w:r w:rsidRPr="0052735D">
        <w:rPr>
          <w:rFonts w:eastAsia="Calibri" w:cs="Times New Roman"/>
          <w:sz w:val="24"/>
          <w:szCs w:val="24"/>
        </w:rPr>
        <w:t xml:space="preserve"> о</w:t>
      </w:r>
      <w:r w:rsidR="003051E4">
        <w:rPr>
          <w:rFonts w:eastAsia="Calibri" w:cs="Times New Roman"/>
          <w:sz w:val="24"/>
          <w:szCs w:val="24"/>
        </w:rPr>
        <w:t xml:space="preserve"> </w:t>
      </w:r>
      <w:r w:rsidRPr="0052735D">
        <w:rPr>
          <w:rFonts w:eastAsia="Calibri" w:cs="Times New Roman"/>
          <w:sz w:val="24"/>
          <w:szCs w:val="24"/>
        </w:rPr>
        <w:t>результатах публичных слушаний по проекту изменений</w:t>
      </w:r>
      <w:r w:rsidR="005A781C">
        <w:rPr>
          <w:rFonts w:eastAsia="Calibri" w:cs="Times New Roman"/>
          <w:sz w:val="24"/>
          <w:szCs w:val="24"/>
        </w:rPr>
        <w:t xml:space="preserve"> </w:t>
      </w:r>
      <w:r w:rsidR="004D44E7">
        <w:rPr>
          <w:rFonts w:eastAsia="Calibri" w:cs="Times New Roman"/>
          <w:sz w:val="24"/>
          <w:szCs w:val="24"/>
        </w:rPr>
        <w:t>Г</w:t>
      </w:r>
      <w:r w:rsidRPr="0052735D">
        <w:rPr>
          <w:rFonts w:eastAsia="Calibri" w:cs="Times New Roman"/>
          <w:sz w:val="24"/>
          <w:szCs w:val="24"/>
        </w:rPr>
        <w:t xml:space="preserve">енерального плана </w:t>
      </w:r>
      <w:r>
        <w:rPr>
          <w:rFonts w:eastAsia="Calibri" w:cs="Times New Roman"/>
          <w:sz w:val="24"/>
          <w:szCs w:val="24"/>
        </w:rPr>
        <w:t>Мамоно</w:t>
      </w:r>
      <w:r w:rsidR="00D83D10">
        <w:rPr>
          <w:rFonts w:eastAsia="Calibri" w:cs="Times New Roman"/>
          <w:sz w:val="24"/>
          <w:szCs w:val="24"/>
        </w:rPr>
        <w:t>вского сельского поселения</w:t>
      </w:r>
      <w:r w:rsidRPr="0052735D">
        <w:rPr>
          <w:rFonts w:eastAsia="Calibri" w:cs="Times New Roman"/>
          <w:sz w:val="24"/>
          <w:szCs w:val="24"/>
        </w:rPr>
        <w:t xml:space="preserve">, с учетом полученных согласований по проекту изменений </w:t>
      </w:r>
      <w:r w:rsidR="004D44E7">
        <w:rPr>
          <w:rFonts w:eastAsia="Calibri" w:cs="Times New Roman"/>
          <w:sz w:val="24"/>
          <w:szCs w:val="24"/>
        </w:rPr>
        <w:t>Г</w:t>
      </w:r>
      <w:r w:rsidRPr="0052735D">
        <w:rPr>
          <w:rFonts w:eastAsia="Calibri" w:cs="Times New Roman"/>
          <w:sz w:val="24"/>
          <w:szCs w:val="24"/>
        </w:rPr>
        <w:t>енерального плана</w:t>
      </w:r>
      <w:r w:rsidR="003051E4">
        <w:rPr>
          <w:rFonts w:eastAsia="Calibri" w:cs="Times New Roman"/>
          <w:sz w:val="24"/>
          <w:szCs w:val="24"/>
        </w:rPr>
        <w:t>,</w:t>
      </w:r>
      <w:r w:rsidR="005A781C">
        <w:rPr>
          <w:rFonts w:eastAsia="Calibri" w:cs="Times New Roman"/>
          <w:sz w:val="24"/>
          <w:szCs w:val="24"/>
        </w:rPr>
        <w:t xml:space="preserve"> </w:t>
      </w:r>
      <w:r w:rsidR="009565B4" w:rsidRPr="005A781C">
        <w:rPr>
          <w:rFonts w:cs="Times New Roman"/>
          <w:sz w:val="24"/>
          <w:szCs w:val="24"/>
        </w:rPr>
        <w:t>Совет народных депутатов</w:t>
      </w:r>
      <w:r w:rsidR="009565B4" w:rsidRPr="00F047F5">
        <w:rPr>
          <w:rFonts w:cs="Times New Roman"/>
          <w:b/>
          <w:sz w:val="24"/>
          <w:szCs w:val="24"/>
        </w:rPr>
        <w:t xml:space="preserve"> </w:t>
      </w:r>
    </w:p>
    <w:p w:rsidR="00602DAC" w:rsidRPr="00F047F5" w:rsidRDefault="00602DAC" w:rsidP="009565B4">
      <w:pPr>
        <w:jc w:val="center"/>
        <w:rPr>
          <w:rFonts w:cs="Times New Roman"/>
          <w:b/>
          <w:sz w:val="24"/>
          <w:szCs w:val="24"/>
        </w:rPr>
      </w:pPr>
    </w:p>
    <w:p w:rsidR="009565B4" w:rsidRPr="005A781C" w:rsidRDefault="009565B4" w:rsidP="009565B4">
      <w:pPr>
        <w:jc w:val="center"/>
        <w:rPr>
          <w:rFonts w:cs="Times New Roman"/>
          <w:sz w:val="24"/>
          <w:szCs w:val="24"/>
        </w:rPr>
      </w:pPr>
      <w:r w:rsidRPr="005A781C">
        <w:rPr>
          <w:rFonts w:cs="Times New Roman"/>
          <w:sz w:val="24"/>
          <w:szCs w:val="24"/>
        </w:rPr>
        <w:t>РЕШИЛ:</w:t>
      </w:r>
    </w:p>
    <w:p w:rsidR="009565B4" w:rsidRPr="00F047F5" w:rsidRDefault="009565B4" w:rsidP="009565B4">
      <w:pPr>
        <w:rPr>
          <w:rFonts w:cs="Times New Roman"/>
          <w:sz w:val="24"/>
          <w:szCs w:val="24"/>
        </w:rPr>
      </w:pPr>
    </w:p>
    <w:p w:rsidR="00602DAC" w:rsidRDefault="009565B4" w:rsidP="00602DAC">
      <w:pPr>
        <w:rPr>
          <w:rFonts w:cs="Times New Roman"/>
          <w:sz w:val="24"/>
          <w:szCs w:val="24"/>
        </w:rPr>
      </w:pPr>
      <w:r w:rsidRPr="00F047F5">
        <w:rPr>
          <w:rFonts w:cs="Times New Roman"/>
          <w:sz w:val="24"/>
          <w:szCs w:val="24"/>
        </w:rPr>
        <w:t xml:space="preserve">1. </w:t>
      </w:r>
      <w:r w:rsidR="00602DAC" w:rsidRPr="00F047F5">
        <w:rPr>
          <w:rFonts w:cs="Times New Roman"/>
          <w:sz w:val="24"/>
          <w:szCs w:val="24"/>
        </w:rPr>
        <w:t>Внести    в  решение    Совета   народных  депутатов Мамоновского сельского поселения Верхнемамонского муниципального района Воронежской области от 16.12.2011 № 32 «Об утверждении Генерального плана Мамоновского сельского поселения Верхнемамонского муниципального района Воронежской области»</w:t>
      </w:r>
      <w:r w:rsidR="0052735D">
        <w:rPr>
          <w:rFonts w:cs="Times New Roman"/>
          <w:sz w:val="24"/>
          <w:szCs w:val="24"/>
        </w:rPr>
        <w:t>следующие изменения</w:t>
      </w:r>
      <w:r w:rsidR="00602DAC" w:rsidRPr="00F047F5">
        <w:rPr>
          <w:rFonts w:cs="Times New Roman"/>
          <w:sz w:val="24"/>
          <w:szCs w:val="24"/>
        </w:rPr>
        <w:t>:</w:t>
      </w:r>
    </w:p>
    <w:p w:rsidR="00622E6E" w:rsidRPr="00F047F5" w:rsidRDefault="00622E6E" w:rsidP="00602DAC">
      <w:pPr>
        <w:rPr>
          <w:rFonts w:cs="Times New Roman"/>
          <w:sz w:val="24"/>
          <w:szCs w:val="24"/>
        </w:rPr>
      </w:pPr>
      <w:r>
        <w:rPr>
          <w:rFonts w:cs="Times New Roman"/>
          <w:sz w:val="24"/>
          <w:szCs w:val="24"/>
        </w:rPr>
        <w:t>1.1. В Томе 1</w:t>
      </w:r>
      <w:r w:rsidR="00143C8B" w:rsidRPr="00143C8B">
        <w:rPr>
          <w:rFonts w:cs="Times New Roman"/>
          <w:sz w:val="24"/>
          <w:szCs w:val="24"/>
        </w:rPr>
        <w:t>«Положение  о  территориальном  планировании Мамоновского сельского поселения Верхнемамонского муниципального района Воронежской области»</w:t>
      </w:r>
      <w:r>
        <w:rPr>
          <w:rFonts w:cs="Times New Roman"/>
          <w:sz w:val="24"/>
          <w:szCs w:val="24"/>
        </w:rPr>
        <w:t>:</w:t>
      </w:r>
    </w:p>
    <w:p w:rsidR="00602DAC" w:rsidRPr="00A1335E" w:rsidRDefault="00602DAC" w:rsidP="00602DAC">
      <w:pPr>
        <w:rPr>
          <w:rFonts w:cs="Times New Roman"/>
          <w:color w:val="000000" w:themeColor="text1"/>
          <w:sz w:val="24"/>
          <w:szCs w:val="24"/>
        </w:rPr>
      </w:pPr>
      <w:r w:rsidRPr="00A1335E">
        <w:rPr>
          <w:rFonts w:cs="Times New Roman"/>
          <w:color w:val="000000" w:themeColor="text1"/>
          <w:sz w:val="24"/>
          <w:szCs w:val="24"/>
        </w:rPr>
        <w:t>1.1.</w:t>
      </w:r>
      <w:r w:rsidR="00622E6E" w:rsidRPr="00A1335E">
        <w:rPr>
          <w:rFonts w:cs="Times New Roman"/>
          <w:color w:val="000000" w:themeColor="text1"/>
          <w:sz w:val="24"/>
          <w:szCs w:val="24"/>
        </w:rPr>
        <w:t>1</w:t>
      </w:r>
      <w:r w:rsidR="00947C49" w:rsidRPr="00A1335E">
        <w:rPr>
          <w:rFonts w:cs="Times New Roman"/>
          <w:color w:val="000000" w:themeColor="text1"/>
          <w:sz w:val="24"/>
          <w:szCs w:val="24"/>
        </w:rPr>
        <w:t>.</w:t>
      </w:r>
      <w:r w:rsidR="0021486E" w:rsidRPr="00A1335E">
        <w:rPr>
          <w:rFonts w:cs="Times New Roman"/>
          <w:color w:val="000000" w:themeColor="text1"/>
          <w:sz w:val="24"/>
          <w:szCs w:val="24"/>
        </w:rPr>
        <w:t>Дополнить п.1 «Цели и задачи территориального планирования» абзацем 4 «Генеральный план утвержден решением совета народных депутатов Мамоновского сельского поселения от 16.12.2011 №32 (ред. от 14.05.2015 №10).» и абзацем 5 «Внесение изменений в Генеральный план Мамоновского сельского поселения Верхнемамонского муниципального района Воронежской области выполнено БУВО «Нормативно-проектный центр» на основании постановлений администрации Мамоновского сельского поселения Верхнемамонского муниципального района Воронежской области от 30.10.2019 №24, от 05.02.2020 №4.».</w:t>
      </w:r>
    </w:p>
    <w:p w:rsidR="009F257E" w:rsidRPr="00A1335E" w:rsidRDefault="00950170" w:rsidP="00602DAC">
      <w:pPr>
        <w:rPr>
          <w:rFonts w:cs="Times New Roman"/>
          <w:color w:val="000000" w:themeColor="text1"/>
          <w:sz w:val="24"/>
          <w:szCs w:val="24"/>
        </w:rPr>
      </w:pPr>
      <w:r w:rsidRPr="00A1335E">
        <w:rPr>
          <w:rFonts w:cs="Times New Roman"/>
          <w:color w:val="000000" w:themeColor="text1"/>
          <w:sz w:val="24"/>
          <w:szCs w:val="24"/>
        </w:rPr>
        <w:t>1.</w:t>
      </w:r>
      <w:r w:rsidR="00143C8B" w:rsidRPr="00A1335E">
        <w:rPr>
          <w:rFonts w:cs="Times New Roman"/>
          <w:color w:val="000000" w:themeColor="text1"/>
          <w:sz w:val="24"/>
          <w:szCs w:val="24"/>
        </w:rPr>
        <w:t>1.</w:t>
      </w:r>
      <w:r w:rsidR="00D83D10" w:rsidRPr="00A1335E">
        <w:rPr>
          <w:rFonts w:cs="Times New Roman"/>
          <w:color w:val="000000" w:themeColor="text1"/>
          <w:sz w:val="24"/>
          <w:szCs w:val="24"/>
        </w:rPr>
        <w:t>2</w:t>
      </w:r>
      <w:r w:rsidRPr="00A1335E">
        <w:rPr>
          <w:rFonts w:cs="Times New Roman"/>
          <w:color w:val="000000" w:themeColor="text1"/>
          <w:sz w:val="24"/>
          <w:szCs w:val="24"/>
        </w:rPr>
        <w:t xml:space="preserve">. </w:t>
      </w:r>
      <w:r w:rsidR="007462E4" w:rsidRPr="00A1335E">
        <w:rPr>
          <w:rFonts w:cs="Times New Roman"/>
          <w:color w:val="000000" w:themeColor="text1"/>
          <w:sz w:val="24"/>
          <w:szCs w:val="24"/>
        </w:rPr>
        <w:t>Раздел 2.3. «Мероприятия по сохранению, использованию и популяризации объектов культурного наследия на территории  Мамоновского сельского поселения» изложить в новой редакции</w:t>
      </w:r>
      <w:r w:rsidR="00BC45CF" w:rsidRPr="00A1335E">
        <w:rPr>
          <w:rFonts w:cs="Times New Roman"/>
          <w:color w:val="000000" w:themeColor="text1"/>
          <w:sz w:val="24"/>
          <w:szCs w:val="24"/>
        </w:rPr>
        <w:t>:</w:t>
      </w:r>
    </w:p>
    <w:p w:rsidR="00BC45CF" w:rsidRPr="00A1335E" w:rsidRDefault="00BC45CF" w:rsidP="00BC45CF">
      <w:pPr>
        <w:ind w:firstLine="709"/>
        <w:rPr>
          <w:rFonts w:cs="Times New Roman"/>
          <w:bCs/>
          <w:iCs/>
          <w:color w:val="000000" w:themeColor="text1"/>
          <w:sz w:val="24"/>
          <w:szCs w:val="24"/>
        </w:rPr>
      </w:pPr>
      <w:r w:rsidRPr="00A1335E">
        <w:rPr>
          <w:rFonts w:cs="Times New Roman"/>
          <w:bCs/>
          <w:iCs/>
          <w:color w:val="000000" w:themeColor="text1"/>
          <w:sz w:val="24"/>
          <w:szCs w:val="24"/>
        </w:rPr>
        <w:t xml:space="preserve">Согласно ст. 14 Федерального закона от 06.10.2003 № 131-ФЗ к полномочиям администрации сельского поселения относится сохранение, использование и популяризация объектов культурного наследия (памятников истории и культуры), находящихся в </w:t>
      </w:r>
      <w:r w:rsidRPr="00A1335E">
        <w:rPr>
          <w:rFonts w:cs="Times New Roman"/>
          <w:bCs/>
          <w:iCs/>
          <w:color w:val="000000" w:themeColor="text1"/>
          <w:sz w:val="24"/>
          <w:szCs w:val="24"/>
        </w:rPr>
        <w:lastRenderedPageBreak/>
        <w:t>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На территории Мамоновского сельского поселения объекты культурного наследия местного значения отсутствуют.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29"/>
        <w:gridCol w:w="7315"/>
        <w:gridCol w:w="1917"/>
      </w:tblGrid>
      <w:tr w:rsidR="00BC45CF" w:rsidRPr="00A1335E" w:rsidTr="00BD175D">
        <w:trPr>
          <w:trHeight w:val="253"/>
          <w:jc w:val="center"/>
        </w:trPr>
        <w:tc>
          <w:tcPr>
            <w:tcW w:w="622" w:type="dxa"/>
          </w:tcPr>
          <w:p w:rsidR="00BC45CF" w:rsidRPr="00A1335E" w:rsidRDefault="00BC45CF" w:rsidP="00BC45CF">
            <w:pPr>
              <w:widowControl w:val="0"/>
              <w:suppressLineNumbers/>
              <w:suppressAutoHyphens/>
              <w:snapToGrid w:val="0"/>
              <w:ind w:firstLine="0"/>
              <w:jc w:val="center"/>
              <w:rPr>
                <w:rFonts w:eastAsia="Times New Roman" w:cs="Times New Roman"/>
                <w:b/>
                <w:bCs/>
                <w:color w:val="000000" w:themeColor="text1"/>
                <w:kern w:val="1"/>
                <w:sz w:val="24"/>
                <w:szCs w:val="24"/>
                <w:lang w:eastAsia="ar-SA"/>
              </w:rPr>
            </w:pPr>
            <w:r w:rsidRPr="00A1335E">
              <w:rPr>
                <w:rFonts w:eastAsia="Times New Roman" w:cs="Times New Roman"/>
                <w:b/>
                <w:bCs/>
                <w:color w:val="000000" w:themeColor="text1"/>
                <w:kern w:val="1"/>
                <w:sz w:val="24"/>
                <w:szCs w:val="24"/>
                <w:lang w:eastAsia="ar-SA"/>
              </w:rPr>
              <w:t>№ п/п</w:t>
            </w:r>
          </w:p>
        </w:tc>
        <w:tc>
          <w:tcPr>
            <w:tcW w:w="7230" w:type="dxa"/>
          </w:tcPr>
          <w:p w:rsidR="00BC45CF" w:rsidRPr="00A1335E" w:rsidRDefault="00BC45CF" w:rsidP="00BC45CF">
            <w:pPr>
              <w:widowControl w:val="0"/>
              <w:suppressLineNumbers/>
              <w:suppressAutoHyphens/>
              <w:snapToGrid w:val="0"/>
              <w:ind w:firstLine="0"/>
              <w:jc w:val="center"/>
              <w:rPr>
                <w:rFonts w:eastAsia="Times New Roman" w:cs="Times New Roman"/>
                <w:b/>
                <w:bCs/>
                <w:color w:val="000000" w:themeColor="text1"/>
                <w:kern w:val="1"/>
                <w:sz w:val="24"/>
                <w:szCs w:val="24"/>
                <w:lang w:eastAsia="ar-SA"/>
              </w:rPr>
            </w:pPr>
            <w:r w:rsidRPr="00A1335E">
              <w:rPr>
                <w:rFonts w:eastAsia="Times New Roman" w:cs="Times New Roman"/>
                <w:b/>
                <w:bCs/>
                <w:color w:val="000000" w:themeColor="text1"/>
                <w:kern w:val="1"/>
                <w:sz w:val="24"/>
                <w:szCs w:val="24"/>
                <w:lang w:eastAsia="ar-SA"/>
              </w:rPr>
              <w:t>Наименование мероприятий</w:t>
            </w:r>
          </w:p>
        </w:tc>
        <w:tc>
          <w:tcPr>
            <w:tcW w:w="1895" w:type="dxa"/>
          </w:tcPr>
          <w:p w:rsidR="00BC45CF" w:rsidRPr="00A1335E" w:rsidRDefault="00BC45CF" w:rsidP="00BC45CF">
            <w:pPr>
              <w:snapToGrid w:val="0"/>
              <w:jc w:val="center"/>
              <w:rPr>
                <w:rFonts w:eastAsia="Times New Roman" w:cs="Times New Roman"/>
                <w:b/>
                <w:bCs/>
                <w:color w:val="000000" w:themeColor="text1"/>
                <w:sz w:val="24"/>
                <w:szCs w:val="24"/>
              </w:rPr>
            </w:pPr>
            <w:r w:rsidRPr="00A1335E">
              <w:rPr>
                <w:rFonts w:eastAsia="Times New Roman" w:cs="Times New Roman"/>
                <w:b/>
                <w:bCs/>
                <w:color w:val="000000" w:themeColor="text1"/>
                <w:sz w:val="24"/>
                <w:szCs w:val="24"/>
              </w:rPr>
              <w:t>Сроки реализации</w:t>
            </w:r>
          </w:p>
        </w:tc>
      </w:tr>
      <w:tr w:rsidR="00BC45CF" w:rsidRPr="00A1335E" w:rsidTr="00BD175D">
        <w:trPr>
          <w:trHeight w:val="253"/>
          <w:jc w:val="center"/>
        </w:trPr>
        <w:tc>
          <w:tcPr>
            <w:tcW w:w="622" w:type="dxa"/>
            <w:vAlign w:val="center"/>
          </w:tcPr>
          <w:p w:rsidR="00BC45CF" w:rsidRPr="00A1335E" w:rsidRDefault="00BC45CF" w:rsidP="00BC45CF">
            <w:pPr>
              <w:snapToGrid w:val="0"/>
              <w:jc w:val="center"/>
              <w:rPr>
                <w:rFonts w:eastAsia="Times New Roman" w:cs="Times New Roman"/>
                <w:bCs/>
                <w:color w:val="000000" w:themeColor="text1"/>
                <w:sz w:val="24"/>
                <w:szCs w:val="24"/>
              </w:rPr>
            </w:pPr>
            <w:r w:rsidRPr="00A1335E">
              <w:rPr>
                <w:rFonts w:eastAsia="Times New Roman" w:cs="Times New Roman"/>
                <w:bCs/>
                <w:color w:val="000000" w:themeColor="text1"/>
                <w:sz w:val="24"/>
                <w:szCs w:val="24"/>
              </w:rPr>
              <w:t>1</w:t>
            </w:r>
          </w:p>
        </w:tc>
        <w:tc>
          <w:tcPr>
            <w:tcW w:w="7230" w:type="dxa"/>
          </w:tcPr>
          <w:p w:rsidR="00BC45CF" w:rsidRPr="00A1335E" w:rsidRDefault="00BC45CF" w:rsidP="00BC45CF">
            <w:pPr>
              <w:tabs>
                <w:tab w:val="left" w:pos="993"/>
              </w:tabs>
              <w:ind w:firstLine="0"/>
              <w:contextualSpacing/>
              <w:rPr>
                <w:rFonts w:eastAsia="Times New Roman" w:cs="Times New Roman"/>
                <w:color w:val="000000" w:themeColor="text1"/>
                <w:sz w:val="24"/>
                <w:szCs w:val="24"/>
              </w:rPr>
            </w:pPr>
            <w:r w:rsidRPr="00A1335E">
              <w:rPr>
                <w:rFonts w:eastAsia="Times New Roman" w:cs="Times New Roman"/>
                <w:color w:val="000000" w:themeColor="text1"/>
                <w:sz w:val="24"/>
                <w:szCs w:val="24"/>
              </w:rPr>
              <w:t>Проведение мероприятий по разработке и утверждению проектов границ территории и зон охраны объекта культурного наследия, установлению режимов использования территории в границах указанных зон.</w:t>
            </w:r>
          </w:p>
        </w:tc>
        <w:tc>
          <w:tcPr>
            <w:tcW w:w="1895" w:type="dxa"/>
          </w:tcPr>
          <w:p w:rsidR="00BC45CF" w:rsidRPr="00A1335E" w:rsidRDefault="00BC45CF" w:rsidP="00BC45CF">
            <w:pPr>
              <w:tabs>
                <w:tab w:val="left" w:pos="4524"/>
              </w:tabs>
              <w:snapToGrid w:val="0"/>
              <w:ind w:firstLine="0"/>
              <w:rPr>
                <w:rFonts w:eastAsia="Times New Roman" w:cs="Times New Roman"/>
                <w:color w:val="000000" w:themeColor="text1"/>
                <w:sz w:val="24"/>
                <w:szCs w:val="24"/>
              </w:rPr>
            </w:pPr>
            <w:r w:rsidRPr="00A1335E">
              <w:rPr>
                <w:rFonts w:eastAsia="Times New Roman" w:cs="Times New Roman"/>
                <w:color w:val="000000" w:themeColor="text1"/>
                <w:sz w:val="24"/>
                <w:szCs w:val="24"/>
              </w:rPr>
              <w:t>Первая очередь</w:t>
            </w:r>
          </w:p>
        </w:tc>
      </w:tr>
      <w:tr w:rsidR="00BC45CF" w:rsidRPr="00A1335E" w:rsidTr="00BD175D">
        <w:trPr>
          <w:trHeight w:val="253"/>
          <w:jc w:val="center"/>
        </w:trPr>
        <w:tc>
          <w:tcPr>
            <w:tcW w:w="622" w:type="dxa"/>
            <w:vAlign w:val="center"/>
          </w:tcPr>
          <w:p w:rsidR="00BC45CF" w:rsidRPr="00A1335E" w:rsidRDefault="00BC45CF" w:rsidP="00BC45CF">
            <w:pPr>
              <w:snapToGrid w:val="0"/>
              <w:jc w:val="center"/>
              <w:rPr>
                <w:rFonts w:eastAsia="Times New Roman" w:cs="Times New Roman"/>
                <w:bCs/>
                <w:color w:val="000000" w:themeColor="text1"/>
                <w:sz w:val="24"/>
                <w:szCs w:val="24"/>
              </w:rPr>
            </w:pPr>
            <w:r w:rsidRPr="00A1335E">
              <w:rPr>
                <w:rFonts w:eastAsia="Times New Roman" w:cs="Times New Roman"/>
                <w:bCs/>
                <w:color w:val="000000" w:themeColor="text1"/>
                <w:sz w:val="24"/>
                <w:szCs w:val="24"/>
              </w:rPr>
              <w:t xml:space="preserve">2 </w:t>
            </w:r>
          </w:p>
        </w:tc>
        <w:tc>
          <w:tcPr>
            <w:tcW w:w="7230" w:type="dxa"/>
          </w:tcPr>
          <w:p w:rsidR="00BC45CF" w:rsidRPr="00A1335E" w:rsidRDefault="00BC45CF" w:rsidP="00BC45CF">
            <w:pPr>
              <w:snapToGrid w:val="0"/>
              <w:ind w:firstLine="0"/>
              <w:rPr>
                <w:rFonts w:eastAsia="Times New Roman" w:cs="Times New Roman"/>
                <w:color w:val="000000" w:themeColor="text1"/>
                <w:sz w:val="24"/>
                <w:szCs w:val="24"/>
              </w:rPr>
            </w:pPr>
            <w:r w:rsidRPr="00A1335E">
              <w:rPr>
                <w:rFonts w:eastAsia="Times New Roman" w:cs="Times New Roman"/>
                <w:color w:val="000000" w:themeColor="text1"/>
                <w:sz w:val="24"/>
                <w:szCs w:val="24"/>
              </w:rPr>
              <w:t>Проведение мероприятий, направленных на сохранение и популяризацию объекта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95" w:type="dxa"/>
          </w:tcPr>
          <w:p w:rsidR="00BC45CF" w:rsidRPr="00A1335E" w:rsidRDefault="00BC45CF" w:rsidP="00BC45CF">
            <w:pPr>
              <w:tabs>
                <w:tab w:val="left" w:pos="4524"/>
              </w:tabs>
              <w:snapToGrid w:val="0"/>
              <w:ind w:left="66" w:firstLine="0"/>
              <w:rPr>
                <w:rFonts w:eastAsia="Times New Roman" w:cs="Times New Roman"/>
                <w:color w:val="000000" w:themeColor="text1"/>
                <w:sz w:val="24"/>
                <w:szCs w:val="24"/>
              </w:rPr>
            </w:pPr>
            <w:r w:rsidRPr="00A1335E">
              <w:rPr>
                <w:rFonts w:eastAsia="Times New Roman" w:cs="Times New Roman"/>
                <w:color w:val="000000" w:themeColor="text1"/>
                <w:sz w:val="24"/>
                <w:szCs w:val="24"/>
              </w:rPr>
              <w:t>Первая очередь, расчетный срок</w:t>
            </w:r>
          </w:p>
        </w:tc>
      </w:tr>
      <w:tr w:rsidR="00BC45CF" w:rsidRPr="00A1335E" w:rsidTr="00BD175D">
        <w:trPr>
          <w:trHeight w:val="253"/>
          <w:jc w:val="center"/>
        </w:trPr>
        <w:tc>
          <w:tcPr>
            <w:tcW w:w="622" w:type="dxa"/>
            <w:vAlign w:val="center"/>
          </w:tcPr>
          <w:p w:rsidR="00BC45CF" w:rsidRPr="00A1335E" w:rsidRDefault="00BC45CF" w:rsidP="00BC45CF">
            <w:pPr>
              <w:tabs>
                <w:tab w:val="left" w:pos="4524"/>
              </w:tabs>
              <w:snapToGrid w:val="0"/>
              <w:ind w:left="66"/>
              <w:jc w:val="center"/>
              <w:rPr>
                <w:rFonts w:eastAsia="Times New Roman" w:cs="Times New Roman"/>
                <w:bCs/>
                <w:color w:val="000000" w:themeColor="text1"/>
                <w:sz w:val="24"/>
                <w:szCs w:val="24"/>
              </w:rPr>
            </w:pPr>
            <w:r w:rsidRPr="00A1335E">
              <w:rPr>
                <w:rFonts w:eastAsia="Times New Roman" w:cs="Times New Roman"/>
                <w:bCs/>
                <w:color w:val="000000" w:themeColor="text1"/>
                <w:sz w:val="24"/>
                <w:szCs w:val="24"/>
              </w:rPr>
              <w:t>3</w:t>
            </w:r>
          </w:p>
        </w:tc>
        <w:tc>
          <w:tcPr>
            <w:tcW w:w="7230" w:type="dxa"/>
          </w:tcPr>
          <w:p w:rsidR="00BC45CF" w:rsidRPr="00A1335E" w:rsidRDefault="00BC45CF" w:rsidP="00BC45CF">
            <w:pPr>
              <w:tabs>
                <w:tab w:val="left" w:pos="4524"/>
              </w:tabs>
              <w:snapToGrid w:val="0"/>
              <w:ind w:firstLine="0"/>
              <w:rPr>
                <w:rFonts w:eastAsia="Times New Roman" w:cs="Times New Roman"/>
                <w:color w:val="000000" w:themeColor="text1"/>
                <w:spacing w:val="-10"/>
                <w:sz w:val="24"/>
                <w:szCs w:val="24"/>
              </w:rPr>
            </w:pPr>
            <w:r w:rsidRPr="00A1335E">
              <w:rPr>
                <w:rFonts w:eastAsia="Times New Roman" w:cs="Times New Roman"/>
                <w:color w:val="000000" w:themeColor="text1"/>
                <w:sz w:val="24"/>
                <w:szCs w:val="24"/>
              </w:rPr>
              <w:t xml:space="preserve">Обязательное проведение   историко-культурной экспертизы в отношении земельных участков, подлежащих хозяйственному освоению. Перед выдачей градостроительного плана орган местного самоуправления в порядке межведомственного </w:t>
            </w:r>
            <w:r w:rsidRPr="00A1335E">
              <w:rPr>
                <w:rFonts w:eastAsia="Times New Roman" w:cs="Times New Roman"/>
                <w:color w:val="000000" w:themeColor="text1"/>
                <w:spacing w:val="-10"/>
                <w:sz w:val="24"/>
                <w:szCs w:val="24"/>
              </w:rPr>
              <w:t>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1895" w:type="dxa"/>
          </w:tcPr>
          <w:p w:rsidR="00BC45CF" w:rsidRPr="00A1335E" w:rsidRDefault="00BC45CF" w:rsidP="00BC45CF">
            <w:pPr>
              <w:tabs>
                <w:tab w:val="left" w:pos="4524"/>
              </w:tabs>
              <w:snapToGrid w:val="0"/>
              <w:ind w:left="66" w:firstLine="0"/>
              <w:rPr>
                <w:rFonts w:eastAsia="Times New Roman" w:cs="Times New Roman"/>
                <w:color w:val="000000" w:themeColor="text1"/>
                <w:sz w:val="24"/>
                <w:szCs w:val="24"/>
              </w:rPr>
            </w:pPr>
            <w:r w:rsidRPr="00A1335E">
              <w:rPr>
                <w:rFonts w:eastAsia="Times New Roman" w:cs="Times New Roman"/>
                <w:color w:val="000000" w:themeColor="text1"/>
                <w:sz w:val="24"/>
                <w:szCs w:val="24"/>
              </w:rPr>
              <w:t>Первая очередь, расчетный срок</w:t>
            </w:r>
          </w:p>
        </w:tc>
      </w:tr>
    </w:tbl>
    <w:p w:rsidR="00BC45CF" w:rsidRPr="00A1335E" w:rsidRDefault="00BC45CF" w:rsidP="00602DAC">
      <w:pPr>
        <w:rPr>
          <w:rFonts w:cs="Times New Roman"/>
          <w:color w:val="000000" w:themeColor="text1"/>
          <w:sz w:val="24"/>
          <w:szCs w:val="24"/>
        </w:rPr>
      </w:pPr>
      <w:r w:rsidRPr="00A1335E">
        <w:rPr>
          <w:rFonts w:cs="Times New Roman"/>
          <w:color w:val="000000" w:themeColor="text1"/>
          <w:sz w:val="24"/>
          <w:szCs w:val="24"/>
        </w:rPr>
        <w:t>1.</w:t>
      </w:r>
      <w:r w:rsidR="000D7417" w:rsidRPr="00A1335E">
        <w:rPr>
          <w:rFonts w:cs="Times New Roman"/>
          <w:color w:val="000000" w:themeColor="text1"/>
          <w:sz w:val="24"/>
          <w:szCs w:val="24"/>
        </w:rPr>
        <w:t>1.</w:t>
      </w:r>
      <w:r w:rsidRPr="00A1335E">
        <w:rPr>
          <w:rFonts w:cs="Times New Roman"/>
          <w:color w:val="000000" w:themeColor="text1"/>
          <w:sz w:val="24"/>
          <w:szCs w:val="24"/>
        </w:rPr>
        <w:t xml:space="preserve">3. Дополнить таблицу </w:t>
      </w:r>
      <w:r w:rsidR="000764E0" w:rsidRPr="00A1335E">
        <w:rPr>
          <w:rFonts w:cs="Times New Roman"/>
          <w:color w:val="000000" w:themeColor="text1"/>
          <w:sz w:val="24"/>
          <w:szCs w:val="24"/>
        </w:rPr>
        <w:t>под</w:t>
      </w:r>
      <w:r w:rsidRPr="00A1335E">
        <w:rPr>
          <w:rFonts w:cs="Times New Roman"/>
          <w:color w:val="000000" w:themeColor="text1"/>
          <w:sz w:val="24"/>
          <w:szCs w:val="24"/>
        </w:rPr>
        <w:t xml:space="preserve">пункта 2.4.6. </w:t>
      </w:r>
      <w:r w:rsidR="000764E0" w:rsidRPr="00A1335E">
        <w:rPr>
          <w:rFonts w:cs="Times New Roman"/>
          <w:color w:val="000000" w:themeColor="text1"/>
          <w:sz w:val="24"/>
          <w:szCs w:val="24"/>
        </w:rPr>
        <w:t>«</w:t>
      </w:r>
      <w:r w:rsidRPr="00A1335E">
        <w:rPr>
          <w:rFonts w:cs="Times New Roman"/>
          <w:color w:val="000000" w:themeColor="text1"/>
          <w:sz w:val="24"/>
          <w:szCs w:val="24"/>
        </w:rPr>
        <w:t>Мероприятия по обеспечению территории Мамоновского сельского поселения объектами коммунально-складского, промышленного и сельскохозяйственного назначения, создание условий для развития малого и среднего бизнеса на территории поселения</w:t>
      </w:r>
      <w:r w:rsidR="000764E0" w:rsidRPr="00A1335E">
        <w:rPr>
          <w:rFonts w:cs="Times New Roman"/>
          <w:color w:val="000000" w:themeColor="text1"/>
          <w:sz w:val="24"/>
          <w:szCs w:val="24"/>
        </w:rPr>
        <w:t>» строкой:</w:t>
      </w:r>
    </w:p>
    <w:p w:rsidR="000764E0" w:rsidRPr="00A1335E" w:rsidRDefault="000764E0" w:rsidP="00602DAC">
      <w:pPr>
        <w:rPr>
          <w:rFonts w:cs="Times New Roman"/>
          <w:color w:val="000000" w:themeColor="text1"/>
          <w:sz w:val="24"/>
          <w:szCs w:val="24"/>
        </w:rPr>
      </w:pPr>
      <w:r w:rsidRPr="00A1335E">
        <w:rPr>
          <w:rFonts w:cs="Times New Roman"/>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44"/>
        <w:gridCol w:w="7176"/>
        <w:gridCol w:w="1941"/>
      </w:tblGrid>
      <w:tr w:rsidR="000764E0" w:rsidRPr="00A1335E" w:rsidTr="00BD175D">
        <w:trPr>
          <w:jc w:val="center"/>
        </w:trPr>
        <w:tc>
          <w:tcPr>
            <w:tcW w:w="735" w:type="dxa"/>
          </w:tcPr>
          <w:p w:rsidR="000764E0" w:rsidRPr="00A1335E" w:rsidRDefault="000764E0" w:rsidP="000764E0">
            <w:pPr>
              <w:widowControl w:val="0"/>
              <w:suppressLineNumbers/>
              <w:suppressAutoHyphens/>
              <w:ind w:firstLine="0"/>
              <w:jc w:val="center"/>
              <w:rPr>
                <w:rFonts w:eastAsia="Arial Unicode MS" w:cs="Times New Roman"/>
                <w:color w:val="000000" w:themeColor="text1"/>
                <w:kern w:val="1"/>
                <w:sz w:val="24"/>
                <w:szCs w:val="24"/>
                <w:lang w:eastAsia="ar-SA"/>
              </w:rPr>
            </w:pPr>
            <w:r w:rsidRPr="00A1335E">
              <w:rPr>
                <w:rFonts w:eastAsia="Arial Unicode MS" w:cs="Times New Roman"/>
                <w:color w:val="000000" w:themeColor="text1"/>
                <w:kern w:val="1"/>
                <w:sz w:val="24"/>
                <w:szCs w:val="24"/>
                <w:lang w:eastAsia="ar-SA"/>
              </w:rPr>
              <w:t>4</w:t>
            </w:r>
          </w:p>
        </w:tc>
        <w:tc>
          <w:tcPr>
            <w:tcW w:w="7093" w:type="dxa"/>
          </w:tcPr>
          <w:p w:rsidR="000764E0" w:rsidRPr="00A1335E" w:rsidRDefault="000764E0" w:rsidP="000764E0">
            <w:pPr>
              <w:widowControl w:val="0"/>
              <w:suppressLineNumbers/>
              <w:suppressAutoHyphens/>
              <w:snapToGrid w:val="0"/>
              <w:ind w:firstLine="0"/>
              <w:rPr>
                <w:rFonts w:eastAsia="Arial Unicode MS" w:cs="Times New Roman"/>
                <w:color w:val="000000" w:themeColor="text1"/>
                <w:kern w:val="1"/>
                <w:sz w:val="24"/>
                <w:szCs w:val="24"/>
                <w:lang w:eastAsia="ar-SA"/>
              </w:rPr>
            </w:pPr>
            <w:r w:rsidRPr="00A1335E">
              <w:rPr>
                <w:rFonts w:eastAsia="Arial" w:cs="Times New Roman"/>
                <w:bCs/>
                <w:color w:val="000000" w:themeColor="text1"/>
                <w:sz w:val="24"/>
                <w:szCs w:val="24"/>
                <w:lang w:eastAsia="ar-SA"/>
              </w:rPr>
              <w:t xml:space="preserve">Строительство животноводческого комплекса на 2200 дойных коров вблизи с. Мамоновка на земельном участке с кадастровым номером 36:06:1600002:81 общей площадью </w:t>
            </w:r>
            <w:r w:rsidRPr="00A1335E">
              <w:rPr>
                <w:rFonts w:eastAsia="Arial Unicode MS" w:cs="Times New Roman"/>
                <w:color w:val="000000" w:themeColor="text1"/>
                <w:kern w:val="1"/>
                <w:sz w:val="24"/>
                <w:szCs w:val="24"/>
                <w:lang w:eastAsia="ar-SA"/>
              </w:rPr>
              <w:t>448596 кв.м. *</w:t>
            </w:r>
          </w:p>
        </w:tc>
        <w:tc>
          <w:tcPr>
            <w:tcW w:w="1919" w:type="dxa"/>
          </w:tcPr>
          <w:p w:rsidR="000764E0" w:rsidRPr="00A1335E" w:rsidRDefault="000764E0" w:rsidP="000764E0">
            <w:pPr>
              <w:widowControl w:val="0"/>
              <w:suppressAutoHyphens/>
              <w:snapToGrid w:val="0"/>
              <w:ind w:firstLine="0"/>
              <w:jc w:val="center"/>
              <w:rPr>
                <w:rFonts w:eastAsia="Arial Unicode MS" w:cs="Times New Roman"/>
                <w:color w:val="000000" w:themeColor="text1"/>
                <w:kern w:val="1"/>
                <w:sz w:val="24"/>
                <w:szCs w:val="24"/>
                <w:lang w:eastAsia="ar-SA"/>
              </w:rPr>
            </w:pPr>
            <w:r w:rsidRPr="00A1335E">
              <w:rPr>
                <w:rFonts w:eastAsia="Arial Unicode MS" w:cs="Times New Roman"/>
                <w:color w:val="000000" w:themeColor="text1"/>
                <w:kern w:val="1"/>
                <w:sz w:val="24"/>
                <w:szCs w:val="24"/>
                <w:lang w:eastAsia="ar-SA"/>
              </w:rPr>
              <w:t>Расчетный срок</w:t>
            </w:r>
          </w:p>
        </w:tc>
      </w:tr>
    </w:tbl>
    <w:p w:rsidR="000764E0" w:rsidRPr="00A1335E" w:rsidRDefault="000764E0" w:rsidP="000764E0">
      <w:pPr>
        <w:ind w:firstLine="709"/>
        <w:rPr>
          <w:rFonts w:eastAsia="Calibri" w:cs="Times New Roman"/>
          <w:color w:val="000000" w:themeColor="text1"/>
          <w:sz w:val="24"/>
          <w:szCs w:val="24"/>
        </w:rPr>
      </w:pPr>
      <w:r w:rsidRPr="00A1335E">
        <w:rPr>
          <w:rFonts w:cs="Times New Roman"/>
          <w:i/>
          <w:color w:val="000000" w:themeColor="text1"/>
          <w:sz w:val="24"/>
          <w:szCs w:val="24"/>
        </w:rPr>
        <w:t>*</w:t>
      </w:r>
      <w:r w:rsidRPr="00A1335E">
        <w:rPr>
          <w:rFonts w:eastAsia="Calibri" w:cs="Times New Roman"/>
          <w:color w:val="000000" w:themeColor="text1"/>
          <w:sz w:val="24"/>
          <w:szCs w:val="24"/>
        </w:rPr>
        <w:t xml:space="preserve"> Для указанного мероприятия, необходимо проведение работ по установлению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622E6E" w:rsidRPr="00A1335E" w:rsidRDefault="000D7417" w:rsidP="000D7417">
      <w:pPr>
        <w:rPr>
          <w:rFonts w:eastAsia="Calibri" w:cs="Times New Roman"/>
          <w:color w:val="000000" w:themeColor="text1"/>
          <w:sz w:val="24"/>
          <w:szCs w:val="24"/>
        </w:rPr>
      </w:pPr>
      <w:r w:rsidRPr="00A1335E">
        <w:rPr>
          <w:rFonts w:eastAsia="Calibri" w:cs="Times New Roman"/>
          <w:color w:val="000000" w:themeColor="text1"/>
          <w:sz w:val="24"/>
          <w:szCs w:val="24"/>
        </w:rPr>
        <w:t>1.2. В Т</w:t>
      </w:r>
      <w:r w:rsidR="00622E6E" w:rsidRPr="00A1335E">
        <w:rPr>
          <w:rFonts w:eastAsia="Calibri" w:cs="Times New Roman"/>
          <w:color w:val="000000" w:themeColor="text1"/>
          <w:sz w:val="24"/>
          <w:szCs w:val="24"/>
        </w:rPr>
        <w:t>оме 2</w:t>
      </w:r>
      <w:r w:rsidRPr="00A1335E">
        <w:rPr>
          <w:rFonts w:eastAsia="Calibri" w:cs="Times New Roman"/>
          <w:color w:val="000000" w:themeColor="text1"/>
          <w:sz w:val="24"/>
          <w:szCs w:val="24"/>
        </w:rPr>
        <w:t>«Материалы по обоснованию проекта Генерального плана Мамоновского сельского поселения Верхнемамонского муниципального района (пояснительная записка)»:</w:t>
      </w:r>
    </w:p>
    <w:p w:rsidR="000D7417" w:rsidRPr="00A1335E" w:rsidRDefault="000D7417" w:rsidP="000764E0">
      <w:pPr>
        <w:rPr>
          <w:rFonts w:eastAsia="Calibri" w:cs="Times New Roman"/>
          <w:color w:val="000000" w:themeColor="text1"/>
          <w:sz w:val="24"/>
          <w:szCs w:val="24"/>
        </w:rPr>
      </w:pPr>
      <w:r w:rsidRPr="00A1335E">
        <w:rPr>
          <w:rFonts w:eastAsia="Calibri" w:cs="Times New Roman"/>
          <w:color w:val="000000" w:themeColor="text1"/>
          <w:sz w:val="24"/>
          <w:szCs w:val="24"/>
        </w:rPr>
        <w:t>1.2.1. Дополнить С</w:t>
      </w:r>
      <w:r w:rsidR="00043BB6" w:rsidRPr="00A1335E">
        <w:rPr>
          <w:rFonts w:eastAsia="Calibri" w:cs="Times New Roman"/>
          <w:color w:val="000000" w:themeColor="text1"/>
          <w:sz w:val="24"/>
          <w:szCs w:val="24"/>
        </w:rPr>
        <w:t xml:space="preserve">одержание </w:t>
      </w:r>
      <w:r w:rsidR="00622E6E" w:rsidRPr="00A1335E">
        <w:rPr>
          <w:rFonts w:eastAsia="Calibri" w:cs="Times New Roman"/>
          <w:color w:val="000000" w:themeColor="text1"/>
          <w:sz w:val="24"/>
          <w:szCs w:val="24"/>
        </w:rPr>
        <w:t>п</w:t>
      </w:r>
      <w:r w:rsidRPr="00A1335E">
        <w:rPr>
          <w:rFonts w:eastAsia="Calibri" w:cs="Times New Roman"/>
          <w:color w:val="000000" w:themeColor="text1"/>
          <w:sz w:val="24"/>
          <w:szCs w:val="24"/>
        </w:rPr>
        <w:t xml:space="preserve">унктом </w:t>
      </w:r>
      <w:r w:rsidR="00043BB6" w:rsidRPr="00A1335E">
        <w:rPr>
          <w:rFonts w:eastAsia="Calibri" w:cs="Times New Roman"/>
          <w:color w:val="000000" w:themeColor="text1"/>
          <w:sz w:val="24"/>
          <w:szCs w:val="24"/>
        </w:rPr>
        <w:t xml:space="preserve">5 </w:t>
      </w:r>
      <w:r w:rsidRPr="00A1335E">
        <w:rPr>
          <w:rFonts w:eastAsia="Calibri" w:cs="Times New Roman"/>
          <w:color w:val="000000" w:themeColor="text1"/>
          <w:sz w:val="24"/>
          <w:szCs w:val="24"/>
        </w:rPr>
        <w:t>«Приложение №1 «Письмо БУВО «Верхнемамонскойрайонной СББЖ»» от 30.10.2019 № 63-06-583».</w:t>
      </w:r>
    </w:p>
    <w:p w:rsidR="000764E0" w:rsidRPr="00A1335E" w:rsidRDefault="00622E6E" w:rsidP="000764E0">
      <w:pPr>
        <w:rPr>
          <w:rFonts w:cs="Times New Roman"/>
          <w:iCs/>
          <w:color w:val="000000" w:themeColor="text1"/>
          <w:sz w:val="24"/>
          <w:szCs w:val="24"/>
          <w:shd w:val="clear" w:color="auto" w:fill="FFFFFF"/>
        </w:rPr>
      </w:pPr>
      <w:r w:rsidRPr="00A1335E">
        <w:rPr>
          <w:rFonts w:cs="Times New Roman"/>
          <w:color w:val="000000" w:themeColor="text1"/>
          <w:sz w:val="24"/>
          <w:szCs w:val="24"/>
        </w:rPr>
        <w:t>1.2</w:t>
      </w:r>
      <w:r w:rsidR="000D7417" w:rsidRPr="00A1335E">
        <w:rPr>
          <w:rFonts w:cs="Times New Roman"/>
          <w:color w:val="000000" w:themeColor="text1"/>
          <w:sz w:val="24"/>
          <w:szCs w:val="24"/>
        </w:rPr>
        <w:t>.2</w:t>
      </w:r>
      <w:r w:rsidRPr="00A1335E">
        <w:rPr>
          <w:rFonts w:cs="Times New Roman"/>
          <w:color w:val="000000" w:themeColor="text1"/>
          <w:sz w:val="24"/>
          <w:szCs w:val="24"/>
        </w:rPr>
        <w:t xml:space="preserve">. </w:t>
      </w:r>
      <w:r w:rsidR="000764E0" w:rsidRPr="00A1335E">
        <w:rPr>
          <w:rFonts w:cs="Times New Roman"/>
          <w:color w:val="000000" w:themeColor="text1"/>
          <w:sz w:val="24"/>
          <w:szCs w:val="24"/>
        </w:rPr>
        <w:t>Дополнить Введение абзацем 2 «</w:t>
      </w:r>
      <w:r w:rsidR="000764E0" w:rsidRPr="00A1335E">
        <w:rPr>
          <w:rFonts w:cs="Times New Roman"/>
          <w:iCs/>
          <w:color w:val="000000" w:themeColor="text1"/>
          <w:sz w:val="24"/>
          <w:szCs w:val="24"/>
          <w:shd w:val="clear" w:color="auto" w:fill="FFFFFF"/>
        </w:rPr>
        <w:t>Генеральный план утвержден решением совета народных депутатов Мамоновского сельского поселения от 16.12.2011 №32 (ред. от 14.05.2015 №10).» и абзацем 3 «Внесение изменений в Генеральный план Мамоновского сельского поселения Верхнемамонского муниципального района Воронежской области выполнено БУВО «Нормативно-проектный центр» на основании постановленийадминистрацииМамоновского сельского поселения Верхнемамонского муниципального района Воронежской области от 30 октября 2019 №24, от 05.02.2020 №4.».</w:t>
      </w:r>
    </w:p>
    <w:p w:rsidR="009F0FF0" w:rsidRPr="00A1335E" w:rsidRDefault="009F0FF0" w:rsidP="009F0FF0">
      <w:pPr>
        <w:autoSpaceDE w:val="0"/>
        <w:autoSpaceDN w:val="0"/>
        <w:adjustRightInd w:val="0"/>
        <w:rPr>
          <w:rFonts w:cs="Times New Roman"/>
          <w:color w:val="000000" w:themeColor="text1"/>
          <w:sz w:val="24"/>
          <w:szCs w:val="24"/>
        </w:rPr>
      </w:pPr>
      <w:r w:rsidRPr="00A1335E">
        <w:rPr>
          <w:rFonts w:cs="Times New Roman"/>
          <w:iCs/>
          <w:color w:val="000000" w:themeColor="text1"/>
          <w:sz w:val="24"/>
          <w:szCs w:val="24"/>
          <w:shd w:val="clear" w:color="auto" w:fill="FFFFFF"/>
        </w:rPr>
        <w:t>1.</w:t>
      </w:r>
      <w:r w:rsidR="000D7417" w:rsidRPr="00A1335E">
        <w:rPr>
          <w:rFonts w:cs="Times New Roman"/>
          <w:iCs/>
          <w:color w:val="000000" w:themeColor="text1"/>
          <w:sz w:val="24"/>
          <w:szCs w:val="24"/>
          <w:shd w:val="clear" w:color="auto" w:fill="FFFFFF"/>
        </w:rPr>
        <w:t>2.3</w:t>
      </w:r>
      <w:r w:rsidRPr="00A1335E">
        <w:rPr>
          <w:rFonts w:cs="Times New Roman"/>
          <w:iCs/>
          <w:color w:val="000000" w:themeColor="text1"/>
          <w:sz w:val="24"/>
          <w:szCs w:val="24"/>
          <w:shd w:val="clear" w:color="auto" w:fill="FFFFFF"/>
        </w:rPr>
        <w:t>. Абзац</w:t>
      </w:r>
      <w:r w:rsidR="00861360" w:rsidRPr="00A1335E">
        <w:rPr>
          <w:rFonts w:cs="Times New Roman"/>
          <w:iCs/>
          <w:color w:val="000000" w:themeColor="text1"/>
          <w:sz w:val="24"/>
          <w:szCs w:val="24"/>
          <w:shd w:val="clear" w:color="auto" w:fill="FFFFFF"/>
        </w:rPr>
        <w:t xml:space="preserve">  8</w:t>
      </w:r>
      <w:r w:rsidRPr="00A1335E">
        <w:rPr>
          <w:rFonts w:cs="Times New Roman"/>
          <w:iCs/>
          <w:color w:val="000000" w:themeColor="text1"/>
          <w:sz w:val="24"/>
          <w:szCs w:val="24"/>
          <w:shd w:val="clear" w:color="auto" w:fill="FFFFFF"/>
        </w:rPr>
        <w:t xml:space="preserve">подпункта 1.8.4. «Земли особо охраняемых территорий и объектов» </w:t>
      </w:r>
      <w:r w:rsidRPr="00A1335E">
        <w:rPr>
          <w:rFonts w:eastAsia="Calibri" w:cs="Times New Roman"/>
          <w:color w:val="000000" w:themeColor="text1"/>
          <w:sz w:val="24"/>
          <w:szCs w:val="24"/>
        </w:rPr>
        <w:t>изложить в новой редакции:«</w:t>
      </w:r>
      <w:r w:rsidRPr="00A1335E">
        <w:rPr>
          <w:rFonts w:cs="Times New Roman"/>
          <w:color w:val="000000" w:themeColor="text1"/>
          <w:sz w:val="24"/>
          <w:szCs w:val="24"/>
        </w:rPr>
        <w:t xml:space="preserve">Для объектов культурного наследия, выявленных на территории сельского поселения, требуется проведение государственной историко-культурной </w:t>
      </w:r>
      <w:r w:rsidRPr="00A1335E">
        <w:rPr>
          <w:rFonts w:cs="Times New Roman"/>
          <w:color w:val="000000" w:themeColor="text1"/>
          <w:sz w:val="24"/>
          <w:szCs w:val="24"/>
        </w:rPr>
        <w:lastRenderedPageBreak/>
        <w:t>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регистрация обременений в Управлении Росреестра по Воронежской области.».</w:t>
      </w:r>
    </w:p>
    <w:p w:rsidR="009F0FF0" w:rsidRPr="00A1335E" w:rsidRDefault="009F0FF0" w:rsidP="009F0FF0">
      <w:pPr>
        <w:autoSpaceDE w:val="0"/>
        <w:autoSpaceDN w:val="0"/>
        <w:adjustRightInd w:val="0"/>
        <w:rPr>
          <w:rFonts w:cs="Times New Roman"/>
          <w:color w:val="000000" w:themeColor="text1"/>
          <w:sz w:val="24"/>
          <w:szCs w:val="24"/>
        </w:rPr>
      </w:pPr>
      <w:r w:rsidRPr="00A1335E">
        <w:rPr>
          <w:rFonts w:eastAsia="Calibri" w:cs="Times New Roman"/>
          <w:color w:val="000000" w:themeColor="text1"/>
          <w:sz w:val="24"/>
          <w:szCs w:val="24"/>
        </w:rPr>
        <w:t>1.</w:t>
      </w:r>
      <w:r w:rsidR="000D7417" w:rsidRPr="00A1335E">
        <w:rPr>
          <w:rFonts w:eastAsia="Calibri" w:cs="Times New Roman"/>
          <w:color w:val="000000" w:themeColor="text1"/>
          <w:sz w:val="24"/>
          <w:szCs w:val="24"/>
        </w:rPr>
        <w:t>2</w:t>
      </w:r>
      <w:r w:rsidRPr="00A1335E">
        <w:rPr>
          <w:rFonts w:eastAsia="Calibri" w:cs="Times New Roman"/>
          <w:color w:val="000000" w:themeColor="text1"/>
          <w:sz w:val="24"/>
          <w:szCs w:val="24"/>
        </w:rPr>
        <w:t>.</w:t>
      </w:r>
      <w:r w:rsidR="000D7417" w:rsidRPr="00A1335E">
        <w:rPr>
          <w:rFonts w:eastAsia="Calibri" w:cs="Times New Roman"/>
          <w:color w:val="000000" w:themeColor="text1"/>
          <w:sz w:val="24"/>
          <w:szCs w:val="24"/>
        </w:rPr>
        <w:t>4.</w:t>
      </w:r>
      <w:r w:rsidRPr="00A1335E">
        <w:rPr>
          <w:rFonts w:eastAsia="Calibri" w:cs="Times New Roman"/>
          <w:color w:val="000000" w:themeColor="text1"/>
          <w:sz w:val="24"/>
          <w:szCs w:val="24"/>
        </w:rPr>
        <w:t xml:space="preserve"> Подпункт 1.9.3.2. «Охранные зоны объектов промышленности, специального назначения» дополнить абзацем 9 «</w:t>
      </w:r>
      <w:r w:rsidRPr="00A1335E">
        <w:rPr>
          <w:rFonts w:cs="Times New Roman"/>
          <w:color w:val="000000" w:themeColor="text1"/>
          <w:sz w:val="24"/>
          <w:szCs w:val="24"/>
        </w:rPr>
        <w:t>В соответствии с письмом БУВО «Верхнемамонской станции по борьбе с болезнями животных» от 30.10.2019 №63-06/583 (приложение к настоящему тому) отсутствуют сведения о наличии на территории Мамоновского сельского поселения скотомогильников.».</w:t>
      </w:r>
    </w:p>
    <w:p w:rsidR="009F0FF0" w:rsidRPr="00A1335E" w:rsidRDefault="00E94D76" w:rsidP="009F0FF0">
      <w:pPr>
        <w:autoSpaceDE w:val="0"/>
        <w:autoSpaceDN w:val="0"/>
        <w:adjustRightInd w:val="0"/>
        <w:rPr>
          <w:rFonts w:eastAsia="Calibri" w:cs="Times New Roman"/>
          <w:color w:val="000000" w:themeColor="text1"/>
          <w:sz w:val="24"/>
          <w:szCs w:val="24"/>
        </w:rPr>
      </w:pPr>
      <w:r w:rsidRPr="00A1335E">
        <w:rPr>
          <w:rFonts w:eastAsia="Calibri" w:cs="Times New Roman"/>
          <w:color w:val="000000" w:themeColor="text1"/>
          <w:sz w:val="24"/>
          <w:szCs w:val="24"/>
        </w:rPr>
        <w:t>1.</w:t>
      </w:r>
      <w:r w:rsidR="000D7417" w:rsidRPr="00A1335E">
        <w:rPr>
          <w:rFonts w:eastAsia="Calibri" w:cs="Times New Roman"/>
          <w:color w:val="000000" w:themeColor="text1"/>
          <w:sz w:val="24"/>
          <w:szCs w:val="24"/>
        </w:rPr>
        <w:t>2</w:t>
      </w:r>
      <w:r w:rsidRPr="00A1335E">
        <w:rPr>
          <w:rFonts w:eastAsia="Calibri" w:cs="Times New Roman"/>
          <w:color w:val="000000" w:themeColor="text1"/>
          <w:sz w:val="24"/>
          <w:szCs w:val="24"/>
        </w:rPr>
        <w:t>.</w:t>
      </w:r>
      <w:r w:rsidR="000D7417" w:rsidRPr="00A1335E">
        <w:rPr>
          <w:rFonts w:eastAsia="Calibri" w:cs="Times New Roman"/>
          <w:color w:val="000000" w:themeColor="text1"/>
          <w:sz w:val="24"/>
          <w:szCs w:val="24"/>
        </w:rPr>
        <w:t>5.</w:t>
      </w:r>
      <w:r w:rsidRPr="00A1335E">
        <w:rPr>
          <w:rFonts w:eastAsia="Calibri" w:cs="Times New Roman"/>
          <w:color w:val="000000" w:themeColor="text1"/>
          <w:sz w:val="24"/>
          <w:szCs w:val="24"/>
        </w:rPr>
        <w:t xml:space="preserve"> Подпункт 1.9.3.5. «Ограничения по требованиям охраны объектов культурного наследия» изложить в новой редакции: </w:t>
      </w:r>
    </w:p>
    <w:p w:rsidR="00E94D76" w:rsidRPr="00A1335E" w:rsidRDefault="00E94D76" w:rsidP="00E94D76">
      <w:pPr>
        <w:autoSpaceDE w:val="0"/>
        <w:autoSpaceDN w:val="0"/>
        <w:adjustRightInd w:val="0"/>
        <w:rPr>
          <w:rFonts w:cs="Times New Roman"/>
          <w:color w:val="000000" w:themeColor="text1"/>
          <w:sz w:val="24"/>
          <w:szCs w:val="24"/>
        </w:rPr>
      </w:pPr>
      <w:r w:rsidRPr="00A1335E">
        <w:rPr>
          <w:rFonts w:cs="Times New Roman"/>
          <w:color w:val="000000" w:themeColor="text1"/>
          <w:sz w:val="24"/>
          <w:szCs w:val="24"/>
        </w:rPr>
        <w:t>«В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w:t>
      </w:r>
    </w:p>
    <w:p w:rsidR="00E94D76" w:rsidRPr="00A1335E" w:rsidRDefault="00E94D76" w:rsidP="00E94D76">
      <w:pPr>
        <w:autoSpaceDE w:val="0"/>
        <w:autoSpaceDN w:val="0"/>
        <w:adjustRightInd w:val="0"/>
        <w:rPr>
          <w:rFonts w:cs="Times New Roman"/>
          <w:color w:val="000000" w:themeColor="text1"/>
          <w:sz w:val="24"/>
          <w:szCs w:val="24"/>
        </w:rPr>
      </w:pPr>
      <w:r w:rsidRPr="00A1335E">
        <w:rPr>
          <w:rFonts w:cs="Times New Roman"/>
          <w:color w:val="000000" w:themeColor="text1"/>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E94D76" w:rsidRPr="00A1335E" w:rsidRDefault="00E94D76" w:rsidP="00E94D76">
      <w:pPr>
        <w:rPr>
          <w:rFonts w:eastAsia="Times New Roman" w:cs="Times New Roman"/>
          <w:color w:val="000000" w:themeColor="text1"/>
          <w:kern w:val="1"/>
          <w:sz w:val="24"/>
          <w:szCs w:val="24"/>
          <w:lang w:eastAsia="ar-SA"/>
        </w:rPr>
      </w:pPr>
      <w:r w:rsidRPr="00A1335E">
        <w:rPr>
          <w:rFonts w:eastAsia="Times New Roman" w:cs="Times New Roman"/>
          <w:color w:val="000000" w:themeColor="text1"/>
          <w:kern w:val="1"/>
          <w:sz w:val="24"/>
          <w:szCs w:val="24"/>
          <w:lang w:eastAsia="ar-SA"/>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E94D76" w:rsidRPr="00A1335E" w:rsidRDefault="00E94D76" w:rsidP="00E94D76">
      <w:pPr>
        <w:rPr>
          <w:rFonts w:eastAsia="Times New Roman" w:cs="Times New Roman"/>
          <w:color w:val="000000" w:themeColor="text1"/>
          <w:kern w:val="1"/>
          <w:sz w:val="24"/>
          <w:szCs w:val="24"/>
          <w:lang w:eastAsia="ar-SA"/>
        </w:rPr>
      </w:pPr>
      <w:r w:rsidRPr="00A1335E">
        <w:rPr>
          <w:rFonts w:eastAsia="Times New Roman" w:cs="Times New Roman"/>
          <w:color w:val="000000" w:themeColor="text1"/>
          <w:kern w:val="1"/>
          <w:sz w:val="24"/>
          <w:szCs w:val="24"/>
          <w:lang w:eastAsia="ar-SA"/>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E94D76" w:rsidRPr="00A1335E" w:rsidRDefault="00E94D76" w:rsidP="00E94D76">
      <w:pPr>
        <w:rPr>
          <w:rFonts w:eastAsia="Times New Roman" w:cs="Times New Roman"/>
          <w:color w:val="000000" w:themeColor="text1"/>
          <w:kern w:val="1"/>
          <w:sz w:val="24"/>
          <w:szCs w:val="24"/>
          <w:lang w:eastAsia="ar-SA"/>
        </w:rPr>
      </w:pPr>
      <w:r w:rsidRPr="00A1335E">
        <w:rPr>
          <w:rFonts w:eastAsia="Times New Roman" w:cs="Times New Roman"/>
          <w:color w:val="000000" w:themeColor="text1"/>
          <w:kern w:val="1"/>
          <w:sz w:val="24"/>
          <w:szCs w:val="24"/>
          <w:lang w:eastAsia="ar-SA"/>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E94D76" w:rsidRPr="00A1335E" w:rsidRDefault="00E94D76" w:rsidP="00E94D76">
      <w:pPr>
        <w:jc w:val="left"/>
        <w:rPr>
          <w:rFonts w:eastAsia="Times New Roman" w:cs="Times New Roman"/>
          <w:color w:val="000000" w:themeColor="text1"/>
          <w:kern w:val="1"/>
          <w:sz w:val="24"/>
          <w:szCs w:val="24"/>
          <w:lang w:eastAsia="ar-SA"/>
        </w:rPr>
      </w:pPr>
      <w:r w:rsidRPr="00A1335E">
        <w:rPr>
          <w:rFonts w:eastAsia="Times New Roman" w:cs="Times New Roman"/>
          <w:color w:val="000000" w:themeColor="text1"/>
          <w:kern w:val="1"/>
          <w:sz w:val="24"/>
          <w:szCs w:val="24"/>
          <w:lang w:eastAsia="ar-SA"/>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E94D76" w:rsidRPr="00A1335E" w:rsidRDefault="00E94D76" w:rsidP="00E94D76">
      <w:pPr>
        <w:jc w:val="left"/>
        <w:rPr>
          <w:rFonts w:eastAsia="Times New Roman" w:cs="Times New Roman"/>
          <w:color w:val="000000" w:themeColor="text1"/>
          <w:kern w:val="1"/>
          <w:sz w:val="24"/>
          <w:szCs w:val="24"/>
          <w:lang w:eastAsia="ar-SA"/>
        </w:rPr>
      </w:pPr>
      <w:r w:rsidRPr="00A1335E">
        <w:rPr>
          <w:rFonts w:eastAsia="Times New Roman" w:cs="Times New Roman"/>
          <w:color w:val="000000" w:themeColor="text1"/>
          <w:kern w:val="1"/>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E94D76" w:rsidRPr="00A1335E" w:rsidRDefault="00E94D76" w:rsidP="00E94D76">
      <w:pPr>
        <w:rPr>
          <w:rFonts w:eastAsia="Times New Roman" w:cs="Times New Roman"/>
          <w:color w:val="000000" w:themeColor="text1"/>
          <w:sz w:val="24"/>
          <w:szCs w:val="24"/>
        </w:rPr>
      </w:pPr>
      <w:r w:rsidRPr="00A1335E">
        <w:rPr>
          <w:rFonts w:eastAsia="Times New Roman" w:cs="Times New Roman"/>
          <w:color w:val="000000" w:themeColor="text1"/>
          <w:sz w:val="24"/>
          <w:szCs w:val="24"/>
        </w:rPr>
        <w:lastRenderedPageBreak/>
        <w:t>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Мамоновского сельского поселения отсутствуют.</w:t>
      </w:r>
    </w:p>
    <w:p w:rsidR="00E94D76" w:rsidRPr="00A1335E" w:rsidRDefault="00E94D76" w:rsidP="00E94D76">
      <w:pPr>
        <w:rPr>
          <w:rFonts w:eastAsia="Times New Roman" w:cs="Times New Roman"/>
          <w:color w:val="000000" w:themeColor="text1"/>
          <w:sz w:val="24"/>
          <w:szCs w:val="24"/>
        </w:rPr>
      </w:pPr>
      <w:r w:rsidRPr="00A1335E">
        <w:rPr>
          <w:rFonts w:eastAsia="Times New Roman" w:cs="Times New Roman"/>
          <w:color w:val="000000" w:themeColor="text1"/>
          <w:sz w:val="24"/>
          <w:szCs w:val="24"/>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E94D76" w:rsidRPr="00A1335E" w:rsidRDefault="00E94D76" w:rsidP="00E94D76">
      <w:pPr>
        <w:rPr>
          <w:rFonts w:eastAsia="Times New Roman" w:cs="Times New Roman"/>
          <w:color w:val="000000" w:themeColor="text1"/>
          <w:sz w:val="24"/>
          <w:szCs w:val="24"/>
        </w:rPr>
      </w:pPr>
      <w:r w:rsidRPr="00A1335E">
        <w:rPr>
          <w:rFonts w:eastAsia="Times New Roman" w:cs="Times New Roman"/>
          <w:color w:val="000000" w:themeColor="text1"/>
          <w:sz w:val="24"/>
          <w:szCs w:val="24"/>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E94D76" w:rsidRPr="00A1335E" w:rsidRDefault="00E94D76" w:rsidP="00E94D76">
      <w:pPr>
        <w:autoSpaceDE w:val="0"/>
        <w:autoSpaceDN w:val="0"/>
        <w:adjustRightInd w:val="0"/>
        <w:rPr>
          <w:rFonts w:eastAsia="Times New Roman" w:cs="Times New Roman"/>
          <w:color w:val="000000" w:themeColor="text1"/>
          <w:sz w:val="24"/>
          <w:szCs w:val="24"/>
        </w:rPr>
      </w:pPr>
      <w:r w:rsidRPr="00A1335E">
        <w:rPr>
          <w:rFonts w:eastAsia="Times New Roman" w:cs="Times New Roman"/>
          <w:color w:val="000000" w:themeColor="text1"/>
          <w:sz w:val="24"/>
          <w:szCs w:val="24"/>
        </w:rPr>
        <w:t>Для объектов культурного наследия на территории поселения не устанавливались границы территории и границы зон охраны и режимы их использования.».</w:t>
      </w:r>
    </w:p>
    <w:p w:rsidR="00E94D76" w:rsidRPr="00A1335E" w:rsidRDefault="00E94D76" w:rsidP="00E94D76">
      <w:pPr>
        <w:autoSpaceDE w:val="0"/>
        <w:autoSpaceDN w:val="0"/>
        <w:adjustRightInd w:val="0"/>
        <w:rPr>
          <w:rFonts w:eastAsia="Times New Roman" w:cs="Times New Roman"/>
          <w:color w:val="000000" w:themeColor="text1"/>
          <w:sz w:val="24"/>
          <w:szCs w:val="24"/>
        </w:rPr>
      </w:pPr>
      <w:r w:rsidRPr="00A1335E">
        <w:rPr>
          <w:rFonts w:eastAsia="Times New Roman" w:cs="Times New Roman"/>
          <w:color w:val="000000" w:themeColor="text1"/>
          <w:sz w:val="24"/>
          <w:szCs w:val="24"/>
        </w:rPr>
        <w:t>1.</w:t>
      </w:r>
      <w:r w:rsidR="000D7417" w:rsidRPr="00A1335E">
        <w:rPr>
          <w:rFonts w:eastAsia="Times New Roman" w:cs="Times New Roman"/>
          <w:color w:val="000000" w:themeColor="text1"/>
          <w:sz w:val="24"/>
          <w:szCs w:val="24"/>
        </w:rPr>
        <w:t>2</w:t>
      </w:r>
      <w:r w:rsidRPr="00A1335E">
        <w:rPr>
          <w:rFonts w:eastAsia="Times New Roman" w:cs="Times New Roman"/>
          <w:color w:val="000000" w:themeColor="text1"/>
          <w:sz w:val="24"/>
          <w:szCs w:val="24"/>
        </w:rPr>
        <w:t>.</w:t>
      </w:r>
      <w:r w:rsidR="000D7417" w:rsidRPr="00A1335E">
        <w:rPr>
          <w:rFonts w:eastAsia="Times New Roman" w:cs="Times New Roman"/>
          <w:color w:val="000000" w:themeColor="text1"/>
          <w:sz w:val="24"/>
          <w:szCs w:val="24"/>
        </w:rPr>
        <w:t>6.</w:t>
      </w:r>
      <w:r w:rsidRPr="00A1335E">
        <w:rPr>
          <w:rFonts w:eastAsia="Times New Roman" w:cs="Times New Roman"/>
          <w:color w:val="000000" w:themeColor="text1"/>
          <w:sz w:val="24"/>
          <w:szCs w:val="24"/>
        </w:rPr>
        <w:t>Подраздел 2.4. «Предложения по сохранению, использованию и популяризации объектов культурного наследия на территории Мамоновского сельского поселения» изложить в новой редакции:</w:t>
      </w:r>
    </w:p>
    <w:p w:rsidR="00E94D76" w:rsidRPr="00A1335E" w:rsidRDefault="00E94D76" w:rsidP="00E94D76">
      <w:pPr>
        <w:ind w:firstLine="709"/>
        <w:rPr>
          <w:rFonts w:eastAsia="Arial" w:cs="Times New Roman"/>
          <w:color w:val="000000" w:themeColor="text1"/>
          <w:sz w:val="24"/>
          <w:szCs w:val="24"/>
        </w:rPr>
      </w:pPr>
      <w:r w:rsidRPr="00A1335E">
        <w:rPr>
          <w:rFonts w:cs="Times New Roman"/>
          <w:color w:val="000000" w:themeColor="text1"/>
          <w:sz w:val="24"/>
          <w:szCs w:val="24"/>
        </w:rPr>
        <w:t xml:space="preserve">«Согласно ст. 14 ФЗ-131 к полномочиям органов местного самоуправления сельского поселения относятся </w:t>
      </w:r>
      <w:r w:rsidRPr="00A1335E">
        <w:rPr>
          <w:rFonts w:eastAsia="Arial" w:cs="Times New Roman"/>
          <w:color w:val="000000" w:themeColor="text1"/>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На территории сельского поселения отсутствуют объекты культурного наследия местного значения.</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Согласно Постановлению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На территории Мамоновского сельского поселения расположен один объектов культурного наследия регионального значения – церковь Вознесения. Для объекта культурного наследия регионального значения, находящегося на территории Мамоновского сельского поселения, не устанавливалась территория объекта культурного наследия, границы зон охраны и режимы их использования.</w:t>
      </w:r>
    </w:p>
    <w:p w:rsidR="00E94D76" w:rsidRPr="00A1335E" w:rsidRDefault="00E94D76" w:rsidP="00E94D76">
      <w:pPr>
        <w:shd w:val="clear" w:color="auto" w:fill="FFFFFF"/>
        <w:ind w:firstLine="709"/>
        <w:rPr>
          <w:rFonts w:cs="Times New Roman"/>
          <w:b/>
          <w:i/>
          <w:color w:val="000000" w:themeColor="text1"/>
          <w:sz w:val="24"/>
          <w:szCs w:val="24"/>
        </w:rPr>
      </w:pPr>
      <w:r w:rsidRPr="00A1335E">
        <w:rPr>
          <w:rFonts w:cs="Times New Roman"/>
          <w:b/>
          <w:i/>
          <w:color w:val="000000" w:themeColor="text1"/>
          <w:sz w:val="24"/>
          <w:szCs w:val="24"/>
        </w:rPr>
        <w:t>В отношении объекта культурного наследия, расположенного на территории Мамоновского сельского поселения, предлагаются следующие мероприятия:</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1.</w:t>
      </w:r>
      <w:r w:rsidRPr="00A1335E">
        <w:rPr>
          <w:rFonts w:cs="Times New Roman"/>
          <w:color w:val="000000" w:themeColor="text1"/>
          <w:sz w:val="24"/>
          <w:szCs w:val="24"/>
        </w:rPr>
        <w:tab/>
        <w:t>Проведение мероприятий по разработке и утверждению проекта зон охраны объекта культурного наследия, установлению режимов использования территории в границах указанных зон.</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2.</w:t>
      </w:r>
      <w:r w:rsidRPr="00A1335E">
        <w:rPr>
          <w:rFonts w:cs="Times New Roman"/>
          <w:color w:val="000000" w:themeColor="text1"/>
          <w:sz w:val="24"/>
          <w:szCs w:val="24"/>
        </w:rPr>
        <w:tab/>
        <w:t>Проведение мероприятий, направленных на сохранение и популяризацию объекта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lastRenderedPageBreak/>
        <w:t>3.</w:t>
      </w:r>
      <w:r w:rsidRPr="00A1335E">
        <w:rPr>
          <w:rFonts w:cs="Times New Roman"/>
          <w:color w:val="000000" w:themeColor="text1"/>
          <w:sz w:val="24"/>
          <w:szCs w:val="24"/>
        </w:rPr>
        <w:tab/>
        <w:t>Обязательное проведение   историко-культурной экспертизы в отношении земельных участков, подлежащих хозяйственному освоению.</w:t>
      </w:r>
    </w:p>
    <w:p w:rsidR="00E94D76" w:rsidRPr="00A1335E" w:rsidRDefault="00E94D7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E94D76" w:rsidRPr="00A1335E" w:rsidRDefault="00043BB6" w:rsidP="00E94D76">
      <w:pPr>
        <w:shd w:val="clear" w:color="auto" w:fill="FFFFFF"/>
        <w:ind w:firstLine="709"/>
        <w:rPr>
          <w:rFonts w:cs="Times New Roman"/>
          <w:color w:val="000000" w:themeColor="text1"/>
          <w:sz w:val="24"/>
          <w:szCs w:val="24"/>
        </w:rPr>
      </w:pPr>
      <w:r w:rsidRPr="00A1335E">
        <w:rPr>
          <w:rFonts w:cs="Times New Roman"/>
          <w:color w:val="000000" w:themeColor="text1"/>
          <w:sz w:val="24"/>
          <w:szCs w:val="24"/>
        </w:rPr>
        <w:t>1.</w:t>
      </w:r>
      <w:r w:rsidR="000D7417" w:rsidRPr="00A1335E">
        <w:rPr>
          <w:rFonts w:cs="Times New Roman"/>
          <w:color w:val="000000" w:themeColor="text1"/>
          <w:sz w:val="24"/>
          <w:szCs w:val="24"/>
        </w:rPr>
        <w:t>2</w:t>
      </w:r>
      <w:r w:rsidRPr="00A1335E">
        <w:rPr>
          <w:rFonts w:cs="Times New Roman"/>
          <w:color w:val="000000" w:themeColor="text1"/>
          <w:sz w:val="24"/>
          <w:szCs w:val="24"/>
        </w:rPr>
        <w:t>.</w:t>
      </w:r>
      <w:r w:rsidR="000D7417" w:rsidRPr="00A1335E">
        <w:rPr>
          <w:rFonts w:cs="Times New Roman"/>
          <w:color w:val="000000" w:themeColor="text1"/>
          <w:sz w:val="24"/>
          <w:szCs w:val="24"/>
        </w:rPr>
        <w:t>7.</w:t>
      </w:r>
      <w:r w:rsidR="00E94D76" w:rsidRPr="00A1335E">
        <w:rPr>
          <w:rFonts w:cs="Times New Roman"/>
          <w:color w:val="000000" w:themeColor="text1"/>
          <w:sz w:val="24"/>
          <w:szCs w:val="24"/>
        </w:rPr>
        <w:t>«Мероприятия по развитию сельскохозяйственного и промышленного производства на территории Мамоновского сельского поселения:» подраздела 2.5.6. «Развитие сельскохозяйственного и промышленного производства, создание условий для развития малого и среднего предпринимательства на территории поселения» дополнить пунктом:</w:t>
      </w:r>
    </w:p>
    <w:p w:rsidR="00E94D76" w:rsidRPr="00A1335E" w:rsidRDefault="00E94D76" w:rsidP="00E94D76">
      <w:pPr>
        <w:snapToGrid w:val="0"/>
        <w:ind w:firstLine="708"/>
        <w:rPr>
          <w:rFonts w:cs="Times New Roman"/>
          <w:color w:val="000000" w:themeColor="text1"/>
          <w:sz w:val="24"/>
          <w:szCs w:val="24"/>
        </w:rPr>
      </w:pPr>
      <w:r w:rsidRPr="00A1335E">
        <w:rPr>
          <w:rFonts w:cs="Times New Roman"/>
          <w:color w:val="000000" w:themeColor="text1"/>
          <w:sz w:val="24"/>
          <w:szCs w:val="24"/>
        </w:rPr>
        <w:t xml:space="preserve">«3. </w:t>
      </w:r>
      <w:r w:rsidRPr="00A1335E">
        <w:rPr>
          <w:rFonts w:eastAsia="Arial" w:cs="Times New Roman"/>
          <w:bCs/>
          <w:color w:val="000000" w:themeColor="text1"/>
          <w:sz w:val="24"/>
          <w:szCs w:val="24"/>
        </w:rPr>
        <w:t xml:space="preserve">Строительство животноводческого комплекса на 2200 дойных коров вблизи с. Мамоновка на земельном участке с кадастровым номером 36:06:1600002:81 общей площадью </w:t>
      </w:r>
      <w:r w:rsidRPr="00A1335E">
        <w:rPr>
          <w:rFonts w:cs="Times New Roman"/>
          <w:color w:val="000000" w:themeColor="text1"/>
          <w:sz w:val="24"/>
          <w:szCs w:val="24"/>
        </w:rPr>
        <w:t>448596 кв.м. *</w:t>
      </w:r>
    </w:p>
    <w:p w:rsidR="00E94D76" w:rsidRPr="00A1335E" w:rsidRDefault="00E94D76" w:rsidP="00E94D76">
      <w:pPr>
        <w:ind w:firstLine="709"/>
        <w:rPr>
          <w:rFonts w:eastAsia="Calibri" w:cs="Times New Roman"/>
          <w:color w:val="000000" w:themeColor="text1"/>
          <w:sz w:val="24"/>
          <w:szCs w:val="24"/>
        </w:rPr>
      </w:pPr>
      <w:r w:rsidRPr="00A1335E">
        <w:rPr>
          <w:rFonts w:cs="Times New Roman"/>
          <w:i/>
          <w:color w:val="000000" w:themeColor="text1"/>
          <w:sz w:val="24"/>
          <w:szCs w:val="24"/>
        </w:rPr>
        <w:t>*</w:t>
      </w:r>
      <w:r w:rsidRPr="00A1335E">
        <w:rPr>
          <w:rFonts w:eastAsia="Calibri" w:cs="Times New Roman"/>
          <w:color w:val="000000" w:themeColor="text1"/>
          <w:sz w:val="24"/>
          <w:szCs w:val="24"/>
        </w:rPr>
        <w:t xml:space="preserve"> Для указанного мероприятия, необходимо проведение работ по установлению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960C69" w:rsidRPr="00A1335E" w:rsidRDefault="000D7417" w:rsidP="00960C69">
      <w:pPr>
        <w:tabs>
          <w:tab w:val="left" w:pos="993"/>
        </w:tabs>
        <w:ind w:firstLine="709"/>
        <w:contextualSpacing/>
        <w:rPr>
          <w:rFonts w:cs="Times New Roman"/>
          <w:color w:val="000000" w:themeColor="text1"/>
          <w:sz w:val="24"/>
          <w:szCs w:val="24"/>
        </w:rPr>
      </w:pPr>
      <w:r w:rsidRPr="00A1335E">
        <w:rPr>
          <w:rFonts w:cs="Times New Roman"/>
          <w:color w:val="000000" w:themeColor="text1"/>
          <w:sz w:val="24"/>
          <w:szCs w:val="24"/>
        </w:rPr>
        <w:t xml:space="preserve"> 1.2</w:t>
      </w:r>
      <w:r w:rsidR="00E94D76" w:rsidRPr="00A1335E">
        <w:rPr>
          <w:rFonts w:cs="Times New Roman"/>
          <w:color w:val="000000" w:themeColor="text1"/>
          <w:sz w:val="24"/>
          <w:szCs w:val="24"/>
        </w:rPr>
        <w:t>.</w:t>
      </w:r>
      <w:r w:rsidRPr="00A1335E">
        <w:rPr>
          <w:rFonts w:cs="Times New Roman"/>
          <w:color w:val="000000" w:themeColor="text1"/>
          <w:sz w:val="24"/>
          <w:szCs w:val="24"/>
        </w:rPr>
        <w:t>8.</w:t>
      </w:r>
      <w:r w:rsidR="00960C69" w:rsidRPr="00A1335E">
        <w:rPr>
          <w:rFonts w:cs="Times New Roman"/>
          <w:color w:val="000000" w:themeColor="text1"/>
          <w:sz w:val="24"/>
          <w:szCs w:val="24"/>
        </w:rPr>
        <w:t>пункт 8 подпункта  2.5.7. «Предложения по обеспечению территории сельского поселения объектами специального назначения — местами сбора и вывоза бытовых отходов и мусора и местами захоронений» изложить в новой редакции:</w:t>
      </w:r>
    </w:p>
    <w:p w:rsidR="00960C69" w:rsidRPr="00A1335E" w:rsidRDefault="00960C69" w:rsidP="00960C69">
      <w:pPr>
        <w:tabs>
          <w:tab w:val="left" w:pos="993"/>
        </w:tabs>
        <w:ind w:firstLine="709"/>
        <w:contextualSpacing/>
        <w:rPr>
          <w:rFonts w:cs="Times New Roman"/>
          <w:color w:val="000000" w:themeColor="text1"/>
          <w:sz w:val="24"/>
          <w:szCs w:val="24"/>
        </w:rPr>
      </w:pPr>
      <w:r w:rsidRPr="00A1335E">
        <w:rPr>
          <w:rFonts w:cs="Times New Roman"/>
          <w:color w:val="000000" w:themeColor="text1"/>
          <w:sz w:val="24"/>
          <w:szCs w:val="24"/>
        </w:rPr>
        <w:t>«8. Утратил силу.**</w:t>
      </w:r>
    </w:p>
    <w:p w:rsidR="00960C69" w:rsidRPr="00A1335E" w:rsidRDefault="00960C69" w:rsidP="00960C69">
      <w:pPr>
        <w:tabs>
          <w:tab w:val="left" w:pos="993"/>
        </w:tabs>
        <w:ind w:firstLine="709"/>
        <w:contextualSpacing/>
        <w:rPr>
          <w:rFonts w:cs="Times New Roman"/>
          <w:bCs/>
          <w:color w:val="000000" w:themeColor="text1"/>
          <w:spacing w:val="-10"/>
          <w:sz w:val="24"/>
          <w:szCs w:val="24"/>
        </w:rPr>
      </w:pPr>
      <w:r w:rsidRPr="00A1335E">
        <w:rPr>
          <w:rFonts w:cs="Times New Roman"/>
          <w:color w:val="000000" w:themeColor="text1"/>
          <w:sz w:val="24"/>
          <w:szCs w:val="24"/>
        </w:rPr>
        <w:t xml:space="preserve">**На основании Приложения №1 </w:t>
      </w:r>
      <w:r w:rsidRPr="00A1335E">
        <w:rPr>
          <w:rFonts w:cs="Times New Roman"/>
          <w:bCs/>
          <w:color w:val="000000" w:themeColor="text1"/>
          <w:spacing w:val="-10"/>
          <w:sz w:val="24"/>
          <w:szCs w:val="24"/>
        </w:rPr>
        <w:t>«Письмо БУВО «Верхнемамонской</w:t>
      </w:r>
      <w:r w:rsidR="005A781C" w:rsidRPr="00A1335E">
        <w:rPr>
          <w:rFonts w:cs="Times New Roman"/>
          <w:bCs/>
          <w:color w:val="000000" w:themeColor="text1"/>
          <w:spacing w:val="-10"/>
          <w:sz w:val="24"/>
          <w:szCs w:val="24"/>
        </w:rPr>
        <w:t xml:space="preserve"> </w:t>
      </w:r>
      <w:r w:rsidRPr="00A1335E">
        <w:rPr>
          <w:rFonts w:cs="Times New Roman"/>
          <w:bCs/>
          <w:color w:val="000000" w:themeColor="text1"/>
          <w:spacing w:val="-10"/>
          <w:sz w:val="24"/>
          <w:szCs w:val="24"/>
        </w:rPr>
        <w:t>районной СББЖ»» от 30.10.2019 № 63-06-583»</w:t>
      </w:r>
    </w:p>
    <w:p w:rsidR="00BC76DB" w:rsidRPr="00A1335E" w:rsidRDefault="00BC76DB" w:rsidP="00960C69">
      <w:pPr>
        <w:tabs>
          <w:tab w:val="left" w:pos="993"/>
        </w:tabs>
        <w:ind w:firstLine="709"/>
        <w:contextualSpacing/>
        <w:rPr>
          <w:rFonts w:cs="Times New Roman"/>
          <w:bCs/>
          <w:i/>
          <w:iCs/>
          <w:color w:val="000000" w:themeColor="text1"/>
          <w:sz w:val="24"/>
          <w:szCs w:val="24"/>
        </w:rPr>
      </w:pPr>
      <w:r w:rsidRPr="00A1335E">
        <w:rPr>
          <w:rFonts w:cs="Times New Roman"/>
          <w:bCs/>
          <w:color w:val="000000" w:themeColor="text1"/>
          <w:spacing w:val="-10"/>
          <w:sz w:val="24"/>
          <w:szCs w:val="24"/>
        </w:rPr>
        <w:t>1.2.9. Добавить приложение №1 «Письмо БУВО «Верхнемамонской</w:t>
      </w:r>
      <w:r w:rsidR="005A781C" w:rsidRPr="00A1335E">
        <w:rPr>
          <w:rFonts w:cs="Times New Roman"/>
          <w:bCs/>
          <w:color w:val="000000" w:themeColor="text1"/>
          <w:spacing w:val="-10"/>
          <w:sz w:val="24"/>
          <w:szCs w:val="24"/>
        </w:rPr>
        <w:t xml:space="preserve"> </w:t>
      </w:r>
      <w:r w:rsidRPr="00A1335E">
        <w:rPr>
          <w:rFonts w:cs="Times New Roman"/>
          <w:bCs/>
          <w:color w:val="000000" w:themeColor="text1"/>
          <w:spacing w:val="-10"/>
          <w:sz w:val="24"/>
          <w:szCs w:val="24"/>
        </w:rPr>
        <w:t>районной СББЖ»» от 30.10.2019 № 63-06-583» согласно приложению 1.</w:t>
      </w:r>
    </w:p>
    <w:p w:rsidR="00D83D10" w:rsidRPr="00A1335E" w:rsidRDefault="00D83D10" w:rsidP="00602DAC">
      <w:pPr>
        <w:rPr>
          <w:rFonts w:cs="Times New Roman"/>
          <w:color w:val="000000" w:themeColor="text1"/>
          <w:sz w:val="24"/>
          <w:szCs w:val="24"/>
        </w:rPr>
      </w:pPr>
      <w:r w:rsidRPr="00A1335E">
        <w:rPr>
          <w:rFonts w:cs="Times New Roman"/>
          <w:color w:val="000000" w:themeColor="text1"/>
          <w:sz w:val="24"/>
          <w:szCs w:val="24"/>
        </w:rPr>
        <w:t xml:space="preserve">2. </w:t>
      </w:r>
      <w:r w:rsidR="00AD0B7B" w:rsidRPr="00A1335E">
        <w:rPr>
          <w:rFonts w:cs="Times New Roman"/>
          <w:color w:val="000000" w:themeColor="text1"/>
          <w:sz w:val="24"/>
          <w:szCs w:val="24"/>
        </w:rPr>
        <w:t>Карту «</w:t>
      </w:r>
      <w:r w:rsidR="00C863B2" w:rsidRPr="00A1335E">
        <w:rPr>
          <w:rFonts w:cs="Times New Roman"/>
          <w:color w:val="000000" w:themeColor="text1"/>
          <w:sz w:val="24"/>
          <w:szCs w:val="24"/>
        </w:rPr>
        <w:t>Схема Генерального плана с отображением зон планируемого размещения объектов капитального строительства федерального, регионального или местного значения</w:t>
      </w:r>
      <w:r w:rsidR="00AD0B7B" w:rsidRPr="00A1335E">
        <w:rPr>
          <w:rFonts w:cs="Times New Roman"/>
          <w:color w:val="000000" w:themeColor="text1"/>
          <w:sz w:val="24"/>
          <w:szCs w:val="24"/>
        </w:rPr>
        <w:t>»</w:t>
      </w:r>
      <w:r w:rsidR="00C863B2" w:rsidRPr="00A1335E">
        <w:rPr>
          <w:rFonts w:cs="Times New Roman"/>
          <w:color w:val="000000" w:themeColor="text1"/>
          <w:sz w:val="24"/>
          <w:szCs w:val="24"/>
        </w:rPr>
        <w:t xml:space="preserve"> изложить в ново</w:t>
      </w:r>
      <w:r w:rsidR="00861360" w:rsidRPr="00A1335E">
        <w:rPr>
          <w:rFonts w:cs="Times New Roman"/>
          <w:color w:val="000000" w:themeColor="text1"/>
          <w:sz w:val="24"/>
          <w:szCs w:val="24"/>
        </w:rPr>
        <w:t>й редакции согласно приложению</w:t>
      </w:r>
      <w:r w:rsidR="00BC76DB" w:rsidRPr="00A1335E">
        <w:rPr>
          <w:rFonts w:cs="Times New Roman"/>
          <w:color w:val="000000" w:themeColor="text1"/>
          <w:sz w:val="24"/>
          <w:szCs w:val="24"/>
        </w:rPr>
        <w:t xml:space="preserve"> 2</w:t>
      </w:r>
      <w:r w:rsidR="00C863B2" w:rsidRPr="00A1335E">
        <w:rPr>
          <w:rFonts w:cs="Times New Roman"/>
          <w:color w:val="000000" w:themeColor="text1"/>
          <w:sz w:val="24"/>
          <w:szCs w:val="24"/>
        </w:rPr>
        <w:t>.</w:t>
      </w:r>
    </w:p>
    <w:p w:rsidR="0084143B" w:rsidRPr="00A1335E" w:rsidRDefault="00D83D10" w:rsidP="0084143B">
      <w:pPr>
        <w:rPr>
          <w:rFonts w:cs="Times New Roman"/>
          <w:color w:val="000000" w:themeColor="text1"/>
          <w:sz w:val="24"/>
          <w:szCs w:val="24"/>
        </w:rPr>
      </w:pPr>
      <w:r w:rsidRPr="00A1335E">
        <w:rPr>
          <w:rFonts w:cs="Times New Roman"/>
          <w:color w:val="000000" w:themeColor="text1"/>
          <w:sz w:val="24"/>
          <w:szCs w:val="24"/>
        </w:rPr>
        <w:t>3</w:t>
      </w:r>
      <w:r w:rsidR="0084143B" w:rsidRPr="00A1335E">
        <w:rPr>
          <w:rFonts w:cs="Times New Roman"/>
          <w:color w:val="000000" w:themeColor="text1"/>
          <w:sz w:val="24"/>
          <w:szCs w:val="24"/>
        </w:rPr>
        <w:t>. Опубликовать настоящее решение в официальном периодическом печатном издании «Информационный бюллетень Мамоновского  сельского поселения Верхнемамонского муниципальн</w:t>
      </w:r>
      <w:r w:rsidRPr="00A1335E">
        <w:rPr>
          <w:rFonts w:cs="Times New Roman"/>
          <w:color w:val="000000" w:themeColor="text1"/>
          <w:sz w:val="24"/>
          <w:szCs w:val="24"/>
        </w:rPr>
        <w:t>ого района Воронежской области» и разместить на официальном сайте Ма</w:t>
      </w:r>
      <w:r w:rsidR="00C86947" w:rsidRPr="00A1335E">
        <w:rPr>
          <w:rFonts w:cs="Times New Roman"/>
          <w:color w:val="000000" w:themeColor="text1"/>
          <w:sz w:val="24"/>
          <w:szCs w:val="24"/>
        </w:rPr>
        <w:t>моновского сельского поселения в сети «Интернет».</w:t>
      </w:r>
    </w:p>
    <w:p w:rsidR="0084143B" w:rsidRPr="00A1335E" w:rsidRDefault="00F047F5" w:rsidP="0084143B">
      <w:pPr>
        <w:rPr>
          <w:rFonts w:cs="Times New Roman"/>
          <w:color w:val="000000" w:themeColor="text1"/>
          <w:sz w:val="24"/>
          <w:szCs w:val="24"/>
        </w:rPr>
      </w:pPr>
      <w:r w:rsidRPr="00A1335E">
        <w:rPr>
          <w:rFonts w:cs="Times New Roman"/>
          <w:color w:val="000000" w:themeColor="text1"/>
          <w:sz w:val="24"/>
          <w:szCs w:val="24"/>
        </w:rPr>
        <w:t>4</w:t>
      </w:r>
      <w:r w:rsidR="0084143B" w:rsidRPr="00A1335E">
        <w:rPr>
          <w:rFonts w:cs="Times New Roman"/>
          <w:color w:val="000000" w:themeColor="text1"/>
          <w:sz w:val="24"/>
          <w:szCs w:val="24"/>
        </w:rPr>
        <w:t>. Контроль за исполнением настоящего решения оставляю за собой.</w:t>
      </w:r>
    </w:p>
    <w:p w:rsidR="0084143B" w:rsidRPr="00F047F5" w:rsidRDefault="0084143B" w:rsidP="0084143B">
      <w:pPr>
        <w:rPr>
          <w:rFonts w:cs="Times New Roman"/>
          <w:sz w:val="24"/>
          <w:szCs w:val="24"/>
        </w:rPr>
      </w:pPr>
    </w:p>
    <w:p w:rsidR="0084143B" w:rsidRPr="00F047F5" w:rsidRDefault="0084143B" w:rsidP="0084143B">
      <w:pPr>
        <w:rPr>
          <w:rFonts w:cs="Times New Roman"/>
          <w:sz w:val="24"/>
          <w:szCs w:val="24"/>
        </w:rPr>
      </w:pPr>
    </w:p>
    <w:p w:rsidR="00F047F5" w:rsidRPr="00F047F5" w:rsidRDefault="00F047F5" w:rsidP="0084143B">
      <w:pPr>
        <w:rPr>
          <w:rFonts w:cs="Times New Roman"/>
          <w:sz w:val="24"/>
          <w:szCs w:val="24"/>
        </w:rPr>
      </w:pPr>
    </w:p>
    <w:p w:rsidR="0084143B" w:rsidRPr="00F047F5" w:rsidRDefault="0084143B" w:rsidP="0084143B">
      <w:pPr>
        <w:rPr>
          <w:rFonts w:cs="Times New Roman"/>
          <w:sz w:val="24"/>
          <w:szCs w:val="24"/>
        </w:rPr>
      </w:pPr>
      <w:r w:rsidRPr="00F047F5">
        <w:rPr>
          <w:rFonts w:cs="Times New Roman"/>
          <w:sz w:val="24"/>
          <w:szCs w:val="24"/>
        </w:rPr>
        <w:t>Глава Мамоновского</w:t>
      </w:r>
    </w:p>
    <w:p w:rsidR="0084143B" w:rsidRPr="00F047F5" w:rsidRDefault="0084143B" w:rsidP="0084143B">
      <w:pPr>
        <w:rPr>
          <w:rFonts w:cs="Times New Roman"/>
          <w:sz w:val="24"/>
          <w:szCs w:val="24"/>
        </w:rPr>
      </w:pPr>
      <w:r w:rsidRPr="00F047F5">
        <w:rPr>
          <w:rFonts w:cs="Times New Roman"/>
          <w:sz w:val="24"/>
          <w:szCs w:val="24"/>
        </w:rPr>
        <w:t xml:space="preserve">сельского поселения                                       </w:t>
      </w:r>
      <w:r w:rsidR="00947C49">
        <w:rPr>
          <w:rFonts w:cs="Times New Roman"/>
          <w:sz w:val="24"/>
          <w:szCs w:val="24"/>
        </w:rPr>
        <w:tab/>
      </w:r>
      <w:r w:rsidR="00947C49">
        <w:rPr>
          <w:rFonts w:cs="Times New Roman"/>
          <w:sz w:val="24"/>
          <w:szCs w:val="24"/>
        </w:rPr>
        <w:tab/>
      </w:r>
      <w:r w:rsidR="005A781C">
        <w:rPr>
          <w:rFonts w:cs="Times New Roman"/>
          <w:sz w:val="24"/>
          <w:szCs w:val="24"/>
        </w:rPr>
        <w:t xml:space="preserve">     </w:t>
      </w:r>
      <w:r w:rsidR="00947C49">
        <w:rPr>
          <w:rFonts w:cs="Times New Roman"/>
          <w:sz w:val="24"/>
          <w:szCs w:val="24"/>
        </w:rPr>
        <w:tab/>
      </w:r>
      <w:r w:rsidR="006C120B" w:rsidRPr="00F047F5">
        <w:rPr>
          <w:rFonts w:cs="Times New Roman"/>
          <w:sz w:val="24"/>
          <w:szCs w:val="24"/>
        </w:rPr>
        <w:t>О.Н.Ворфоломеева</w:t>
      </w:r>
    </w:p>
    <w:p w:rsidR="009565B4" w:rsidRPr="00F047F5" w:rsidRDefault="009565B4" w:rsidP="0084143B">
      <w:pPr>
        <w:ind w:firstLine="0"/>
        <w:rPr>
          <w:rFonts w:cs="Times New Roman"/>
          <w:sz w:val="24"/>
          <w:szCs w:val="24"/>
        </w:rPr>
      </w:pPr>
    </w:p>
    <w:p w:rsidR="0084143B" w:rsidRPr="00F047F5" w:rsidRDefault="0084143B">
      <w:pPr>
        <w:rPr>
          <w:rFonts w:cs="Times New Roman"/>
          <w:sz w:val="24"/>
          <w:szCs w:val="24"/>
        </w:rPr>
      </w:pPr>
      <w:r w:rsidRPr="00F047F5">
        <w:rPr>
          <w:rFonts w:cs="Times New Roman"/>
          <w:sz w:val="24"/>
          <w:szCs w:val="24"/>
        </w:rPr>
        <w:br w:type="page"/>
      </w:r>
    </w:p>
    <w:p w:rsidR="00AD0B7B" w:rsidRPr="00AD0B7B" w:rsidRDefault="00861360" w:rsidP="00AD0B7B">
      <w:pPr>
        <w:ind w:left="5387" w:firstLine="0"/>
        <w:rPr>
          <w:rFonts w:cs="Times New Roman"/>
          <w:sz w:val="24"/>
          <w:szCs w:val="24"/>
        </w:rPr>
      </w:pPr>
      <w:r>
        <w:rPr>
          <w:rFonts w:cs="Times New Roman"/>
          <w:sz w:val="24"/>
          <w:szCs w:val="24"/>
        </w:rPr>
        <w:lastRenderedPageBreak/>
        <w:t>Приложение</w:t>
      </w:r>
      <w:r w:rsidR="00BC76DB">
        <w:rPr>
          <w:rFonts w:cs="Times New Roman"/>
          <w:sz w:val="24"/>
          <w:szCs w:val="24"/>
        </w:rPr>
        <w:t xml:space="preserve"> 1</w:t>
      </w:r>
      <w:r w:rsidR="00AD0B7B" w:rsidRPr="00AD0B7B">
        <w:rPr>
          <w:rFonts w:cs="Times New Roman"/>
          <w:sz w:val="24"/>
          <w:szCs w:val="24"/>
        </w:rPr>
        <w:t xml:space="preserve"> к решению Совета народных депутатов Мамоновского сельского поселения</w:t>
      </w:r>
    </w:p>
    <w:p w:rsidR="00AD0B7B" w:rsidRPr="00AD0B7B" w:rsidRDefault="00AD0B7B" w:rsidP="00AD0B7B">
      <w:pPr>
        <w:ind w:left="5387" w:firstLine="0"/>
        <w:rPr>
          <w:rFonts w:cs="Times New Roman"/>
          <w:sz w:val="24"/>
          <w:szCs w:val="24"/>
        </w:rPr>
      </w:pPr>
      <w:r w:rsidRPr="00AD0B7B">
        <w:rPr>
          <w:rFonts w:cs="Times New Roman"/>
          <w:sz w:val="24"/>
          <w:szCs w:val="24"/>
        </w:rPr>
        <w:t xml:space="preserve">от </w:t>
      </w:r>
      <w:r w:rsidR="005A781C">
        <w:rPr>
          <w:rFonts w:cs="Times New Roman"/>
          <w:sz w:val="24"/>
          <w:szCs w:val="24"/>
        </w:rPr>
        <w:t>21.07</w:t>
      </w:r>
      <w:r w:rsidRPr="00AD0B7B">
        <w:rPr>
          <w:rFonts w:cs="Times New Roman"/>
          <w:sz w:val="24"/>
          <w:szCs w:val="24"/>
        </w:rPr>
        <w:t xml:space="preserve">.2020 № </w:t>
      </w:r>
      <w:r w:rsidR="005A781C">
        <w:rPr>
          <w:rFonts w:cs="Times New Roman"/>
          <w:sz w:val="24"/>
          <w:szCs w:val="24"/>
        </w:rPr>
        <w:t>19</w:t>
      </w:r>
    </w:p>
    <w:p w:rsidR="00C863B2" w:rsidRDefault="00C863B2" w:rsidP="00E97B63">
      <w:pPr>
        <w:ind w:firstLine="0"/>
        <w:jc w:val="right"/>
        <w:rPr>
          <w:rFonts w:cs="Times New Roman"/>
          <w:sz w:val="24"/>
          <w:szCs w:val="24"/>
        </w:rPr>
      </w:pPr>
    </w:p>
    <w:p w:rsidR="00632065" w:rsidRPr="00F047F5" w:rsidRDefault="00632065" w:rsidP="009565B4">
      <w:pPr>
        <w:ind w:firstLine="0"/>
        <w:rPr>
          <w:rFonts w:cs="Times New Roman"/>
          <w:sz w:val="24"/>
          <w:szCs w:val="24"/>
        </w:rPr>
      </w:pPr>
    </w:p>
    <w:p w:rsidR="00632065" w:rsidRDefault="00DB3092" w:rsidP="00DB3092">
      <w:pPr>
        <w:ind w:firstLine="0"/>
        <w:jc w:val="center"/>
        <w:rPr>
          <w:rFonts w:cs="Times New Roman"/>
          <w:sz w:val="24"/>
          <w:szCs w:val="24"/>
        </w:rPr>
      </w:pPr>
      <w:r w:rsidRPr="00DB3092">
        <w:rPr>
          <w:rFonts w:cs="Times New Roman"/>
          <w:sz w:val="24"/>
          <w:szCs w:val="24"/>
        </w:rPr>
        <w:t>Письмо БУВО «Верхнемамонской</w:t>
      </w:r>
      <w:r w:rsidR="005A781C">
        <w:rPr>
          <w:rFonts w:cs="Times New Roman"/>
          <w:sz w:val="24"/>
          <w:szCs w:val="24"/>
        </w:rPr>
        <w:t xml:space="preserve"> </w:t>
      </w:r>
      <w:r w:rsidRPr="00DB3092">
        <w:rPr>
          <w:rFonts w:cs="Times New Roman"/>
          <w:sz w:val="24"/>
          <w:szCs w:val="24"/>
        </w:rPr>
        <w:t>районной СББЖ»» от 30.10.2019 № 63-06-583</w:t>
      </w:r>
    </w:p>
    <w:p w:rsidR="00DB3092" w:rsidRPr="00F047F5" w:rsidRDefault="00DB3092" w:rsidP="00DB3092">
      <w:pPr>
        <w:ind w:firstLine="0"/>
        <w:jc w:val="center"/>
        <w:rPr>
          <w:rFonts w:cs="Times New Roman"/>
          <w:sz w:val="24"/>
          <w:szCs w:val="24"/>
        </w:rPr>
      </w:pPr>
    </w:p>
    <w:p w:rsidR="00632065" w:rsidRPr="00F047F5" w:rsidRDefault="00DB3092" w:rsidP="00DB3092">
      <w:pPr>
        <w:ind w:firstLine="0"/>
        <w:jc w:val="center"/>
        <w:rPr>
          <w:rFonts w:cs="Times New Roman"/>
          <w:sz w:val="24"/>
          <w:szCs w:val="24"/>
        </w:rPr>
      </w:pPr>
      <w:r>
        <w:rPr>
          <w:iCs/>
          <w:noProof/>
          <w:lang w:eastAsia="ru-RU"/>
        </w:rPr>
        <w:drawing>
          <wp:inline distT="0" distB="0" distL="0" distR="0">
            <wp:extent cx="5461835" cy="7720717"/>
            <wp:effectExtent l="0" t="0" r="0" b="0"/>
            <wp:docPr id="6" name="Рисунок 5" descr="райсббж -справка по скотомогильн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йсббж -справка по скотомогильникам.jpg"/>
                    <pic:cNvPicPr/>
                  </pic:nvPicPr>
                  <pic:blipFill>
                    <a:blip r:embed="rId7" cstate="print"/>
                    <a:stretch>
                      <a:fillRect/>
                    </a:stretch>
                  </pic:blipFill>
                  <pic:spPr>
                    <a:xfrm>
                      <a:off x="0" y="0"/>
                      <a:ext cx="5467784" cy="7729127"/>
                    </a:xfrm>
                    <a:prstGeom prst="rect">
                      <a:avLst/>
                    </a:prstGeom>
                  </pic:spPr>
                </pic:pic>
              </a:graphicData>
            </a:graphic>
          </wp:inline>
        </w:drawing>
      </w:r>
    </w:p>
    <w:p w:rsidR="00BC76DB" w:rsidRPr="00AD0B7B" w:rsidRDefault="00BC76DB" w:rsidP="00BC76DB">
      <w:pPr>
        <w:ind w:left="5387" w:firstLine="0"/>
        <w:rPr>
          <w:rFonts w:cs="Times New Roman"/>
          <w:sz w:val="24"/>
          <w:szCs w:val="24"/>
        </w:rPr>
      </w:pPr>
      <w:r>
        <w:rPr>
          <w:rFonts w:cs="Times New Roman"/>
          <w:sz w:val="24"/>
          <w:szCs w:val="24"/>
        </w:rPr>
        <w:lastRenderedPageBreak/>
        <w:t>Приложение 2</w:t>
      </w:r>
      <w:r w:rsidRPr="00AD0B7B">
        <w:rPr>
          <w:rFonts w:cs="Times New Roman"/>
          <w:sz w:val="24"/>
          <w:szCs w:val="24"/>
        </w:rPr>
        <w:t xml:space="preserve"> к решению Совета народных депутатов Мамоновского сельского поселения</w:t>
      </w:r>
    </w:p>
    <w:p w:rsidR="00BC76DB" w:rsidRDefault="00BC76DB" w:rsidP="00BC76DB">
      <w:pPr>
        <w:ind w:left="5387" w:firstLine="0"/>
        <w:rPr>
          <w:rFonts w:cs="Times New Roman"/>
          <w:sz w:val="24"/>
          <w:szCs w:val="24"/>
        </w:rPr>
      </w:pPr>
      <w:r w:rsidRPr="00AD0B7B">
        <w:rPr>
          <w:rFonts w:cs="Times New Roman"/>
          <w:sz w:val="24"/>
          <w:szCs w:val="24"/>
        </w:rPr>
        <w:t xml:space="preserve">от </w:t>
      </w:r>
      <w:r w:rsidR="005A781C">
        <w:rPr>
          <w:rFonts w:cs="Times New Roman"/>
          <w:sz w:val="24"/>
          <w:szCs w:val="24"/>
        </w:rPr>
        <w:t>21.07</w:t>
      </w:r>
      <w:r w:rsidRPr="00AD0B7B">
        <w:rPr>
          <w:rFonts w:cs="Times New Roman"/>
          <w:sz w:val="24"/>
          <w:szCs w:val="24"/>
        </w:rPr>
        <w:t xml:space="preserve">.2020 № </w:t>
      </w:r>
      <w:r w:rsidR="005A781C">
        <w:rPr>
          <w:rFonts w:cs="Times New Roman"/>
          <w:sz w:val="24"/>
          <w:szCs w:val="24"/>
        </w:rPr>
        <w:t>19</w:t>
      </w:r>
    </w:p>
    <w:p w:rsidR="00DB3092" w:rsidRPr="00AD0B7B" w:rsidRDefault="00DB3092" w:rsidP="00BC76DB">
      <w:pPr>
        <w:ind w:left="5387" w:firstLine="0"/>
        <w:rPr>
          <w:rFonts w:cs="Times New Roman"/>
          <w:sz w:val="24"/>
          <w:szCs w:val="24"/>
        </w:rPr>
      </w:pPr>
    </w:p>
    <w:p w:rsidR="00DB3092" w:rsidRDefault="00DB3092" w:rsidP="00DB3092">
      <w:pPr>
        <w:ind w:firstLine="0"/>
        <w:jc w:val="center"/>
        <w:rPr>
          <w:rFonts w:cs="Times New Roman"/>
          <w:sz w:val="24"/>
          <w:szCs w:val="24"/>
        </w:rPr>
      </w:pPr>
      <w:r>
        <w:rPr>
          <w:rFonts w:cs="Times New Roman"/>
          <w:sz w:val="24"/>
          <w:szCs w:val="24"/>
        </w:rPr>
        <w:t>Схема Генерального плана с отображением зон планируемого размещения объектов капитального строительства федерального, регионального или местного значения</w:t>
      </w:r>
      <w:r w:rsidR="005A781C">
        <w:rPr>
          <w:rFonts w:cs="Times New Roman"/>
          <w:sz w:val="24"/>
          <w:szCs w:val="24"/>
        </w:rPr>
        <w:t xml:space="preserve"> </w:t>
      </w:r>
      <w:r>
        <w:rPr>
          <w:rFonts w:cs="Times New Roman"/>
          <w:sz w:val="24"/>
          <w:szCs w:val="24"/>
        </w:rPr>
        <w:t>Мамоновского сельского поселения Верхнемамонского муниципального района</w:t>
      </w:r>
    </w:p>
    <w:p w:rsidR="00DB3092" w:rsidRPr="00F047F5" w:rsidRDefault="00DB3092" w:rsidP="00DB3092">
      <w:pPr>
        <w:ind w:firstLine="0"/>
        <w:jc w:val="center"/>
        <w:rPr>
          <w:rFonts w:cs="Times New Roman"/>
          <w:sz w:val="24"/>
          <w:szCs w:val="24"/>
        </w:rPr>
      </w:pPr>
      <w:r>
        <w:rPr>
          <w:rFonts w:cs="Times New Roman"/>
          <w:sz w:val="24"/>
          <w:szCs w:val="24"/>
        </w:rPr>
        <w:t>Воронежской области</w:t>
      </w:r>
    </w:p>
    <w:p w:rsidR="00BC76DB" w:rsidRPr="00F047F5" w:rsidRDefault="00BC76DB" w:rsidP="009565B4">
      <w:pPr>
        <w:ind w:firstLine="0"/>
        <w:rPr>
          <w:rFonts w:cs="Times New Roman"/>
          <w:sz w:val="24"/>
          <w:szCs w:val="24"/>
        </w:rPr>
      </w:pPr>
    </w:p>
    <w:p w:rsidR="00632065" w:rsidRPr="00F047F5" w:rsidRDefault="00DB3092" w:rsidP="009565B4">
      <w:pPr>
        <w:ind w:firstLine="0"/>
        <w:rPr>
          <w:rFonts w:cs="Times New Roman"/>
          <w:sz w:val="24"/>
          <w:szCs w:val="24"/>
        </w:rPr>
      </w:pPr>
      <w:r>
        <w:rPr>
          <w:rFonts w:cs="Times New Roman"/>
          <w:noProof/>
          <w:sz w:val="24"/>
          <w:szCs w:val="24"/>
          <w:lang w:eastAsia="ru-RU"/>
        </w:rPr>
        <w:drawing>
          <wp:inline distT="0" distB="0" distL="0" distR="0">
            <wp:extent cx="6193790" cy="4834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3790" cy="4834255"/>
                    </a:xfrm>
                    <a:prstGeom prst="rect">
                      <a:avLst/>
                    </a:prstGeom>
                    <a:noFill/>
                  </pic:spPr>
                </pic:pic>
              </a:graphicData>
            </a:graphic>
          </wp:inline>
        </w:drawing>
      </w:r>
    </w:p>
    <w:p w:rsidR="00632065" w:rsidRPr="00F047F5" w:rsidRDefault="00632065" w:rsidP="009565B4">
      <w:pPr>
        <w:ind w:firstLine="0"/>
        <w:rPr>
          <w:rFonts w:cs="Times New Roman"/>
          <w:sz w:val="24"/>
          <w:szCs w:val="24"/>
        </w:rPr>
      </w:pPr>
    </w:p>
    <w:p w:rsidR="00632065" w:rsidRPr="00F047F5" w:rsidRDefault="00632065" w:rsidP="009565B4">
      <w:pPr>
        <w:ind w:firstLine="0"/>
        <w:rPr>
          <w:rFonts w:cs="Times New Roman"/>
          <w:sz w:val="24"/>
          <w:szCs w:val="24"/>
        </w:rPr>
      </w:pPr>
    </w:p>
    <w:p w:rsidR="00632065" w:rsidRPr="00F047F5" w:rsidRDefault="00632065" w:rsidP="009565B4">
      <w:pPr>
        <w:ind w:firstLine="0"/>
        <w:rPr>
          <w:rFonts w:cs="Times New Roman"/>
          <w:sz w:val="24"/>
          <w:szCs w:val="24"/>
        </w:rPr>
      </w:pPr>
    </w:p>
    <w:p w:rsidR="00632065" w:rsidRDefault="00632065"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p w:rsidR="00917869" w:rsidRDefault="00917869" w:rsidP="009565B4">
      <w:pPr>
        <w:ind w:firstLine="0"/>
        <w:rPr>
          <w:rFonts w:cs="Times New Roman"/>
          <w:sz w:val="24"/>
          <w:szCs w:val="24"/>
        </w:rPr>
      </w:pPr>
    </w:p>
    <w:sectPr w:rsidR="00917869" w:rsidSect="004E5EF5">
      <w:pgSz w:w="11906" w:h="16838"/>
      <w:pgMar w:top="1134" w:right="73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5F4" w:rsidRDefault="000D75F4" w:rsidP="005D4128">
      <w:r>
        <w:separator/>
      </w:r>
    </w:p>
  </w:endnote>
  <w:endnote w:type="continuationSeparator" w:id="1">
    <w:p w:rsidR="000D75F4" w:rsidRDefault="000D75F4" w:rsidP="005D41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0"/>
    <w:family w:val="roman"/>
    <w:pitch w:val="default"/>
    <w:sig w:usb0="00000000" w:usb1="00000000" w:usb2="00000000" w:usb3="00000000" w:csb0="00000000"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5F4" w:rsidRDefault="000D75F4" w:rsidP="005D4128">
      <w:r>
        <w:separator/>
      </w:r>
    </w:p>
  </w:footnote>
  <w:footnote w:type="continuationSeparator" w:id="1">
    <w:p w:rsidR="000D75F4" w:rsidRDefault="000D75F4" w:rsidP="005D41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571"/>
        </w:tabs>
        <w:ind w:left="1571"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15"/>
    <w:multiLevelType w:val="singleLevel"/>
    <w:tmpl w:val="00000015"/>
    <w:name w:val="WW8Num21"/>
    <w:lvl w:ilvl="0">
      <w:start w:val="1"/>
      <w:numFmt w:val="bullet"/>
      <w:lvlText w:val=""/>
      <w:lvlJc w:val="left"/>
      <w:pPr>
        <w:tabs>
          <w:tab w:val="num" w:pos="720"/>
        </w:tabs>
        <w:ind w:left="720" w:hanging="360"/>
      </w:pPr>
      <w:rPr>
        <w:rFonts w:ascii="Wingdings" w:hAnsi="Wingdings"/>
      </w:rPr>
    </w:lvl>
  </w:abstractNum>
  <w:abstractNum w:abstractNumId="15">
    <w:nsid w:val="00000017"/>
    <w:multiLevelType w:val="singleLevel"/>
    <w:tmpl w:val="00000017"/>
    <w:name w:val="WW8Num23"/>
    <w:lvl w:ilvl="0">
      <w:start w:val="1"/>
      <w:numFmt w:val="bullet"/>
      <w:lvlText w:val=""/>
      <w:lvlJc w:val="left"/>
      <w:pPr>
        <w:tabs>
          <w:tab w:val="num" w:pos="786"/>
        </w:tabs>
        <w:ind w:left="786" w:hanging="360"/>
      </w:pPr>
      <w:rPr>
        <w:rFonts w:ascii="Wingdings" w:hAnsi="Wingdings"/>
      </w:rPr>
    </w:lvl>
  </w:abstractNum>
  <w:abstractNum w:abstractNumId="16">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17">
    <w:nsid w:val="00000019"/>
    <w:multiLevelType w:val="singleLevel"/>
    <w:tmpl w:val="00000019"/>
    <w:name w:val="WW8Num25"/>
    <w:lvl w:ilvl="0">
      <w:start w:val="1"/>
      <w:numFmt w:val="decimal"/>
      <w:lvlText w:val="%1."/>
      <w:lvlJc w:val="left"/>
      <w:pPr>
        <w:tabs>
          <w:tab w:val="num" w:pos="644"/>
        </w:tabs>
        <w:ind w:left="644" w:hanging="360"/>
      </w:pPr>
    </w:lvl>
  </w:abstractNum>
  <w:abstractNum w:abstractNumId="18">
    <w:nsid w:val="034F2C05"/>
    <w:multiLevelType w:val="hybridMultilevel"/>
    <w:tmpl w:val="DBB8BCF2"/>
    <w:lvl w:ilvl="0" w:tplc="2104E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61390A"/>
    <w:multiLevelType w:val="hybridMultilevel"/>
    <w:tmpl w:val="DDD61D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7B178B"/>
    <w:multiLevelType w:val="multilevel"/>
    <w:tmpl w:val="E564E26C"/>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6C31C6E"/>
    <w:multiLevelType w:val="multilevel"/>
    <w:tmpl w:val="B7C6D65A"/>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2">
    <w:nsid w:val="0B1F6824"/>
    <w:multiLevelType w:val="hybridMultilevel"/>
    <w:tmpl w:val="E06AE858"/>
    <w:lvl w:ilvl="0" w:tplc="B5C2557E">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D150F3A"/>
    <w:multiLevelType w:val="multilevel"/>
    <w:tmpl w:val="AC34EF3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4">
    <w:nsid w:val="0DD317EB"/>
    <w:multiLevelType w:val="hybridMultilevel"/>
    <w:tmpl w:val="AB36CFD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nsid w:val="0E213ACA"/>
    <w:multiLevelType w:val="hybridMultilevel"/>
    <w:tmpl w:val="1BE68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26E3D4A"/>
    <w:multiLevelType w:val="multilevel"/>
    <w:tmpl w:val="10A04A5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139D2ACB"/>
    <w:multiLevelType w:val="hybridMultilevel"/>
    <w:tmpl w:val="DE867876"/>
    <w:lvl w:ilvl="0" w:tplc="2104E846">
      <w:start w:val="1"/>
      <w:numFmt w:val="bullet"/>
      <w:lvlText w:val=""/>
      <w:lvlJc w:val="left"/>
      <w:pPr>
        <w:ind w:left="360" w:hanging="360"/>
      </w:pPr>
      <w:rPr>
        <w:rFonts w:ascii="Symbol" w:hAnsi="Symbol" w:hint="default"/>
      </w:rPr>
    </w:lvl>
    <w:lvl w:ilvl="1" w:tplc="2104E84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5B163DA"/>
    <w:multiLevelType w:val="multilevel"/>
    <w:tmpl w:val="B672C012"/>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1738682A"/>
    <w:multiLevelType w:val="hybridMultilevel"/>
    <w:tmpl w:val="E094527C"/>
    <w:lvl w:ilvl="0" w:tplc="00000018">
      <w:start w:val="1"/>
      <w:numFmt w:val="bullet"/>
      <w:lvlText w:val=""/>
      <w:lvlJc w:val="left"/>
      <w:pPr>
        <w:tabs>
          <w:tab w:val="num" w:pos="720"/>
        </w:tabs>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195878"/>
    <w:multiLevelType w:val="hybridMultilevel"/>
    <w:tmpl w:val="55AAAF12"/>
    <w:lvl w:ilvl="0" w:tplc="2104E8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E696881"/>
    <w:multiLevelType w:val="hybridMultilevel"/>
    <w:tmpl w:val="E058109C"/>
    <w:lvl w:ilvl="0" w:tplc="2104E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D17555"/>
    <w:multiLevelType w:val="hybridMultilevel"/>
    <w:tmpl w:val="099CF94E"/>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4">
    <w:nsid w:val="290A1168"/>
    <w:multiLevelType w:val="hybridMultilevel"/>
    <w:tmpl w:val="095C63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2A680C37"/>
    <w:multiLevelType w:val="multilevel"/>
    <w:tmpl w:val="A42A650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6">
    <w:nsid w:val="2B17540C"/>
    <w:multiLevelType w:val="multilevel"/>
    <w:tmpl w:val="24A2E454"/>
    <w:lvl w:ilvl="0">
      <w:start w:val="1"/>
      <w:numFmt w:val="decimal"/>
      <w:lvlText w:val="%1."/>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37">
    <w:nsid w:val="2EB756EA"/>
    <w:multiLevelType w:val="hybridMultilevel"/>
    <w:tmpl w:val="4BEE77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2841D7F"/>
    <w:multiLevelType w:val="multilevel"/>
    <w:tmpl w:val="6A7ECDE2"/>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32EA65AD"/>
    <w:multiLevelType w:val="hybridMultilevel"/>
    <w:tmpl w:val="C0C259B0"/>
    <w:lvl w:ilvl="0" w:tplc="B5C2557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7817EF5"/>
    <w:multiLevelType w:val="hybridMultilevel"/>
    <w:tmpl w:val="C73E226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9330B30"/>
    <w:multiLevelType w:val="hybridMultilevel"/>
    <w:tmpl w:val="C540A250"/>
    <w:lvl w:ilvl="0" w:tplc="B5C2557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EAB7744"/>
    <w:multiLevelType w:val="hybridMultilevel"/>
    <w:tmpl w:val="69708A54"/>
    <w:lvl w:ilvl="0" w:tplc="2104E846">
      <w:start w:val="1"/>
      <w:numFmt w:val="bullet"/>
      <w:lvlText w:val=""/>
      <w:lvlJc w:val="left"/>
      <w:pPr>
        <w:ind w:left="720" w:hanging="360"/>
      </w:pPr>
      <w:rPr>
        <w:rFonts w:ascii="Symbol" w:hAnsi="Symbol" w:hint="default"/>
      </w:rPr>
    </w:lvl>
    <w:lvl w:ilvl="1" w:tplc="2104E846">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A8777E"/>
    <w:multiLevelType w:val="hybridMultilevel"/>
    <w:tmpl w:val="BAF60FB2"/>
    <w:lvl w:ilvl="0" w:tplc="B5C2557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3863F6A"/>
    <w:multiLevelType w:val="multilevel"/>
    <w:tmpl w:val="15E41802"/>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44040A2C"/>
    <w:multiLevelType w:val="multilevel"/>
    <w:tmpl w:val="B2260AEC"/>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nsid w:val="4CA52936"/>
    <w:multiLevelType w:val="hybridMultilevel"/>
    <w:tmpl w:val="4DEEF83E"/>
    <w:lvl w:ilvl="0" w:tplc="B5C2557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0C8569E"/>
    <w:multiLevelType w:val="hybridMultilevel"/>
    <w:tmpl w:val="49A83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660126"/>
    <w:multiLevelType w:val="hybridMultilevel"/>
    <w:tmpl w:val="6FEE90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CB69AC"/>
    <w:multiLevelType w:val="hybridMultilevel"/>
    <w:tmpl w:val="61B82E68"/>
    <w:lvl w:ilvl="0" w:tplc="B5C255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5E5374"/>
    <w:multiLevelType w:val="hybridMultilevel"/>
    <w:tmpl w:val="9EE0A19A"/>
    <w:lvl w:ilvl="0" w:tplc="00000009">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nsid w:val="569C6B39"/>
    <w:multiLevelType w:val="multilevel"/>
    <w:tmpl w:val="94F860A8"/>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2">
    <w:nsid w:val="5A274EB6"/>
    <w:multiLevelType w:val="multilevel"/>
    <w:tmpl w:val="A58C597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5C0D1E51"/>
    <w:multiLevelType w:val="hybridMultilevel"/>
    <w:tmpl w:val="74EC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7E779F"/>
    <w:multiLevelType w:val="hybridMultilevel"/>
    <w:tmpl w:val="D89C6EB2"/>
    <w:lvl w:ilvl="0" w:tplc="B5C255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19C7A76"/>
    <w:multiLevelType w:val="hybridMultilevel"/>
    <w:tmpl w:val="B20C098C"/>
    <w:lvl w:ilvl="0" w:tplc="B5C2557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6494A1C"/>
    <w:multiLevelType w:val="multilevel"/>
    <w:tmpl w:val="B3347A2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68DF6F7D"/>
    <w:multiLevelType w:val="hybridMultilevel"/>
    <w:tmpl w:val="AD9A9E40"/>
    <w:lvl w:ilvl="0" w:tplc="2104E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D45492C"/>
    <w:multiLevelType w:val="hybridMultilevel"/>
    <w:tmpl w:val="A1247F90"/>
    <w:lvl w:ilvl="0" w:tplc="B5C2557E">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73462767"/>
    <w:multiLevelType w:val="hybridMultilevel"/>
    <w:tmpl w:val="9B5E0E2A"/>
    <w:lvl w:ilvl="0" w:tplc="2104E846">
      <w:start w:val="1"/>
      <w:numFmt w:val="bullet"/>
      <w:lvlText w:val=""/>
      <w:lvlJc w:val="left"/>
      <w:pPr>
        <w:ind w:left="720" w:hanging="360"/>
      </w:pPr>
      <w:rPr>
        <w:rFonts w:ascii="Symbol" w:hAnsi="Symbol" w:hint="default"/>
      </w:rPr>
    </w:lvl>
    <w:lvl w:ilvl="1" w:tplc="2104E8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8B5D77"/>
    <w:multiLevelType w:val="hybridMultilevel"/>
    <w:tmpl w:val="B6D45A9E"/>
    <w:lvl w:ilvl="0" w:tplc="B5C2557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B5C2557E">
      <w:numFmt w:val="bullet"/>
      <w:lvlText w:val="•"/>
      <w:lvlJc w:val="left"/>
      <w:pPr>
        <w:ind w:left="3240" w:hanging="360"/>
      </w:pPr>
      <w:rPr>
        <w:rFonts w:ascii="Times New Roman" w:eastAsiaTheme="minorHAnsi" w:hAnsi="Times New Roman" w:cs="Times New Roman"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7A95168"/>
    <w:multiLevelType w:val="hybridMultilevel"/>
    <w:tmpl w:val="E86616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7B36894"/>
    <w:multiLevelType w:val="multilevel"/>
    <w:tmpl w:val="88662BE8"/>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3">
    <w:nsid w:val="7C1217E6"/>
    <w:multiLevelType w:val="multilevel"/>
    <w:tmpl w:val="29D2A610"/>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4">
    <w:nsid w:val="7E3E76E3"/>
    <w:multiLevelType w:val="hybridMultilevel"/>
    <w:tmpl w:val="8BB65E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F472C65"/>
    <w:multiLevelType w:val="multilevel"/>
    <w:tmpl w:val="C7DE3670"/>
    <w:lvl w:ilvl="0">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3"/>
  </w:num>
  <w:num w:numId="4">
    <w:abstractNumId w:val="4"/>
  </w:num>
  <w:num w:numId="5">
    <w:abstractNumId w:val="7"/>
  </w:num>
  <w:num w:numId="6">
    <w:abstractNumId w:val="65"/>
  </w:num>
  <w:num w:numId="7">
    <w:abstractNumId w:val="29"/>
  </w:num>
  <w:num w:numId="8">
    <w:abstractNumId w:val="38"/>
  </w:num>
  <w:num w:numId="9">
    <w:abstractNumId w:val="27"/>
  </w:num>
  <w:num w:numId="1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num>
  <w:num w:numId="12">
    <w:abstractNumId w:val="47"/>
  </w:num>
  <w:num w:numId="13">
    <w:abstractNumId w:val="26"/>
  </w:num>
  <w:num w:numId="14">
    <w:abstractNumId w:val="13"/>
  </w:num>
  <w:num w:numId="15">
    <w:abstractNumId w:val="34"/>
  </w:num>
  <w:num w:numId="16">
    <w:abstractNumId w:val="51"/>
  </w:num>
  <w:num w:numId="17">
    <w:abstractNumId w:val="63"/>
  </w:num>
  <w:num w:numId="18">
    <w:abstractNumId w:val="46"/>
  </w:num>
  <w:num w:numId="19">
    <w:abstractNumId w:val="32"/>
  </w:num>
  <w:num w:numId="20">
    <w:abstractNumId w:val="18"/>
  </w:num>
  <w:num w:numId="21">
    <w:abstractNumId w:val="58"/>
  </w:num>
  <w:num w:numId="22">
    <w:abstractNumId w:val="17"/>
  </w:num>
  <w:num w:numId="23">
    <w:abstractNumId w:val="54"/>
  </w:num>
  <w:num w:numId="24">
    <w:abstractNumId w:val="22"/>
  </w:num>
  <w:num w:numId="25">
    <w:abstractNumId w:val="45"/>
  </w:num>
  <w:num w:numId="26">
    <w:abstractNumId w:val="25"/>
  </w:num>
  <w:num w:numId="27">
    <w:abstractNumId w:val="20"/>
  </w:num>
  <w:num w:numId="28">
    <w:abstractNumId w:val="44"/>
  </w:num>
  <w:num w:numId="29">
    <w:abstractNumId w:val="41"/>
  </w:num>
  <w:num w:numId="30">
    <w:abstractNumId w:val="55"/>
  </w:num>
  <w:num w:numId="31">
    <w:abstractNumId w:val="39"/>
  </w:num>
  <w:num w:numId="32">
    <w:abstractNumId w:val="62"/>
  </w:num>
  <w:num w:numId="33">
    <w:abstractNumId w:val="10"/>
  </w:num>
  <w:num w:numId="34">
    <w:abstractNumId w:val="11"/>
  </w:num>
  <w:num w:numId="35">
    <w:abstractNumId w:val="12"/>
  </w:num>
  <w:num w:numId="36">
    <w:abstractNumId w:val="37"/>
  </w:num>
  <w:num w:numId="37">
    <w:abstractNumId w:val="50"/>
  </w:num>
  <w:num w:numId="38">
    <w:abstractNumId w:val="53"/>
  </w:num>
  <w:num w:numId="39">
    <w:abstractNumId w:val="40"/>
  </w:num>
  <w:num w:numId="40">
    <w:abstractNumId w:val="14"/>
  </w:num>
  <w:num w:numId="41">
    <w:abstractNumId w:val="15"/>
  </w:num>
  <w:num w:numId="42">
    <w:abstractNumId w:val="16"/>
  </w:num>
  <w:num w:numId="43">
    <w:abstractNumId w:val="30"/>
  </w:num>
  <w:num w:numId="44">
    <w:abstractNumId w:val="1"/>
    <w:lvlOverride w:ilvl="0">
      <w:startOverride w:val="1"/>
    </w:lvlOverride>
  </w:num>
  <w:num w:numId="45">
    <w:abstractNumId w:val="7"/>
    <w:lvlOverride w:ilvl="0">
      <w:startOverride w:val="1"/>
    </w:lvlOverride>
  </w:num>
  <w:num w:numId="46">
    <w:abstractNumId w:val="9"/>
    <w:lvlOverride w:ilvl="0">
      <w:startOverride w:val="1"/>
    </w:lvlOverride>
  </w:num>
  <w:num w:numId="47">
    <w:abstractNumId w:val="3"/>
    <w:lvlOverride w:ilvl="0">
      <w:startOverride w:val="1"/>
    </w:lvlOverride>
  </w:num>
  <w:num w:numId="48">
    <w:abstractNumId w:val="2"/>
    <w:lvlOverride w:ilvl="0">
      <w:startOverride w:val="1"/>
    </w:lvlOverride>
  </w:num>
  <w:num w:numId="49">
    <w:abstractNumId w:val="8"/>
    <w:lvlOverride w:ilvl="0">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num>
  <w:num w:numId="52">
    <w:abstractNumId w:val="49"/>
  </w:num>
  <w:num w:numId="53">
    <w:abstractNumId w:val="36"/>
  </w:num>
  <w:num w:numId="54">
    <w:abstractNumId w:val="43"/>
  </w:num>
  <w:num w:numId="55">
    <w:abstractNumId w:val="48"/>
  </w:num>
  <w:num w:numId="56">
    <w:abstractNumId w:val="19"/>
  </w:num>
  <w:num w:numId="57">
    <w:abstractNumId w:val="33"/>
  </w:num>
  <w:num w:numId="58">
    <w:abstractNumId w:val="24"/>
  </w:num>
  <w:num w:numId="59">
    <w:abstractNumId w:val="60"/>
  </w:num>
  <w:num w:numId="60">
    <w:abstractNumId w:val="57"/>
  </w:num>
  <w:num w:numId="61">
    <w:abstractNumId w:val="35"/>
  </w:num>
  <w:num w:numId="62">
    <w:abstractNumId w:val="23"/>
  </w:num>
  <w:num w:numId="63">
    <w:abstractNumId w:val="59"/>
  </w:num>
  <w:num w:numId="64">
    <w:abstractNumId w:val="31"/>
  </w:num>
  <w:num w:numId="65">
    <w:abstractNumId w:val="21"/>
  </w:num>
  <w:num w:numId="66">
    <w:abstractNumId w:val="56"/>
  </w:num>
  <w:num w:numId="67">
    <w:abstractNumId w:val="52"/>
  </w:num>
  <w:num w:numId="68">
    <w:abstractNumId w:val="42"/>
  </w:num>
  <w:num w:numId="69">
    <w:abstractNumId w:val="28"/>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E545EF"/>
    <w:rsid w:val="00043BB6"/>
    <w:rsid w:val="000764E0"/>
    <w:rsid w:val="000D7417"/>
    <w:rsid w:val="000D75F4"/>
    <w:rsid w:val="001300B4"/>
    <w:rsid w:val="001303E6"/>
    <w:rsid w:val="00143C8B"/>
    <w:rsid w:val="00171E14"/>
    <w:rsid w:val="001E53D0"/>
    <w:rsid w:val="002142ED"/>
    <w:rsid w:val="0021486E"/>
    <w:rsid w:val="00241E0C"/>
    <w:rsid w:val="00277992"/>
    <w:rsid w:val="00295B4F"/>
    <w:rsid w:val="002F26A6"/>
    <w:rsid w:val="003051E4"/>
    <w:rsid w:val="003C0D0A"/>
    <w:rsid w:val="00422B7D"/>
    <w:rsid w:val="00434FF8"/>
    <w:rsid w:val="004574AF"/>
    <w:rsid w:val="004D44E7"/>
    <w:rsid w:val="004E5EF5"/>
    <w:rsid w:val="0052735D"/>
    <w:rsid w:val="00556F96"/>
    <w:rsid w:val="005A74FD"/>
    <w:rsid w:val="005A781C"/>
    <w:rsid w:val="005D4128"/>
    <w:rsid w:val="00602DAC"/>
    <w:rsid w:val="00622E6E"/>
    <w:rsid w:val="00632065"/>
    <w:rsid w:val="0068178A"/>
    <w:rsid w:val="006C120B"/>
    <w:rsid w:val="006E4BEA"/>
    <w:rsid w:val="007064D7"/>
    <w:rsid w:val="007070D0"/>
    <w:rsid w:val="00712D56"/>
    <w:rsid w:val="007462E4"/>
    <w:rsid w:val="00773A50"/>
    <w:rsid w:val="007E07BC"/>
    <w:rsid w:val="00814882"/>
    <w:rsid w:val="00837E99"/>
    <w:rsid w:val="0084143B"/>
    <w:rsid w:val="00853F35"/>
    <w:rsid w:val="00861360"/>
    <w:rsid w:val="00917869"/>
    <w:rsid w:val="00947C49"/>
    <w:rsid w:val="00950170"/>
    <w:rsid w:val="009565B4"/>
    <w:rsid w:val="00960C69"/>
    <w:rsid w:val="00990373"/>
    <w:rsid w:val="009C3831"/>
    <w:rsid w:val="009F0FF0"/>
    <w:rsid w:val="009F257E"/>
    <w:rsid w:val="00A1335E"/>
    <w:rsid w:val="00A750F6"/>
    <w:rsid w:val="00AD0B7B"/>
    <w:rsid w:val="00B346F5"/>
    <w:rsid w:val="00BC45CF"/>
    <w:rsid w:val="00BC6549"/>
    <w:rsid w:val="00BC76DB"/>
    <w:rsid w:val="00C1052F"/>
    <w:rsid w:val="00C863B2"/>
    <w:rsid w:val="00C86947"/>
    <w:rsid w:val="00CF62A1"/>
    <w:rsid w:val="00D62086"/>
    <w:rsid w:val="00D65928"/>
    <w:rsid w:val="00D83D10"/>
    <w:rsid w:val="00DA2E4C"/>
    <w:rsid w:val="00DB3092"/>
    <w:rsid w:val="00E1624F"/>
    <w:rsid w:val="00E261C2"/>
    <w:rsid w:val="00E545EF"/>
    <w:rsid w:val="00E94D76"/>
    <w:rsid w:val="00E97B63"/>
    <w:rsid w:val="00F047F5"/>
    <w:rsid w:val="00F47FBF"/>
    <w:rsid w:val="00F727EF"/>
    <w:rsid w:val="00FC5B05"/>
    <w:rsid w:val="00FC5B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6DB"/>
  </w:style>
  <w:style w:type="paragraph" w:styleId="1">
    <w:name w:val="heading 1"/>
    <w:basedOn w:val="a"/>
    <w:next w:val="a"/>
    <w:link w:val="10"/>
    <w:qFormat/>
    <w:rsid w:val="00632065"/>
    <w:pPr>
      <w:keepNext/>
      <w:keepLines/>
      <w:widowControl w:val="0"/>
      <w:suppressAutoHyphens/>
      <w:spacing w:before="480"/>
      <w:ind w:firstLine="0"/>
      <w:jc w:val="left"/>
      <w:outlineLvl w:val="0"/>
    </w:pPr>
    <w:rPr>
      <w:rFonts w:asciiTheme="majorHAnsi" w:eastAsiaTheme="majorEastAsia" w:hAnsiTheme="majorHAnsi" w:cstheme="majorBidi"/>
      <w:b/>
      <w:bCs/>
      <w:color w:val="365F91" w:themeColor="accent1" w:themeShade="BF"/>
      <w:kern w:val="1"/>
      <w:szCs w:val="28"/>
      <w:lang w:eastAsia="ar-SA"/>
    </w:rPr>
  </w:style>
  <w:style w:type="paragraph" w:styleId="2">
    <w:name w:val="heading 2"/>
    <w:basedOn w:val="a"/>
    <w:next w:val="a"/>
    <w:link w:val="20"/>
    <w:qFormat/>
    <w:rsid w:val="00632065"/>
    <w:pPr>
      <w:keepNext/>
      <w:tabs>
        <w:tab w:val="num" w:pos="576"/>
      </w:tabs>
      <w:spacing w:before="240" w:after="60"/>
      <w:ind w:left="576" w:hanging="576"/>
      <w:jc w:val="left"/>
      <w:outlineLvl w:val="1"/>
    </w:pPr>
    <w:rPr>
      <w:rFonts w:ascii="Arial" w:eastAsia="Times New Roman" w:hAnsi="Arial" w:cs="Arial"/>
      <w:b/>
      <w:bCs/>
      <w:i/>
      <w:iCs/>
      <w:kern w:val="1"/>
      <w:szCs w:val="28"/>
      <w:lang w:eastAsia="ar-SA"/>
    </w:rPr>
  </w:style>
  <w:style w:type="paragraph" w:styleId="3">
    <w:name w:val="heading 3"/>
    <w:basedOn w:val="a"/>
    <w:next w:val="a"/>
    <w:link w:val="30"/>
    <w:unhideWhenUsed/>
    <w:qFormat/>
    <w:rsid w:val="00632065"/>
    <w:pPr>
      <w:keepNext/>
      <w:keepLines/>
      <w:widowControl w:val="0"/>
      <w:suppressAutoHyphens/>
      <w:spacing w:before="200"/>
      <w:ind w:firstLine="0"/>
      <w:jc w:val="left"/>
      <w:outlineLvl w:val="2"/>
    </w:pPr>
    <w:rPr>
      <w:rFonts w:asciiTheme="majorHAnsi" w:eastAsiaTheme="majorEastAsia" w:hAnsiTheme="majorHAnsi" w:cstheme="majorBidi"/>
      <w:b/>
      <w:bCs/>
      <w:color w:val="4F81BD" w:themeColor="accent1"/>
      <w:kern w:val="1"/>
      <w:sz w:val="24"/>
      <w:szCs w:val="24"/>
    </w:rPr>
  </w:style>
  <w:style w:type="paragraph" w:styleId="4">
    <w:name w:val="heading 4"/>
    <w:basedOn w:val="a"/>
    <w:next w:val="a"/>
    <w:link w:val="40"/>
    <w:qFormat/>
    <w:rsid w:val="00632065"/>
    <w:pPr>
      <w:keepNext/>
      <w:tabs>
        <w:tab w:val="num" w:pos="864"/>
      </w:tabs>
      <w:spacing w:before="240" w:after="60"/>
      <w:ind w:left="864" w:hanging="864"/>
      <w:jc w:val="left"/>
      <w:outlineLvl w:val="3"/>
    </w:pPr>
    <w:rPr>
      <w:rFonts w:eastAsia="Times New Roman" w:cs="Times New Roman"/>
      <w:b/>
      <w:bCs/>
      <w:kern w:val="1"/>
      <w:szCs w:val="28"/>
      <w:lang w:eastAsia="ar-SA"/>
    </w:rPr>
  </w:style>
  <w:style w:type="paragraph" w:styleId="5">
    <w:name w:val="heading 5"/>
    <w:basedOn w:val="a0"/>
    <w:next w:val="a1"/>
    <w:link w:val="50"/>
    <w:qFormat/>
    <w:rsid w:val="00632065"/>
    <w:pPr>
      <w:tabs>
        <w:tab w:val="num" w:pos="0"/>
      </w:tabs>
      <w:ind w:left="360"/>
      <w:outlineLvl w:val="4"/>
    </w:pPr>
    <w:rPr>
      <w:b/>
      <w:bCs/>
      <w:sz w:val="24"/>
      <w:szCs w:val="24"/>
      <w:lang w:eastAsia="en-US"/>
    </w:rPr>
  </w:style>
  <w:style w:type="paragraph" w:styleId="6">
    <w:name w:val="heading 6"/>
    <w:basedOn w:val="a0"/>
    <w:next w:val="a1"/>
    <w:link w:val="60"/>
    <w:qFormat/>
    <w:rsid w:val="00632065"/>
    <w:pPr>
      <w:tabs>
        <w:tab w:val="num" w:pos="0"/>
      </w:tabs>
      <w:ind w:left="360"/>
      <w:outlineLvl w:val="5"/>
    </w:pPr>
    <w:rPr>
      <w:b/>
      <w:bCs/>
      <w:sz w:val="21"/>
      <w:szCs w:val="21"/>
      <w:lang w:eastAsia="en-US"/>
    </w:rPr>
  </w:style>
  <w:style w:type="paragraph" w:styleId="7">
    <w:name w:val="heading 7"/>
    <w:basedOn w:val="a0"/>
    <w:next w:val="a1"/>
    <w:link w:val="70"/>
    <w:qFormat/>
    <w:rsid w:val="00632065"/>
    <w:pPr>
      <w:tabs>
        <w:tab w:val="num" w:pos="0"/>
      </w:tabs>
      <w:ind w:left="360"/>
      <w:outlineLvl w:val="6"/>
    </w:pPr>
    <w:rPr>
      <w:b/>
      <w:bCs/>
      <w:sz w:val="21"/>
      <w:szCs w:val="21"/>
      <w:lang w:eastAsia="en-US"/>
    </w:rPr>
  </w:style>
  <w:style w:type="paragraph" w:styleId="8">
    <w:name w:val="heading 8"/>
    <w:basedOn w:val="a0"/>
    <w:next w:val="a1"/>
    <w:link w:val="80"/>
    <w:qFormat/>
    <w:rsid w:val="00632065"/>
    <w:pPr>
      <w:tabs>
        <w:tab w:val="num" w:pos="0"/>
      </w:tabs>
      <w:ind w:left="360"/>
      <w:outlineLvl w:val="7"/>
    </w:pPr>
    <w:rPr>
      <w:b/>
      <w:bCs/>
      <w:sz w:val="21"/>
      <w:szCs w:val="21"/>
      <w:lang w:eastAsia="en-US"/>
    </w:rPr>
  </w:style>
  <w:style w:type="paragraph" w:styleId="9">
    <w:name w:val="heading 9"/>
    <w:basedOn w:val="a0"/>
    <w:next w:val="a1"/>
    <w:link w:val="90"/>
    <w:qFormat/>
    <w:rsid w:val="00632065"/>
    <w:pPr>
      <w:tabs>
        <w:tab w:val="num" w:pos="0"/>
      </w:tabs>
      <w:ind w:left="360"/>
      <w:outlineLvl w:val="8"/>
    </w:pPr>
    <w:rPr>
      <w:b/>
      <w:b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link w:val="a6"/>
    <w:uiPriority w:val="34"/>
    <w:qFormat/>
    <w:rsid w:val="00E545EF"/>
    <w:pPr>
      <w:ind w:left="720"/>
      <w:contextualSpacing/>
    </w:pPr>
  </w:style>
  <w:style w:type="numbering" w:customStyle="1" w:styleId="11">
    <w:name w:val="Нет списка1"/>
    <w:next w:val="a4"/>
    <w:uiPriority w:val="99"/>
    <w:semiHidden/>
    <w:unhideWhenUsed/>
    <w:rsid w:val="004E5EF5"/>
  </w:style>
  <w:style w:type="paragraph" w:styleId="a7">
    <w:name w:val="Balloon Text"/>
    <w:basedOn w:val="a"/>
    <w:link w:val="a8"/>
    <w:uiPriority w:val="99"/>
    <w:semiHidden/>
    <w:unhideWhenUsed/>
    <w:rsid w:val="0084143B"/>
    <w:rPr>
      <w:rFonts w:ascii="Tahoma" w:hAnsi="Tahoma" w:cs="Tahoma"/>
      <w:sz w:val="16"/>
      <w:szCs w:val="16"/>
    </w:rPr>
  </w:style>
  <w:style w:type="character" w:customStyle="1" w:styleId="a8">
    <w:name w:val="Текст выноски Знак"/>
    <w:basedOn w:val="a2"/>
    <w:link w:val="a7"/>
    <w:uiPriority w:val="99"/>
    <w:semiHidden/>
    <w:rsid w:val="0084143B"/>
    <w:rPr>
      <w:rFonts w:ascii="Tahoma" w:hAnsi="Tahoma" w:cs="Tahoma"/>
      <w:sz w:val="16"/>
      <w:szCs w:val="16"/>
    </w:rPr>
  </w:style>
  <w:style w:type="character" w:customStyle="1" w:styleId="10">
    <w:name w:val="Заголовок 1 Знак"/>
    <w:basedOn w:val="a2"/>
    <w:link w:val="1"/>
    <w:rsid w:val="00632065"/>
    <w:rPr>
      <w:rFonts w:asciiTheme="majorHAnsi" w:eastAsiaTheme="majorEastAsia" w:hAnsiTheme="majorHAnsi" w:cstheme="majorBidi"/>
      <w:b/>
      <w:bCs/>
      <w:color w:val="365F91" w:themeColor="accent1" w:themeShade="BF"/>
      <w:kern w:val="1"/>
      <w:szCs w:val="28"/>
      <w:lang w:eastAsia="ar-SA"/>
    </w:rPr>
  </w:style>
  <w:style w:type="character" w:customStyle="1" w:styleId="20">
    <w:name w:val="Заголовок 2 Знак"/>
    <w:basedOn w:val="a2"/>
    <w:link w:val="2"/>
    <w:rsid w:val="00632065"/>
    <w:rPr>
      <w:rFonts w:ascii="Arial" w:eastAsia="Times New Roman" w:hAnsi="Arial" w:cs="Arial"/>
      <w:b/>
      <w:bCs/>
      <w:i/>
      <w:iCs/>
      <w:kern w:val="1"/>
      <w:szCs w:val="28"/>
      <w:lang w:eastAsia="ar-SA"/>
    </w:rPr>
  </w:style>
  <w:style w:type="character" w:customStyle="1" w:styleId="40">
    <w:name w:val="Заголовок 4 Знак"/>
    <w:basedOn w:val="a2"/>
    <w:link w:val="4"/>
    <w:rsid w:val="00632065"/>
    <w:rPr>
      <w:rFonts w:eastAsia="Times New Roman" w:cs="Times New Roman"/>
      <w:b/>
      <w:bCs/>
      <w:kern w:val="1"/>
      <w:szCs w:val="28"/>
      <w:lang w:eastAsia="ar-SA"/>
    </w:rPr>
  </w:style>
  <w:style w:type="character" w:customStyle="1" w:styleId="WW8Num2z0">
    <w:name w:val="WW8Num2z0"/>
    <w:rsid w:val="00632065"/>
    <w:rPr>
      <w:rFonts w:ascii="Symbol" w:hAnsi="Symbol" w:cs="StarSymbol"/>
      <w:sz w:val="18"/>
      <w:szCs w:val="18"/>
    </w:rPr>
  </w:style>
  <w:style w:type="character" w:customStyle="1" w:styleId="WW8Num3z0">
    <w:name w:val="WW8Num3z0"/>
    <w:rsid w:val="00632065"/>
    <w:rPr>
      <w:rFonts w:ascii="Symbol" w:hAnsi="Symbol" w:cs="OpenSymbol"/>
    </w:rPr>
  </w:style>
  <w:style w:type="character" w:customStyle="1" w:styleId="WW8Num4z0">
    <w:name w:val="WW8Num4z0"/>
    <w:rsid w:val="00632065"/>
    <w:rPr>
      <w:rFonts w:ascii="Symbol" w:hAnsi="Symbol" w:cs="OpenSymbol"/>
    </w:rPr>
  </w:style>
  <w:style w:type="character" w:customStyle="1" w:styleId="WW8Num5z0">
    <w:name w:val="WW8Num5z0"/>
    <w:rsid w:val="00632065"/>
    <w:rPr>
      <w:rFonts w:ascii="Symbol" w:hAnsi="Symbol" w:cs="OpenSymbol"/>
    </w:rPr>
  </w:style>
  <w:style w:type="character" w:customStyle="1" w:styleId="WW8Num6z0">
    <w:name w:val="WW8Num6z0"/>
    <w:rsid w:val="00632065"/>
    <w:rPr>
      <w:rFonts w:ascii="Symbol" w:hAnsi="Symbol" w:cs="OpenSymbol"/>
    </w:rPr>
  </w:style>
  <w:style w:type="character" w:customStyle="1" w:styleId="WW8Num7z0">
    <w:name w:val="WW8Num7z0"/>
    <w:rsid w:val="00632065"/>
    <w:rPr>
      <w:rFonts w:ascii="Symbol" w:hAnsi="Symbol" w:cs="OpenSymbol"/>
    </w:rPr>
  </w:style>
  <w:style w:type="character" w:customStyle="1" w:styleId="WW8Num8z0">
    <w:name w:val="WW8Num8z0"/>
    <w:rsid w:val="00632065"/>
    <w:rPr>
      <w:rFonts w:ascii="Symbol" w:hAnsi="Symbol" w:cs="OpenSymbol"/>
    </w:rPr>
  </w:style>
  <w:style w:type="character" w:customStyle="1" w:styleId="WW8Num9z0">
    <w:name w:val="WW8Num9z0"/>
    <w:rsid w:val="00632065"/>
    <w:rPr>
      <w:rFonts w:ascii="Symbol" w:hAnsi="Symbol" w:cs="OpenSymbol"/>
    </w:rPr>
  </w:style>
  <w:style w:type="character" w:customStyle="1" w:styleId="21">
    <w:name w:val="Основной шрифт абзаца2"/>
    <w:rsid w:val="00632065"/>
  </w:style>
  <w:style w:type="character" w:customStyle="1" w:styleId="a9">
    <w:name w:val="Символ нумерации"/>
    <w:rsid w:val="00632065"/>
  </w:style>
  <w:style w:type="character" w:customStyle="1" w:styleId="aa">
    <w:name w:val="Маркеры списка"/>
    <w:rsid w:val="00632065"/>
    <w:rPr>
      <w:rFonts w:ascii="OpenSymbol" w:eastAsia="OpenSymbol" w:hAnsi="OpenSymbol" w:cs="OpenSymbol"/>
    </w:rPr>
  </w:style>
  <w:style w:type="character" w:customStyle="1" w:styleId="WW8Num10z0">
    <w:name w:val="WW8Num10z0"/>
    <w:rsid w:val="00632065"/>
    <w:rPr>
      <w:rFonts w:ascii="Symbol" w:hAnsi="Symbol" w:cs="StarSymbol"/>
      <w:sz w:val="18"/>
      <w:szCs w:val="18"/>
    </w:rPr>
  </w:style>
  <w:style w:type="character" w:customStyle="1" w:styleId="WW8Num11z0">
    <w:name w:val="WW8Num11z0"/>
    <w:rsid w:val="00632065"/>
    <w:rPr>
      <w:rFonts w:ascii="Symbol" w:hAnsi="Symbol" w:cs="StarSymbol"/>
      <w:sz w:val="18"/>
      <w:szCs w:val="18"/>
    </w:rPr>
  </w:style>
  <w:style w:type="character" w:customStyle="1" w:styleId="12">
    <w:name w:val="Основной шрифт абзаца1"/>
    <w:rsid w:val="00632065"/>
  </w:style>
  <w:style w:type="character" w:styleId="ab">
    <w:name w:val="Strong"/>
    <w:basedOn w:val="12"/>
    <w:qFormat/>
    <w:rsid w:val="00632065"/>
    <w:rPr>
      <w:b/>
      <w:bCs/>
    </w:rPr>
  </w:style>
  <w:style w:type="character" w:customStyle="1" w:styleId="WW8Num1z0">
    <w:name w:val="WW8Num1z0"/>
    <w:rsid w:val="00632065"/>
    <w:rPr>
      <w:b w:val="0"/>
    </w:rPr>
  </w:style>
  <w:style w:type="character" w:customStyle="1" w:styleId="WW8Num19z0">
    <w:name w:val="WW8Num19z0"/>
    <w:rsid w:val="00632065"/>
    <w:rPr>
      <w:rFonts w:ascii="Symbol" w:hAnsi="Symbol" w:cs="OpenSymbol"/>
    </w:rPr>
  </w:style>
  <w:style w:type="character" w:customStyle="1" w:styleId="WW8Num20z0">
    <w:name w:val="WW8Num20z0"/>
    <w:rsid w:val="00632065"/>
    <w:rPr>
      <w:rFonts w:ascii="Symbol" w:hAnsi="Symbol" w:cs="OpenSymbol"/>
    </w:rPr>
  </w:style>
  <w:style w:type="character" w:customStyle="1" w:styleId="WW8Num17z0">
    <w:name w:val="WW8Num17z0"/>
    <w:rsid w:val="00632065"/>
    <w:rPr>
      <w:rFonts w:ascii="Symbol" w:hAnsi="Symbol" w:cs="OpenSymbol"/>
    </w:rPr>
  </w:style>
  <w:style w:type="character" w:customStyle="1" w:styleId="WW8Num33z0">
    <w:name w:val="WW8Num33z0"/>
    <w:rsid w:val="00632065"/>
    <w:rPr>
      <w:rFonts w:ascii="Symbol" w:hAnsi="Symbol"/>
    </w:rPr>
  </w:style>
  <w:style w:type="character" w:customStyle="1" w:styleId="31">
    <w:name w:val="Основной шрифт абзаца3"/>
    <w:rsid w:val="00632065"/>
  </w:style>
  <w:style w:type="paragraph" w:customStyle="1" w:styleId="a0">
    <w:name w:val="Заголовок"/>
    <w:basedOn w:val="a"/>
    <w:next w:val="a1"/>
    <w:rsid w:val="00632065"/>
    <w:pPr>
      <w:keepNext/>
      <w:widowControl w:val="0"/>
      <w:suppressAutoHyphens/>
      <w:spacing w:before="240" w:after="120"/>
      <w:ind w:firstLine="0"/>
      <w:jc w:val="left"/>
    </w:pPr>
    <w:rPr>
      <w:rFonts w:ascii="Arial" w:eastAsia="MS Mincho" w:hAnsi="Arial" w:cs="Tahoma"/>
      <w:kern w:val="1"/>
      <w:szCs w:val="28"/>
      <w:lang w:eastAsia="ar-SA"/>
    </w:rPr>
  </w:style>
  <w:style w:type="paragraph" w:styleId="a1">
    <w:name w:val="Body Text"/>
    <w:basedOn w:val="a"/>
    <w:link w:val="ac"/>
    <w:rsid w:val="00632065"/>
    <w:pPr>
      <w:widowControl w:val="0"/>
      <w:suppressAutoHyphens/>
      <w:spacing w:after="120"/>
      <w:ind w:firstLine="0"/>
      <w:jc w:val="left"/>
    </w:pPr>
    <w:rPr>
      <w:rFonts w:eastAsia="Arial Unicode MS" w:cs="Times New Roman"/>
      <w:kern w:val="1"/>
      <w:sz w:val="24"/>
      <w:szCs w:val="24"/>
      <w:lang w:eastAsia="ar-SA"/>
    </w:rPr>
  </w:style>
  <w:style w:type="character" w:customStyle="1" w:styleId="ac">
    <w:name w:val="Основной текст Знак"/>
    <w:basedOn w:val="a2"/>
    <w:link w:val="a1"/>
    <w:rsid w:val="00632065"/>
    <w:rPr>
      <w:rFonts w:eastAsia="Arial Unicode MS" w:cs="Times New Roman"/>
      <w:kern w:val="1"/>
      <w:sz w:val="24"/>
      <w:szCs w:val="24"/>
      <w:lang w:eastAsia="ar-SA"/>
    </w:rPr>
  </w:style>
  <w:style w:type="paragraph" w:styleId="ad">
    <w:name w:val="List"/>
    <w:basedOn w:val="a1"/>
    <w:rsid w:val="00632065"/>
    <w:rPr>
      <w:rFonts w:cs="Tahoma"/>
    </w:rPr>
  </w:style>
  <w:style w:type="paragraph" w:customStyle="1" w:styleId="22">
    <w:name w:val="Название2"/>
    <w:basedOn w:val="a"/>
    <w:rsid w:val="00632065"/>
    <w:pPr>
      <w:widowControl w:val="0"/>
      <w:suppressLineNumbers/>
      <w:suppressAutoHyphens/>
      <w:spacing w:before="120" w:after="120"/>
      <w:ind w:firstLine="0"/>
      <w:jc w:val="left"/>
    </w:pPr>
    <w:rPr>
      <w:rFonts w:ascii="Arial" w:eastAsia="Arial Unicode MS" w:hAnsi="Arial" w:cs="Tahoma"/>
      <w:i/>
      <w:iCs/>
      <w:kern w:val="1"/>
      <w:sz w:val="20"/>
      <w:szCs w:val="24"/>
      <w:lang w:eastAsia="ar-SA"/>
    </w:rPr>
  </w:style>
  <w:style w:type="paragraph" w:customStyle="1" w:styleId="23">
    <w:name w:val="Указатель2"/>
    <w:basedOn w:val="a"/>
    <w:rsid w:val="00632065"/>
    <w:pPr>
      <w:widowControl w:val="0"/>
      <w:suppressLineNumbers/>
      <w:suppressAutoHyphens/>
      <w:ind w:firstLine="0"/>
      <w:jc w:val="left"/>
    </w:pPr>
    <w:rPr>
      <w:rFonts w:ascii="Arial" w:eastAsia="Arial Unicode MS" w:hAnsi="Arial" w:cs="Tahoma"/>
      <w:kern w:val="1"/>
      <w:sz w:val="24"/>
      <w:szCs w:val="24"/>
      <w:lang w:eastAsia="ar-SA"/>
    </w:rPr>
  </w:style>
  <w:style w:type="paragraph" w:styleId="ae">
    <w:name w:val="Title"/>
    <w:basedOn w:val="a0"/>
    <w:next w:val="af"/>
    <w:link w:val="af0"/>
    <w:qFormat/>
    <w:rsid w:val="00632065"/>
  </w:style>
  <w:style w:type="character" w:customStyle="1" w:styleId="af0">
    <w:name w:val="Название Знак"/>
    <w:basedOn w:val="a2"/>
    <w:link w:val="ae"/>
    <w:rsid w:val="00632065"/>
    <w:rPr>
      <w:rFonts w:ascii="Arial" w:eastAsia="MS Mincho" w:hAnsi="Arial" w:cs="Tahoma"/>
      <w:kern w:val="1"/>
      <w:szCs w:val="28"/>
      <w:lang w:eastAsia="ar-SA"/>
    </w:rPr>
  </w:style>
  <w:style w:type="paragraph" w:styleId="af">
    <w:name w:val="Subtitle"/>
    <w:basedOn w:val="a0"/>
    <w:next w:val="a1"/>
    <w:link w:val="af1"/>
    <w:qFormat/>
    <w:rsid w:val="00632065"/>
    <w:pPr>
      <w:jc w:val="center"/>
    </w:pPr>
    <w:rPr>
      <w:i/>
      <w:iCs/>
    </w:rPr>
  </w:style>
  <w:style w:type="character" w:customStyle="1" w:styleId="af1">
    <w:name w:val="Подзаголовок Знак"/>
    <w:basedOn w:val="a2"/>
    <w:link w:val="af"/>
    <w:rsid w:val="00632065"/>
    <w:rPr>
      <w:rFonts w:ascii="Arial" w:eastAsia="MS Mincho" w:hAnsi="Arial" w:cs="Tahoma"/>
      <w:i/>
      <w:iCs/>
      <w:kern w:val="1"/>
      <w:szCs w:val="28"/>
      <w:lang w:eastAsia="ar-SA"/>
    </w:rPr>
  </w:style>
  <w:style w:type="paragraph" w:customStyle="1" w:styleId="13">
    <w:name w:val="Название1"/>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14">
    <w:name w:val="Указатель1"/>
    <w:basedOn w:val="a"/>
    <w:rsid w:val="00632065"/>
    <w:pPr>
      <w:widowControl w:val="0"/>
      <w:suppressLineNumbers/>
      <w:suppressAutoHyphens/>
      <w:ind w:firstLine="0"/>
      <w:jc w:val="left"/>
    </w:pPr>
    <w:rPr>
      <w:rFonts w:eastAsia="Arial Unicode MS" w:cs="Tahoma"/>
      <w:kern w:val="1"/>
      <w:sz w:val="24"/>
      <w:szCs w:val="24"/>
      <w:lang w:eastAsia="ar-SA"/>
    </w:rPr>
  </w:style>
  <w:style w:type="paragraph" w:styleId="af2">
    <w:name w:val="header"/>
    <w:basedOn w:val="a"/>
    <w:link w:val="af3"/>
    <w:rsid w:val="00632065"/>
    <w:pPr>
      <w:widowControl w:val="0"/>
      <w:suppressLineNumbers/>
      <w:tabs>
        <w:tab w:val="center" w:pos="4818"/>
        <w:tab w:val="right" w:pos="9637"/>
      </w:tabs>
      <w:suppressAutoHyphens/>
      <w:ind w:firstLine="0"/>
      <w:jc w:val="left"/>
    </w:pPr>
    <w:rPr>
      <w:rFonts w:eastAsia="Arial Unicode MS" w:cs="Times New Roman"/>
      <w:kern w:val="1"/>
      <w:sz w:val="24"/>
      <w:szCs w:val="24"/>
      <w:lang w:eastAsia="ar-SA"/>
    </w:rPr>
  </w:style>
  <w:style w:type="character" w:customStyle="1" w:styleId="af3">
    <w:name w:val="Верхний колонтитул Знак"/>
    <w:basedOn w:val="a2"/>
    <w:link w:val="af2"/>
    <w:rsid w:val="00632065"/>
    <w:rPr>
      <w:rFonts w:eastAsia="Arial Unicode MS" w:cs="Times New Roman"/>
      <w:kern w:val="1"/>
      <w:sz w:val="24"/>
      <w:szCs w:val="24"/>
      <w:lang w:eastAsia="ar-SA"/>
    </w:rPr>
  </w:style>
  <w:style w:type="paragraph" w:styleId="af4">
    <w:name w:val="footer"/>
    <w:basedOn w:val="a"/>
    <w:link w:val="af5"/>
    <w:rsid w:val="00632065"/>
    <w:pPr>
      <w:widowControl w:val="0"/>
      <w:suppressLineNumbers/>
      <w:tabs>
        <w:tab w:val="center" w:pos="4818"/>
        <w:tab w:val="right" w:pos="9637"/>
      </w:tabs>
      <w:suppressAutoHyphens/>
      <w:ind w:firstLine="0"/>
      <w:jc w:val="left"/>
    </w:pPr>
    <w:rPr>
      <w:rFonts w:eastAsia="Arial Unicode MS" w:cs="Times New Roman"/>
      <w:kern w:val="1"/>
      <w:sz w:val="24"/>
      <w:szCs w:val="24"/>
      <w:lang w:eastAsia="ar-SA"/>
    </w:rPr>
  </w:style>
  <w:style w:type="character" w:customStyle="1" w:styleId="af5">
    <w:name w:val="Нижний колонтитул Знак"/>
    <w:basedOn w:val="a2"/>
    <w:link w:val="af4"/>
    <w:rsid w:val="00632065"/>
    <w:rPr>
      <w:rFonts w:eastAsia="Arial Unicode MS" w:cs="Times New Roman"/>
      <w:kern w:val="1"/>
      <w:sz w:val="24"/>
      <w:szCs w:val="24"/>
      <w:lang w:eastAsia="ar-SA"/>
    </w:rPr>
  </w:style>
  <w:style w:type="paragraph" w:customStyle="1" w:styleId="af6">
    <w:name w:val="Содержимое таблицы"/>
    <w:basedOn w:val="a"/>
    <w:rsid w:val="00632065"/>
    <w:pPr>
      <w:widowControl w:val="0"/>
      <w:suppressLineNumbers/>
      <w:suppressAutoHyphens/>
      <w:ind w:firstLine="0"/>
      <w:jc w:val="left"/>
    </w:pPr>
    <w:rPr>
      <w:rFonts w:eastAsia="Arial Unicode MS" w:cs="Times New Roman"/>
      <w:kern w:val="1"/>
      <w:sz w:val="24"/>
      <w:szCs w:val="24"/>
      <w:lang w:eastAsia="ar-SA"/>
    </w:rPr>
  </w:style>
  <w:style w:type="paragraph" w:customStyle="1" w:styleId="210">
    <w:name w:val="Основной текст с отступом 21"/>
    <w:basedOn w:val="a"/>
    <w:rsid w:val="00632065"/>
    <w:pPr>
      <w:widowControl w:val="0"/>
      <w:suppressAutoHyphens/>
      <w:spacing w:after="120" w:line="480" w:lineRule="auto"/>
      <w:ind w:left="283" w:firstLine="0"/>
      <w:jc w:val="left"/>
    </w:pPr>
    <w:rPr>
      <w:rFonts w:eastAsia="Arial Unicode MS" w:cs="Times New Roman"/>
      <w:kern w:val="1"/>
      <w:sz w:val="24"/>
      <w:szCs w:val="24"/>
      <w:lang w:eastAsia="ar-SA"/>
    </w:rPr>
  </w:style>
  <w:style w:type="paragraph" w:customStyle="1" w:styleId="ConsPlusNormal">
    <w:name w:val="ConsPlusNormal"/>
    <w:link w:val="ConsPlusNormal0"/>
    <w:rsid w:val="00632065"/>
    <w:pPr>
      <w:widowControl w:val="0"/>
      <w:suppressAutoHyphens/>
      <w:autoSpaceDE w:val="0"/>
      <w:ind w:firstLine="720"/>
      <w:jc w:val="left"/>
    </w:pPr>
    <w:rPr>
      <w:rFonts w:ascii="Arial" w:eastAsia="Arial" w:hAnsi="Arial" w:cs="Arial"/>
      <w:kern w:val="1"/>
      <w:sz w:val="20"/>
      <w:szCs w:val="20"/>
      <w:lang w:eastAsia="ar-SA"/>
    </w:rPr>
  </w:style>
  <w:style w:type="paragraph" w:styleId="af7">
    <w:name w:val="Body Text Indent"/>
    <w:basedOn w:val="a"/>
    <w:link w:val="af8"/>
    <w:rsid w:val="00632065"/>
    <w:pPr>
      <w:widowControl w:val="0"/>
      <w:suppressAutoHyphens/>
      <w:spacing w:after="120"/>
      <w:ind w:left="283" w:firstLine="0"/>
      <w:jc w:val="left"/>
    </w:pPr>
    <w:rPr>
      <w:rFonts w:eastAsia="Arial Unicode MS" w:cs="Times New Roman"/>
      <w:kern w:val="1"/>
      <w:sz w:val="24"/>
      <w:szCs w:val="24"/>
      <w:lang w:eastAsia="ar-SA"/>
    </w:rPr>
  </w:style>
  <w:style w:type="character" w:customStyle="1" w:styleId="af8">
    <w:name w:val="Основной текст с отступом Знак"/>
    <w:basedOn w:val="a2"/>
    <w:link w:val="af7"/>
    <w:rsid w:val="00632065"/>
    <w:rPr>
      <w:rFonts w:eastAsia="Arial Unicode MS" w:cs="Times New Roman"/>
      <w:kern w:val="1"/>
      <w:sz w:val="24"/>
      <w:szCs w:val="24"/>
      <w:lang w:eastAsia="ar-SA"/>
    </w:rPr>
  </w:style>
  <w:style w:type="paragraph" w:customStyle="1" w:styleId="af9">
    <w:name w:val="Заголовок таблицы"/>
    <w:basedOn w:val="af6"/>
    <w:rsid w:val="00632065"/>
    <w:pPr>
      <w:jc w:val="center"/>
    </w:pPr>
    <w:rPr>
      <w:b/>
      <w:bCs/>
    </w:rPr>
  </w:style>
  <w:style w:type="paragraph" w:customStyle="1" w:styleId="Default">
    <w:name w:val="Default"/>
    <w:basedOn w:val="a"/>
    <w:rsid w:val="00632065"/>
    <w:pPr>
      <w:widowControl w:val="0"/>
      <w:suppressAutoHyphens/>
      <w:autoSpaceDE w:val="0"/>
      <w:ind w:firstLine="0"/>
      <w:jc w:val="left"/>
    </w:pPr>
    <w:rPr>
      <w:rFonts w:eastAsia="Times New Roman" w:cs="Times New Roman"/>
      <w:color w:val="000000"/>
      <w:kern w:val="1"/>
      <w:sz w:val="24"/>
      <w:szCs w:val="24"/>
      <w:lang w:eastAsia="ar-SA"/>
    </w:rPr>
  </w:style>
  <w:style w:type="paragraph" w:customStyle="1" w:styleId="211">
    <w:name w:val="Маркированный список 21"/>
    <w:basedOn w:val="a"/>
    <w:rsid w:val="00632065"/>
    <w:pPr>
      <w:tabs>
        <w:tab w:val="left" w:pos="28930"/>
      </w:tabs>
      <w:ind w:left="1315" w:hanging="360"/>
      <w:jc w:val="left"/>
    </w:pPr>
    <w:rPr>
      <w:rFonts w:eastAsia="Times New Roman" w:cs="Times New Roman"/>
      <w:kern w:val="1"/>
      <w:sz w:val="24"/>
      <w:szCs w:val="24"/>
      <w:lang w:eastAsia="ar-SA"/>
    </w:rPr>
  </w:style>
  <w:style w:type="paragraph" w:customStyle="1" w:styleId="ConsPlusCell">
    <w:name w:val="ConsPlusCell"/>
    <w:rsid w:val="00632065"/>
    <w:pPr>
      <w:widowControl w:val="0"/>
      <w:suppressAutoHyphens/>
      <w:ind w:firstLine="0"/>
      <w:jc w:val="left"/>
    </w:pPr>
    <w:rPr>
      <w:rFonts w:ascii="Arial" w:eastAsia="Arial" w:hAnsi="Arial" w:cs="Times New Roman"/>
      <w:kern w:val="1"/>
      <w:sz w:val="20"/>
      <w:szCs w:val="20"/>
      <w:lang w:eastAsia="ar-SA"/>
    </w:rPr>
  </w:style>
  <w:style w:type="paragraph" w:styleId="afa">
    <w:name w:val="Normal (Web)"/>
    <w:basedOn w:val="a"/>
    <w:uiPriority w:val="99"/>
    <w:rsid w:val="00632065"/>
    <w:pPr>
      <w:ind w:firstLine="0"/>
      <w:jc w:val="left"/>
    </w:pPr>
    <w:rPr>
      <w:rFonts w:eastAsia="Times New Roman" w:cs="Times New Roman"/>
      <w:kern w:val="1"/>
      <w:sz w:val="24"/>
      <w:szCs w:val="24"/>
      <w:lang w:eastAsia="ar-SA"/>
    </w:rPr>
  </w:style>
  <w:style w:type="paragraph" w:customStyle="1" w:styleId="310">
    <w:name w:val="Основной текст с отступом 31"/>
    <w:basedOn w:val="a"/>
    <w:rsid w:val="00632065"/>
    <w:pPr>
      <w:widowControl w:val="0"/>
      <w:suppressAutoHyphens/>
      <w:spacing w:after="120"/>
      <w:ind w:left="283" w:firstLine="0"/>
      <w:jc w:val="left"/>
    </w:pPr>
    <w:rPr>
      <w:rFonts w:eastAsia="Arial Unicode MS" w:cs="Times New Roman"/>
      <w:kern w:val="1"/>
      <w:sz w:val="16"/>
      <w:szCs w:val="16"/>
      <w:lang w:eastAsia="ar-SA"/>
    </w:rPr>
  </w:style>
  <w:style w:type="paragraph" w:customStyle="1" w:styleId="ConsPlusNonformat">
    <w:name w:val="ConsPlusNonformat"/>
    <w:basedOn w:val="a"/>
    <w:next w:val="ConsPlusNormal"/>
    <w:rsid w:val="00632065"/>
    <w:pPr>
      <w:widowControl w:val="0"/>
      <w:suppressAutoHyphens/>
      <w:autoSpaceDE w:val="0"/>
      <w:ind w:firstLine="0"/>
      <w:jc w:val="left"/>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632065"/>
    <w:pPr>
      <w:widowControl w:val="0"/>
      <w:suppressAutoHyphens/>
      <w:autoSpaceDE w:val="0"/>
      <w:ind w:firstLine="0"/>
      <w:jc w:val="left"/>
    </w:pPr>
    <w:rPr>
      <w:rFonts w:ascii="Arial" w:eastAsia="Arial" w:hAnsi="Arial" w:cs="Arial"/>
      <w:b/>
      <w:bCs/>
      <w:kern w:val="1"/>
      <w:sz w:val="20"/>
      <w:szCs w:val="20"/>
      <w:lang w:eastAsia="ar-SA"/>
    </w:rPr>
  </w:style>
  <w:style w:type="paragraph" w:customStyle="1" w:styleId="ConsPlusDocList">
    <w:name w:val="ConsPlusDocList"/>
    <w:basedOn w:val="a"/>
    <w:rsid w:val="00632065"/>
    <w:pPr>
      <w:widowControl w:val="0"/>
      <w:suppressAutoHyphens/>
      <w:autoSpaceDE w:val="0"/>
      <w:ind w:firstLine="0"/>
      <w:jc w:val="left"/>
    </w:pPr>
    <w:rPr>
      <w:rFonts w:ascii="Courier New" w:eastAsia="Courier New" w:hAnsi="Courier New" w:cs="Courier New"/>
      <w:kern w:val="1"/>
      <w:sz w:val="20"/>
      <w:szCs w:val="20"/>
      <w:lang w:eastAsia="ar-SA"/>
    </w:rPr>
  </w:style>
  <w:style w:type="table" w:styleId="afb">
    <w:name w:val="Table Grid"/>
    <w:basedOn w:val="a3"/>
    <w:uiPriority w:val="59"/>
    <w:rsid w:val="00632065"/>
    <w:pPr>
      <w:ind w:firstLine="0"/>
      <w:jc w:val="left"/>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sPlusNormal0">
    <w:name w:val="ConsPlusNormal Знак"/>
    <w:basedOn w:val="a2"/>
    <w:link w:val="ConsPlusNormal"/>
    <w:rsid w:val="00632065"/>
    <w:rPr>
      <w:rFonts w:ascii="Arial" w:eastAsia="Arial" w:hAnsi="Arial" w:cs="Arial"/>
      <w:kern w:val="1"/>
      <w:sz w:val="20"/>
      <w:szCs w:val="20"/>
      <w:lang w:eastAsia="ar-SA"/>
    </w:rPr>
  </w:style>
  <w:style w:type="character" w:customStyle="1" w:styleId="a6">
    <w:name w:val="Абзац списка Знак"/>
    <w:basedOn w:val="a2"/>
    <w:link w:val="a5"/>
    <w:uiPriority w:val="34"/>
    <w:rsid w:val="00632065"/>
  </w:style>
  <w:style w:type="paragraph" w:customStyle="1" w:styleId="100">
    <w:name w:val="1 Основной текст 0"/>
    <w:aliases w:val="95 ПК,А. Основной текст 0 Знак Знак Знак Знак Знак Знак,А. Основной текст 0,Основной текст 0,А. Основной текст 0 Знак Знак Знак Знак,А. Основной текст 0 Знак Знак,1. Основной текст 0,Основной тек...,Основной тек... Знак"/>
    <w:basedOn w:val="a"/>
    <w:link w:val="10950"/>
    <w:rsid w:val="00632065"/>
    <w:pPr>
      <w:ind w:firstLine="539"/>
    </w:pPr>
    <w:rPr>
      <w:rFonts w:eastAsia="Calibri" w:cs="Times New Roman"/>
      <w:color w:val="000000"/>
      <w:kern w:val="24"/>
      <w:sz w:val="24"/>
      <w:szCs w:val="24"/>
    </w:rPr>
  </w:style>
  <w:style w:type="character" w:customStyle="1" w:styleId="10950">
    <w:name w:val="1 Основной текст 0;95 ПК;А. Основной текст 0 Знак Знак Знак Знак Знак Знак Знак Знак"/>
    <w:link w:val="100"/>
    <w:rsid w:val="00632065"/>
    <w:rPr>
      <w:rFonts w:eastAsia="Calibri" w:cs="Times New Roman"/>
      <w:color w:val="000000"/>
      <w:kern w:val="24"/>
      <w:sz w:val="24"/>
      <w:szCs w:val="24"/>
    </w:rPr>
  </w:style>
  <w:style w:type="character" w:customStyle="1" w:styleId="30">
    <w:name w:val="Заголовок 3 Знак"/>
    <w:basedOn w:val="a2"/>
    <w:link w:val="3"/>
    <w:rsid w:val="00632065"/>
    <w:rPr>
      <w:rFonts w:asciiTheme="majorHAnsi" w:eastAsiaTheme="majorEastAsia" w:hAnsiTheme="majorHAnsi" w:cstheme="majorBidi"/>
      <w:b/>
      <w:bCs/>
      <w:color w:val="4F81BD" w:themeColor="accent1"/>
      <w:kern w:val="1"/>
      <w:sz w:val="24"/>
      <w:szCs w:val="24"/>
    </w:rPr>
  </w:style>
  <w:style w:type="character" w:customStyle="1" w:styleId="50">
    <w:name w:val="Заголовок 5 Знак"/>
    <w:basedOn w:val="a2"/>
    <w:link w:val="5"/>
    <w:rsid w:val="00632065"/>
    <w:rPr>
      <w:rFonts w:ascii="Arial" w:eastAsia="MS Mincho" w:hAnsi="Arial" w:cs="Tahoma"/>
      <w:b/>
      <w:bCs/>
      <w:kern w:val="1"/>
      <w:sz w:val="24"/>
      <w:szCs w:val="24"/>
    </w:rPr>
  </w:style>
  <w:style w:type="character" w:customStyle="1" w:styleId="60">
    <w:name w:val="Заголовок 6 Знак"/>
    <w:basedOn w:val="a2"/>
    <w:link w:val="6"/>
    <w:rsid w:val="00632065"/>
    <w:rPr>
      <w:rFonts w:ascii="Arial" w:eastAsia="MS Mincho" w:hAnsi="Arial" w:cs="Tahoma"/>
      <w:b/>
      <w:bCs/>
      <w:kern w:val="1"/>
      <w:sz w:val="21"/>
      <w:szCs w:val="21"/>
    </w:rPr>
  </w:style>
  <w:style w:type="character" w:customStyle="1" w:styleId="70">
    <w:name w:val="Заголовок 7 Знак"/>
    <w:basedOn w:val="a2"/>
    <w:link w:val="7"/>
    <w:rsid w:val="00632065"/>
    <w:rPr>
      <w:rFonts w:ascii="Arial" w:eastAsia="MS Mincho" w:hAnsi="Arial" w:cs="Tahoma"/>
      <w:b/>
      <w:bCs/>
      <w:kern w:val="1"/>
      <w:sz w:val="21"/>
      <w:szCs w:val="21"/>
    </w:rPr>
  </w:style>
  <w:style w:type="character" w:customStyle="1" w:styleId="80">
    <w:name w:val="Заголовок 8 Знак"/>
    <w:basedOn w:val="a2"/>
    <w:link w:val="8"/>
    <w:rsid w:val="00632065"/>
    <w:rPr>
      <w:rFonts w:ascii="Arial" w:eastAsia="MS Mincho" w:hAnsi="Arial" w:cs="Tahoma"/>
      <w:b/>
      <w:bCs/>
      <w:kern w:val="1"/>
      <w:sz w:val="21"/>
      <w:szCs w:val="21"/>
    </w:rPr>
  </w:style>
  <w:style w:type="character" w:customStyle="1" w:styleId="90">
    <w:name w:val="Заголовок 9 Знак"/>
    <w:basedOn w:val="a2"/>
    <w:link w:val="9"/>
    <w:rsid w:val="00632065"/>
    <w:rPr>
      <w:rFonts w:ascii="Arial" w:eastAsia="MS Mincho" w:hAnsi="Arial" w:cs="Tahoma"/>
      <w:b/>
      <w:bCs/>
      <w:kern w:val="1"/>
      <w:sz w:val="21"/>
      <w:szCs w:val="21"/>
    </w:rPr>
  </w:style>
  <w:style w:type="paragraph" w:customStyle="1" w:styleId="afc">
    <w:name w:val="Основной"/>
    <w:basedOn w:val="af7"/>
    <w:rsid w:val="00632065"/>
    <w:pPr>
      <w:widowControl/>
      <w:suppressAutoHyphens w:val="0"/>
      <w:spacing w:after="0"/>
      <w:ind w:left="0" w:firstLine="680"/>
      <w:jc w:val="both"/>
    </w:pPr>
    <w:rPr>
      <w:rFonts w:eastAsia="Times New Roman"/>
      <w:color w:val="000000"/>
      <w:kern w:val="0"/>
      <w:sz w:val="28"/>
    </w:rPr>
  </w:style>
  <w:style w:type="paragraph" w:customStyle="1" w:styleId="220">
    <w:name w:val="Основной текст 22"/>
    <w:basedOn w:val="a"/>
    <w:rsid w:val="00632065"/>
    <w:pPr>
      <w:widowControl w:val="0"/>
      <w:suppressAutoHyphens/>
      <w:ind w:right="-288" w:firstLine="0"/>
      <w:jc w:val="left"/>
    </w:pPr>
    <w:rPr>
      <w:rFonts w:eastAsia="Lucida Sans Unicode" w:cs="Tahoma"/>
      <w:color w:val="000000"/>
      <w:sz w:val="24"/>
      <w:szCs w:val="24"/>
      <w:lang w:val="en-US" w:bidi="en-US"/>
    </w:rPr>
  </w:style>
  <w:style w:type="paragraph" w:customStyle="1" w:styleId="ConsNormal">
    <w:name w:val="ConsNormal"/>
    <w:rsid w:val="00632065"/>
    <w:pPr>
      <w:widowControl w:val="0"/>
      <w:suppressAutoHyphens/>
      <w:autoSpaceDE w:val="0"/>
      <w:ind w:right="19772" w:firstLine="720"/>
      <w:jc w:val="left"/>
    </w:pPr>
    <w:rPr>
      <w:rFonts w:ascii="Arial" w:eastAsia="Arial" w:hAnsi="Arial" w:cs="Arial"/>
      <w:kern w:val="1"/>
      <w:sz w:val="20"/>
      <w:szCs w:val="20"/>
      <w:lang w:eastAsia="ar-SA"/>
    </w:rPr>
  </w:style>
  <w:style w:type="paragraph" w:customStyle="1" w:styleId="212">
    <w:name w:val="Основной текст 21"/>
    <w:basedOn w:val="a"/>
    <w:rsid w:val="00632065"/>
    <w:pPr>
      <w:spacing w:line="360" w:lineRule="auto"/>
      <w:ind w:left="426" w:hanging="426"/>
    </w:pPr>
    <w:rPr>
      <w:rFonts w:eastAsia="Times New Roman" w:cs="Times New Roman"/>
      <w:b/>
      <w:color w:val="000000"/>
      <w:szCs w:val="20"/>
      <w:lang w:eastAsia="ar-SA"/>
    </w:rPr>
  </w:style>
  <w:style w:type="character" w:customStyle="1" w:styleId="FontStyle48">
    <w:name w:val="Font Style48"/>
    <w:basedOn w:val="a2"/>
    <w:rsid w:val="00632065"/>
    <w:rPr>
      <w:rFonts w:ascii="Times New Roman" w:hAnsi="Times New Roman" w:cs="Times New Roman"/>
      <w:sz w:val="12"/>
      <w:szCs w:val="12"/>
    </w:rPr>
  </w:style>
  <w:style w:type="character" w:customStyle="1" w:styleId="FontStyle58">
    <w:name w:val="Font Style58"/>
    <w:basedOn w:val="a2"/>
    <w:rsid w:val="00632065"/>
    <w:rPr>
      <w:rFonts w:ascii="Times New Roman" w:hAnsi="Times New Roman" w:cs="Times New Roman"/>
      <w:b/>
      <w:bCs/>
      <w:i/>
      <w:iCs/>
      <w:sz w:val="12"/>
      <w:szCs w:val="12"/>
    </w:rPr>
  </w:style>
  <w:style w:type="character" w:customStyle="1" w:styleId="FontStyle49">
    <w:name w:val="Font Style49"/>
    <w:basedOn w:val="a2"/>
    <w:rsid w:val="00632065"/>
    <w:rPr>
      <w:rFonts w:ascii="Times New Roman" w:hAnsi="Times New Roman" w:cs="Times New Roman"/>
      <w:b/>
      <w:bCs/>
      <w:sz w:val="12"/>
      <w:szCs w:val="12"/>
    </w:rPr>
  </w:style>
  <w:style w:type="paragraph" w:customStyle="1" w:styleId="Style12">
    <w:name w:val="Style12"/>
    <w:basedOn w:val="a"/>
    <w:rsid w:val="00632065"/>
    <w:pPr>
      <w:widowControl w:val="0"/>
      <w:suppressAutoHyphens/>
      <w:autoSpaceDE w:val="0"/>
      <w:spacing w:line="175" w:lineRule="exact"/>
      <w:ind w:firstLine="0"/>
      <w:jc w:val="center"/>
    </w:pPr>
    <w:rPr>
      <w:rFonts w:eastAsia="Lucida Sans Unicode" w:cs="Tahoma"/>
      <w:color w:val="000000"/>
      <w:sz w:val="24"/>
      <w:szCs w:val="24"/>
      <w:lang w:val="en-US" w:bidi="en-US"/>
    </w:rPr>
  </w:style>
  <w:style w:type="paragraph" w:styleId="afd">
    <w:name w:val="footnote text"/>
    <w:basedOn w:val="a"/>
    <w:link w:val="afe"/>
    <w:unhideWhenUsed/>
    <w:rsid w:val="00632065"/>
    <w:pPr>
      <w:widowControl w:val="0"/>
      <w:suppressAutoHyphens/>
      <w:ind w:firstLine="0"/>
      <w:jc w:val="left"/>
    </w:pPr>
    <w:rPr>
      <w:rFonts w:eastAsia="Arial Unicode MS" w:cs="Times New Roman"/>
      <w:kern w:val="1"/>
      <w:sz w:val="20"/>
      <w:szCs w:val="20"/>
    </w:rPr>
  </w:style>
  <w:style w:type="character" w:customStyle="1" w:styleId="afe">
    <w:name w:val="Текст сноски Знак"/>
    <w:basedOn w:val="a2"/>
    <w:link w:val="afd"/>
    <w:rsid w:val="00632065"/>
    <w:rPr>
      <w:rFonts w:eastAsia="Arial Unicode MS" w:cs="Times New Roman"/>
      <w:kern w:val="1"/>
      <w:sz w:val="20"/>
      <w:szCs w:val="20"/>
    </w:rPr>
  </w:style>
  <w:style w:type="paragraph" w:customStyle="1" w:styleId="32">
    <w:name w:val="Основной текст 32"/>
    <w:basedOn w:val="a"/>
    <w:rsid w:val="00632065"/>
    <w:pPr>
      <w:spacing w:after="120"/>
      <w:ind w:firstLine="0"/>
      <w:jc w:val="left"/>
    </w:pPr>
    <w:rPr>
      <w:rFonts w:eastAsia="Times New Roman" w:cs="Times New Roman"/>
      <w:sz w:val="16"/>
      <w:szCs w:val="16"/>
      <w:lang w:eastAsia="ar-SA"/>
    </w:rPr>
  </w:style>
  <w:style w:type="paragraph" w:customStyle="1" w:styleId="230">
    <w:name w:val="Основной текст 23"/>
    <w:basedOn w:val="a"/>
    <w:rsid w:val="00632065"/>
    <w:pPr>
      <w:spacing w:line="360" w:lineRule="auto"/>
      <w:ind w:left="426" w:hanging="426"/>
    </w:pPr>
    <w:rPr>
      <w:rFonts w:eastAsia="Times New Roman" w:cs="Times New Roman"/>
      <w:b/>
      <w:color w:val="000000"/>
      <w:szCs w:val="20"/>
      <w:lang w:eastAsia="ar-SA"/>
    </w:rPr>
  </w:style>
  <w:style w:type="character" w:customStyle="1" w:styleId="WW8Num7z1">
    <w:name w:val="WW8Num7z1"/>
    <w:rsid w:val="00632065"/>
    <w:rPr>
      <w:rFonts w:ascii="Wingdings 2" w:hAnsi="Wingdings 2"/>
    </w:rPr>
  </w:style>
  <w:style w:type="character" w:customStyle="1" w:styleId="WW8Num7z2">
    <w:name w:val="WW8Num7z2"/>
    <w:rsid w:val="00632065"/>
    <w:rPr>
      <w:rFonts w:ascii="StarSymbol" w:hAnsi="StarSymbol"/>
    </w:rPr>
  </w:style>
  <w:style w:type="character" w:customStyle="1" w:styleId="WW8Num14z0">
    <w:name w:val="WW8Num14z0"/>
    <w:rsid w:val="00632065"/>
    <w:rPr>
      <w:rFonts w:ascii="Symbol" w:hAnsi="Symbol"/>
    </w:rPr>
  </w:style>
  <w:style w:type="character" w:customStyle="1" w:styleId="WW8Num18z0">
    <w:name w:val="WW8Num18z0"/>
    <w:rsid w:val="00632065"/>
    <w:rPr>
      <w:rFonts w:ascii="Symbol" w:hAnsi="Symbol"/>
    </w:rPr>
  </w:style>
  <w:style w:type="character" w:customStyle="1" w:styleId="WW8Num21z0">
    <w:name w:val="WW8Num21z0"/>
    <w:rsid w:val="00632065"/>
    <w:rPr>
      <w:rFonts w:ascii="Symbol" w:hAnsi="Symbol"/>
    </w:rPr>
  </w:style>
  <w:style w:type="character" w:customStyle="1" w:styleId="WW8Num23z0">
    <w:name w:val="WW8Num23z0"/>
    <w:rsid w:val="00632065"/>
    <w:rPr>
      <w:rFonts w:ascii="Symbol" w:hAnsi="Symbol"/>
      <w:b/>
    </w:rPr>
  </w:style>
  <w:style w:type="character" w:customStyle="1" w:styleId="WW8Num24z0">
    <w:name w:val="WW8Num24z0"/>
    <w:rsid w:val="00632065"/>
    <w:rPr>
      <w:rFonts w:ascii="Symbol" w:hAnsi="Symbol"/>
      <w:b/>
    </w:rPr>
  </w:style>
  <w:style w:type="character" w:customStyle="1" w:styleId="WW8Num26z0">
    <w:name w:val="WW8Num26z0"/>
    <w:rsid w:val="00632065"/>
    <w:rPr>
      <w:b/>
    </w:rPr>
  </w:style>
  <w:style w:type="character" w:customStyle="1" w:styleId="WW8Num27z0">
    <w:name w:val="WW8Num27z0"/>
    <w:rsid w:val="00632065"/>
    <w:rPr>
      <w:b/>
    </w:rPr>
  </w:style>
  <w:style w:type="character" w:customStyle="1" w:styleId="WW8Num28z0">
    <w:name w:val="WW8Num28z0"/>
    <w:rsid w:val="00632065"/>
    <w:rPr>
      <w:rFonts w:ascii="Symbol" w:hAnsi="Symbol"/>
    </w:rPr>
  </w:style>
  <w:style w:type="character" w:customStyle="1" w:styleId="WW8Num30z0">
    <w:name w:val="WW8Num30z0"/>
    <w:rsid w:val="00632065"/>
    <w:rPr>
      <w:rFonts w:ascii="Symbol" w:hAnsi="Symbol" w:cs="OpenSymbol"/>
    </w:rPr>
  </w:style>
  <w:style w:type="character" w:customStyle="1" w:styleId="WW8Num32z0">
    <w:name w:val="WW8Num32z0"/>
    <w:rsid w:val="00632065"/>
    <w:rPr>
      <w:rFonts w:ascii="Symbol" w:hAnsi="Symbol" w:cs="StarSymbol"/>
      <w:sz w:val="18"/>
      <w:szCs w:val="18"/>
    </w:rPr>
  </w:style>
  <w:style w:type="character" w:customStyle="1" w:styleId="WW8Num34z0">
    <w:name w:val="WW8Num34z0"/>
    <w:rsid w:val="00632065"/>
    <w:rPr>
      <w:rFonts w:ascii="Symbol" w:hAnsi="Symbol" w:cs="OpenSymbol"/>
    </w:rPr>
  </w:style>
  <w:style w:type="character" w:customStyle="1" w:styleId="WW8Num35z0">
    <w:name w:val="WW8Num35z0"/>
    <w:rsid w:val="00632065"/>
    <w:rPr>
      <w:rFonts w:ascii="Symbol" w:hAnsi="Symbol" w:cs="OpenSymbol"/>
    </w:rPr>
  </w:style>
  <w:style w:type="character" w:customStyle="1" w:styleId="WW8Num36z0">
    <w:name w:val="WW8Num36z0"/>
    <w:rsid w:val="00632065"/>
    <w:rPr>
      <w:rFonts w:ascii="Wingdings" w:hAnsi="Wingdings" w:cs="OpenSymbol"/>
    </w:rPr>
  </w:style>
  <w:style w:type="character" w:customStyle="1" w:styleId="WW8Num37z0">
    <w:name w:val="WW8Num37z0"/>
    <w:rsid w:val="00632065"/>
    <w:rPr>
      <w:rFonts w:ascii="Symbol" w:hAnsi="Symbol" w:cs="OpenSymbol"/>
    </w:rPr>
  </w:style>
  <w:style w:type="character" w:customStyle="1" w:styleId="WW8Num37z1">
    <w:name w:val="WW8Num37z1"/>
    <w:rsid w:val="00632065"/>
    <w:rPr>
      <w:rFonts w:ascii="OpenSymbol" w:hAnsi="OpenSymbol" w:cs="OpenSymbol"/>
    </w:rPr>
  </w:style>
  <w:style w:type="character" w:customStyle="1" w:styleId="WW8Num38z0">
    <w:name w:val="WW8Num38z0"/>
    <w:rsid w:val="00632065"/>
    <w:rPr>
      <w:rFonts w:ascii="Symbol" w:hAnsi="Symbol" w:cs="OpenSymbol"/>
    </w:rPr>
  </w:style>
  <w:style w:type="character" w:customStyle="1" w:styleId="WW8Num38z1">
    <w:name w:val="WW8Num38z1"/>
    <w:rsid w:val="00632065"/>
    <w:rPr>
      <w:rFonts w:ascii="OpenSymbol" w:hAnsi="OpenSymbol" w:cs="OpenSymbol"/>
    </w:rPr>
  </w:style>
  <w:style w:type="character" w:customStyle="1" w:styleId="WW8Num39z0">
    <w:name w:val="WW8Num39z0"/>
    <w:rsid w:val="00632065"/>
    <w:rPr>
      <w:rFonts w:ascii="Symbol" w:hAnsi="Symbol" w:cs="OpenSymbol"/>
    </w:rPr>
  </w:style>
  <w:style w:type="character" w:customStyle="1" w:styleId="WW8Num39z1">
    <w:name w:val="WW8Num39z1"/>
    <w:rsid w:val="00632065"/>
    <w:rPr>
      <w:rFonts w:ascii="OpenSymbol" w:hAnsi="OpenSymbol" w:cs="OpenSymbol"/>
    </w:rPr>
  </w:style>
  <w:style w:type="character" w:customStyle="1" w:styleId="WW8Num40z0">
    <w:name w:val="WW8Num40z0"/>
    <w:rsid w:val="00632065"/>
    <w:rPr>
      <w:rFonts w:ascii="Symbol" w:hAnsi="Symbol" w:cs="OpenSymbol"/>
    </w:rPr>
  </w:style>
  <w:style w:type="character" w:customStyle="1" w:styleId="WW8Num40z1">
    <w:name w:val="WW8Num40z1"/>
    <w:rsid w:val="00632065"/>
    <w:rPr>
      <w:rFonts w:ascii="OpenSymbol" w:hAnsi="OpenSymbol" w:cs="OpenSymbol"/>
    </w:rPr>
  </w:style>
  <w:style w:type="character" w:customStyle="1" w:styleId="WW8Num41z0">
    <w:name w:val="WW8Num41z0"/>
    <w:rsid w:val="00632065"/>
    <w:rPr>
      <w:rFonts w:ascii="Symbol" w:hAnsi="Symbol" w:cs="OpenSymbol"/>
    </w:rPr>
  </w:style>
  <w:style w:type="character" w:customStyle="1" w:styleId="WW8Num41z1">
    <w:name w:val="WW8Num41z1"/>
    <w:rsid w:val="00632065"/>
    <w:rPr>
      <w:rFonts w:ascii="OpenSymbol" w:hAnsi="OpenSymbol" w:cs="OpenSymbol"/>
    </w:rPr>
  </w:style>
  <w:style w:type="character" w:customStyle="1" w:styleId="WW8Num42z0">
    <w:name w:val="WW8Num42z0"/>
    <w:rsid w:val="00632065"/>
    <w:rPr>
      <w:rFonts w:ascii="Symbol" w:hAnsi="Symbol" w:cs="OpenSymbol"/>
    </w:rPr>
  </w:style>
  <w:style w:type="character" w:customStyle="1" w:styleId="WW8Num42z1">
    <w:name w:val="WW8Num42z1"/>
    <w:rsid w:val="00632065"/>
    <w:rPr>
      <w:rFonts w:ascii="OpenSymbol" w:hAnsi="OpenSymbol" w:cs="OpenSymbol"/>
    </w:rPr>
  </w:style>
  <w:style w:type="character" w:customStyle="1" w:styleId="WW8Num43z0">
    <w:name w:val="WW8Num43z0"/>
    <w:rsid w:val="00632065"/>
    <w:rPr>
      <w:rFonts w:ascii="Symbol" w:hAnsi="Symbol" w:cs="OpenSymbol"/>
    </w:rPr>
  </w:style>
  <w:style w:type="character" w:customStyle="1" w:styleId="WW8Num43z1">
    <w:name w:val="WW8Num43z1"/>
    <w:rsid w:val="00632065"/>
    <w:rPr>
      <w:rFonts w:ascii="OpenSymbol" w:hAnsi="OpenSymbol" w:cs="OpenSymbol"/>
    </w:rPr>
  </w:style>
  <w:style w:type="character" w:customStyle="1" w:styleId="WW8Num44z0">
    <w:name w:val="WW8Num44z0"/>
    <w:rsid w:val="00632065"/>
    <w:rPr>
      <w:rFonts w:ascii="Symbol" w:hAnsi="Symbol" w:cs="OpenSymbol"/>
    </w:rPr>
  </w:style>
  <w:style w:type="character" w:customStyle="1" w:styleId="WW8Num44z1">
    <w:name w:val="WW8Num44z1"/>
    <w:rsid w:val="00632065"/>
    <w:rPr>
      <w:rFonts w:ascii="OpenSymbol" w:hAnsi="OpenSymbol" w:cs="OpenSymbol"/>
    </w:rPr>
  </w:style>
  <w:style w:type="character" w:customStyle="1" w:styleId="WW8Num45z0">
    <w:name w:val="WW8Num45z0"/>
    <w:rsid w:val="00632065"/>
    <w:rPr>
      <w:rFonts w:ascii="Symbol" w:hAnsi="Symbol" w:cs="OpenSymbol"/>
    </w:rPr>
  </w:style>
  <w:style w:type="character" w:customStyle="1" w:styleId="WW8Num45z1">
    <w:name w:val="WW8Num45z1"/>
    <w:rsid w:val="00632065"/>
    <w:rPr>
      <w:rFonts w:ascii="OpenSymbol" w:hAnsi="OpenSymbol" w:cs="OpenSymbol"/>
    </w:rPr>
  </w:style>
  <w:style w:type="character" w:customStyle="1" w:styleId="WW8Num46z0">
    <w:name w:val="WW8Num46z0"/>
    <w:rsid w:val="00632065"/>
    <w:rPr>
      <w:rFonts w:ascii="Symbol" w:hAnsi="Symbol" w:cs="OpenSymbol"/>
    </w:rPr>
  </w:style>
  <w:style w:type="character" w:customStyle="1" w:styleId="WW8Num46z1">
    <w:name w:val="WW8Num46z1"/>
    <w:rsid w:val="00632065"/>
    <w:rPr>
      <w:rFonts w:ascii="OpenSymbol" w:hAnsi="OpenSymbol" w:cs="OpenSymbol"/>
    </w:rPr>
  </w:style>
  <w:style w:type="character" w:customStyle="1" w:styleId="WW8Num47z0">
    <w:name w:val="WW8Num47z0"/>
    <w:rsid w:val="00632065"/>
    <w:rPr>
      <w:rFonts w:ascii="Symbol" w:hAnsi="Symbol" w:cs="OpenSymbol"/>
    </w:rPr>
  </w:style>
  <w:style w:type="character" w:customStyle="1" w:styleId="WW8Num47z1">
    <w:name w:val="WW8Num47z1"/>
    <w:rsid w:val="00632065"/>
    <w:rPr>
      <w:rFonts w:ascii="OpenSymbol" w:hAnsi="OpenSymbol" w:cs="OpenSymbol"/>
    </w:rPr>
  </w:style>
  <w:style w:type="character" w:customStyle="1" w:styleId="WW8Num48z0">
    <w:name w:val="WW8Num48z0"/>
    <w:rsid w:val="00632065"/>
    <w:rPr>
      <w:rFonts w:ascii="Symbol" w:hAnsi="Symbol" w:cs="OpenSymbol"/>
    </w:rPr>
  </w:style>
  <w:style w:type="character" w:customStyle="1" w:styleId="WW8Num48z1">
    <w:name w:val="WW8Num48z1"/>
    <w:rsid w:val="00632065"/>
    <w:rPr>
      <w:rFonts w:ascii="OpenSymbol" w:hAnsi="OpenSymbol" w:cs="OpenSymbol"/>
    </w:rPr>
  </w:style>
  <w:style w:type="character" w:customStyle="1" w:styleId="WW8Num49z0">
    <w:name w:val="WW8Num49z0"/>
    <w:rsid w:val="00632065"/>
    <w:rPr>
      <w:rFonts w:ascii="Symbol" w:hAnsi="Symbol" w:cs="OpenSymbol"/>
    </w:rPr>
  </w:style>
  <w:style w:type="character" w:customStyle="1" w:styleId="WW8Num50z0">
    <w:name w:val="WW8Num50z0"/>
    <w:rsid w:val="00632065"/>
    <w:rPr>
      <w:rFonts w:ascii="Symbol" w:hAnsi="Symbol" w:cs="OpenSymbol"/>
    </w:rPr>
  </w:style>
  <w:style w:type="character" w:customStyle="1" w:styleId="WW8Num51z0">
    <w:name w:val="WW8Num51z0"/>
    <w:rsid w:val="00632065"/>
    <w:rPr>
      <w:rFonts w:ascii="Symbol" w:hAnsi="Symbol" w:cs="OpenSymbol"/>
    </w:rPr>
  </w:style>
  <w:style w:type="character" w:customStyle="1" w:styleId="WW8Num52z0">
    <w:name w:val="WW8Num52z0"/>
    <w:rsid w:val="00632065"/>
    <w:rPr>
      <w:rFonts w:ascii="Symbol" w:hAnsi="Symbol" w:cs="OpenSymbol"/>
    </w:rPr>
  </w:style>
  <w:style w:type="character" w:customStyle="1" w:styleId="WW8Num53z0">
    <w:name w:val="WW8Num53z0"/>
    <w:rsid w:val="00632065"/>
    <w:rPr>
      <w:rFonts w:ascii="Symbol" w:hAnsi="Symbol" w:cs="OpenSymbol"/>
    </w:rPr>
  </w:style>
  <w:style w:type="character" w:customStyle="1" w:styleId="WW8Num54z0">
    <w:name w:val="WW8Num54z0"/>
    <w:rsid w:val="00632065"/>
    <w:rPr>
      <w:rFonts w:ascii="Symbol" w:hAnsi="Symbol" w:cs="OpenSymbol"/>
    </w:rPr>
  </w:style>
  <w:style w:type="character" w:customStyle="1" w:styleId="WW8Num55z0">
    <w:name w:val="WW8Num55z0"/>
    <w:rsid w:val="00632065"/>
    <w:rPr>
      <w:rFonts w:ascii="Symbol" w:hAnsi="Symbol" w:cs="OpenSymbol"/>
    </w:rPr>
  </w:style>
  <w:style w:type="character" w:customStyle="1" w:styleId="WW8Num56z0">
    <w:name w:val="WW8Num56z0"/>
    <w:rsid w:val="00632065"/>
    <w:rPr>
      <w:rFonts w:ascii="Symbol" w:hAnsi="Symbol" w:cs="OpenSymbol"/>
    </w:rPr>
  </w:style>
  <w:style w:type="character" w:customStyle="1" w:styleId="WW8Num57z0">
    <w:name w:val="WW8Num57z0"/>
    <w:rsid w:val="00632065"/>
    <w:rPr>
      <w:rFonts w:ascii="Symbol" w:hAnsi="Symbol" w:cs="OpenSymbol"/>
    </w:rPr>
  </w:style>
  <w:style w:type="character" w:customStyle="1" w:styleId="WW8Num58z0">
    <w:name w:val="WW8Num58z0"/>
    <w:rsid w:val="00632065"/>
    <w:rPr>
      <w:rFonts w:ascii="Symbol" w:hAnsi="Symbol" w:cs="OpenSymbol"/>
    </w:rPr>
  </w:style>
  <w:style w:type="character" w:customStyle="1" w:styleId="WW8Num59z0">
    <w:name w:val="WW8Num59z0"/>
    <w:rsid w:val="00632065"/>
    <w:rPr>
      <w:rFonts w:ascii="Symbol" w:hAnsi="Symbol" w:cs="OpenSymbol"/>
    </w:rPr>
  </w:style>
  <w:style w:type="character" w:customStyle="1" w:styleId="WW8Num60z0">
    <w:name w:val="WW8Num60z0"/>
    <w:rsid w:val="00632065"/>
    <w:rPr>
      <w:rFonts w:ascii="Symbol" w:hAnsi="Symbol" w:cs="OpenSymbol"/>
    </w:rPr>
  </w:style>
  <w:style w:type="character" w:customStyle="1" w:styleId="WW8Num61z0">
    <w:name w:val="WW8Num61z0"/>
    <w:rsid w:val="00632065"/>
    <w:rPr>
      <w:rFonts w:ascii="Symbol" w:hAnsi="Symbol" w:cs="OpenSymbol"/>
    </w:rPr>
  </w:style>
  <w:style w:type="character" w:customStyle="1" w:styleId="WW8Num62z0">
    <w:name w:val="WW8Num62z0"/>
    <w:rsid w:val="00632065"/>
    <w:rPr>
      <w:rFonts w:ascii="Symbol" w:hAnsi="Symbol" w:cs="OpenSymbol"/>
    </w:rPr>
  </w:style>
  <w:style w:type="character" w:customStyle="1" w:styleId="WW8Num63z0">
    <w:name w:val="WW8Num63z0"/>
    <w:rsid w:val="00632065"/>
    <w:rPr>
      <w:rFonts w:ascii="Symbol" w:hAnsi="Symbol" w:cs="OpenSymbol"/>
    </w:rPr>
  </w:style>
  <w:style w:type="character" w:customStyle="1" w:styleId="WW8Num64z0">
    <w:name w:val="WW8Num64z0"/>
    <w:rsid w:val="00632065"/>
    <w:rPr>
      <w:rFonts w:ascii="Symbol" w:hAnsi="Symbol" w:cs="OpenSymbol"/>
    </w:rPr>
  </w:style>
  <w:style w:type="character" w:customStyle="1" w:styleId="WW8Num65z0">
    <w:name w:val="WW8Num65z0"/>
    <w:rsid w:val="00632065"/>
    <w:rPr>
      <w:rFonts w:ascii="Symbol" w:hAnsi="Symbol" w:cs="OpenSymbol"/>
    </w:rPr>
  </w:style>
  <w:style w:type="character" w:customStyle="1" w:styleId="WW8Num66z0">
    <w:name w:val="WW8Num66z0"/>
    <w:rsid w:val="00632065"/>
    <w:rPr>
      <w:rFonts w:ascii="Symbol" w:hAnsi="Symbol" w:cs="OpenSymbol"/>
    </w:rPr>
  </w:style>
  <w:style w:type="character" w:customStyle="1" w:styleId="WW8Num67z0">
    <w:name w:val="WW8Num67z0"/>
    <w:rsid w:val="00632065"/>
    <w:rPr>
      <w:rFonts w:ascii="Symbol" w:hAnsi="Symbol" w:cs="OpenSymbol"/>
    </w:rPr>
  </w:style>
  <w:style w:type="character" w:customStyle="1" w:styleId="WW8Num67z1">
    <w:name w:val="WW8Num67z1"/>
    <w:rsid w:val="00632065"/>
    <w:rPr>
      <w:rFonts w:ascii="Wingdings 2" w:hAnsi="Wingdings 2" w:cs="OpenSymbol"/>
    </w:rPr>
  </w:style>
  <w:style w:type="character" w:customStyle="1" w:styleId="WW8Num67z2">
    <w:name w:val="WW8Num67z2"/>
    <w:rsid w:val="00632065"/>
    <w:rPr>
      <w:rFonts w:ascii="StarSymbol" w:hAnsi="StarSymbol" w:cs="OpenSymbol"/>
    </w:rPr>
  </w:style>
  <w:style w:type="character" w:customStyle="1" w:styleId="WW8Num68z0">
    <w:name w:val="WW8Num68z0"/>
    <w:rsid w:val="00632065"/>
    <w:rPr>
      <w:rFonts w:ascii="Wingdings" w:hAnsi="Wingdings" w:cs="OpenSymbol"/>
    </w:rPr>
  </w:style>
  <w:style w:type="character" w:customStyle="1" w:styleId="WW8Num68z1">
    <w:name w:val="WW8Num68z1"/>
    <w:rsid w:val="00632065"/>
    <w:rPr>
      <w:rFonts w:ascii="Wingdings 2" w:hAnsi="Wingdings 2" w:cs="OpenSymbol"/>
    </w:rPr>
  </w:style>
  <w:style w:type="character" w:customStyle="1" w:styleId="WW8Num68z2">
    <w:name w:val="WW8Num68z2"/>
    <w:rsid w:val="00632065"/>
    <w:rPr>
      <w:rFonts w:ascii="StarSymbol" w:hAnsi="StarSymbol" w:cs="OpenSymbol"/>
    </w:rPr>
  </w:style>
  <w:style w:type="character" w:customStyle="1" w:styleId="WW8Num69z0">
    <w:name w:val="WW8Num69z0"/>
    <w:rsid w:val="00632065"/>
    <w:rPr>
      <w:rFonts w:ascii="Wingdings" w:hAnsi="Wingdings" w:cs="OpenSymbol"/>
    </w:rPr>
  </w:style>
  <w:style w:type="character" w:customStyle="1" w:styleId="WW8Num69z1">
    <w:name w:val="WW8Num69z1"/>
    <w:rsid w:val="00632065"/>
    <w:rPr>
      <w:rFonts w:ascii="Wingdings 2" w:hAnsi="Wingdings 2" w:cs="OpenSymbol"/>
    </w:rPr>
  </w:style>
  <w:style w:type="character" w:customStyle="1" w:styleId="WW8Num69z2">
    <w:name w:val="WW8Num69z2"/>
    <w:rsid w:val="00632065"/>
    <w:rPr>
      <w:rFonts w:ascii="StarSymbol" w:hAnsi="StarSymbol" w:cs="OpenSymbol"/>
    </w:rPr>
  </w:style>
  <w:style w:type="character" w:customStyle="1" w:styleId="WW8Num70z0">
    <w:name w:val="WW8Num70z0"/>
    <w:rsid w:val="00632065"/>
    <w:rPr>
      <w:rFonts w:ascii="Wingdings" w:hAnsi="Wingdings" w:cs="OpenSymbol"/>
    </w:rPr>
  </w:style>
  <w:style w:type="character" w:customStyle="1" w:styleId="WW8Num71z0">
    <w:name w:val="WW8Num71z0"/>
    <w:rsid w:val="00632065"/>
    <w:rPr>
      <w:rFonts w:ascii="Symbol" w:hAnsi="Symbol" w:cs="OpenSymbol"/>
    </w:rPr>
  </w:style>
  <w:style w:type="character" w:customStyle="1" w:styleId="WW8Num72z0">
    <w:name w:val="WW8Num72z0"/>
    <w:rsid w:val="00632065"/>
    <w:rPr>
      <w:rFonts w:ascii="Symbol" w:hAnsi="Symbol" w:cs="OpenSymbol"/>
    </w:rPr>
  </w:style>
  <w:style w:type="character" w:customStyle="1" w:styleId="WW8Num73z0">
    <w:name w:val="WW8Num73z0"/>
    <w:rsid w:val="00632065"/>
    <w:rPr>
      <w:rFonts w:ascii="Symbol" w:hAnsi="Symbol" w:cs="OpenSymbol"/>
    </w:rPr>
  </w:style>
  <w:style w:type="character" w:customStyle="1" w:styleId="WW8Num75z0">
    <w:name w:val="WW8Num75z0"/>
    <w:rsid w:val="00632065"/>
    <w:rPr>
      <w:rFonts w:ascii="Symbol" w:hAnsi="Symbol" w:cs="OpenSymbol"/>
    </w:rPr>
  </w:style>
  <w:style w:type="character" w:customStyle="1" w:styleId="WW8Num76z0">
    <w:name w:val="WW8Num76z0"/>
    <w:rsid w:val="00632065"/>
    <w:rPr>
      <w:rFonts w:ascii="Symbol" w:hAnsi="Symbol" w:cs="OpenSymbol"/>
    </w:rPr>
  </w:style>
  <w:style w:type="character" w:customStyle="1" w:styleId="WW8Num77z0">
    <w:name w:val="WW8Num77z0"/>
    <w:rsid w:val="00632065"/>
    <w:rPr>
      <w:rFonts w:ascii="Symbol" w:hAnsi="Symbol" w:cs="OpenSymbol"/>
    </w:rPr>
  </w:style>
  <w:style w:type="character" w:customStyle="1" w:styleId="WW8Num78z0">
    <w:name w:val="WW8Num78z0"/>
    <w:rsid w:val="00632065"/>
    <w:rPr>
      <w:rFonts w:ascii="Symbol" w:hAnsi="Symbol" w:cs="OpenSymbol"/>
    </w:rPr>
  </w:style>
  <w:style w:type="character" w:customStyle="1" w:styleId="WW8Num78z1">
    <w:name w:val="WW8Num78z1"/>
    <w:rsid w:val="00632065"/>
    <w:rPr>
      <w:rFonts w:ascii="Wingdings 2" w:hAnsi="Wingdings 2" w:cs="OpenSymbol"/>
    </w:rPr>
  </w:style>
  <w:style w:type="character" w:customStyle="1" w:styleId="WW8Num78z2">
    <w:name w:val="WW8Num78z2"/>
    <w:rsid w:val="00632065"/>
    <w:rPr>
      <w:rFonts w:ascii="StarSymbol" w:hAnsi="StarSymbol" w:cs="OpenSymbol"/>
    </w:rPr>
  </w:style>
  <w:style w:type="character" w:customStyle="1" w:styleId="Absatz-Standardschriftart">
    <w:name w:val="Absatz-Standardschriftart"/>
    <w:rsid w:val="00632065"/>
  </w:style>
  <w:style w:type="character" w:customStyle="1" w:styleId="WW8Num15z0">
    <w:name w:val="WW8Num15z0"/>
    <w:rsid w:val="00632065"/>
    <w:rPr>
      <w:rFonts w:ascii="Symbol" w:hAnsi="Symbol"/>
    </w:rPr>
  </w:style>
  <w:style w:type="character" w:customStyle="1" w:styleId="WW8Num22z0">
    <w:name w:val="WW8Num22z0"/>
    <w:rsid w:val="00632065"/>
    <w:rPr>
      <w:rFonts w:ascii="Symbol" w:hAnsi="Symbol"/>
      <w:b w:val="0"/>
      <w:sz w:val="20"/>
      <w:szCs w:val="20"/>
    </w:rPr>
  </w:style>
  <w:style w:type="character" w:customStyle="1" w:styleId="WW8Num25z0">
    <w:name w:val="WW8Num25z0"/>
    <w:rsid w:val="00632065"/>
    <w:rPr>
      <w:rFonts w:ascii="Symbol" w:hAnsi="Symbol"/>
      <w:b/>
    </w:rPr>
  </w:style>
  <w:style w:type="character" w:customStyle="1" w:styleId="WW8Num29z0">
    <w:name w:val="WW8Num29z0"/>
    <w:rsid w:val="00632065"/>
    <w:rPr>
      <w:rFonts w:ascii="Symbol" w:hAnsi="Symbol" w:cs="OpenSymbol"/>
    </w:rPr>
  </w:style>
  <w:style w:type="character" w:customStyle="1" w:styleId="WW8Num31z0">
    <w:name w:val="WW8Num31z0"/>
    <w:rsid w:val="00632065"/>
    <w:rPr>
      <w:rFonts w:ascii="Symbol" w:hAnsi="Symbol" w:cs="OpenSymbol"/>
    </w:rPr>
  </w:style>
  <w:style w:type="character" w:customStyle="1" w:styleId="WW8Num49z1">
    <w:name w:val="WW8Num49z1"/>
    <w:rsid w:val="00632065"/>
    <w:rPr>
      <w:rFonts w:ascii="OpenSymbol" w:hAnsi="OpenSymbol" w:cs="OpenSymbol"/>
    </w:rPr>
  </w:style>
  <w:style w:type="character" w:customStyle="1" w:styleId="WW8Num70z1">
    <w:name w:val="WW8Num70z1"/>
    <w:rsid w:val="00632065"/>
    <w:rPr>
      <w:rFonts w:ascii="Wingdings 2" w:hAnsi="Wingdings 2" w:cs="OpenSymbol"/>
    </w:rPr>
  </w:style>
  <w:style w:type="character" w:customStyle="1" w:styleId="WW8Num70z2">
    <w:name w:val="WW8Num70z2"/>
    <w:rsid w:val="00632065"/>
    <w:rPr>
      <w:rFonts w:ascii="StarSymbol" w:hAnsi="StarSymbol" w:cs="OpenSymbol"/>
    </w:rPr>
  </w:style>
  <w:style w:type="character" w:customStyle="1" w:styleId="WW8Num74z0">
    <w:name w:val="WW8Num74z0"/>
    <w:rsid w:val="00632065"/>
    <w:rPr>
      <w:b/>
      <w:bCs/>
    </w:rPr>
  </w:style>
  <w:style w:type="character" w:customStyle="1" w:styleId="WW8Num79z0">
    <w:name w:val="WW8Num79z0"/>
    <w:rsid w:val="00632065"/>
    <w:rPr>
      <w:rFonts w:ascii="Wingdings" w:hAnsi="Wingdings" w:cs="OpenSymbol"/>
    </w:rPr>
  </w:style>
  <w:style w:type="character" w:customStyle="1" w:styleId="WW8Num79z1">
    <w:name w:val="WW8Num79z1"/>
    <w:rsid w:val="00632065"/>
    <w:rPr>
      <w:rFonts w:ascii="Wingdings 2" w:hAnsi="Wingdings 2" w:cs="OpenSymbol"/>
    </w:rPr>
  </w:style>
  <w:style w:type="character" w:customStyle="1" w:styleId="WW8Num79z2">
    <w:name w:val="WW8Num79z2"/>
    <w:rsid w:val="00632065"/>
    <w:rPr>
      <w:rFonts w:ascii="StarSymbol" w:hAnsi="StarSymbol" w:cs="OpenSymbol"/>
    </w:rPr>
  </w:style>
  <w:style w:type="character" w:customStyle="1" w:styleId="WW-Absatz-Standardschriftart">
    <w:name w:val="WW-Absatz-Standardschriftart"/>
    <w:rsid w:val="00632065"/>
  </w:style>
  <w:style w:type="character" w:customStyle="1" w:styleId="WW8Num13z0">
    <w:name w:val="WW8Num13z0"/>
    <w:rsid w:val="00632065"/>
    <w:rPr>
      <w:rFonts w:ascii="Symbol" w:hAnsi="Symbol"/>
    </w:rPr>
  </w:style>
  <w:style w:type="character" w:customStyle="1" w:styleId="aff">
    <w:name w:val="Цветовое выделение"/>
    <w:rsid w:val="00632065"/>
    <w:rPr>
      <w:b/>
      <w:bCs/>
      <w:color w:val="000080"/>
    </w:rPr>
  </w:style>
  <w:style w:type="character" w:customStyle="1" w:styleId="WW8Num16z0">
    <w:name w:val="WW8Num16z0"/>
    <w:rsid w:val="00632065"/>
    <w:rPr>
      <w:rFonts w:ascii="Wingdings" w:hAnsi="Wingdings"/>
      <w:b/>
    </w:rPr>
  </w:style>
  <w:style w:type="paragraph" w:customStyle="1" w:styleId="221">
    <w:name w:val="Основной текст с отступом 22"/>
    <w:basedOn w:val="a"/>
    <w:rsid w:val="00632065"/>
    <w:pPr>
      <w:widowControl w:val="0"/>
      <w:suppressAutoHyphens/>
      <w:spacing w:after="120" w:line="480" w:lineRule="auto"/>
      <w:ind w:left="283" w:firstLine="0"/>
      <w:jc w:val="left"/>
    </w:pPr>
    <w:rPr>
      <w:rFonts w:eastAsia="Arial Unicode MS" w:cs="Times New Roman"/>
      <w:kern w:val="1"/>
      <w:sz w:val="24"/>
      <w:szCs w:val="24"/>
    </w:rPr>
  </w:style>
  <w:style w:type="paragraph" w:customStyle="1" w:styleId="24">
    <w:name w:val="Текст2"/>
    <w:basedOn w:val="a"/>
    <w:rsid w:val="00632065"/>
    <w:pPr>
      <w:widowControl w:val="0"/>
      <w:suppressAutoHyphens/>
      <w:ind w:firstLine="0"/>
      <w:jc w:val="left"/>
    </w:pPr>
    <w:rPr>
      <w:rFonts w:ascii="Courier New" w:eastAsia="Arial Unicode MS" w:hAnsi="Courier New" w:cs="Courier New"/>
      <w:kern w:val="1"/>
      <w:sz w:val="20"/>
      <w:szCs w:val="20"/>
    </w:rPr>
  </w:style>
  <w:style w:type="paragraph" w:customStyle="1" w:styleId="15">
    <w:name w:val="Текст1"/>
    <w:basedOn w:val="a"/>
    <w:rsid w:val="00632065"/>
    <w:pPr>
      <w:widowControl w:val="0"/>
      <w:suppressAutoHyphens/>
      <w:ind w:firstLine="0"/>
      <w:jc w:val="left"/>
    </w:pPr>
    <w:rPr>
      <w:rFonts w:ascii="Courier New" w:eastAsia="Arial Unicode MS" w:hAnsi="Courier New" w:cs="Courier New"/>
      <w:kern w:val="1"/>
      <w:sz w:val="20"/>
      <w:szCs w:val="20"/>
    </w:rPr>
  </w:style>
  <w:style w:type="paragraph" w:customStyle="1" w:styleId="33">
    <w:name w:val="Основной текст 33"/>
    <w:basedOn w:val="a"/>
    <w:rsid w:val="00632065"/>
    <w:pPr>
      <w:widowControl w:val="0"/>
      <w:suppressAutoHyphens/>
      <w:spacing w:after="120"/>
      <w:ind w:firstLine="0"/>
      <w:jc w:val="left"/>
    </w:pPr>
    <w:rPr>
      <w:rFonts w:eastAsia="Arial Unicode MS" w:cs="Times New Roman"/>
      <w:kern w:val="1"/>
      <w:sz w:val="16"/>
      <w:szCs w:val="16"/>
    </w:rPr>
  </w:style>
  <w:style w:type="paragraph" w:customStyle="1" w:styleId="311">
    <w:name w:val="Основной текст 31"/>
    <w:basedOn w:val="a"/>
    <w:rsid w:val="00632065"/>
    <w:pPr>
      <w:widowControl w:val="0"/>
      <w:suppressAutoHyphens/>
      <w:spacing w:after="120"/>
      <w:ind w:firstLine="0"/>
      <w:jc w:val="left"/>
    </w:pPr>
    <w:rPr>
      <w:rFonts w:eastAsia="Arial Unicode MS" w:cs="Times New Roman"/>
      <w:kern w:val="1"/>
      <w:sz w:val="16"/>
      <w:szCs w:val="16"/>
    </w:rPr>
  </w:style>
  <w:style w:type="paragraph" w:customStyle="1" w:styleId="320">
    <w:name w:val="Основной текст с отступом 32"/>
    <w:basedOn w:val="a"/>
    <w:rsid w:val="00632065"/>
    <w:pPr>
      <w:spacing w:after="120"/>
      <w:ind w:left="283" w:firstLine="0"/>
      <w:jc w:val="left"/>
    </w:pPr>
    <w:rPr>
      <w:rFonts w:eastAsia="Times New Roman" w:cs="Times New Roman"/>
      <w:kern w:val="1"/>
      <w:sz w:val="16"/>
      <w:szCs w:val="16"/>
    </w:rPr>
  </w:style>
  <w:style w:type="paragraph" w:customStyle="1" w:styleId="231">
    <w:name w:val="Основной текст с отступом 23"/>
    <w:basedOn w:val="a"/>
    <w:rsid w:val="00632065"/>
    <w:pPr>
      <w:widowControl w:val="0"/>
      <w:suppressAutoHyphens/>
      <w:ind w:right="276"/>
      <w:jc w:val="left"/>
    </w:pPr>
    <w:rPr>
      <w:rFonts w:eastAsia="Arial Unicode MS" w:cs="Times New Roman"/>
      <w:kern w:val="1"/>
      <w:sz w:val="20"/>
      <w:szCs w:val="20"/>
    </w:rPr>
  </w:style>
  <w:style w:type="paragraph" w:customStyle="1" w:styleId="aff0">
    <w:name w:val="?????????? ???????"/>
    <w:basedOn w:val="a"/>
    <w:rsid w:val="00632065"/>
    <w:pPr>
      <w:widowControl w:val="0"/>
      <w:suppressLineNumbers/>
      <w:suppressAutoHyphens/>
      <w:ind w:firstLine="0"/>
      <w:jc w:val="left"/>
    </w:pPr>
    <w:rPr>
      <w:rFonts w:eastAsia="Arial Unicode MS" w:cs="Times New Roman"/>
      <w:kern w:val="1"/>
      <w:sz w:val="24"/>
      <w:szCs w:val="24"/>
    </w:rPr>
  </w:style>
  <w:style w:type="paragraph" w:customStyle="1" w:styleId="3f3f3f3f3f3f3f3f3f3f3f3f3f2">
    <w:name w:val="О3fс3fн3fо3fв3fн3fо3fй3f т3fе3fк3fс3fт3f 2"/>
    <w:basedOn w:val="a"/>
    <w:rsid w:val="00632065"/>
    <w:pPr>
      <w:widowControl w:val="0"/>
      <w:suppressAutoHyphens/>
      <w:spacing w:after="120" w:line="480" w:lineRule="auto"/>
      <w:ind w:firstLine="0"/>
      <w:jc w:val="left"/>
    </w:pPr>
    <w:rPr>
      <w:rFonts w:eastAsia="Arial Unicode MS" w:cs="Tahoma"/>
      <w:color w:val="000000"/>
      <w:kern w:val="1"/>
      <w:sz w:val="24"/>
      <w:szCs w:val="24"/>
      <w:lang w:val="en-US"/>
    </w:rPr>
  </w:style>
  <w:style w:type="paragraph" w:customStyle="1" w:styleId="3f3f3f3f3f3f3f3f3f3f3f3f3f3f3f">
    <w:name w:val="Н3fа3fз3fв3fа3fн3fи3fе3f т3fа3fб3fл3fи3fц3fы3f"/>
    <w:basedOn w:val="a"/>
    <w:rsid w:val="00632065"/>
    <w:pPr>
      <w:keepNext/>
      <w:keepLines/>
      <w:widowControl w:val="0"/>
      <w:suppressAutoHyphens/>
      <w:spacing w:before="120"/>
      <w:ind w:left="357" w:right="357" w:firstLine="720"/>
      <w:jc w:val="right"/>
    </w:pPr>
    <w:rPr>
      <w:rFonts w:ascii="Arial" w:eastAsia="Arial Unicode MS" w:hAnsi="Arial" w:cs="Tahoma"/>
      <w:b/>
      <w:color w:val="000000"/>
      <w:kern w:val="1"/>
      <w:sz w:val="24"/>
      <w:szCs w:val="20"/>
      <w:lang w:val="en-US"/>
    </w:rPr>
  </w:style>
  <w:style w:type="paragraph" w:customStyle="1" w:styleId="3f3f3f3f3f3f3f12">
    <w:name w:val="т3fа3fб3fл3fи3fц3fы3f 12"/>
    <w:basedOn w:val="a"/>
    <w:rsid w:val="00632065"/>
    <w:pPr>
      <w:keepLines/>
      <w:widowControl w:val="0"/>
      <w:suppressAutoHyphens/>
      <w:ind w:firstLine="0"/>
    </w:pPr>
    <w:rPr>
      <w:rFonts w:eastAsia="Arial Unicode MS" w:cs="Tahoma"/>
      <w:color w:val="000000"/>
      <w:kern w:val="1"/>
      <w:sz w:val="24"/>
      <w:szCs w:val="20"/>
      <w:lang w:val="en-US"/>
    </w:rPr>
  </w:style>
  <w:style w:type="paragraph" w:customStyle="1" w:styleId="aff1">
    <w:name w:val="Таблица"/>
    <w:basedOn w:val="13"/>
    <w:rsid w:val="00632065"/>
    <w:rPr>
      <w:lang w:eastAsia="en-US"/>
    </w:rPr>
  </w:style>
  <w:style w:type="character" w:customStyle="1" w:styleId="WW8Num3z1">
    <w:name w:val="WW8Num3z1"/>
    <w:rsid w:val="00632065"/>
    <w:rPr>
      <w:rFonts w:ascii="Wingdings 2" w:hAnsi="Wingdings 2" w:cs="StarSymbol"/>
      <w:sz w:val="18"/>
      <w:szCs w:val="18"/>
    </w:rPr>
  </w:style>
  <w:style w:type="character" w:customStyle="1" w:styleId="WW8Num3z2">
    <w:name w:val="WW8Num3z2"/>
    <w:rsid w:val="00632065"/>
    <w:rPr>
      <w:rFonts w:ascii="StarSymbol" w:hAnsi="StarSymbol" w:cs="StarSymbol"/>
      <w:sz w:val="18"/>
      <w:szCs w:val="18"/>
    </w:rPr>
  </w:style>
  <w:style w:type="character" w:customStyle="1" w:styleId="WW8Num3z3">
    <w:name w:val="WW8Num3z3"/>
    <w:rsid w:val="00632065"/>
    <w:rPr>
      <w:rFonts w:ascii="Wingdings" w:hAnsi="Wingdings" w:cs="StarSymbol"/>
      <w:sz w:val="18"/>
      <w:szCs w:val="18"/>
    </w:rPr>
  </w:style>
  <w:style w:type="character" w:customStyle="1" w:styleId="WW8Num8z1">
    <w:name w:val="WW8Num8z1"/>
    <w:rsid w:val="00632065"/>
    <w:rPr>
      <w:rFonts w:ascii="Wingdings 2" w:hAnsi="Wingdings 2" w:cs="StarSymbol"/>
      <w:sz w:val="18"/>
      <w:szCs w:val="18"/>
    </w:rPr>
  </w:style>
  <w:style w:type="character" w:customStyle="1" w:styleId="WW8Num8z2">
    <w:name w:val="WW8Num8z2"/>
    <w:rsid w:val="00632065"/>
    <w:rPr>
      <w:rFonts w:ascii="StarSymbol" w:hAnsi="StarSymbol" w:cs="StarSymbol"/>
      <w:sz w:val="18"/>
      <w:szCs w:val="18"/>
    </w:rPr>
  </w:style>
  <w:style w:type="character" w:customStyle="1" w:styleId="WW8Num8z3">
    <w:name w:val="WW8Num8z3"/>
    <w:rsid w:val="00632065"/>
    <w:rPr>
      <w:rFonts w:ascii="Wingdings" w:hAnsi="Wingdings"/>
    </w:rPr>
  </w:style>
  <w:style w:type="character" w:customStyle="1" w:styleId="WW8Num9z1">
    <w:name w:val="WW8Num9z1"/>
    <w:rsid w:val="00632065"/>
    <w:rPr>
      <w:rFonts w:ascii="Wingdings 2" w:hAnsi="Wingdings 2" w:cs="StarSymbol"/>
      <w:sz w:val="18"/>
      <w:szCs w:val="18"/>
    </w:rPr>
  </w:style>
  <w:style w:type="character" w:customStyle="1" w:styleId="WW8Num9z2">
    <w:name w:val="WW8Num9z2"/>
    <w:rsid w:val="00632065"/>
    <w:rPr>
      <w:rFonts w:ascii="StarSymbol" w:hAnsi="StarSymbol" w:cs="StarSymbol"/>
      <w:sz w:val="18"/>
      <w:szCs w:val="18"/>
    </w:rPr>
  </w:style>
  <w:style w:type="character" w:customStyle="1" w:styleId="WW8Num9z3">
    <w:name w:val="WW8Num9z3"/>
    <w:rsid w:val="00632065"/>
    <w:rPr>
      <w:rFonts w:ascii="Wingdings" w:hAnsi="Wingdings"/>
    </w:rPr>
  </w:style>
  <w:style w:type="character" w:customStyle="1" w:styleId="WW8Num12z0">
    <w:name w:val="WW8Num12z0"/>
    <w:rsid w:val="00632065"/>
    <w:rPr>
      <w:rFonts w:ascii="Symbol" w:hAnsi="Symbol"/>
    </w:rPr>
  </w:style>
  <w:style w:type="character" w:customStyle="1" w:styleId="WW8Num15z1">
    <w:name w:val="WW8Num15z1"/>
    <w:rsid w:val="00632065"/>
    <w:rPr>
      <w:rFonts w:ascii="Wingdings 2" w:hAnsi="Wingdings 2" w:cs="StarSymbol"/>
      <w:sz w:val="18"/>
      <w:szCs w:val="18"/>
    </w:rPr>
  </w:style>
  <w:style w:type="character" w:customStyle="1" w:styleId="WW8Num15z2">
    <w:name w:val="WW8Num15z2"/>
    <w:rsid w:val="00632065"/>
    <w:rPr>
      <w:rFonts w:ascii="StarSymbol" w:hAnsi="StarSymbol" w:cs="StarSymbol"/>
      <w:sz w:val="18"/>
      <w:szCs w:val="18"/>
    </w:rPr>
  </w:style>
  <w:style w:type="character" w:customStyle="1" w:styleId="WW8Num15z3">
    <w:name w:val="WW8Num15z3"/>
    <w:rsid w:val="00632065"/>
    <w:rPr>
      <w:rFonts w:ascii="Wingdings" w:hAnsi="Wingdings"/>
    </w:rPr>
  </w:style>
  <w:style w:type="character" w:customStyle="1" w:styleId="WW8Num16z1">
    <w:name w:val="WW8Num16z1"/>
    <w:rsid w:val="00632065"/>
    <w:rPr>
      <w:rFonts w:ascii="Wingdings 2" w:hAnsi="Wingdings 2" w:cs="StarSymbol"/>
      <w:sz w:val="18"/>
      <w:szCs w:val="18"/>
    </w:rPr>
  </w:style>
  <w:style w:type="character" w:customStyle="1" w:styleId="WW8Num16z2">
    <w:name w:val="WW8Num16z2"/>
    <w:rsid w:val="00632065"/>
    <w:rPr>
      <w:rFonts w:ascii="StarSymbol" w:hAnsi="StarSymbol" w:cs="StarSymbol"/>
      <w:sz w:val="18"/>
      <w:szCs w:val="18"/>
    </w:rPr>
  </w:style>
  <w:style w:type="character" w:customStyle="1" w:styleId="WW8Num16z3">
    <w:name w:val="WW8Num16z3"/>
    <w:rsid w:val="00632065"/>
    <w:rPr>
      <w:rFonts w:ascii="Wingdings" w:hAnsi="Wingdings"/>
    </w:rPr>
  </w:style>
  <w:style w:type="character" w:customStyle="1" w:styleId="WW8Num20z1">
    <w:name w:val="WW8Num20z1"/>
    <w:rsid w:val="00632065"/>
    <w:rPr>
      <w:rFonts w:ascii="Wingdings 2" w:hAnsi="Wingdings 2" w:cs="StarSymbol"/>
      <w:sz w:val="18"/>
      <w:szCs w:val="18"/>
    </w:rPr>
  </w:style>
  <w:style w:type="character" w:customStyle="1" w:styleId="WW8Num20z2">
    <w:name w:val="WW8Num20z2"/>
    <w:rsid w:val="00632065"/>
    <w:rPr>
      <w:rFonts w:ascii="StarSymbol" w:hAnsi="StarSymbol" w:cs="StarSymbol"/>
      <w:sz w:val="18"/>
      <w:szCs w:val="18"/>
    </w:rPr>
  </w:style>
  <w:style w:type="character" w:customStyle="1" w:styleId="WW8Num20z3">
    <w:name w:val="WW8Num20z3"/>
    <w:rsid w:val="00632065"/>
    <w:rPr>
      <w:rFonts w:ascii="Wingdings" w:hAnsi="Wingdings"/>
    </w:rPr>
  </w:style>
  <w:style w:type="character" w:customStyle="1" w:styleId="WW8Num23z1">
    <w:name w:val="WW8Num23z1"/>
    <w:rsid w:val="00632065"/>
    <w:rPr>
      <w:rFonts w:ascii="Symbol" w:hAnsi="Symbol" w:cs="OpenSymbol"/>
    </w:rPr>
  </w:style>
  <w:style w:type="character" w:customStyle="1" w:styleId="WW8Num26z1">
    <w:name w:val="WW8Num26z1"/>
    <w:rsid w:val="00632065"/>
    <w:rPr>
      <w:rFonts w:ascii="OpenSymbol" w:hAnsi="OpenSymbol"/>
      <w:b w:val="0"/>
    </w:rPr>
  </w:style>
  <w:style w:type="character" w:customStyle="1" w:styleId="WW8Num27z1">
    <w:name w:val="WW8Num27z1"/>
    <w:rsid w:val="00632065"/>
    <w:rPr>
      <w:rFonts w:ascii="OpenSymbol" w:hAnsi="OpenSymbol"/>
      <w:b w:val="0"/>
    </w:rPr>
  </w:style>
  <w:style w:type="character" w:customStyle="1" w:styleId="WW8Num34z1">
    <w:name w:val="WW8Num34z1"/>
    <w:rsid w:val="00632065"/>
    <w:rPr>
      <w:rFonts w:ascii="Wingdings 2" w:hAnsi="Wingdings 2" w:cs="StarSymbol"/>
      <w:sz w:val="18"/>
      <w:szCs w:val="18"/>
    </w:rPr>
  </w:style>
  <w:style w:type="character" w:customStyle="1" w:styleId="WW8Num50z1">
    <w:name w:val="WW8Num50z1"/>
    <w:rsid w:val="00632065"/>
    <w:rPr>
      <w:rFonts w:ascii="OpenSymbol" w:hAnsi="OpenSymbol" w:cs="OpenSymbol"/>
    </w:rPr>
  </w:style>
  <w:style w:type="character" w:customStyle="1" w:styleId="WW8Num59z1">
    <w:name w:val="WW8Num59z1"/>
    <w:rsid w:val="00632065"/>
    <w:rPr>
      <w:rFonts w:ascii="Wingdings 2" w:hAnsi="Wingdings 2" w:cs="StarSymbol"/>
      <w:sz w:val="18"/>
      <w:szCs w:val="18"/>
    </w:rPr>
  </w:style>
  <w:style w:type="character" w:customStyle="1" w:styleId="WW8Num59z2">
    <w:name w:val="WW8Num59z2"/>
    <w:rsid w:val="00632065"/>
    <w:rPr>
      <w:rFonts w:ascii="StarSymbol" w:hAnsi="StarSymbol" w:cs="StarSymbol"/>
      <w:sz w:val="18"/>
      <w:szCs w:val="18"/>
    </w:rPr>
  </w:style>
  <w:style w:type="character" w:customStyle="1" w:styleId="WW-Absatz-Standardschriftart1">
    <w:name w:val="WW-Absatz-Standardschriftart1"/>
    <w:rsid w:val="00632065"/>
  </w:style>
  <w:style w:type="character" w:customStyle="1" w:styleId="WW-Absatz-Standardschriftart11">
    <w:name w:val="WW-Absatz-Standardschriftart11"/>
    <w:rsid w:val="00632065"/>
  </w:style>
  <w:style w:type="character" w:customStyle="1" w:styleId="WW-Absatz-Standardschriftart111">
    <w:name w:val="WW-Absatz-Standardschriftart111"/>
    <w:rsid w:val="00632065"/>
  </w:style>
  <w:style w:type="character" w:customStyle="1" w:styleId="WW-Absatz-Standardschriftart1111">
    <w:name w:val="WW-Absatz-Standardschriftart1111"/>
    <w:rsid w:val="00632065"/>
  </w:style>
  <w:style w:type="character" w:customStyle="1" w:styleId="WW-Absatz-Standardschriftart11111">
    <w:name w:val="WW-Absatz-Standardschriftart11111"/>
    <w:rsid w:val="00632065"/>
  </w:style>
  <w:style w:type="character" w:customStyle="1" w:styleId="WW-Absatz-Standardschriftart111111">
    <w:name w:val="WW-Absatz-Standardschriftart111111"/>
    <w:rsid w:val="00632065"/>
  </w:style>
  <w:style w:type="character" w:customStyle="1" w:styleId="WW-Absatz-Standardschriftart1111111">
    <w:name w:val="WW-Absatz-Standardschriftart1111111"/>
    <w:rsid w:val="00632065"/>
  </w:style>
  <w:style w:type="character" w:customStyle="1" w:styleId="WW-Absatz-Standardschriftart11111111">
    <w:name w:val="WW-Absatz-Standardschriftart11111111"/>
    <w:rsid w:val="00632065"/>
  </w:style>
  <w:style w:type="character" w:customStyle="1" w:styleId="WW-Absatz-Standardschriftart111111111">
    <w:name w:val="WW-Absatz-Standardschriftart111111111"/>
    <w:rsid w:val="00632065"/>
  </w:style>
  <w:style w:type="character" w:customStyle="1" w:styleId="WW-Absatz-Standardschriftart1111111111">
    <w:name w:val="WW-Absatz-Standardschriftart1111111111"/>
    <w:rsid w:val="00632065"/>
  </w:style>
  <w:style w:type="character" w:customStyle="1" w:styleId="WW-Absatz-Standardschriftart11111111111">
    <w:name w:val="WW-Absatz-Standardschriftart11111111111"/>
    <w:rsid w:val="00632065"/>
  </w:style>
  <w:style w:type="character" w:customStyle="1" w:styleId="WW8Num21z1">
    <w:name w:val="WW8Num21z1"/>
    <w:rsid w:val="00632065"/>
    <w:rPr>
      <w:rFonts w:ascii="Wingdings 2" w:hAnsi="Wingdings 2" w:cs="StarSymbol"/>
      <w:sz w:val="18"/>
      <w:szCs w:val="18"/>
    </w:rPr>
  </w:style>
  <w:style w:type="character" w:customStyle="1" w:styleId="WW8Num21z2">
    <w:name w:val="WW8Num21z2"/>
    <w:rsid w:val="00632065"/>
    <w:rPr>
      <w:rFonts w:ascii="StarSymbol" w:hAnsi="StarSymbol" w:cs="StarSymbol"/>
      <w:sz w:val="18"/>
      <w:szCs w:val="18"/>
    </w:rPr>
  </w:style>
  <w:style w:type="character" w:customStyle="1" w:styleId="WW8Num21z3">
    <w:name w:val="WW8Num21z3"/>
    <w:rsid w:val="00632065"/>
    <w:rPr>
      <w:rFonts w:ascii="Wingdings" w:hAnsi="Wingdings"/>
    </w:rPr>
  </w:style>
  <w:style w:type="character" w:customStyle="1" w:styleId="WW8Num28z1">
    <w:name w:val="WW8Num28z1"/>
    <w:rsid w:val="00632065"/>
    <w:rPr>
      <w:rFonts w:ascii="OpenSymbol" w:hAnsi="OpenSymbol" w:cs="StarSymbol"/>
      <w:sz w:val="18"/>
      <w:szCs w:val="18"/>
    </w:rPr>
  </w:style>
  <w:style w:type="character" w:customStyle="1" w:styleId="WW8Num35z1">
    <w:name w:val="WW8Num35z1"/>
    <w:rsid w:val="00632065"/>
    <w:rPr>
      <w:rFonts w:ascii="Wingdings" w:hAnsi="Wingdings" w:cs="StarSymbol"/>
      <w:sz w:val="18"/>
      <w:szCs w:val="18"/>
    </w:rPr>
  </w:style>
  <w:style w:type="character" w:customStyle="1" w:styleId="WW8Num51z1">
    <w:name w:val="WW8Num51z1"/>
    <w:rsid w:val="00632065"/>
    <w:rPr>
      <w:rFonts w:ascii="OpenSymbol" w:hAnsi="OpenSymbol" w:cs="OpenSymbol"/>
    </w:rPr>
  </w:style>
  <w:style w:type="character" w:customStyle="1" w:styleId="WW8Num60z1">
    <w:name w:val="WW8Num60z1"/>
    <w:rsid w:val="00632065"/>
    <w:rPr>
      <w:rFonts w:ascii="Wingdings 2" w:hAnsi="Wingdings 2" w:cs="StarSymbol"/>
      <w:sz w:val="18"/>
      <w:szCs w:val="18"/>
    </w:rPr>
  </w:style>
  <w:style w:type="character" w:customStyle="1" w:styleId="WW8Num60z2">
    <w:name w:val="WW8Num60z2"/>
    <w:rsid w:val="00632065"/>
    <w:rPr>
      <w:rFonts w:ascii="StarSymbol" w:hAnsi="StarSymbol" w:cs="StarSymbol"/>
      <w:sz w:val="18"/>
      <w:szCs w:val="18"/>
    </w:rPr>
  </w:style>
  <w:style w:type="character" w:customStyle="1" w:styleId="WW-Absatz-Standardschriftart111111111111">
    <w:name w:val="WW-Absatz-Standardschriftart111111111111"/>
    <w:rsid w:val="00632065"/>
  </w:style>
  <w:style w:type="character" w:customStyle="1" w:styleId="WW8Num2z1">
    <w:name w:val="WW8Num2z1"/>
    <w:rsid w:val="00632065"/>
    <w:rPr>
      <w:rFonts w:ascii="Wingdings 2" w:hAnsi="Wingdings 2" w:cs="StarSymbol"/>
      <w:sz w:val="18"/>
      <w:szCs w:val="18"/>
    </w:rPr>
  </w:style>
  <w:style w:type="character" w:customStyle="1" w:styleId="WW8Num2z2">
    <w:name w:val="WW8Num2z2"/>
    <w:rsid w:val="00632065"/>
    <w:rPr>
      <w:rFonts w:ascii="StarSymbol" w:hAnsi="StarSymbol" w:cs="StarSymbol"/>
      <w:sz w:val="18"/>
      <w:szCs w:val="18"/>
    </w:rPr>
  </w:style>
  <w:style w:type="character" w:customStyle="1" w:styleId="WW8Num2z3">
    <w:name w:val="WW8Num2z3"/>
    <w:rsid w:val="00632065"/>
    <w:rPr>
      <w:rFonts w:ascii="Wingdings" w:hAnsi="Wingdings" w:cs="StarSymbol"/>
      <w:sz w:val="18"/>
      <w:szCs w:val="18"/>
    </w:rPr>
  </w:style>
  <w:style w:type="character" w:customStyle="1" w:styleId="WW8Num7z3">
    <w:name w:val="WW8Num7z3"/>
    <w:rsid w:val="00632065"/>
    <w:rPr>
      <w:rFonts w:ascii="Wingdings" w:hAnsi="Wingdings"/>
    </w:rPr>
  </w:style>
  <w:style w:type="character" w:customStyle="1" w:styleId="WW8Num14z1">
    <w:name w:val="WW8Num14z1"/>
    <w:rsid w:val="00632065"/>
    <w:rPr>
      <w:rFonts w:ascii="Wingdings 2" w:hAnsi="Wingdings 2" w:cs="StarSymbol"/>
      <w:sz w:val="18"/>
      <w:szCs w:val="18"/>
    </w:rPr>
  </w:style>
  <w:style w:type="character" w:customStyle="1" w:styleId="WW8Num14z2">
    <w:name w:val="WW8Num14z2"/>
    <w:rsid w:val="00632065"/>
    <w:rPr>
      <w:rFonts w:ascii="StarSymbol" w:hAnsi="StarSymbol" w:cs="StarSymbol"/>
      <w:sz w:val="18"/>
      <w:szCs w:val="18"/>
    </w:rPr>
  </w:style>
  <w:style w:type="character" w:customStyle="1" w:styleId="WW8Num14z3">
    <w:name w:val="WW8Num14z3"/>
    <w:rsid w:val="00632065"/>
    <w:rPr>
      <w:rFonts w:ascii="Wingdings" w:hAnsi="Wingdings"/>
    </w:rPr>
  </w:style>
  <w:style w:type="character" w:customStyle="1" w:styleId="WW8Num52z1">
    <w:name w:val="WW8Num52z1"/>
    <w:rsid w:val="00632065"/>
    <w:rPr>
      <w:rFonts w:ascii="OpenSymbol" w:hAnsi="OpenSymbol" w:cs="OpenSymbol"/>
    </w:rPr>
  </w:style>
  <w:style w:type="character" w:customStyle="1" w:styleId="WW8Num61z1">
    <w:name w:val="WW8Num61z1"/>
    <w:rsid w:val="00632065"/>
    <w:rPr>
      <w:rFonts w:ascii="Wingdings 2" w:hAnsi="Wingdings 2" w:cs="StarSymbol"/>
      <w:sz w:val="18"/>
      <w:szCs w:val="18"/>
    </w:rPr>
  </w:style>
  <w:style w:type="character" w:customStyle="1" w:styleId="WW8Num61z2">
    <w:name w:val="WW8Num61z2"/>
    <w:rsid w:val="00632065"/>
    <w:rPr>
      <w:rFonts w:ascii="StarSymbol" w:hAnsi="StarSymbol" w:cs="StarSymbol"/>
      <w:sz w:val="18"/>
      <w:szCs w:val="18"/>
    </w:rPr>
  </w:style>
  <w:style w:type="character" w:customStyle="1" w:styleId="WW-Absatz-Standardschriftart1111111111111">
    <w:name w:val="WW-Absatz-Standardschriftart1111111111111"/>
    <w:rsid w:val="00632065"/>
  </w:style>
  <w:style w:type="character" w:customStyle="1" w:styleId="WW-Absatz-Standardschriftart11111111111111">
    <w:name w:val="WW-Absatz-Standardschriftart11111111111111"/>
    <w:rsid w:val="00632065"/>
  </w:style>
  <w:style w:type="character" w:customStyle="1" w:styleId="WW8Num53z1">
    <w:name w:val="WW8Num53z1"/>
    <w:rsid w:val="00632065"/>
    <w:rPr>
      <w:rFonts w:ascii="OpenSymbol" w:hAnsi="OpenSymbol" w:cs="OpenSymbol"/>
    </w:rPr>
  </w:style>
  <w:style w:type="character" w:customStyle="1" w:styleId="WW8Num62z1">
    <w:name w:val="WW8Num62z1"/>
    <w:rsid w:val="00632065"/>
    <w:rPr>
      <w:rFonts w:ascii="Wingdings 2" w:hAnsi="Wingdings 2" w:cs="StarSymbol"/>
      <w:sz w:val="18"/>
      <w:szCs w:val="18"/>
    </w:rPr>
  </w:style>
  <w:style w:type="character" w:customStyle="1" w:styleId="WW8Num62z2">
    <w:name w:val="WW8Num62z2"/>
    <w:rsid w:val="00632065"/>
    <w:rPr>
      <w:rFonts w:ascii="StarSymbol" w:hAnsi="StarSymbol" w:cs="StarSymbol"/>
      <w:sz w:val="18"/>
      <w:szCs w:val="18"/>
    </w:rPr>
  </w:style>
  <w:style w:type="character" w:customStyle="1" w:styleId="WW-Absatz-Standardschriftart111111111111111">
    <w:name w:val="WW-Absatz-Standardschriftart111111111111111"/>
    <w:rsid w:val="00632065"/>
  </w:style>
  <w:style w:type="character" w:customStyle="1" w:styleId="WW8Num30z1">
    <w:name w:val="WW8Num30z1"/>
    <w:rsid w:val="00632065"/>
    <w:rPr>
      <w:rFonts w:ascii="Symbol" w:hAnsi="Symbol"/>
    </w:rPr>
  </w:style>
  <w:style w:type="character" w:customStyle="1" w:styleId="WW8Num36z1">
    <w:name w:val="WW8Num36z1"/>
    <w:rsid w:val="00632065"/>
    <w:rPr>
      <w:rFonts w:ascii="Wingdings" w:hAnsi="Wingdings" w:cs="StarSymbol"/>
      <w:sz w:val="18"/>
      <w:szCs w:val="18"/>
    </w:rPr>
  </w:style>
  <w:style w:type="character" w:customStyle="1" w:styleId="WW8Num54z1">
    <w:name w:val="WW8Num54z1"/>
    <w:rsid w:val="00632065"/>
    <w:rPr>
      <w:rFonts w:ascii="OpenSymbol" w:hAnsi="OpenSymbol" w:cs="OpenSymbol"/>
    </w:rPr>
  </w:style>
  <w:style w:type="character" w:customStyle="1" w:styleId="WW8Num55z1">
    <w:name w:val="WW8Num55z1"/>
    <w:rsid w:val="00632065"/>
    <w:rPr>
      <w:rFonts w:ascii="OpenSymbol" w:hAnsi="OpenSymbol" w:cs="OpenSymbol"/>
    </w:rPr>
  </w:style>
  <w:style w:type="character" w:customStyle="1" w:styleId="WW8Num64z1">
    <w:name w:val="WW8Num64z1"/>
    <w:rsid w:val="00632065"/>
    <w:rPr>
      <w:rFonts w:ascii="Wingdings 2" w:hAnsi="Wingdings 2" w:cs="StarSymbol"/>
      <w:sz w:val="18"/>
      <w:szCs w:val="18"/>
    </w:rPr>
  </w:style>
  <w:style w:type="character" w:customStyle="1" w:styleId="WW8Num64z2">
    <w:name w:val="WW8Num64z2"/>
    <w:rsid w:val="00632065"/>
    <w:rPr>
      <w:rFonts w:ascii="StarSymbol" w:hAnsi="StarSymbol" w:cs="StarSymbol"/>
      <w:sz w:val="18"/>
      <w:szCs w:val="18"/>
    </w:rPr>
  </w:style>
  <w:style w:type="character" w:customStyle="1" w:styleId="WW-Absatz-Standardschriftart1111111111111111">
    <w:name w:val="WW-Absatz-Standardschriftart1111111111111111"/>
    <w:rsid w:val="00632065"/>
  </w:style>
  <w:style w:type="character" w:customStyle="1" w:styleId="WW8Num18z1">
    <w:name w:val="WW8Num18z1"/>
    <w:rsid w:val="00632065"/>
    <w:rPr>
      <w:rFonts w:ascii="Wingdings 2" w:hAnsi="Wingdings 2" w:cs="StarSymbol"/>
      <w:sz w:val="18"/>
      <w:szCs w:val="18"/>
    </w:rPr>
  </w:style>
  <w:style w:type="character" w:customStyle="1" w:styleId="WW8Num18z2">
    <w:name w:val="WW8Num18z2"/>
    <w:rsid w:val="00632065"/>
    <w:rPr>
      <w:rFonts w:ascii="StarSymbol" w:hAnsi="StarSymbol" w:cs="StarSymbol"/>
      <w:sz w:val="18"/>
      <w:szCs w:val="18"/>
    </w:rPr>
  </w:style>
  <w:style w:type="character" w:customStyle="1" w:styleId="WW8Num18z3">
    <w:name w:val="WW8Num18z3"/>
    <w:rsid w:val="00632065"/>
    <w:rPr>
      <w:rFonts w:ascii="Wingdings" w:hAnsi="Wingdings" w:cs="StarSymbol"/>
      <w:sz w:val="18"/>
      <w:szCs w:val="18"/>
    </w:rPr>
  </w:style>
  <w:style w:type="character" w:customStyle="1" w:styleId="WW8Num6z1">
    <w:name w:val="WW8Num6z1"/>
    <w:rsid w:val="00632065"/>
    <w:rPr>
      <w:rFonts w:ascii="Wingdings 2" w:hAnsi="Wingdings 2" w:cs="StarSymbol"/>
      <w:sz w:val="18"/>
      <w:szCs w:val="18"/>
    </w:rPr>
  </w:style>
  <w:style w:type="character" w:customStyle="1" w:styleId="WW8Num6z2">
    <w:name w:val="WW8Num6z2"/>
    <w:rsid w:val="00632065"/>
    <w:rPr>
      <w:rFonts w:ascii="StarSymbol" w:hAnsi="StarSymbol" w:cs="StarSymbol"/>
      <w:sz w:val="18"/>
      <w:szCs w:val="18"/>
    </w:rPr>
  </w:style>
  <w:style w:type="character" w:customStyle="1" w:styleId="WW8Num6z3">
    <w:name w:val="WW8Num6z3"/>
    <w:rsid w:val="00632065"/>
    <w:rPr>
      <w:rFonts w:ascii="Wingdings" w:hAnsi="Wingdings"/>
    </w:rPr>
  </w:style>
  <w:style w:type="character" w:customStyle="1" w:styleId="41">
    <w:name w:val="Основной шрифт абзаца4"/>
    <w:rsid w:val="00632065"/>
  </w:style>
  <w:style w:type="character" w:customStyle="1" w:styleId="WW8Num33z1">
    <w:name w:val="WW8Num33z1"/>
    <w:rsid w:val="00632065"/>
    <w:rPr>
      <w:b w:val="0"/>
    </w:rPr>
  </w:style>
  <w:style w:type="character" w:styleId="aff2">
    <w:name w:val="Hyperlink"/>
    <w:uiPriority w:val="99"/>
    <w:semiHidden/>
    <w:rsid w:val="00632065"/>
    <w:rPr>
      <w:color w:val="000080"/>
      <w:u w:val="single"/>
    </w:rPr>
  </w:style>
  <w:style w:type="character" w:customStyle="1" w:styleId="WW8Num118z0">
    <w:name w:val="WW8Num118z0"/>
    <w:rsid w:val="00632065"/>
    <w:rPr>
      <w:rFonts w:ascii="Wingdings" w:hAnsi="Wingdings" w:cs="StarSymbol"/>
      <w:sz w:val="18"/>
      <w:szCs w:val="18"/>
    </w:rPr>
  </w:style>
  <w:style w:type="character" w:customStyle="1" w:styleId="WW8Num118z1">
    <w:name w:val="WW8Num118z1"/>
    <w:rsid w:val="00632065"/>
    <w:rPr>
      <w:rFonts w:ascii="Wingdings 2" w:hAnsi="Wingdings 2" w:cs="StarSymbol"/>
      <w:sz w:val="18"/>
      <w:szCs w:val="18"/>
    </w:rPr>
  </w:style>
  <w:style w:type="character" w:customStyle="1" w:styleId="WW8Num118z2">
    <w:name w:val="WW8Num118z2"/>
    <w:rsid w:val="00632065"/>
    <w:rPr>
      <w:rFonts w:ascii="StarSymbol" w:hAnsi="StarSymbol" w:cs="StarSymbol"/>
      <w:sz w:val="18"/>
      <w:szCs w:val="18"/>
    </w:rPr>
  </w:style>
  <w:style w:type="paragraph" w:customStyle="1" w:styleId="42">
    <w:name w:val="Название4"/>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43">
    <w:name w:val="Указатель4"/>
    <w:basedOn w:val="a"/>
    <w:rsid w:val="00632065"/>
    <w:pPr>
      <w:widowControl w:val="0"/>
      <w:suppressLineNumbers/>
      <w:suppressAutoHyphens/>
      <w:ind w:firstLine="0"/>
      <w:jc w:val="left"/>
    </w:pPr>
    <w:rPr>
      <w:rFonts w:eastAsia="Arial Unicode MS" w:cs="Tahoma"/>
      <w:kern w:val="1"/>
      <w:sz w:val="24"/>
      <w:szCs w:val="24"/>
      <w:lang w:eastAsia="ar-SA"/>
    </w:rPr>
  </w:style>
  <w:style w:type="paragraph" w:customStyle="1" w:styleId="34">
    <w:name w:val="Название3"/>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35">
    <w:name w:val="Указатель3"/>
    <w:basedOn w:val="a"/>
    <w:rsid w:val="00632065"/>
    <w:pPr>
      <w:widowControl w:val="0"/>
      <w:suppressLineNumbers/>
      <w:suppressAutoHyphens/>
      <w:ind w:firstLine="0"/>
      <w:jc w:val="left"/>
    </w:pPr>
    <w:rPr>
      <w:rFonts w:eastAsia="Arial Unicode MS" w:cs="Tahoma"/>
      <w:kern w:val="1"/>
      <w:sz w:val="24"/>
      <w:szCs w:val="24"/>
      <w:lang w:eastAsia="ar-SA"/>
    </w:rPr>
  </w:style>
  <w:style w:type="paragraph" w:customStyle="1" w:styleId="240">
    <w:name w:val="Основной текст с отступом 24"/>
    <w:basedOn w:val="a"/>
    <w:rsid w:val="00632065"/>
    <w:pPr>
      <w:widowControl w:val="0"/>
      <w:suppressAutoHyphens/>
      <w:ind w:right="276"/>
      <w:jc w:val="left"/>
    </w:pPr>
    <w:rPr>
      <w:rFonts w:eastAsia="Arial Unicode MS" w:cs="Times New Roman"/>
      <w:kern w:val="1"/>
      <w:sz w:val="20"/>
      <w:szCs w:val="20"/>
      <w:lang w:eastAsia="ar-SA"/>
    </w:rPr>
  </w:style>
  <w:style w:type="paragraph" w:customStyle="1" w:styleId="16">
    <w:name w:val="Обычный1"/>
    <w:rsid w:val="00632065"/>
    <w:pPr>
      <w:widowControl w:val="0"/>
      <w:suppressAutoHyphens/>
      <w:spacing w:line="300" w:lineRule="auto"/>
      <w:ind w:firstLine="600"/>
      <w:jc w:val="center"/>
    </w:pPr>
    <w:rPr>
      <w:rFonts w:ascii="Arial" w:eastAsia="Arial" w:hAnsi="Arial" w:cs="Times New Roman"/>
      <w:i/>
      <w:kern w:val="1"/>
      <w:sz w:val="26"/>
      <w:szCs w:val="20"/>
      <w:lang w:eastAsia="ar-SA"/>
    </w:rPr>
  </w:style>
  <w:style w:type="paragraph" w:customStyle="1" w:styleId="aff3">
    <w:name w:val="Текст в заданном формате"/>
    <w:basedOn w:val="a"/>
    <w:rsid w:val="00632065"/>
    <w:pPr>
      <w:widowControl w:val="0"/>
      <w:suppressAutoHyphens/>
      <w:ind w:firstLine="0"/>
      <w:jc w:val="left"/>
    </w:pPr>
    <w:rPr>
      <w:rFonts w:ascii="Courier New" w:eastAsia="Courier New" w:hAnsi="Courier New" w:cs="Courier New"/>
      <w:kern w:val="1"/>
      <w:sz w:val="20"/>
      <w:szCs w:val="20"/>
      <w:lang w:eastAsia="ar-SA"/>
    </w:rPr>
  </w:style>
  <w:style w:type="paragraph" w:customStyle="1" w:styleId="17">
    <w:name w:val="Цитата1"/>
    <w:basedOn w:val="a"/>
    <w:rsid w:val="00632065"/>
    <w:pPr>
      <w:widowControl w:val="0"/>
      <w:suppressAutoHyphens/>
      <w:ind w:left="284" w:right="42" w:firstLine="0"/>
      <w:jc w:val="left"/>
    </w:pPr>
    <w:rPr>
      <w:rFonts w:eastAsia="Arial Unicode MS" w:cs="Times New Roman"/>
      <w:kern w:val="1"/>
      <w:szCs w:val="24"/>
      <w:lang w:eastAsia="ar-SA"/>
    </w:rPr>
  </w:style>
  <w:style w:type="character" w:styleId="aff4">
    <w:name w:val="Emphasis"/>
    <w:basedOn w:val="a2"/>
    <w:uiPriority w:val="20"/>
    <w:qFormat/>
    <w:rsid w:val="00632065"/>
    <w:rPr>
      <w:i/>
      <w:iCs/>
    </w:rPr>
  </w:style>
  <w:style w:type="paragraph" w:styleId="aff5">
    <w:name w:val="No Spacing"/>
    <w:uiPriority w:val="1"/>
    <w:qFormat/>
    <w:rsid w:val="00632065"/>
    <w:pPr>
      <w:ind w:firstLine="0"/>
      <w:jc w:val="left"/>
    </w:pPr>
    <w:rPr>
      <w:rFonts w:eastAsia="Calibri" w:cs="Times New Roman"/>
      <w:sz w:val="24"/>
    </w:rPr>
  </w:style>
  <w:style w:type="character" w:styleId="aff6">
    <w:name w:val="FollowedHyperlink"/>
    <w:semiHidden/>
    <w:rsid w:val="00632065"/>
    <w:rPr>
      <w:color w:val="800000"/>
      <w:u w:val="single"/>
    </w:rPr>
  </w:style>
  <w:style w:type="paragraph" w:styleId="25">
    <w:name w:val="List 2"/>
    <w:basedOn w:val="a"/>
    <w:uiPriority w:val="99"/>
    <w:semiHidden/>
    <w:unhideWhenUsed/>
    <w:rsid w:val="00632065"/>
    <w:pPr>
      <w:widowControl w:val="0"/>
      <w:suppressAutoHyphens/>
      <w:ind w:left="566" w:hanging="283"/>
      <w:contextualSpacing/>
      <w:jc w:val="left"/>
    </w:pPr>
    <w:rPr>
      <w:rFonts w:eastAsia="Arial Unicode MS" w:cs="Times New Roman"/>
      <w:kern w:val="1"/>
      <w:sz w:val="24"/>
      <w:szCs w:val="24"/>
    </w:rPr>
  </w:style>
  <w:style w:type="character" w:customStyle="1" w:styleId="0">
    <w:name w:val="А. Основной текст 0 Знак Знак Знак Знак Знак Знак Знак Знак"/>
    <w:basedOn w:val="a2"/>
    <w:link w:val="101"/>
    <w:locked/>
    <w:rsid w:val="00632065"/>
    <w:rPr>
      <w:rFonts w:asciiTheme="minorHAnsi" w:hAnsiTheme="minorHAnsi" w:cs="Calibri"/>
      <w:color w:val="000000"/>
      <w:kern w:val="24"/>
      <w:sz w:val="24"/>
      <w:szCs w:val="24"/>
    </w:rPr>
  </w:style>
  <w:style w:type="paragraph" w:customStyle="1" w:styleId="101">
    <w:name w:val="1 Основной текст 01"/>
    <w:aliases w:val="95 ПК1,А. Основной текст 0 Знак Знак Знак Знак Знак Знак1,Основной текст 01,А. Основной текст 01,1. Основной текст 01,А. Основной текст 0 Знак Знак Знак Знак1,А. Основной текст 0 Знак Знак1"/>
    <w:basedOn w:val="a"/>
    <w:link w:val="0"/>
    <w:rsid w:val="00632065"/>
    <w:pPr>
      <w:suppressAutoHyphens/>
      <w:ind w:firstLine="539"/>
    </w:pPr>
    <w:rPr>
      <w:rFonts w:asciiTheme="minorHAnsi" w:hAnsiTheme="minorHAnsi" w:cs="Calibri"/>
      <w:color w:val="000000"/>
      <w:kern w:val="24"/>
      <w:sz w:val="24"/>
      <w:szCs w:val="24"/>
    </w:rPr>
  </w:style>
  <w:style w:type="character" w:customStyle="1" w:styleId="WW-Absatz-Standardschriftart111111111111111111">
    <w:name w:val="WW-Absatz-Standardschriftart111111111111111111"/>
    <w:rsid w:val="006320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0B4"/>
  </w:style>
  <w:style w:type="paragraph" w:styleId="1">
    <w:name w:val="heading 1"/>
    <w:basedOn w:val="a"/>
    <w:next w:val="a"/>
    <w:link w:val="10"/>
    <w:qFormat/>
    <w:rsid w:val="00632065"/>
    <w:pPr>
      <w:keepNext/>
      <w:keepLines/>
      <w:widowControl w:val="0"/>
      <w:suppressAutoHyphens/>
      <w:spacing w:before="480"/>
      <w:ind w:firstLine="0"/>
      <w:jc w:val="left"/>
      <w:outlineLvl w:val="0"/>
    </w:pPr>
    <w:rPr>
      <w:rFonts w:asciiTheme="majorHAnsi" w:eastAsiaTheme="majorEastAsia" w:hAnsiTheme="majorHAnsi" w:cstheme="majorBidi"/>
      <w:b/>
      <w:bCs/>
      <w:color w:val="365F91" w:themeColor="accent1" w:themeShade="BF"/>
      <w:kern w:val="1"/>
      <w:szCs w:val="28"/>
      <w:lang w:eastAsia="ar-SA"/>
    </w:rPr>
  </w:style>
  <w:style w:type="paragraph" w:styleId="2">
    <w:name w:val="heading 2"/>
    <w:basedOn w:val="a"/>
    <w:next w:val="a"/>
    <w:link w:val="20"/>
    <w:qFormat/>
    <w:rsid w:val="00632065"/>
    <w:pPr>
      <w:keepNext/>
      <w:tabs>
        <w:tab w:val="num" w:pos="576"/>
      </w:tabs>
      <w:spacing w:before="240" w:after="60"/>
      <w:ind w:left="576" w:hanging="576"/>
      <w:jc w:val="left"/>
      <w:outlineLvl w:val="1"/>
    </w:pPr>
    <w:rPr>
      <w:rFonts w:ascii="Arial" w:eastAsia="Times New Roman" w:hAnsi="Arial" w:cs="Arial"/>
      <w:b/>
      <w:bCs/>
      <w:i/>
      <w:iCs/>
      <w:kern w:val="1"/>
      <w:szCs w:val="28"/>
      <w:lang w:eastAsia="ar-SA"/>
    </w:rPr>
  </w:style>
  <w:style w:type="paragraph" w:styleId="3">
    <w:name w:val="heading 3"/>
    <w:basedOn w:val="a"/>
    <w:next w:val="a"/>
    <w:link w:val="30"/>
    <w:unhideWhenUsed/>
    <w:qFormat/>
    <w:rsid w:val="00632065"/>
    <w:pPr>
      <w:keepNext/>
      <w:keepLines/>
      <w:widowControl w:val="0"/>
      <w:suppressAutoHyphens/>
      <w:spacing w:before="200"/>
      <w:ind w:firstLine="0"/>
      <w:jc w:val="left"/>
      <w:outlineLvl w:val="2"/>
    </w:pPr>
    <w:rPr>
      <w:rFonts w:asciiTheme="majorHAnsi" w:eastAsiaTheme="majorEastAsia" w:hAnsiTheme="majorHAnsi" w:cstheme="majorBidi"/>
      <w:b/>
      <w:bCs/>
      <w:color w:val="4F81BD" w:themeColor="accent1"/>
      <w:kern w:val="1"/>
      <w:sz w:val="24"/>
      <w:szCs w:val="24"/>
    </w:rPr>
  </w:style>
  <w:style w:type="paragraph" w:styleId="4">
    <w:name w:val="heading 4"/>
    <w:basedOn w:val="a"/>
    <w:next w:val="a"/>
    <w:link w:val="40"/>
    <w:qFormat/>
    <w:rsid w:val="00632065"/>
    <w:pPr>
      <w:keepNext/>
      <w:tabs>
        <w:tab w:val="num" w:pos="864"/>
      </w:tabs>
      <w:spacing w:before="240" w:after="60"/>
      <w:ind w:left="864" w:hanging="864"/>
      <w:jc w:val="left"/>
      <w:outlineLvl w:val="3"/>
    </w:pPr>
    <w:rPr>
      <w:rFonts w:eastAsia="Times New Roman" w:cs="Times New Roman"/>
      <w:b/>
      <w:bCs/>
      <w:kern w:val="1"/>
      <w:szCs w:val="28"/>
      <w:lang w:eastAsia="ar-SA"/>
    </w:rPr>
  </w:style>
  <w:style w:type="paragraph" w:styleId="5">
    <w:name w:val="heading 5"/>
    <w:basedOn w:val="a0"/>
    <w:next w:val="a1"/>
    <w:link w:val="50"/>
    <w:qFormat/>
    <w:rsid w:val="00632065"/>
    <w:pPr>
      <w:tabs>
        <w:tab w:val="num" w:pos="0"/>
      </w:tabs>
      <w:ind w:left="360"/>
      <w:outlineLvl w:val="4"/>
    </w:pPr>
    <w:rPr>
      <w:b/>
      <w:bCs/>
      <w:sz w:val="24"/>
      <w:szCs w:val="24"/>
      <w:lang w:eastAsia="en-US"/>
    </w:rPr>
  </w:style>
  <w:style w:type="paragraph" w:styleId="6">
    <w:name w:val="heading 6"/>
    <w:basedOn w:val="a0"/>
    <w:next w:val="a1"/>
    <w:link w:val="60"/>
    <w:qFormat/>
    <w:rsid w:val="00632065"/>
    <w:pPr>
      <w:tabs>
        <w:tab w:val="num" w:pos="0"/>
      </w:tabs>
      <w:ind w:left="360"/>
      <w:outlineLvl w:val="5"/>
    </w:pPr>
    <w:rPr>
      <w:b/>
      <w:bCs/>
      <w:sz w:val="21"/>
      <w:szCs w:val="21"/>
      <w:lang w:eastAsia="en-US"/>
    </w:rPr>
  </w:style>
  <w:style w:type="paragraph" w:styleId="7">
    <w:name w:val="heading 7"/>
    <w:basedOn w:val="a0"/>
    <w:next w:val="a1"/>
    <w:link w:val="70"/>
    <w:qFormat/>
    <w:rsid w:val="00632065"/>
    <w:pPr>
      <w:tabs>
        <w:tab w:val="num" w:pos="0"/>
      </w:tabs>
      <w:ind w:left="360"/>
      <w:outlineLvl w:val="6"/>
    </w:pPr>
    <w:rPr>
      <w:b/>
      <w:bCs/>
      <w:sz w:val="21"/>
      <w:szCs w:val="21"/>
      <w:lang w:eastAsia="en-US"/>
    </w:rPr>
  </w:style>
  <w:style w:type="paragraph" w:styleId="8">
    <w:name w:val="heading 8"/>
    <w:basedOn w:val="a0"/>
    <w:next w:val="a1"/>
    <w:link w:val="80"/>
    <w:qFormat/>
    <w:rsid w:val="00632065"/>
    <w:pPr>
      <w:tabs>
        <w:tab w:val="num" w:pos="0"/>
      </w:tabs>
      <w:ind w:left="360"/>
      <w:outlineLvl w:val="7"/>
    </w:pPr>
    <w:rPr>
      <w:b/>
      <w:bCs/>
      <w:sz w:val="21"/>
      <w:szCs w:val="21"/>
      <w:lang w:eastAsia="en-US"/>
    </w:rPr>
  </w:style>
  <w:style w:type="paragraph" w:styleId="9">
    <w:name w:val="heading 9"/>
    <w:basedOn w:val="a0"/>
    <w:next w:val="a1"/>
    <w:link w:val="90"/>
    <w:qFormat/>
    <w:rsid w:val="00632065"/>
    <w:pPr>
      <w:tabs>
        <w:tab w:val="num" w:pos="0"/>
      </w:tabs>
      <w:ind w:left="360"/>
      <w:outlineLvl w:val="8"/>
    </w:pPr>
    <w:rPr>
      <w:b/>
      <w:b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link w:val="a6"/>
    <w:uiPriority w:val="34"/>
    <w:qFormat/>
    <w:rsid w:val="00E545EF"/>
    <w:pPr>
      <w:ind w:left="720"/>
      <w:contextualSpacing/>
    </w:pPr>
  </w:style>
  <w:style w:type="numbering" w:customStyle="1" w:styleId="11">
    <w:name w:val="Нет списка1"/>
    <w:next w:val="a4"/>
    <w:uiPriority w:val="99"/>
    <w:semiHidden/>
    <w:unhideWhenUsed/>
    <w:rsid w:val="004E5EF5"/>
  </w:style>
  <w:style w:type="paragraph" w:styleId="a7">
    <w:name w:val="Balloon Text"/>
    <w:basedOn w:val="a"/>
    <w:link w:val="a8"/>
    <w:uiPriority w:val="99"/>
    <w:semiHidden/>
    <w:unhideWhenUsed/>
    <w:rsid w:val="0084143B"/>
    <w:rPr>
      <w:rFonts w:ascii="Tahoma" w:hAnsi="Tahoma" w:cs="Tahoma"/>
      <w:sz w:val="16"/>
      <w:szCs w:val="16"/>
    </w:rPr>
  </w:style>
  <w:style w:type="character" w:customStyle="1" w:styleId="a8">
    <w:name w:val="Текст выноски Знак"/>
    <w:basedOn w:val="a2"/>
    <w:link w:val="a7"/>
    <w:uiPriority w:val="99"/>
    <w:semiHidden/>
    <w:rsid w:val="0084143B"/>
    <w:rPr>
      <w:rFonts w:ascii="Tahoma" w:hAnsi="Tahoma" w:cs="Tahoma"/>
      <w:sz w:val="16"/>
      <w:szCs w:val="16"/>
    </w:rPr>
  </w:style>
  <w:style w:type="character" w:customStyle="1" w:styleId="10">
    <w:name w:val="Заголовок 1 Знак"/>
    <w:basedOn w:val="a2"/>
    <w:link w:val="1"/>
    <w:rsid w:val="00632065"/>
    <w:rPr>
      <w:rFonts w:asciiTheme="majorHAnsi" w:eastAsiaTheme="majorEastAsia" w:hAnsiTheme="majorHAnsi" w:cstheme="majorBidi"/>
      <w:b/>
      <w:bCs/>
      <w:color w:val="365F91" w:themeColor="accent1" w:themeShade="BF"/>
      <w:kern w:val="1"/>
      <w:szCs w:val="28"/>
      <w:lang w:eastAsia="ar-SA"/>
    </w:rPr>
  </w:style>
  <w:style w:type="character" w:customStyle="1" w:styleId="20">
    <w:name w:val="Заголовок 2 Знак"/>
    <w:basedOn w:val="a2"/>
    <w:link w:val="2"/>
    <w:rsid w:val="00632065"/>
    <w:rPr>
      <w:rFonts w:ascii="Arial" w:eastAsia="Times New Roman" w:hAnsi="Arial" w:cs="Arial"/>
      <w:b/>
      <w:bCs/>
      <w:i/>
      <w:iCs/>
      <w:kern w:val="1"/>
      <w:szCs w:val="28"/>
      <w:lang w:eastAsia="ar-SA"/>
    </w:rPr>
  </w:style>
  <w:style w:type="character" w:customStyle="1" w:styleId="40">
    <w:name w:val="Заголовок 4 Знак"/>
    <w:basedOn w:val="a2"/>
    <w:link w:val="4"/>
    <w:rsid w:val="00632065"/>
    <w:rPr>
      <w:rFonts w:eastAsia="Times New Roman" w:cs="Times New Roman"/>
      <w:b/>
      <w:bCs/>
      <w:kern w:val="1"/>
      <w:szCs w:val="28"/>
      <w:lang w:eastAsia="ar-SA"/>
    </w:rPr>
  </w:style>
  <w:style w:type="character" w:customStyle="1" w:styleId="WW8Num2z0">
    <w:name w:val="WW8Num2z0"/>
    <w:rsid w:val="00632065"/>
    <w:rPr>
      <w:rFonts w:ascii="Symbol" w:hAnsi="Symbol" w:cs="StarSymbol"/>
      <w:sz w:val="18"/>
      <w:szCs w:val="18"/>
    </w:rPr>
  </w:style>
  <w:style w:type="character" w:customStyle="1" w:styleId="WW8Num3z0">
    <w:name w:val="WW8Num3z0"/>
    <w:rsid w:val="00632065"/>
    <w:rPr>
      <w:rFonts w:ascii="Symbol" w:hAnsi="Symbol" w:cs="OpenSymbol"/>
    </w:rPr>
  </w:style>
  <w:style w:type="character" w:customStyle="1" w:styleId="WW8Num4z0">
    <w:name w:val="WW8Num4z0"/>
    <w:rsid w:val="00632065"/>
    <w:rPr>
      <w:rFonts w:ascii="Symbol" w:hAnsi="Symbol" w:cs="OpenSymbol"/>
    </w:rPr>
  </w:style>
  <w:style w:type="character" w:customStyle="1" w:styleId="WW8Num5z0">
    <w:name w:val="WW8Num5z0"/>
    <w:rsid w:val="00632065"/>
    <w:rPr>
      <w:rFonts w:ascii="Symbol" w:hAnsi="Symbol" w:cs="OpenSymbol"/>
    </w:rPr>
  </w:style>
  <w:style w:type="character" w:customStyle="1" w:styleId="WW8Num6z0">
    <w:name w:val="WW8Num6z0"/>
    <w:rsid w:val="00632065"/>
    <w:rPr>
      <w:rFonts w:ascii="Symbol" w:hAnsi="Symbol" w:cs="OpenSymbol"/>
    </w:rPr>
  </w:style>
  <w:style w:type="character" w:customStyle="1" w:styleId="WW8Num7z0">
    <w:name w:val="WW8Num7z0"/>
    <w:rsid w:val="00632065"/>
    <w:rPr>
      <w:rFonts w:ascii="Symbol" w:hAnsi="Symbol" w:cs="OpenSymbol"/>
    </w:rPr>
  </w:style>
  <w:style w:type="character" w:customStyle="1" w:styleId="WW8Num8z0">
    <w:name w:val="WW8Num8z0"/>
    <w:rsid w:val="00632065"/>
    <w:rPr>
      <w:rFonts w:ascii="Symbol" w:hAnsi="Symbol" w:cs="OpenSymbol"/>
    </w:rPr>
  </w:style>
  <w:style w:type="character" w:customStyle="1" w:styleId="WW8Num9z0">
    <w:name w:val="WW8Num9z0"/>
    <w:rsid w:val="00632065"/>
    <w:rPr>
      <w:rFonts w:ascii="Symbol" w:hAnsi="Symbol" w:cs="OpenSymbol"/>
    </w:rPr>
  </w:style>
  <w:style w:type="character" w:customStyle="1" w:styleId="21">
    <w:name w:val="Основной шрифт абзаца2"/>
    <w:rsid w:val="00632065"/>
  </w:style>
  <w:style w:type="character" w:customStyle="1" w:styleId="a9">
    <w:name w:val="Символ нумерации"/>
    <w:rsid w:val="00632065"/>
  </w:style>
  <w:style w:type="character" w:customStyle="1" w:styleId="aa">
    <w:name w:val="Маркеры списка"/>
    <w:rsid w:val="00632065"/>
    <w:rPr>
      <w:rFonts w:ascii="OpenSymbol" w:eastAsia="OpenSymbol" w:hAnsi="OpenSymbol" w:cs="OpenSymbol"/>
    </w:rPr>
  </w:style>
  <w:style w:type="character" w:customStyle="1" w:styleId="WW8Num10z0">
    <w:name w:val="WW8Num10z0"/>
    <w:rsid w:val="00632065"/>
    <w:rPr>
      <w:rFonts w:ascii="Symbol" w:hAnsi="Symbol" w:cs="StarSymbol"/>
      <w:sz w:val="18"/>
      <w:szCs w:val="18"/>
    </w:rPr>
  </w:style>
  <w:style w:type="character" w:customStyle="1" w:styleId="WW8Num11z0">
    <w:name w:val="WW8Num11z0"/>
    <w:rsid w:val="00632065"/>
    <w:rPr>
      <w:rFonts w:ascii="Symbol" w:hAnsi="Symbol" w:cs="StarSymbol"/>
      <w:sz w:val="18"/>
      <w:szCs w:val="18"/>
    </w:rPr>
  </w:style>
  <w:style w:type="character" w:customStyle="1" w:styleId="12">
    <w:name w:val="Основной шрифт абзаца1"/>
    <w:rsid w:val="00632065"/>
  </w:style>
  <w:style w:type="character" w:styleId="ab">
    <w:name w:val="Strong"/>
    <w:basedOn w:val="12"/>
    <w:qFormat/>
    <w:rsid w:val="00632065"/>
    <w:rPr>
      <w:b/>
      <w:bCs/>
    </w:rPr>
  </w:style>
  <w:style w:type="character" w:customStyle="1" w:styleId="WW8Num1z0">
    <w:name w:val="WW8Num1z0"/>
    <w:rsid w:val="00632065"/>
    <w:rPr>
      <w:b w:val="0"/>
    </w:rPr>
  </w:style>
  <w:style w:type="character" w:customStyle="1" w:styleId="WW8Num19z0">
    <w:name w:val="WW8Num19z0"/>
    <w:rsid w:val="00632065"/>
    <w:rPr>
      <w:rFonts w:ascii="Symbol" w:hAnsi="Symbol" w:cs="OpenSymbol"/>
    </w:rPr>
  </w:style>
  <w:style w:type="character" w:customStyle="1" w:styleId="WW8Num20z0">
    <w:name w:val="WW8Num20z0"/>
    <w:rsid w:val="00632065"/>
    <w:rPr>
      <w:rFonts w:ascii="Symbol" w:hAnsi="Symbol" w:cs="OpenSymbol"/>
    </w:rPr>
  </w:style>
  <w:style w:type="character" w:customStyle="1" w:styleId="WW8Num17z0">
    <w:name w:val="WW8Num17z0"/>
    <w:rsid w:val="00632065"/>
    <w:rPr>
      <w:rFonts w:ascii="Symbol" w:hAnsi="Symbol" w:cs="OpenSymbol"/>
    </w:rPr>
  </w:style>
  <w:style w:type="character" w:customStyle="1" w:styleId="WW8Num33z0">
    <w:name w:val="WW8Num33z0"/>
    <w:rsid w:val="00632065"/>
    <w:rPr>
      <w:rFonts w:ascii="Symbol" w:hAnsi="Symbol"/>
    </w:rPr>
  </w:style>
  <w:style w:type="character" w:customStyle="1" w:styleId="31">
    <w:name w:val="Основной шрифт абзаца3"/>
    <w:rsid w:val="00632065"/>
  </w:style>
  <w:style w:type="paragraph" w:customStyle="1" w:styleId="a0">
    <w:name w:val="Заголовок"/>
    <w:basedOn w:val="a"/>
    <w:next w:val="a1"/>
    <w:rsid w:val="00632065"/>
    <w:pPr>
      <w:keepNext/>
      <w:widowControl w:val="0"/>
      <w:suppressAutoHyphens/>
      <w:spacing w:before="240" w:after="120"/>
      <w:ind w:firstLine="0"/>
      <w:jc w:val="left"/>
    </w:pPr>
    <w:rPr>
      <w:rFonts w:ascii="Arial" w:eastAsia="MS Mincho" w:hAnsi="Arial" w:cs="Tahoma"/>
      <w:kern w:val="1"/>
      <w:szCs w:val="28"/>
      <w:lang w:eastAsia="ar-SA"/>
    </w:rPr>
  </w:style>
  <w:style w:type="paragraph" w:styleId="a1">
    <w:name w:val="Body Text"/>
    <w:basedOn w:val="a"/>
    <w:link w:val="ac"/>
    <w:rsid w:val="00632065"/>
    <w:pPr>
      <w:widowControl w:val="0"/>
      <w:suppressAutoHyphens/>
      <w:spacing w:after="120"/>
      <w:ind w:firstLine="0"/>
      <w:jc w:val="left"/>
    </w:pPr>
    <w:rPr>
      <w:rFonts w:eastAsia="Arial Unicode MS" w:cs="Times New Roman"/>
      <w:kern w:val="1"/>
      <w:sz w:val="24"/>
      <w:szCs w:val="24"/>
      <w:lang w:eastAsia="ar-SA"/>
    </w:rPr>
  </w:style>
  <w:style w:type="character" w:customStyle="1" w:styleId="ac">
    <w:name w:val="Основной текст Знак"/>
    <w:basedOn w:val="a2"/>
    <w:link w:val="a1"/>
    <w:rsid w:val="00632065"/>
    <w:rPr>
      <w:rFonts w:eastAsia="Arial Unicode MS" w:cs="Times New Roman"/>
      <w:kern w:val="1"/>
      <w:sz w:val="24"/>
      <w:szCs w:val="24"/>
      <w:lang w:eastAsia="ar-SA"/>
    </w:rPr>
  </w:style>
  <w:style w:type="paragraph" w:styleId="ad">
    <w:name w:val="List"/>
    <w:basedOn w:val="a1"/>
    <w:rsid w:val="00632065"/>
    <w:rPr>
      <w:rFonts w:cs="Tahoma"/>
    </w:rPr>
  </w:style>
  <w:style w:type="paragraph" w:customStyle="1" w:styleId="22">
    <w:name w:val="Название2"/>
    <w:basedOn w:val="a"/>
    <w:rsid w:val="00632065"/>
    <w:pPr>
      <w:widowControl w:val="0"/>
      <w:suppressLineNumbers/>
      <w:suppressAutoHyphens/>
      <w:spacing w:before="120" w:after="120"/>
      <w:ind w:firstLine="0"/>
      <w:jc w:val="left"/>
    </w:pPr>
    <w:rPr>
      <w:rFonts w:ascii="Arial" w:eastAsia="Arial Unicode MS" w:hAnsi="Arial" w:cs="Tahoma"/>
      <w:i/>
      <w:iCs/>
      <w:kern w:val="1"/>
      <w:sz w:val="20"/>
      <w:szCs w:val="24"/>
      <w:lang w:eastAsia="ar-SA"/>
    </w:rPr>
  </w:style>
  <w:style w:type="paragraph" w:customStyle="1" w:styleId="23">
    <w:name w:val="Указатель2"/>
    <w:basedOn w:val="a"/>
    <w:rsid w:val="00632065"/>
    <w:pPr>
      <w:widowControl w:val="0"/>
      <w:suppressLineNumbers/>
      <w:suppressAutoHyphens/>
      <w:ind w:firstLine="0"/>
      <w:jc w:val="left"/>
    </w:pPr>
    <w:rPr>
      <w:rFonts w:ascii="Arial" w:eastAsia="Arial Unicode MS" w:hAnsi="Arial" w:cs="Tahoma"/>
      <w:kern w:val="1"/>
      <w:sz w:val="24"/>
      <w:szCs w:val="24"/>
      <w:lang w:eastAsia="ar-SA"/>
    </w:rPr>
  </w:style>
  <w:style w:type="paragraph" w:styleId="ae">
    <w:name w:val="Title"/>
    <w:basedOn w:val="a0"/>
    <w:next w:val="af"/>
    <w:link w:val="af0"/>
    <w:qFormat/>
    <w:rsid w:val="00632065"/>
  </w:style>
  <w:style w:type="character" w:customStyle="1" w:styleId="af0">
    <w:name w:val="Название Знак"/>
    <w:basedOn w:val="a2"/>
    <w:link w:val="ae"/>
    <w:rsid w:val="00632065"/>
    <w:rPr>
      <w:rFonts w:ascii="Arial" w:eastAsia="MS Mincho" w:hAnsi="Arial" w:cs="Tahoma"/>
      <w:kern w:val="1"/>
      <w:szCs w:val="28"/>
      <w:lang w:eastAsia="ar-SA"/>
    </w:rPr>
  </w:style>
  <w:style w:type="paragraph" w:styleId="af">
    <w:name w:val="Subtitle"/>
    <w:basedOn w:val="a0"/>
    <w:next w:val="a1"/>
    <w:link w:val="af1"/>
    <w:qFormat/>
    <w:rsid w:val="00632065"/>
    <w:pPr>
      <w:jc w:val="center"/>
    </w:pPr>
    <w:rPr>
      <w:i/>
      <w:iCs/>
    </w:rPr>
  </w:style>
  <w:style w:type="character" w:customStyle="1" w:styleId="af1">
    <w:name w:val="Подзаголовок Знак"/>
    <w:basedOn w:val="a2"/>
    <w:link w:val="af"/>
    <w:rsid w:val="00632065"/>
    <w:rPr>
      <w:rFonts w:ascii="Arial" w:eastAsia="MS Mincho" w:hAnsi="Arial" w:cs="Tahoma"/>
      <w:i/>
      <w:iCs/>
      <w:kern w:val="1"/>
      <w:szCs w:val="28"/>
      <w:lang w:eastAsia="ar-SA"/>
    </w:rPr>
  </w:style>
  <w:style w:type="paragraph" w:customStyle="1" w:styleId="13">
    <w:name w:val="Название1"/>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14">
    <w:name w:val="Указатель1"/>
    <w:basedOn w:val="a"/>
    <w:rsid w:val="00632065"/>
    <w:pPr>
      <w:widowControl w:val="0"/>
      <w:suppressLineNumbers/>
      <w:suppressAutoHyphens/>
      <w:ind w:firstLine="0"/>
      <w:jc w:val="left"/>
    </w:pPr>
    <w:rPr>
      <w:rFonts w:eastAsia="Arial Unicode MS" w:cs="Tahoma"/>
      <w:kern w:val="1"/>
      <w:sz w:val="24"/>
      <w:szCs w:val="24"/>
      <w:lang w:eastAsia="ar-SA"/>
    </w:rPr>
  </w:style>
  <w:style w:type="paragraph" w:styleId="af2">
    <w:name w:val="header"/>
    <w:basedOn w:val="a"/>
    <w:link w:val="af3"/>
    <w:rsid w:val="00632065"/>
    <w:pPr>
      <w:widowControl w:val="0"/>
      <w:suppressLineNumbers/>
      <w:tabs>
        <w:tab w:val="center" w:pos="4818"/>
        <w:tab w:val="right" w:pos="9637"/>
      </w:tabs>
      <w:suppressAutoHyphens/>
      <w:ind w:firstLine="0"/>
      <w:jc w:val="left"/>
    </w:pPr>
    <w:rPr>
      <w:rFonts w:eastAsia="Arial Unicode MS" w:cs="Times New Roman"/>
      <w:kern w:val="1"/>
      <w:sz w:val="24"/>
      <w:szCs w:val="24"/>
      <w:lang w:eastAsia="ar-SA"/>
    </w:rPr>
  </w:style>
  <w:style w:type="character" w:customStyle="1" w:styleId="af3">
    <w:name w:val="Верхний колонтитул Знак"/>
    <w:basedOn w:val="a2"/>
    <w:link w:val="af2"/>
    <w:rsid w:val="00632065"/>
    <w:rPr>
      <w:rFonts w:eastAsia="Arial Unicode MS" w:cs="Times New Roman"/>
      <w:kern w:val="1"/>
      <w:sz w:val="24"/>
      <w:szCs w:val="24"/>
      <w:lang w:eastAsia="ar-SA"/>
    </w:rPr>
  </w:style>
  <w:style w:type="paragraph" w:styleId="af4">
    <w:name w:val="footer"/>
    <w:basedOn w:val="a"/>
    <w:link w:val="af5"/>
    <w:rsid w:val="00632065"/>
    <w:pPr>
      <w:widowControl w:val="0"/>
      <w:suppressLineNumbers/>
      <w:tabs>
        <w:tab w:val="center" w:pos="4818"/>
        <w:tab w:val="right" w:pos="9637"/>
      </w:tabs>
      <w:suppressAutoHyphens/>
      <w:ind w:firstLine="0"/>
      <w:jc w:val="left"/>
    </w:pPr>
    <w:rPr>
      <w:rFonts w:eastAsia="Arial Unicode MS" w:cs="Times New Roman"/>
      <w:kern w:val="1"/>
      <w:sz w:val="24"/>
      <w:szCs w:val="24"/>
      <w:lang w:eastAsia="ar-SA"/>
    </w:rPr>
  </w:style>
  <w:style w:type="character" w:customStyle="1" w:styleId="af5">
    <w:name w:val="Нижний колонтитул Знак"/>
    <w:basedOn w:val="a2"/>
    <w:link w:val="af4"/>
    <w:rsid w:val="00632065"/>
    <w:rPr>
      <w:rFonts w:eastAsia="Arial Unicode MS" w:cs="Times New Roman"/>
      <w:kern w:val="1"/>
      <w:sz w:val="24"/>
      <w:szCs w:val="24"/>
      <w:lang w:eastAsia="ar-SA"/>
    </w:rPr>
  </w:style>
  <w:style w:type="paragraph" w:customStyle="1" w:styleId="af6">
    <w:name w:val="Содержимое таблицы"/>
    <w:basedOn w:val="a"/>
    <w:rsid w:val="00632065"/>
    <w:pPr>
      <w:widowControl w:val="0"/>
      <w:suppressLineNumbers/>
      <w:suppressAutoHyphens/>
      <w:ind w:firstLine="0"/>
      <w:jc w:val="left"/>
    </w:pPr>
    <w:rPr>
      <w:rFonts w:eastAsia="Arial Unicode MS" w:cs="Times New Roman"/>
      <w:kern w:val="1"/>
      <w:sz w:val="24"/>
      <w:szCs w:val="24"/>
      <w:lang w:eastAsia="ar-SA"/>
    </w:rPr>
  </w:style>
  <w:style w:type="paragraph" w:customStyle="1" w:styleId="210">
    <w:name w:val="Основной текст с отступом 21"/>
    <w:basedOn w:val="a"/>
    <w:rsid w:val="00632065"/>
    <w:pPr>
      <w:widowControl w:val="0"/>
      <w:suppressAutoHyphens/>
      <w:spacing w:after="120" w:line="480" w:lineRule="auto"/>
      <w:ind w:left="283" w:firstLine="0"/>
      <w:jc w:val="left"/>
    </w:pPr>
    <w:rPr>
      <w:rFonts w:eastAsia="Arial Unicode MS" w:cs="Times New Roman"/>
      <w:kern w:val="1"/>
      <w:sz w:val="24"/>
      <w:szCs w:val="24"/>
      <w:lang w:eastAsia="ar-SA"/>
    </w:rPr>
  </w:style>
  <w:style w:type="paragraph" w:customStyle="1" w:styleId="ConsPlusNormal">
    <w:name w:val="ConsPlusNormal"/>
    <w:link w:val="ConsPlusNormal0"/>
    <w:rsid w:val="00632065"/>
    <w:pPr>
      <w:widowControl w:val="0"/>
      <w:suppressAutoHyphens/>
      <w:autoSpaceDE w:val="0"/>
      <w:ind w:firstLine="720"/>
      <w:jc w:val="left"/>
    </w:pPr>
    <w:rPr>
      <w:rFonts w:ascii="Arial" w:eastAsia="Arial" w:hAnsi="Arial" w:cs="Arial"/>
      <w:kern w:val="1"/>
      <w:sz w:val="20"/>
      <w:szCs w:val="20"/>
      <w:lang w:eastAsia="ar-SA"/>
    </w:rPr>
  </w:style>
  <w:style w:type="paragraph" w:styleId="af7">
    <w:name w:val="Body Text Indent"/>
    <w:basedOn w:val="a"/>
    <w:link w:val="af8"/>
    <w:rsid w:val="00632065"/>
    <w:pPr>
      <w:widowControl w:val="0"/>
      <w:suppressAutoHyphens/>
      <w:spacing w:after="120"/>
      <w:ind w:left="283" w:firstLine="0"/>
      <w:jc w:val="left"/>
    </w:pPr>
    <w:rPr>
      <w:rFonts w:eastAsia="Arial Unicode MS" w:cs="Times New Roman"/>
      <w:kern w:val="1"/>
      <w:sz w:val="24"/>
      <w:szCs w:val="24"/>
      <w:lang w:eastAsia="ar-SA"/>
    </w:rPr>
  </w:style>
  <w:style w:type="character" w:customStyle="1" w:styleId="af8">
    <w:name w:val="Основной текст с отступом Знак"/>
    <w:basedOn w:val="a2"/>
    <w:link w:val="af7"/>
    <w:rsid w:val="00632065"/>
    <w:rPr>
      <w:rFonts w:eastAsia="Arial Unicode MS" w:cs="Times New Roman"/>
      <w:kern w:val="1"/>
      <w:sz w:val="24"/>
      <w:szCs w:val="24"/>
      <w:lang w:eastAsia="ar-SA"/>
    </w:rPr>
  </w:style>
  <w:style w:type="paragraph" w:customStyle="1" w:styleId="af9">
    <w:name w:val="Заголовок таблицы"/>
    <w:basedOn w:val="af6"/>
    <w:rsid w:val="00632065"/>
    <w:pPr>
      <w:jc w:val="center"/>
    </w:pPr>
    <w:rPr>
      <w:b/>
      <w:bCs/>
    </w:rPr>
  </w:style>
  <w:style w:type="paragraph" w:customStyle="1" w:styleId="Default">
    <w:name w:val="Default"/>
    <w:basedOn w:val="a"/>
    <w:rsid w:val="00632065"/>
    <w:pPr>
      <w:widowControl w:val="0"/>
      <w:suppressAutoHyphens/>
      <w:autoSpaceDE w:val="0"/>
      <w:ind w:firstLine="0"/>
      <w:jc w:val="left"/>
    </w:pPr>
    <w:rPr>
      <w:rFonts w:eastAsia="Times New Roman" w:cs="Times New Roman"/>
      <w:color w:val="000000"/>
      <w:kern w:val="1"/>
      <w:sz w:val="24"/>
      <w:szCs w:val="24"/>
      <w:lang w:eastAsia="ar-SA"/>
    </w:rPr>
  </w:style>
  <w:style w:type="paragraph" w:customStyle="1" w:styleId="211">
    <w:name w:val="Маркированный список 21"/>
    <w:basedOn w:val="a"/>
    <w:rsid w:val="00632065"/>
    <w:pPr>
      <w:tabs>
        <w:tab w:val="left" w:pos="28930"/>
      </w:tabs>
      <w:ind w:left="1315" w:hanging="360"/>
      <w:jc w:val="left"/>
    </w:pPr>
    <w:rPr>
      <w:rFonts w:eastAsia="Times New Roman" w:cs="Times New Roman"/>
      <w:kern w:val="1"/>
      <w:sz w:val="24"/>
      <w:szCs w:val="24"/>
      <w:lang w:eastAsia="ar-SA"/>
    </w:rPr>
  </w:style>
  <w:style w:type="paragraph" w:customStyle="1" w:styleId="ConsPlusCell">
    <w:name w:val="ConsPlusCell"/>
    <w:rsid w:val="00632065"/>
    <w:pPr>
      <w:widowControl w:val="0"/>
      <w:suppressAutoHyphens/>
      <w:ind w:firstLine="0"/>
      <w:jc w:val="left"/>
    </w:pPr>
    <w:rPr>
      <w:rFonts w:ascii="Arial" w:eastAsia="Arial" w:hAnsi="Arial" w:cs="Times New Roman"/>
      <w:kern w:val="1"/>
      <w:sz w:val="20"/>
      <w:szCs w:val="20"/>
      <w:lang w:eastAsia="ar-SA"/>
    </w:rPr>
  </w:style>
  <w:style w:type="paragraph" w:styleId="afa">
    <w:name w:val="Normal (Web)"/>
    <w:basedOn w:val="a"/>
    <w:uiPriority w:val="99"/>
    <w:rsid w:val="00632065"/>
    <w:pPr>
      <w:ind w:firstLine="0"/>
      <w:jc w:val="left"/>
    </w:pPr>
    <w:rPr>
      <w:rFonts w:eastAsia="Times New Roman" w:cs="Times New Roman"/>
      <w:kern w:val="1"/>
      <w:sz w:val="24"/>
      <w:szCs w:val="24"/>
      <w:lang w:eastAsia="ar-SA"/>
    </w:rPr>
  </w:style>
  <w:style w:type="paragraph" w:customStyle="1" w:styleId="310">
    <w:name w:val="Основной текст с отступом 31"/>
    <w:basedOn w:val="a"/>
    <w:rsid w:val="00632065"/>
    <w:pPr>
      <w:widowControl w:val="0"/>
      <w:suppressAutoHyphens/>
      <w:spacing w:after="120"/>
      <w:ind w:left="283" w:firstLine="0"/>
      <w:jc w:val="left"/>
    </w:pPr>
    <w:rPr>
      <w:rFonts w:eastAsia="Arial Unicode MS" w:cs="Times New Roman"/>
      <w:kern w:val="1"/>
      <w:sz w:val="16"/>
      <w:szCs w:val="16"/>
      <w:lang w:eastAsia="ar-SA"/>
    </w:rPr>
  </w:style>
  <w:style w:type="paragraph" w:customStyle="1" w:styleId="ConsPlusNonformat">
    <w:name w:val="ConsPlusNonformat"/>
    <w:basedOn w:val="a"/>
    <w:next w:val="ConsPlusNormal"/>
    <w:rsid w:val="00632065"/>
    <w:pPr>
      <w:widowControl w:val="0"/>
      <w:suppressAutoHyphens/>
      <w:autoSpaceDE w:val="0"/>
      <w:ind w:firstLine="0"/>
      <w:jc w:val="left"/>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632065"/>
    <w:pPr>
      <w:widowControl w:val="0"/>
      <w:suppressAutoHyphens/>
      <w:autoSpaceDE w:val="0"/>
      <w:ind w:firstLine="0"/>
      <w:jc w:val="left"/>
    </w:pPr>
    <w:rPr>
      <w:rFonts w:ascii="Arial" w:eastAsia="Arial" w:hAnsi="Arial" w:cs="Arial"/>
      <w:b/>
      <w:bCs/>
      <w:kern w:val="1"/>
      <w:sz w:val="20"/>
      <w:szCs w:val="20"/>
      <w:lang w:eastAsia="ar-SA"/>
    </w:rPr>
  </w:style>
  <w:style w:type="paragraph" w:customStyle="1" w:styleId="ConsPlusDocList">
    <w:name w:val="ConsPlusDocList"/>
    <w:basedOn w:val="a"/>
    <w:rsid w:val="00632065"/>
    <w:pPr>
      <w:widowControl w:val="0"/>
      <w:suppressAutoHyphens/>
      <w:autoSpaceDE w:val="0"/>
      <w:ind w:firstLine="0"/>
      <w:jc w:val="left"/>
    </w:pPr>
    <w:rPr>
      <w:rFonts w:ascii="Courier New" w:eastAsia="Courier New" w:hAnsi="Courier New" w:cs="Courier New"/>
      <w:kern w:val="1"/>
      <w:sz w:val="20"/>
      <w:szCs w:val="20"/>
      <w:lang w:eastAsia="ar-SA"/>
    </w:rPr>
  </w:style>
  <w:style w:type="table" w:styleId="afb">
    <w:name w:val="Table Grid"/>
    <w:basedOn w:val="a3"/>
    <w:uiPriority w:val="59"/>
    <w:rsid w:val="00632065"/>
    <w:pPr>
      <w:ind w:firstLine="0"/>
      <w:jc w:val="left"/>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sPlusNormal0">
    <w:name w:val="ConsPlusNormal Знак"/>
    <w:basedOn w:val="a2"/>
    <w:link w:val="ConsPlusNormal"/>
    <w:rsid w:val="00632065"/>
    <w:rPr>
      <w:rFonts w:ascii="Arial" w:eastAsia="Arial" w:hAnsi="Arial" w:cs="Arial"/>
      <w:kern w:val="1"/>
      <w:sz w:val="20"/>
      <w:szCs w:val="20"/>
      <w:lang w:eastAsia="ar-SA"/>
    </w:rPr>
  </w:style>
  <w:style w:type="character" w:customStyle="1" w:styleId="a6">
    <w:name w:val="Абзац списка Знак"/>
    <w:basedOn w:val="a2"/>
    <w:link w:val="a5"/>
    <w:uiPriority w:val="34"/>
    <w:rsid w:val="00632065"/>
  </w:style>
  <w:style w:type="paragraph" w:customStyle="1" w:styleId="100">
    <w:name w:val="1 Основной текст 0"/>
    <w:aliases w:val="95 ПК,А. Основной текст 0 Знак Знак Знак Знак Знак Знак,А. Основной текст 0,Основной текст 0,А. Основной текст 0 Знак Знак Знак Знак,А. Основной текст 0 Знак Знак,1. Основной текст 0,Основной тек...,Основной тек... Знак"/>
    <w:basedOn w:val="a"/>
    <w:link w:val="10950"/>
    <w:rsid w:val="00632065"/>
    <w:pPr>
      <w:ind w:firstLine="539"/>
    </w:pPr>
    <w:rPr>
      <w:rFonts w:eastAsia="Calibri" w:cs="Times New Roman"/>
      <w:color w:val="000000"/>
      <w:kern w:val="24"/>
      <w:sz w:val="24"/>
      <w:szCs w:val="24"/>
    </w:rPr>
  </w:style>
  <w:style w:type="character" w:customStyle="1" w:styleId="10950">
    <w:name w:val="1 Основной текст 0;95 ПК;А. Основной текст 0 Знак Знак Знак Знак Знак Знак Знак Знак"/>
    <w:link w:val="100"/>
    <w:rsid w:val="00632065"/>
    <w:rPr>
      <w:rFonts w:eastAsia="Calibri" w:cs="Times New Roman"/>
      <w:color w:val="000000"/>
      <w:kern w:val="24"/>
      <w:sz w:val="24"/>
      <w:szCs w:val="24"/>
    </w:rPr>
  </w:style>
  <w:style w:type="character" w:customStyle="1" w:styleId="30">
    <w:name w:val="Заголовок 3 Знак"/>
    <w:basedOn w:val="a2"/>
    <w:link w:val="3"/>
    <w:rsid w:val="00632065"/>
    <w:rPr>
      <w:rFonts w:asciiTheme="majorHAnsi" w:eastAsiaTheme="majorEastAsia" w:hAnsiTheme="majorHAnsi" w:cstheme="majorBidi"/>
      <w:b/>
      <w:bCs/>
      <w:color w:val="4F81BD" w:themeColor="accent1"/>
      <w:kern w:val="1"/>
      <w:sz w:val="24"/>
      <w:szCs w:val="24"/>
    </w:rPr>
  </w:style>
  <w:style w:type="character" w:customStyle="1" w:styleId="50">
    <w:name w:val="Заголовок 5 Знак"/>
    <w:basedOn w:val="a2"/>
    <w:link w:val="5"/>
    <w:rsid w:val="00632065"/>
    <w:rPr>
      <w:rFonts w:ascii="Arial" w:eastAsia="MS Mincho" w:hAnsi="Arial" w:cs="Tahoma"/>
      <w:b/>
      <w:bCs/>
      <w:kern w:val="1"/>
      <w:sz w:val="24"/>
      <w:szCs w:val="24"/>
    </w:rPr>
  </w:style>
  <w:style w:type="character" w:customStyle="1" w:styleId="60">
    <w:name w:val="Заголовок 6 Знак"/>
    <w:basedOn w:val="a2"/>
    <w:link w:val="6"/>
    <w:rsid w:val="00632065"/>
    <w:rPr>
      <w:rFonts w:ascii="Arial" w:eastAsia="MS Mincho" w:hAnsi="Arial" w:cs="Tahoma"/>
      <w:b/>
      <w:bCs/>
      <w:kern w:val="1"/>
      <w:sz w:val="21"/>
      <w:szCs w:val="21"/>
    </w:rPr>
  </w:style>
  <w:style w:type="character" w:customStyle="1" w:styleId="70">
    <w:name w:val="Заголовок 7 Знак"/>
    <w:basedOn w:val="a2"/>
    <w:link w:val="7"/>
    <w:rsid w:val="00632065"/>
    <w:rPr>
      <w:rFonts w:ascii="Arial" w:eastAsia="MS Mincho" w:hAnsi="Arial" w:cs="Tahoma"/>
      <w:b/>
      <w:bCs/>
      <w:kern w:val="1"/>
      <w:sz w:val="21"/>
      <w:szCs w:val="21"/>
    </w:rPr>
  </w:style>
  <w:style w:type="character" w:customStyle="1" w:styleId="80">
    <w:name w:val="Заголовок 8 Знак"/>
    <w:basedOn w:val="a2"/>
    <w:link w:val="8"/>
    <w:rsid w:val="00632065"/>
    <w:rPr>
      <w:rFonts w:ascii="Arial" w:eastAsia="MS Mincho" w:hAnsi="Arial" w:cs="Tahoma"/>
      <w:b/>
      <w:bCs/>
      <w:kern w:val="1"/>
      <w:sz w:val="21"/>
      <w:szCs w:val="21"/>
    </w:rPr>
  </w:style>
  <w:style w:type="character" w:customStyle="1" w:styleId="90">
    <w:name w:val="Заголовок 9 Знак"/>
    <w:basedOn w:val="a2"/>
    <w:link w:val="9"/>
    <w:rsid w:val="00632065"/>
    <w:rPr>
      <w:rFonts w:ascii="Arial" w:eastAsia="MS Mincho" w:hAnsi="Arial" w:cs="Tahoma"/>
      <w:b/>
      <w:bCs/>
      <w:kern w:val="1"/>
      <w:sz w:val="21"/>
      <w:szCs w:val="21"/>
    </w:rPr>
  </w:style>
  <w:style w:type="paragraph" w:customStyle="1" w:styleId="afc">
    <w:name w:val="Основной"/>
    <w:basedOn w:val="af7"/>
    <w:rsid w:val="00632065"/>
    <w:pPr>
      <w:widowControl/>
      <w:suppressAutoHyphens w:val="0"/>
      <w:spacing w:after="0"/>
      <w:ind w:left="0" w:firstLine="680"/>
      <w:jc w:val="both"/>
    </w:pPr>
    <w:rPr>
      <w:rFonts w:eastAsia="Times New Roman"/>
      <w:color w:val="000000"/>
      <w:kern w:val="0"/>
      <w:sz w:val="28"/>
    </w:rPr>
  </w:style>
  <w:style w:type="paragraph" w:customStyle="1" w:styleId="220">
    <w:name w:val="Основной текст 22"/>
    <w:basedOn w:val="a"/>
    <w:rsid w:val="00632065"/>
    <w:pPr>
      <w:widowControl w:val="0"/>
      <w:suppressAutoHyphens/>
      <w:ind w:right="-288" w:firstLine="0"/>
      <w:jc w:val="left"/>
    </w:pPr>
    <w:rPr>
      <w:rFonts w:eastAsia="Lucida Sans Unicode" w:cs="Tahoma"/>
      <w:color w:val="000000"/>
      <w:sz w:val="24"/>
      <w:szCs w:val="24"/>
      <w:lang w:val="en-US" w:bidi="en-US"/>
    </w:rPr>
  </w:style>
  <w:style w:type="paragraph" w:customStyle="1" w:styleId="ConsNormal">
    <w:name w:val="ConsNormal"/>
    <w:rsid w:val="00632065"/>
    <w:pPr>
      <w:widowControl w:val="0"/>
      <w:suppressAutoHyphens/>
      <w:autoSpaceDE w:val="0"/>
      <w:ind w:right="19772" w:firstLine="720"/>
      <w:jc w:val="left"/>
    </w:pPr>
    <w:rPr>
      <w:rFonts w:ascii="Arial" w:eastAsia="Arial" w:hAnsi="Arial" w:cs="Arial"/>
      <w:kern w:val="1"/>
      <w:sz w:val="20"/>
      <w:szCs w:val="20"/>
      <w:lang w:eastAsia="ar-SA"/>
    </w:rPr>
  </w:style>
  <w:style w:type="paragraph" w:customStyle="1" w:styleId="212">
    <w:name w:val="Основной текст 21"/>
    <w:basedOn w:val="a"/>
    <w:rsid w:val="00632065"/>
    <w:pPr>
      <w:spacing w:line="360" w:lineRule="auto"/>
      <w:ind w:left="426" w:hanging="426"/>
    </w:pPr>
    <w:rPr>
      <w:rFonts w:eastAsia="Times New Roman" w:cs="Times New Roman"/>
      <w:b/>
      <w:color w:val="000000"/>
      <w:szCs w:val="20"/>
      <w:lang w:eastAsia="ar-SA"/>
    </w:rPr>
  </w:style>
  <w:style w:type="character" w:customStyle="1" w:styleId="FontStyle48">
    <w:name w:val="Font Style48"/>
    <w:basedOn w:val="a2"/>
    <w:rsid w:val="00632065"/>
    <w:rPr>
      <w:rFonts w:ascii="Times New Roman" w:hAnsi="Times New Roman" w:cs="Times New Roman"/>
      <w:sz w:val="12"/>
      <w:szCs w:val="12"/>
    </w:rPr>
  </w:style>
  <w:style w:type="character" w:customStyle="1" w:styleId="FontStyle58">
    <w:name w:val="Font Style58"/>
    <w:basedOn w:val="a2"/>
    <w:rsid w:val="00632065"/>
    <w:rPr>
      <w:rFonts w:ascii="Times New Roman" w:hAnsi="Times New Roman" w:cs="Times New Roman"/>
      <w:b/>
      <w:bCs/>
      <w:i/>
      <w:iCs/>
      <w:sz w:val="12"/>
      <w:szCs w:val="12"/>
    </w:rPr>
  </w:style>
  <w:style w:type="character" w:customStyle="1" w:styleId="FontStyle49">
    <w:name w:val="Font Style49"/>
    <w:basedOn w:val="a2"/>
    <w:rsid w:val="00632065"/>
    <w:rPr>
      <w:rFonts w:ascii="Times New Roman" w:hAnsi="Times New Roman" w:cs="Times New Roman"/>
      <w:b/>
      <w:bCs/>
      <w:sz w:val="12"/>
      <w:szCs w:val="12"/>
    </w:rPr>
  </w:style>
  <w:style w:type="paragraph" w:customStyle="1" w:styleId="Style12">
    <w:name w:val="Style12"/>
    <w:basedOn w:val="a"/>
    <w:rsid w:val="00632065"/>
    <w:pPr>
      <w:widowControl w:val="0"/>
      <w:suppressAutoHyphens/>
      <w:autoSpaceDE w:val="0"/>
      <w:spacing w:line="175" w:lineRule="exact"/>
      <w:ind w:firstLine="0"/>
      <w:jc w:val="center"/>
    </w:pPr>
    <w:rPr>
      <w:rFonts w:eastAsia="Lucida Sans Unicode" w:cs="Tahoma"/>
      <w:color w:val="000000"/>
      <w:sz w:val="24"/>
      <w:szCs w:val="24"/>
      <w:lang w:val="en-US" w:bidi="en-US"/>
    </w:rPr>
  </w:style>
  <w:style w:type="paragraph" w:styleId="afd">
    <w:name w:val="footnote text"/>
    <w:basedOn w:val="a"/>
    <w:link w:val="afe"/>
    <w:unhideWhenUsed/>
    <w:rsid w:val="00632065"/>
    <w:pPr>
      <w:widowControl w:val="0"/>
      <w:suppressAutoHyphens/>
      <w:ind w:firstLine="0"/>
      <w:jc w:val="left"/>
    </w:pPr>
    <w:rPr>
      <w:rFonts w:eastAsia="Arial Unicode MS" w:cs="Times New Roman"/>
      <w:kern w:val="1"/>
      <w:sz w:val="20"/>
      <w:szCs w:val="20"/>
    </w:rPr>
  </w:style>
  <w:style w:type="character" w:customStyle="1" w:styleId="afe">
    <w:name w:val="Текст сноски Знак"/>
    <w:basedOn w:val="a2"/>
    <w:link w:val="afd"/>
    <w:rsid w:val="00632065"/>
    <w:rPr>
      <w:rFonts w:eastAsia="Arial Unicode MS" w:cs="Times New Roman"/>
      <w:kern w:val="1"/>
      <w:sz w:val="20"/>
      <w:szCs w:val="20"/>
    </w:rPr>
  </w:style>
  <w:style w:type="paragraph" w:customStyle="1" w:styleId="32">
    <w:name w:val="Основной текст 32"/>
    <w:basedOn w:val="a"/>
    <w:rsid w:val="00632065"/>
    <w:pPr>
      <w:spacing w:after="120"/>
      <w:ind w:firstLine="0"/>
      <w:jc w:val="left"/>
    </w:pPr>
    <w:rPr>
      <w:rFonts w:eastAsia="Times New Roman" w:cs="Times New Roman"/>
      <w:sz w:val="16"/>
      <w:szCs w:val="16"/>
      <w:lang w:eastAsia="ar-SA"/>
    </w:rPr>
  </w:style>
  <w:style w:type="paragraph" w:customStyle="1" w:styleId="230">
    <w:name w:val="Основной текст 23"/>
    <w:basedOn w:val="a"/>
    <w:rsid w:val="00632065"/>
    <w:pPr>
      <w:spacing w:line="360" w:lineRule="auto"/>
      <w:ind w:left="426" w:hanging="426"/>
    </w:pPr>
    <w:rPr>
      <w:rFonts w:eastAsia="Times New Roman" w:cs="Times New Roman"/>
      <w:b/>
      <w:color w:val="000000"/>
      <w:szCs w:val="20"/>
      <w:lang w:eastAsia="ar-SA"/>
    </w:rPr>
  </w:style>
  <w:style w:type="character" w:customStyle="1" w:styleId="WW8Num7z1">
    <w:name w:val="WW8Num7z1"/>
    <w:rsid w:val="00632065"/>
    <w:rPr>
      <w:rFonts w:ascii="Wingdings 2" w:hAnsi="Wingdings 2"/>
    </w:rPr>
  </w:style>
  <w:style w:type="character" w:customStyle="1" w:styleId="WW8Num7z2">
    <w:name w:val="WW8Num7z2"/>
    <w:rsid w:val="00632065"/>
    <w:rPr>
      <w:rFonts w:ascii="StarSymbol" w:hAnsi="StarSymbol"/>
    </w:rPr>
  </w:style>
  <w:style w:type="character" w:customStyle="1" w:styleId="WW8Num14z0">
    <w:name w:val="WW8Num14z0"/>
    <w:rsid w:val="00632065"/>
    <w:rPr>
      <w:rFonts w:ascii="Symbol" w:hAnsi="Symbol"/>
    </w:rPr>
  </w:style>
  <w:style w:type="character" w:customStyle="1" w:styleId="WW8Num18z0">
    <w:name w:val="WW8Num18z0"/>
    <w:rsid w:val="00632065"/>
    <w:rPr>
      <w:rFonts w:ascii="Symbol" w:hAnsi="Symbol"/>
    </w:rPr>
  </w:style>
  <w:style w:type="character" w:customStyle="1" w:styleId="WW8Num21z0">
    <w:name w:val="WW8Num21z0"/>
    <w:rsid w:val="00632065"/>
    <w:rPr>
      <w:rFonts w:ascii="Symbol" w:hAnsi="Symbol"/>
    </w:rPr>
  </w:style>
  <w:style w:type="character" w:customStyle="1" w:styleId="WW8Num23z0">
    <w:name w:val="WW8Num23z0"/>
    <w:rsid w:val="00632065"/>
    <w:rPr>
      <w:rFonts w:ascii="Symbol" w:hAnsi="Symbol"/>
      <w:b/>
    </w:rPr>
  </w:style>
  <w:style w:type="character" w:customStyle="1" w:styleId="WW8Num24z0">
    <w:name w:val="WW8Num24z0"/>
    <w:rsid w:val="00632065"/>
    <w:rPr>
      <w:rFonts w:ascii="Symbol" w:hAnsi="Symbol"/>
      <w:b/>
    </w:rPr>
  </w:style>
  <w:style w:type="character" w:customStyle="1" w:styleId="WW8Num26z0">
    <w:name w:val="WW8Num26z0"/>
    <w:rsid w:val="00632065"/>
    <w:rPr>
      <w:b/>
    </w:rPr>
  </w:style>
  <w:style w:type="character" w:customStyle="1" w:styleId="WW8Num27z0">
    <w:name w:val="WW8Num27z0"/>
    <w:rsid w:val="00632065"/>
    <w:rPr>
      <w:b/>
    </w:rPr>
  </w:style>
  <w:style w:type="character" w:customStyle="1" w:styleId="WW8Num28z0">
    <w:name w:val="WW8Num28z0"/>
    <w:rsid w:val="00632065"/>
    <w:rPr>
      <w:rFonts w:ascii="Symbol" w:hAnsi="Symbol"/>
    </w:rPr>
  </w:style>
  <w:style w:type="character" w:customStyle="1" w:styleId="WW8Num30z0">
    <w:name w:val="WW8Num30z0"/>
    <w:rsid w:val="00632065"/>
    <w:rPr>
      <w:rFonts w:ascii="Symbol" w:hAnsi="Symbol" w:cs="OpenSymbol"/>
    </w:rPr>
  </w:style>
  <w:style w:type="character" w:customStyle="1" w:styleId="WW8Num32z0">
    <w:name w:val="WW8Num32z0"/>
    <w:rsid w:val="00632065"/>
    <w:rPr>
      <w:rFonts w:ascii="Symbol" w:hAnsi="Symbol" w:cs="StarSymbol"/>
      <w:sz w:val="18"/>
      <w:szCs w:val="18"/>
    </w:rPr>
  </w:style>
  <w:style w:type="character" w:customStyle="1" w:styleId="WW8Num34z0">
    <w:name w:val="WW8Num34z0"/>
    <w:rsid w:val="00632065"/>
    <w:rPr>
      <w:rFonts w:ascii="Symbol" w:hAnsi="Symbol" w:cs="OpenSymbol"/>
    </w:rPr>
  </w:style>
  <w:style w:type="character" w:customStyle="1" w:styleId="WW8Num35z0">
    <w:name w:val="WW8Num35z0"/>
    <w:rsid w:val="00632065"/>
    <w:rPr>
      <w:rFonts w:ascii="Symbol" w:hAnsi="Symbol" w:cs="OpenSymbol"/>
    </w:rPr>
  </w:style>
  <w:style w:type="character" w:customStyle="1" w:styleId="WW8Num36z0">
    <w:name w:val="WW8Num36z0"/>
    <w:rsid w:val="00632065"/>
    <w:rPr>
      <w:rFonts w:ascii="Wingdings" w:hAnsi="Wingdings" w:cs="OpenSymbol"/>
    </w:rPr>
  </w:style>
  <w:style w:type="character" w:customStyle="1" w:styleId="WW8Num37z0">
    <w:name w:val="WW8Num37z0"/>
    <w:rsid w:val="00632065"/>
    <w:rPr>
      <w:rFonts w:ascii="Symbol" w:hAnsi="Symbol" w:cs="OpenSymbol"/>
    </w:rPr>
  </w:style>
  <w:style w:type="character" w:customStyle="1" w:styleId="WW8Num37z1">
    <w:name w:val="WW8Num37z1"/>
    <w:rsid w:val="00632065"/>
    <w:rPr>
      <w:rFonts w:ascii="OpenSymbol" w:hAnsi="OpenSymbol" w:cs="OpenSymbol"/>
    </w:rPr>
  </w:style>
  <w:style w:type="character" w:customStyle="1" w:styleId="WW8Num38z0">
    <w:name w:val="WW8Num38z0"/>
    <w:rsid w:val="00632065"/>
    <w:rPr>
      <w:rFonts w:ascii="Symbol" w:hAnsi="Symbol" w:cs="OpenSymbol"/>
    </w:rPr>
  </w:style>
  <w:style w:type="character" w:customStyle="1" w:styleId="WW8Num38z1">
    <w:name w:val="WW8Num38z1"/>
    <w:rsid w:val="00632065"/>
    <w:rPr>
      <w:rFonts w:ascii="OpenSymbol" w:hAnsi="OpenSymbol" w:cs="OpenSymbol"/>
    </w:rPr>
  </w:style>
  <w:style w:type="character" w:customStyle="1" w:styleId="WW8Num39z0">
    <w:name w:val="WW8Num39z0"/>
    <w:rsid w:val="00632065"/>
    <w:rPr>
      <w:rFonts w:ascii="Symbol" w:hAnsi="Symbol" w:cs="OpenSymbol"/>
    </w:rPr>
  </w:style>
  <w:style w:type="character" w:customStyle="1" w:styleId="WW8Num39z1">
    <w:name w:val="WW8Num39z1"/>
    <w:rsid w:val="00632065"/>
    <w:rPr>
      <w:rFonts w:ascii="OpenSymbol" w:hAnsi="OpenSymbol" w:cs="OpenSymbol"/>
    </w:rPr>
  </w:style>
  <w:style w:type="character" w:customStyle="1" w:styleId="WW8Num40z0">
    <w:name w:val="WW8Num40z0"/>
    <w:rsid w:val="00632065"/>
    <w:rPr>
      <w:rFonts w:ascii="Symbol" w:hAnsi="Symbol" w:cs="OpenSymbol"/>
    </w:rPr>
  </w:style>
  <w:style w:type="character" w:customStyle="1" w:styleId="WW8Num40z1">
    <w:name w:val="WW8Num40z1"/>
    <w:rsid w:val="00632065"/>
    <w:rPr>
      <w:rFonts w:ascii="OpenSymbol" w:hAnsi="OpenSymbol" w:cs="OpenSymbol"/>
    </w:rPr>
  </w:style>
  <w:style w:type="character" w:customStyle="1" w:styleId="WW8Num41z0">
    <w:name w:val="WW8Num41z0"/>
    <w:rsid w:val="00632065"/>
    <w:rPr>
      <w:rFonts w:ascii="Symbol" w:hAnsi="Symbol" w:cs="OpenSymbol"/>
    </w:rPr>
  </w:style>
  <w:style w:type="character" w:customStyle="1" w:styleId="WW8Num41z1">
    <w:name w:val="WW8Num41z1"/>
    <w:rsid w:val="00632065"/>
    <w:rPr>
      <w:rFonts w:ascii="OpenSymbol" w:hAnsi="OpenSymbol" w:cs="OpenSymbol"/>
    </w:rPr>
  </w:style>
  <w:style w:type="character" w:customStyle="1" w:styleId="WW8Num42z0">
    <w:name w:val="WW8Num42z0"/>
    <w:rsid w:val="00632065"/>
    <w:rPr>
      <w:rFonts w:ascii="Symbol" w:hAnsi="Symbol" w:cs="OpenSymbol"/>
    </w:rPr>
  </w:style>
  <w:style w:type="character" w:customStyle="1" w:styleId="WW8Num42z1">
    <w:name w:val="WW8Num42z1"/>
    <w:rsid w:val="00632065"/>
    <w:rPr>
      <w:rFonts w:ascii="OpenSymbol" w:hAnsi="OpenSymbol" w:cs="OpenSymbol"/>
    </w:rPr>
  </w:style>
  <w:style w:type="character" w:customStyle="1" w:styleId="WW8Num43z0">
    <w:name w:val="WW8Num43z0"/>
    <w:rsid w:val="00632065"/>
    <w:rPr>
      <w:rFonts w:ascii="Symbol" w:hAnsi="Symbol" w:cs="OpenSymbol"/>
    </w:rPr>
  </w:style>
  <w:style w:type="character" w:customStyle="1" w:styleId="WW8Num43z1">
    <w:name w:val="WW8Num43z1"/>
    <w:rsid w:val="00632065"/>
    <w:rPr>
      <w:rFonts w:ascii="OpenSymbol" w:hAnsi="OpenSymbol" w:cs="OpenSymbol"/>
    </w:rPr>
  </w:style>
  <w:style w:type="character" w:customStyle="1" w:styleId="WW8Num44z0">
    <w:name w:val="WW8Num44z0"/>
    <w:rsid w:val="00632065"/>
    <w:rPr>
      <w:rFonts w:ascii="Symbol" w:hAnsi="Symbol" w:cs="OpenSymbol"/>
    </w:rPr>
  </w:style>
  <w:style w:type="character" w:customStyle="1" w:styleId="WW8Num44z1">
    <w:name w:val="WW8Num44z1"/>
    <w:rsid w:val="00632065"/>
    <w:rPr>
      <w:rFonts w:ascii="OpenSymbol" w:hAnsi="OpenSymbol" w:cs="OpenSymbol"/>
    </w:rPr>
  </w:style>
  <w:style w:type="character" w:customStyle="1" w:styleId="WW8Num45z0">
    <w:name w:val="WW8Num45z0"/>
    <w:rsid w:val="00632065"/>
    <w:rPr>
      <w:rFonts w:ascii="Symbol" w:hAnsi="Symbol" w:cs="OpenSymbol"/>
    </w:rPr>
  </w:style>
  <w:style w:type="character" w:customStyle="1" w:styleId="WW8Num45z1">
    <w:name w:val="WW8Num45z1"/>
    <w:rsid w:val="00632065"/>
    <w:rPr>
      <w:rFonts w:ascii="OpenSymbol" w:hAnsi="OpenSymbol" w:cs="OpenSymbol"/>
    </w:rPr>
  </w:style>
  <w:style w:type="character" w:customStyle="1" w:styleId="WW8Num46z0">
    <w:name w:val="WW8Num46z0"/>
    <w:rsid w:val="00632065"/>
    <w:rPr>
      <w:rFonts w:ascii="Symbol" w:hAnsi="Symbol" w:cs="OpenSymbol"/>
    </w:rPr>
  </w:style>
  <w:style w:type="character" w:customStyle="1" w:styleId="WW8Num46z1">
    <w:name w:val="WW8Num46z1"/>
    <w:rsid w:val="00632065"/>
    <w:rPr>
      <w:rFonts w:ascii="OpenSymbol" w:hAnsi="OpenSymbol" w:cs="OpenSymbol"/>
    </w:rPr>
  </w:style>
  <w:style w:type="character" w:customStyle="1" w:styleId="WW8Num47z0">
    <w:name w:val="WW8Num47z0"/>
    <w:rsid w:val="00632065"/>
    <w:rPr>
      <w:rFonts w:ascii="Symbol" w:hAnsi="Symbol" w:cs="OpenSymbol"/>
    </w:rPr>
  </w:style>
  <w:style w:type="character" w:customStyle="1" w:styleId="WW8Num47z1">
    <w:name w:val="WW8Num47z1"/>
    <w:rsid w:val="00632065"/>
    <w:rPr>
      <w:rFonts w:ascii="OpenSymbol" w:hAnsi="OpenSymbol" w:cs="OpenSymbol"/>
    </w:rPr>
  </w:style>
  <w:style w:type="character" w:customStyle="1" w:styleId="WW8Num48z0">
    <w:name w:val="WW8Num48z0"/>
    <w:rsid w:val="00632065"/>
    <w:rPr>
      <w:rFonts w:ascii="Symbol" w:hAnsi="Symbol" w:cs="OpenSymbol"/>
    </w:rPr>
  </w:style>
  <w:style w:type="character" w:customStyle="1" w:styleId="WW8Num48z1">
    <w:name w:val="WW8Num48z1"/>
    <w:rsid w:val="00632065"/>
    <w:rPr>
      <w:rFonts w:ascii="OpenSymbol" w:hAnsi="OpenSymbol" w:cs="OpenSymbol"/>
    </w:rPr>
  </w:style>
  <w:style w:type="character" w:customStyle="1" w:styleId="WW8Num49z0">
    <w:name w:val="WW8Num49z0"/>
    <w:rsid w:val="00632065"/>
    <w:rPr>
      <w:rFonts w:ascii="Symbol" w:hAnsi="Symbol" w:cs="OpenSymbol"/>
    </w:rPr>
  </w:style>
  <w:style w:type="character" w:customStyle="1" w:styleId="WW8Num50z0">
    <w:name w:val="WW8Num50z0"/>
    <w:rsid w:val="00632065"/>
    <w:rPr>
      <w:rFonts w:ascii="Symbol" w:hAnsi="Symbol" w:cs="OpenSymbol"/>
    </w:rPr>
  </w:style>
  <w:style w:type="character" w:customStyle="1" w:styleId="WW8Num51z0">
    <w:name w:val="WW8Num51z0"/>
    <w:rsid w:val="00632065"/>
    <w:rPr>
      <w:rFonts w:ascii="Symbol" w:hAnsi="Symbol" w:cs="OpenSymbol"/>
    </w:rPr>
  </w:style>
  <w:style w:type="character" w:customStyle="1" w:styleId="WW8Num52z0">
    <w:name w:val="WW8Num52z0"/>
    <w:rsid w:val="00632065"/>
    <w:rPr>
      <w:rFonts w:ascii="Symbol" w:hAnsi="Symbol" w:cs="OpenSymbol"/>
    </w:rPr>
  </w:style>
  <w:style w:type="character" w:customStyle="1" w:styleId="WW8Num53z0">
    <w:name w:val="WW8Num53z0"/>
    <w:rsid w:val="00632065"/>
    <w:rPr>
      <w:rFonts w:ascii="Symbol" w:hAnsi="Symbol" w:cs="OpenSymbol"/>
    </w:rPr>
  </w:style>
  <w:style w:type="character" w:customStyle="1" w:styleId="WW8Num54z0">
    <w:name w:val="WW8Num54z0"/>
    <w:rsid w:val="00632065"/>
    <w:rPr>
      <w:rFonts w:ascii="Symbol" w:hAnsi="Symbol" w:cs="OpenSymbol"/>
    </w:rPr>
  </w:style>
  <w:style w:type="character" w:customStyle="1" w:styleId="WW8Num55z0">
    <w:name w:val="WW8Num55z0"/>
    <w:rsid w:val="00632065"/>
    <w:rPr>
      <w:rFonts w:ascii="Symbol" w:hAnsi="Symbol" w:cs="OpenSymbol"/>
    </w:rPr>
  </w:style>
  <w:style w:type="character" w:customStyle="1" w:styleId="WW8Num56z0">
    <w:name w:val="WW8Num56z0"/>
    <w:rsid w:val="00632065"/>
    <w:rPr>
      <w:rFonts w:ascii="Symbol" w:hAnsi="Symbol" w:cs="OpenSymbol"/>
    </w:rPr>
  </w:style>
  <w:style w:type="character" w:customStyle="1" w:styleId="WW8Num57z0">
    <w:name w:val="WW8Num57z0"/>
    <w:rsid w:val="00632065"/>
    <w:rPr>
      <w:rFonts w:ascii="Symbol" w:hAnsi="Symbol" w:cs="OpenSymbol"/>
    </w:rPr>
  </w:style>
  <w:style w:type="character" w:customStyle="1" w:styleId="WW8Num58z0">
    <w:name w:val="WW8Num58z0"/>
    <w:rsid w:val="00632065"/>
    <w:rPr>
      <w:rFonts w:ascii="Symbol" w:hAnsi="Symbol" w:cs="OpenSymbol"/>
    </w:rPr>
  </w:style>
  <w:style w:type="character" w:customStyle="1" w:styleId="WW8Num59z0">
    <w:name w:val="WW8Num59z0"/>
    <w:rsid w:val="00632065"/>
    <w:rPr>
      <w:rFonts w:ascii="Symbol" w:hAnsi="Symbol" w:cs="OpenSymbol"/>
    </w:rPr>
  </w:style>
  <w:style w:type="character" w:customStyle="1" w:styleId="WW8Num60z0">
    <w:name w:val="WW8Num60z0"/>
    <w:rsid w:val="00632065"/>
    <w:rPr>
      <w:rFonts w:ascii="Symbol" w:hAnsi="Symbol" w:cs="OpenSymbol"/>
    </w:rPr>
  </w:style>
  <w:style w:type="character" w:customStyle="1" w:styleId="WW8Num61z0">
    <w:name w:val="WW8Num61z0"/>
    <w:rsid w:val="00632065"/>
    <w:rPr>
      <w:rFonts w:ascii="Symbol" w:hAnsi="Symbol" w:cs="OpenSymbol"/>
    </w:rPr>
  </w:style>
  <w:style w:type="character" w:customStyle="1" w:styleId="WW8Num62z0">
    <w:name w:val="WW8Num62z0"/>
    <w:rsid w:val="00632065"/>
    <w:rPr>
      <w:rFonts w:ascii="Symbol" w:hAnsi="Symbol" w:cs="OpenSymbol"/>
    </w:rPr>
  </w:style>
  <w:style w:type="character" w:customStyle="1" w:styleId="WW8Num63z0">
    <w:name w:val="WW8Num63z0"/>
    <w:rsid w:val="00632065"/>
    <w:rPr>
      <w:rFonts w:ascii="Symbol" w:hAnsi="Symbol" w:cs="OpenSymbol"/>
    </w:rPr>
  </w:style>
  <w:style w:type="character" w:customStyle="1" w:styleId="WW8Num64z0">
    <w:name w:val="WW8Num64z0"/>
    <w:rsid w:val="00632065"/>
    <w:rPr>
      <w:rFonts w:ascii="Symbol" w:hAnsi="Symbol" w:cs="OpenSymbol"/>
    </w:rPr>
  </w:style>
  <w:style w:type="character" w:customStyle="1" w:styleId="WW8Num65z0">
    <w:name w:val="WW8Num65z0"/>
    <w:rsid w:val="00632065"/>
    <w:rPr>
      <w:rFonts w:ascii="Symbol" w:hAnsi="Symbol" w:cs="OpenSymbol"/>
    </w:rPr>
  </w:style>
  <w:style w:type="character" w:customStyle="1" w:styleId="WW8Num66z0">
    <w:name w:val="WW8Num66z0"/>
    <w:rsid w:val="00632065"/>
    <w:rPr>
      <w:rFonts w:ascii="Symbol" w:hAnsi="Symbol" w:cs="OpenSymbol"/>
    </w:rPr>
  </w:style>
  <w:style w:type="character" w:customStyle="1" w:styleId="WW8Num67z0">
    <w:name w:val="WW8Num67z0"/>
    <w:rsid w:val="00632065"/>
    <w:rPr>
      <w:rFonts w:ascii="Symbol" w:hAnsi="Symbol" w:cs="OpenSymbol"/>
    </w:rPr>
  </w:style>
  <w:style w:type="character" w:customStyle="1" w:styleId="WW8Num67z1">
    <w:name w:val="WW8Num67z1"/>
    <w:rsid w:val="00632065"/>
    <w:rPr>
      <w:rFonts w:ascii="Wingdings 2" w:hAnsi="Wingdings 2" w:cs="OpenSymbol"/>
    </w:rPr>
  </w:style>
  <w:style w:type="character" w:customStyle="1" w:styleId="WW8Num67z2">
    <w:name w:val="WW8Num67z2"/>
    <w:rsid w:val="00632065"/>
    <w:rPr>
      <w:rFonts w:ascii="StarSymbol" w:hAnsi="StarSymbol" w:cs="OpenSymbol"/>
    </w:rPr>
  </w:style>
  <w:style w:type="character" w:customStyle="1" w:styleId="WW8Num68z0">
    <w:name w:val="WW8Num68z0"/>
    <w:rsid w:val="00632065"/>
    <w:rPr>
      <w:rFonts w:ascii="Wingdings" w:hAnsi="Wingdings" w:cs="OpenSymbol"/>
    </w:rPr>
  </w:style>
  <w:style w:type="character" w:customStyle="1" w:styleId="WW8Num68z1">
    <w:name w:val="WW8Num68z1"/>
    <w:rsid w:val="00632065"/>
    <w:rPr>
      <w:rFonts w:ascii="Wingdings 2" w:hAnsi="Wingdings 2" w:cs="OpenSymbol"/>
    </w:rPr>
  </w:style>
  <w:style w:type="character" w:customStyle="1" w:styleId="WW8Num68z2">
    <w:name w:val="WW8Num68z2"/>
    <w:rsid w:val="00632065"/>
    <w:rPr>
      <w:rFonts w:ascii="StarSymbol" w:hAnsi="StarSymbol" w:cs="OpenSymbol"/>
    </w:rPr>
  </w:style>
  <w:style w:type="character" w:customStyle="1" w:styleId="WW8Num69z0">
    <w:name w:val="WW8Num69z0"/>
    <w:rsid w:val="00632065"/>
    <w:rPr>
      <w:rFonts w:ascii="Wingdings" w:hAnsi="Wingdings" w:cs="OpenSymbol"/>
    </w:rPr>
  </w:style>
  <w:style w:type="character" w:customStyle="1" w:styleId="WW8Num69z1">
    <w:name w:val="WW8Num69z1"/>
    <w:rsid w:val="00632065"/>
    <w:rPr>
      <w:rFonts w:ascii="Wingdings 2" w:hAnsi="Wingdings 2" w:cs="OpenSymbol"/>
    </w:rPr>
  </w:style>
  <w:style w:type="character" w:customStyle="1" w:styleId="WW8Num69z2">
    <w:name w:val="WW8Num69z2"/>
    <w:rsid w:val="00632065"/>
    <w:rPr>
      <w:rFonts w:ascii="StarSymbol" w:hAnsi="StarSymbol" w:cs="OpenSymbol"/>
    </w:rPr>
  </w:style>
  <w:style w:type="character" w:customStyle="1" w:styleId="WW8Num70z0">
    <w:name w:val="WW8Num70z0"/>
    <w:rsid w:val="00632065"/>
    <w:rPr>
      <w:rFonts w:ascii="Wingdings" w:hAnsi="Wingdings" w:cs="OpenSymbol"/>
    </w:rPr>
  </w:style>
  <w:style w:type="character" w:customStyle="1" w:styleId="WW8Num71z0">
    <w:name w:val="WW8Num71z0"/>
    <w:rsid w:val="00632065"/>
    <w:rPr>
      <w:rFonts w:ascii="Symbol" w:hAnsi="Symbol" w:cs="OpenSymbol"/>
    </w:rPr>
  </w:style>
  <w:style w:type="character" w:customStyle="1" w:styleId="WW8Num72z0">
    <w:name w:val="WW8Num72z0"/>
    <w:rsid w:val="00632065"/>
    <w:rPr>
      <w:rFonts w:ascii="Symbol" w:hAnsi="Symbol" w:cs="OpenSymbol"/>
    </w:rPr>
  </w:style>
  <w:style w:type="character" w:customStyle="1" w:styleId="WW8Num73z0">
    <w:name w:val="WW8Num73z0"/>
    <w:rsid w:val="00632065"/>
    <w:rPr>
      <w:rFonts w:ascii="Symbol" w:hAnsi="Symbol" w:cs="OpenSymbol"/>
    </w:rPr>
  </w:style>
  <w:style w:type="character" w:customStyle="1" w:styleId="WW8Num75z0">
    <w:name w:val="WW8Num75z0"/>
    <w:rsid w:val="00632065"/>
    <w:rPr>
      <w:rFonts w:ascii="Symbol" w:hAnsi="Symbol" w:cs="OpenSymbol"/>
    </w:rPr>
  </w:style>
  <w:style w:type="character" w:customStyle="1" w:styleId="WW8Num76z0">
    <w:name w:val="WW8Num76z0"/>
    <w:rsid w:val="00632065"/>
    <w:rPr>
      <w:rFonts w:ascii="Symbol" w:hAnsi="Symbol" w:cs="OpenSymbol"/>
    </w:rPr>
  </w:style>
  <w:style w:type="character" w:customStyle="1" w:styleId="WW8Num77z0">
    <w:name w:val="WW8Num77z0"/>
    <w:rsid w:val="00632065"/>
    <w:rPr>
      <w:rFonts w:ascii="Symbol" w:hAnsi="Symbol" w:cs="OpenSymbol"/>
    </w:rPr>
  </w:style>
  <w:style w:type="character" w:customStyle="1" w:styleId="WW8Num78z0">
    <w:name w:val="WW8Num78z0"/>
    <w:rsid w:val="00632065"/>
    <w:rPr>
      <w:rFonts w:ascii="Symbol" w:hAnsi="Symbol" w:cs="OpenSymbol"/>
    </w:rPr>
  </w:style>
  <w:style w:type="character" w:customStyle="1" w:styleId="WW8Num78z1">
    <w:name w:val="WW8Num78z1"/>
    <w:rsid w:val="00632065"/>
    <w:rPr>
      <w:rFonts w:ascii="Wingdings 2" w:hAnsi="Wingdings 2" w:cs="OpenSymbol"/>
    </w:rPr>
  </w:style>
  <w:style w:type="character" w:customStyle="1" w:styleId="WW8Num78z2">
    <w:name w:val="WW8Num78z2"/>
    <w:rsid w:val="00632065"/>
    <w:rPr>
      <w:rFonts w:ascii="StarSymbol" w:hAnsi="StarSymbol" w:cs="OpenSymbol"/>
    </w:rPr>
  </w:style>
  <w:style w:type="character" w:customStyle="1" w:styleId="Absatz-Standardschriftart">
    <w:name w:val="Absatz-Standardschriftart"/>
    <w:rsid w:val="00632065"/>
  </w:style>
  <w:style w:type="character" w:customStyle="1" w:styleId="WW8Num15z0">
    <w:name w:val="WW8Num15z0"/>
    <w:rsid w:val="00632065"/>
    <w:rPr>
      <w:rFonts w:ascii="Symbol" w:hAnsi="Symbol"/>
    </w:rPr>
  </w:style>
  <w:style w:type="character" w:customStyle="1" w:styleId="WW8Num22z0">
    <w:name w:val="WW8Num22z0"/>
    <w:rsid w:val="00632065"/>
    <w:rPr>
      <w:rFonts w:ascii="Symbol" w:hAnsi="Symbol"/>
      <w:b w:val="0"/>
      <w:sz w:val="20"/>
      <w:szCs w:val="20"/>
    </w:rPr>
  </w:style>
  <w:style w:type="character" w:customStyle="1" w:styleId="WW8Num25z0">
    <w:name w:val="WW8Num25z0"/>
    <w:rsid w:val="00632065"/>
    <w:rPr>
      <w:rFonts w:ascii="Symbol" w:hAnsi="Symbol"/>
      <w:b/>
    </w:rPr>
  </w:style>
  <w:style w:type="character" w:customStyle="1" w:styleId="WW8Num29z0">
    <w:name w:val="WW8Num29z0"/>
    <w:rsid w:val="00632065"/>
    <w:rPr>
      <w:rFonts w:ascii="Symbol" w:hAnsi="Symbol" w:cs="OpenSymbol"/>
    </w:rPr>
  </w:style>
  <w:style w:type="character" w:customStyle="1" w:styleId="WW8Num31z0">
    <w:name w:val="WW8Num31z0"/>
    <w:rsid w:val="00632065"/>
    <w:rPr>
      <w:rFonts w:ascii="Symbol" w:hAnsi="Symbol" w:cs="OpenSymbol"/>
    </w:rPr>
  </w:style>
  <w:style w:type="character" w:customStyle="1" w:styleId="WW8Num49z1">
    <w:name w:val="WW8Num49z1"/>
    <w:rsid w:val="00632065"/>
    <w:rPr>
      <w:rFonts w:ascii="OpenSymbol" w:hAnsi="OpenSymbol" w:cs="OpenSymbol"/>
    </w:rPr>
  </w:style>
  <w:style w:type="character" w:customStyle="1" w:styleId="WW8Num70z1">
    <w:name w:val="WW8Num70z1"/>
    <w:rsid w:val="00632065"/>
    <w:rPr>
      <w:rFonts w:ascii="Wingdings 2" w:hAnsi="Wingdings 2" w:cs="OpenSymbol"/>
    </w:rPr>
  </w:style>
  <w:style w:type="character" w:customStyle="1" w:styleId="WW8Num70z2">
    <w:name w:val="WW8Num70z2"/>
    <w:rsid w:val="00632065"/>
    <w:rPr>
      <w:rFonts w:ascii="StarSymbol" w:hAnsi="StarSymbol" w:cs="OpenSymbol"/>
    </w:rPr>
  </w:style>
  <w:style w:type="character" w:customStyle="1" w:styleId="WW8Num74z0">
    <w:name w:val="WW8Num74z0"/>
    <w:rsid w:val="00632065"/>
    <w:rPr>
      <w:b/>
      <w:bCs/>
    </w:rPr>
  </w:style>
  <w:style w:type="character" w:customStyle="1" w:styleId="WW8Num79z0">
    <w:name w:val="WW8Num79z0"/>
    <w:rsid w:val="00632065"/>
    <w:rPr>
      <w:rFonts w:ascii="Wingdings" w:hAnsi="Wingdings" w:cs="OpenSymbol"/>
    </w:rPr>
  </w:style>
  <w:style w:type="character" w:customStyle="1" w:styleId="WW8Num79z1">
    <w:name w:val="WW8Num79z1"/>
    <w:rsid w:val="00632065"/>
    <w:rPr>
      <w:rFonts w:ascii="Wingdings 2" w:hAnsi="Wingdings 2" w:cs="OpenSymbol"/>
    </w:rPr>
  </w:style>
  <w:style w:type="character" w:customStyle="1" w:styleId="WW8Num79z2">
    <w:name w:val="WW8Num79z2"/>
    <w:rsid w:val="00632065"/>
    <w:rPr>
      <w:rFonts w:ascii="StarSymbol" w:hAnsi="StarSymbol" w:cs="OpenSymbol"/>
    </w:rPr>
  </w:style>
  <w:style w:type="character" w:customStyle="1" w:styleId="WW-Absatz-Standardschriftart">
    <w:name w:val="WW-Absatz-Standardschriftart"/>
    <w:rsid w:val="00632065"/>
  </w:style>
  <w:style w:type="character" w:customStyle="1" w:styleId="WW8Num13z0">
    <w:name w:val="WW8Num13z0"/>
    <w:rsid w:val="00632065"/>
    <w:rPr>
      <w:rFonts w:ascii="Symbol" w:hAnsi="Symbol"/>
    </w:rPr>
  </w:style>
  <w:style w:type="character" w:customStyle="1" w:styleId="aff">
    <w:name w:val="Цветовое выделение"/>
    <w:rsid w:val="00632065"/>
    <w:rPr>
      <w:b/>
      <w:bCs/>
      <w:color w:val="000080"/>
    </w:rPr>
  </w:style>
  <w:style w:type="character" w:customStyle="1" w:styleId="WW8Num16z0">
    <w:name w:val="WW8Num16z0"/>
    <w:rsid w:val="00632065"/>
    <w:rPr>
      <w:rFonts w:ascii="Wingdings" w:hAnsi="Wingdings"/>
      <w:b/>
    </w:rPr>
  </w:style>
  <w:style w:type="paragraph" w:customStyle="1" w:styleId="221">
    <w:name w:val="Основной текст с отступом 22"/>
    <w:basedOn w:val="a"/>
    <w:rsid w:val="00632065"/>
    <w:pPr>
      <w:widowControl w:val="0"/>
      <w:suppressAutoHyphens/>
      <w:spacing w:after="120" w:line="480" w:lineRule="auto"/>
      <w:ind w:left="283" w:firstLine="0"/>
      <w:jc w:val="left"/>
    </w:pPr>
    <w:rPr>
      <w:rFonts w:eastAsia="Arial Unicode MS" w:cs="Times New Roman"/>
      <w:kern w:val="1"/>
      <w:sz w:val="24"/>
      <w:szCs w:val="24"/>
    </w:rPr>
  </w:style>
  <w:style w:type="paragraph" w:customStyle="1" w:styleId="24">
    <w:name w:val="Текст2"/>
    <w:basedOn w:val="a"/>
    <w:rsid w:val="00632065"/>
    <w:pPr>
      <w:widowControl w:val="0"/>
      <w:suppressAutoHyphens/>
      <w:ind w:firstLine="0"/>
      <w:jc w:val="left"/>
    </w:pPr>
    <w:rPr>
      <w:rFonts w:ascii="Courier New" w:eastAsia="Arial Unicode MS" w:hAnsi="Courier New" w:cs="Courier New"/>
      <w:kern w:val="1"/>
      <w:sz w:val="20"/>
      <w:szCs w:val="20"/>
    </w:rPr>
  </w:style>
  <w:style w:type="paragraph" w:customStyle="1" w:styleId="15">
    <w:name w:val="Текст1"/>
    <w:basedOn w:val="a"/>
    <w:rsid w:val="00632065"/>
    <w:pPr>
      <w:widowControl w:val="0"/>
      <w:suppressAutoHyphens/>
      <w:ind w:firstLine="0"/>
      <w:jc w:val="left"/>
    </w:pPr>
    <w:rPr>
      <w:rFonts w:ascii="Courier New" w:eastAsia="Arial Unicode MS" w:hAnsi="Courier New" w:cs="Courier New"/>
      <w:kern w:val="1"/>
      <w:sz w:val="20"/>
      <w:szCs w:val="20"/>
    </w:rPr>
  </w:style>
  <w:style w:type="paragraph" w:customStyle="1" w:styleId="33">
    <w:name w:val="Основной текст 33"/>
    <w:basedOn w:val="a"/>
    <w:rsid w:val="00632065"/>
    <w:pPr>
      <w:widowControl w:val="0"/>
      <w:suppressAutoHyphens/>
      <w:spacing w:after="120"/>
      <w:ind w:firstLine="0"/>
      <w:jc w:val="left"/>
    </w:pPr>
    <w:rPr>
      <w:rFonts w:eastAsia="Arial Unicode MS" w:cs="Times New Roman"/>
      <w:kern w:val="1"/>
      <w:sz w:val="16"/>
      <w:szCs w:val="16"/>
    </w:rPr>
  </w:style>
  <w:style w:type="paragraph" w:customStyle="1" w:styleId="311">
    <w:name w:val="Основной текст 31"/>
    <w:basedOn w:val="a"/>
    <w:rsid w:val="00632065"/>
    <w:pPr>
      <w:widowControl w:val="0"/>
      <w:suppressAutoHyphens/>
      <w:spacing w:after="120"/>
      <w:ind w:firstLine="0"/>
      <w:jc w:val="left"/>
    </w:pPr>
    <w:rPr>
      <w:rFonts w:eastAsia="Arial Unicode MS" w:cs="Times New Roman"/>
      <w:kern w:val="1"/>
      <w:sz w:val="16"/>
      <w:szCs w:val="16"/>
    </w:rPr>
  </w:style>
  <w:style w:type="paragraph" w:customStyle="1" w:styleId="320">
    <w:name w:val="Основной текст с отступом 32"/>
    <w:basedOn w:val="a"/>
    <w:rsid w:val="00632065"/>
    <w:pPr>
      <w:spacing w:after="120"/>
      <w:ind w:left="283" w:firstLine="0"/>
      <w:jc w:val="left"/>
    </w:pPr>
    <w:rPr>
      <w:rFonts w:eastAsia="Times New Roman" w:cs="Times New Roman"/>
      <w:kern w:val="1"/>
      <w:sz w:val="16"/>
      <w:szCs w:val="16"/>
    </w:rPr>
  </w:style>
  <w:style w:type="paragraph" w:customStyle="1" w:styleId="231">
    <w:name w:val="Основной текст с отступом 23"/>
    <w:basedOn w:val="a"/>
    <w:rsid w:val="00632065"/>
    <w:pPr>
      <w:widowControl w:val="0"/>
      <w:suppressAutoHyphens/>
      <w:ind w:right="276"/>
      <w:jc w:val="left"/>
    </w:pPr>
    <w:rPr>
      <w:rFonts w:eastAsia="Arial Unicode MS" w:cs="Times New Roman"/>
      <w:kern w:val="1"/>
      <w:sz w:val="20"/>
      <w:szCs w:val="20"/>
    </w:rPr>
  </w:style>
  <w:style w:type="paragraph" w:customStyle="1" w:styleId="aff0">
    <w:name w:val="?????????? ???????"/>
    <w:basedOn w:val="a"/>
    <w:rsid w:val="00632065"/>
    <w:pPr>
      <w:widowControl w:val="0"/>
      <w:suppressLineNumbers/>
      <w:suppressAutoHyphens/>
      <w:ind w:firstLine="0"/>
      <w:jc w:val="left"/>
    </w:pPr>
    <w:rPr>
      <w:rFonts w:eastAsia="Arial Unicode MS" w:cs="Times New Roman"/>
      <w:kern w:val="1"/>
      <w:sz w:val="24"/>
      <w:szCs w:val="24"/>
    </w:rPr>
  </w:style>
  <w:style w:type="paragraph" w:customStyle="1" w:styleId="3f3f3f3f3f3f3f3f3f3f3f3f3f2">
    <w:name w:val="О3fс3fн3fо3fв3fн3fо3fй3f т3fе3fк3fс3fт3f 2"/>
    <w:basedOn w:val="a"/>
    <w:rsid w:val="00632065"/>
    <w:pPr>
      <w:widowControl w:val="0"/>
      <w:suppressAutoHyphens/>
      <w:spacing w:after="120" w:line="480" w:lineRule="auto"/>
      <w:ind w:firstLine="0"/>
      <w:jc w:val="left"/>
    </w:pPr>
    <w:rPr>
      <w:rFonts w:eastAsia="Arial Unicode MS" w:cs="Tahoma"/>
      <w:color w:val="000000"/>
      <w:kern w:val="1"/>
      <w:sz w:val="24"/>
      <w:szCs w:val="24"/>
      <w:lang w:val="en-US"/>
    </w:rPr>
  </w:style>
  <w:style w:type="paragraph" w:customStyle="1" w:styleId="3f3f3f3f3f3f3f3f3f3f3f3f3f3f3f">
    <w:name w:val="Н3fа3fз3fв3fа3fн3fи3fе3f т3fа3fб3fл3fи3fц3fы3f"/>
    <w:basedOn w:val="a"/>
    <w:rsid w:val="00632065"/>
    <w:pPr>
      <w:keepNext/>
      <w:keepLines/>
      <w:widowControl w:val="0"/>
      <w:suppressAutoHyphens/>
      <w:spacing w:before="120"/>
      <w:ind w:left="357" w:right="357" w:firstLine="720"/>
      <w:jc w:val="right"/>
    </w:pPr>
    <w:rPr>
      <w:rFonts w:ascii="Arial" w:eastAsia="Arial Unicode MS" w:hAnsi="Arial" w:cs="Tahoma"/>
      <w:b/>
      <w:color w:val="000000"/>
      <w:kern w:val="1"/>
      <w:sz w:val="24"/>
      <w:szCs w:val="20"/>
      <w:lang w:val="en-US"/>
    </w:rPr>
  </w:style>
  <w:style w:type="paragraph" w:customStyle="1" w:styleId="3f3f3f3f3f3f3f12">
    <w:name w:val="т3fа3fб3fл3fи3fц3fы3f 12"/>
    <w:basedOn w:val="a"/>
    <w:rsid w:val="00632065"/>
    <w:pPr>
      <w:keepLines/>
      <w:widowControl w:val="0"/>
      <w:suppressAutoHyphens/>
      <w:ind w:firstLine="0"/>
    </w:pPr>
    <w:rPr>
      <w:rFonts w:eastAsia="Arial Unicode MS" w:cs="Tahoma"/>
      <w:color w:val="000000"/>
      <w:kern w:val="1"/>
      <w:sz w:val="24"/>
      <w:szCs w:val="20"/>
      <w:lang w:val="en-US"/>
    </w:rPr>
  </w:style>
  <w:style w:type="paragraph" w:customStyle="1" w:styleId="aff1">
    <w:name w:val="Таблица"/>
    <w:basedOn w:val="13"/>
    <w:rsid w:val="00632065"/>
    <w:rPr>
      <w:lang w:eastAsia="en-US"/>
    </w:rPr>
  </w:style>
  <w:style w:type="character" w:customStyle="1" w:styleId="WW8Num3z1">
    <w:name w:val="WW8Num3z1"/>
    <w:rsid w:val="00632065"/>
    <w:rPr>
      <w:rFonts w:ascii="Wingdings 2" w:hAnsi="Wingdings 2" w:cs="StarSymbol"/>
      <w:sz w:val="18"/>
      <w:szCs w:val="18"/>
    </w:rPr>
  </w:style>
  <w:style w:type="character" w:customStyle="1" w:styleId="WW8Num3z2">
    <w:name w:val="WW8Num3z2"/>
    <w:rsid w:val="00632065"/>
    <w:rPr>
      <w:rFonts w:ascii="StarSymbol" w:hAnsi="StarSymbol" w:cs="StarSymbol"/>
      <w:sz w:val="18"/>
      <w:szCs w:val="18"/>
    </w:rPr>
  </w:style>
  <w:style w:type="character" w:customStyle="1" w:styleId="WW8Num3z3">
    <w:name w:val="WW8Num3z3"/>
    <w:rsid w:val="00632065"/>
    <w:rPr>
      <w:rFonts w:ascii="Wingdings" w:hAnsi="Wingdings" w:cs="StarSymbol"/>
      <w:sz w:val="18"/>
      <w:szCs w:val="18"/>
    </w:rPr>
  </w:style>
  <w:style w:type="character" w:customStyle="1" w:styleId="WW8Num8z1">
    <w:name w:val="WW8Num8z1"/>
    <w:rsid w:val="00632065"/>
    <w:rPr>
      <w:rFonts w:ascii="Wingdings 2" w:hAnsi="Wingdings 2" w:cs="StarSymbol"/>
      <w:sz w:val="18"/>
      <w:szCs w:val="18"/>
    </w:rPr>
  </w:style>
  <w:style w:type="character" w:customStyle="1" w:styleId="WW8Num8z2">
    <w:name w:val="WW8Num8z2"/>
    <w:rsid w:val="00632065"/>
    <w:rPr>
      <w:rFonts w:ascii="StarSymbol" w:hAnsi="StarSymbol" w:cs="StarSymbol"/>
      <w:sz w:val="18"/>
      <w:szCs w:val="18"/>
    </w:rPr>
  </w:style>
  <w:style w:type="character" w:customStyle="1" w:styleId="WW8Num8z3">
    <w:name w:val="WW8Num8z3"/>
    <w:rsid w:val="00632065"/>
    <w:rPr>
      <w:rFonts w:ascii="Wingdings" w:hAnsi="Wingdings"/>
    </w:rPr>
  </w:style>
  <w:style w:type="character" w:customStyle="1" w:styleId="WW8Num9z1">
    <w:name w:val="WW8Num9z1"/>
    <w:rsid w:val="00632065"/>
    <w:rPr>
      <w:rFonts w:ascii="Wingdings 2" w:hAnsi="Wingdings 2" w:cs="StarSymbol"/>
      <w:sz w:val="18"/>
      <w:szCs w:val="18"/>
    </w:rPr>
  </w:style>
  <w:style w:type="character" w:customStyle="1" w:styleId="WW8Num9z2">
    <w:name w:val="WW8Num9z2"/>
    <w:rsid w:val="00632065"/>
    <w:rPr>
      <w:rFonts w:ascii="StarSymbol" w:hAnsi="StarSymbol" w:cs="StarSymbol"/>
      <w:sz w:val="18"/>
      <w:szCs w:val="18"/>
    </w:rPr>
  </w:style>
  <w:style w:type="character" w:customStyle="1" w:styleId="WW8Num9z3">
    <w:name w:val="WW8Num9z3"/>
    <w:rsid w:val="00632065"/>
    <w:rPr>
      <w:rFonts w:ascii="Wingdings" w:hAnsi="Wingdings"/>
    </w:rPr>
  </w:style>
  <w:style w:type="character" w:customStyle="1" w:styleId="WW8Num12z0">
    <w:name w:val="WW8Num12z0"/>
    <w:rsid w:val="00632065"/>
    <w:rPr>
      <w:rFonts w:ascii="Symbol" w:hAnsi="Symbol"/>
    </w:rPr>
  </w:style>
  <w:style w:type="character" w:customStyle="1" w:styleId="WW8Num15z1">
    <w:name w:val="WW8Num15z1"/>
    <w:rsid w:val="00632065"/>
    <w:rPr>
      <w:rFonts w:ascii="Wingdings 2" w:hAnsi="Wingdings 2" w:cs="StarSymbol"/>
      <w:sz w:val="18"/>
      <w:szCs w:val="18"/>
    </w:rPr>
  </w:style>
  <w:style w:type="character" w:customStyle="1" w:styleId="WW8Num15z2">
    <w:name w:val="WW8Num15z2"/>
    <w:rsid w:val="00632065"/>
    <w:rPr>
      <w:rFonts w:ascii="StarSymbol" w:hAnsi="StarSymbol" w:cs="StarSymbol"/>
      <w:sz w:val="18"/>
      <w:szCs w:val="18"/>
    </w:rPr>
  </w:style>
  <w:style w:type="character" w:customStyle="1" w:styleId="WW8Num15z3">
    <w:name w:val="WW8Num15z3"/>
    <w:rsid w:val="00632065"/>
    <w:rPr>
      <w:rFonts w:ascii="Wingdings" w:hAnsi="Wingdings"/>
    </w:rPr>
  </w:style>
  <w:style w:type="character" w:customStyle="1" w:styleId="WW8Num16z1">
    <w:name w:val="WW8Num16z1"/>
    <w:rsid w:val="00632065"/>
    <w:rPr>
      <w:rFonts w:ascii="Wingdings 2" w:hAnsi="Wingdings 2" w:cs="StarSymbol"/>
      <w:sz w:val="18"/>
      <w:szCs w:val="18"/>
    </w:rPr>
  </w:style>
  <w:style w:type="character" w:customStyle="1" w:styleId="WW8Num16z2">
    <w:name w:val="WW8Num16z2"/>
    <w:rsid w:val="00632065"/>
    <w:rPr>
      <w:rFonts w:ascii="StarSymbol" w:hAnsi="StarSymbol" w:cs="StarSymbol"/>
      <w:sz w:val="18"/>
      <w:szCs w:val="18"/>
    </w:rPr>
  </w:style>
  <w:style w:type="character" w:customStyle="1" w:styleId="WW8Num16z3">
    <w:name w:val="WW8Num16z3"/>
    <w:rsid w:val="00632065"/>
    <w:rPr>
      <w:rFonts w:ascii="Wingdings" w:hAnsi="Wingdings"/>
    </w:rPr>
  </w:style>
  <w:style w:type="character" w:customStyle="1" w:styleId="WW8Num20z1">
    <w:name w:val="WW8Num20z1"/>
    <w:rsid w:val="00632065"/>
    <w:rPr>
      <w:rFonts w:ascii="Wingdings 2" w:hAnsi="Wingdings 2" w:cs="StarSymbol"/>
      <w:sz w:val="18"/>
      <w:szCs w:val="18"/>
    </w:rPr>
  </w:style>
  <w:style w:type="character" w:customStyle="1" w:styleId="WW8Num20z2">
    <w:name w:val="WW8Num20z2"/>
    <w:rsid w:val="00632065"/>
    <w:rPr>
      <w:rFonts w:ascii="StarSymbol" w:hAnsi="StarSymbol" w:cs="StarSymbol"/>
      <w:sz w:val="18"/>
      <w:szCs w:val="18"/>
    </w:rPr>
  </w:style>
  <w:style w:type="character" w:customStyle="1" w:styleId="WW8Num20z3">
    <w:name w:val="WW8Num20z3"/>
    <w:rsid w:val="00632065"/>
    <w:rPr>
      <w:rFonts w:ascii="Wingdings" w:hAnsi="Wingdings"/>
    </w:rPr>
  </w:style>
  <w:style w:type="character" w:customStyle="1" w:styleId="WW8Num23z1">
    <w:name w:val="WW8Num23z1"/>
    <w:rsid w:val="00632065"/>
    <w:rPr>
      <w:rFonts w:ascii="Symbol" w:hAnsi="Symbol" w:cs="OpenSymbol"/>
    </w:rPr>
  </w:style>
  <w:style w:type="character" w:customStyle="1" w:styleId="WW8Num26z1">
    <w:name w:val="WW8Num26z1"/>
    <w:rsid w:val="00632065"/>
    <w:rPr>
      <w:rFonts w:ascii="OpenSymbol" w:hAnsi="OpenSymbol"/>
      <w:b w:val="0"/>
    </w:rPr>
  </w:style>
  <w:style w:type="character" w:customStyle="1" w:styleId="WW8Num27z1">
    <w:name w:val="WW8Num27z1"/>
    <w:rsid w:val="00632065"/>
    <w:rPr>
      <w:rFonts w:ascii="OpenSymbol" w:hAnsi="OpenSymbol"/>
      <w:b w:val="0"/>
    </w:rPr>
  </w:style>
  <w:style w:type="character" w:customStyle="1" w:styleId="WW8Num34z1">
    <w:name w:val="WW8Num34z1"/>
    <w:rsid w:val="00632065"/>
    <w:rPr>
      <w:rFonts w:ascii="Wingdings 2" w:hAnsi="Wingdings 2" w:cs="StarSymbol"/>
      <w:sz w:val="18"/>
      <w:szCs w:val="18"/>
    </w:rPr>
  </w:style>
  <w:style w:type="character" w:customStyle="1" w:styleId="WW8Num50z1">
    <w:name w:val="WW8Num50z1"/>
    <w:rsid w:val="00632065"/>
    <w:rPr>
      <w:rFonts w:ascii="OpenSymbol" w:hAnsi="OpenSymbol" w:cs="OpenSymbol"/>
    </w:rPr>
  </w:style>
  <w:style w:type="character" w:customStyle="1" w:styleId="WW8Num59z1">
    <w:name w:val="WW8Num59z1"/>
    <w:rsid w:val="00632065"/>
    <w:rPr>
      <w:rFonts w:ascii="Wingdings 2" w:hAnsi="Wingdings 2" w:cs="StarSymbol"/>
      <w:sz w:val="18"/>
      <w:szCs w:val="18"/>
    </w:rPr>
  </w:style>
  <w:style w:type="character" w:customStyle="1" w:styleId="WW8Num59z2">
    <w:name w:val="WW8Num59z2"/>
    <w:rsid w:val="00632065"/>
    <w:rPr>
      <w:rFonts w:ascii="StarSymbol" w:hAnsi="StarSymbol" w:cs="StarSymbol"/>
      <w:sz w:val="18"/>
      <w:szCs w:val="18"/>
    </w:rPr>
  </w:style>
  <w:style w:type="character" w:customStyle="1" w:styleId="WW-Absatz-Standardschriftart1">
    <w:name w:val="WW-Absatz-Standardschriftart1"/>
    <w:rsid w:val="00632065"/>
  </w:style>
  <w:style w:type="character" w:customStyle="1" w:styleId="WW-Absatz-Standardschriftart11">
    <w:name w:val="WW-Absatz-Standardschriftart11"/>
    <w:rsid w:val="00632065"/>
  </w:style>
  <w:style w:type="character" w:customStyle="1" w:styleId="WW-Absatz-Standardschriftart111">
    <w:name w:val="WW-Absatz-Standardschriftart111"/>
    <w:rsid w:val="00632065"/>
  </w:style>
  <w:style w:type="character" w:customStyle="1" w:styleId="WW-Absatz-Standardschriftart1111">
    <w:name w:val="WW-Absatz-Standardschriftart1111"/>
    <w:rsid w:val="00632065"/>
  </w:style>
  <w:style w:type="character" w:customStyle="1" w:styleId="WW-Absatz-Standardschriftart11111">
    <w:name w:val="WW-Absatz-Standardschriftart11111"/>
    <w:rsid w:val="00632065"/>
  </w:style>
  <w:style w:type="character" w:customStyle="1" w:styleId="WW-Absatz-Standardschriftart111111">
    <w:name w:val="WW-Absatz-Standardschriftart111111"/>
    <w:rsid w:val="00632065"/>
  </w:style>
  <w:style w:type="character" w:customStyle="1" w:styleId="WW-Absatz-Standardschriftart1111111">
    <w:name w:val="WW-Absatz-Standardschriftart1111111"/>
    <w:rsid w:val="00632065"/>
  </w:style>
  <w:style w:type="character" w:customStyle="1" w:styleId="WW-Absatz-Standardschriftart11111111">
    <w:name w:val="WW-Absatz-Standardschriftart11111111"/>
    <w:rsid w:val="00632065"/>
  </w:style>
  <w:style w:type="character" w:customStyle="1" w:styleId="WW-Absatz-Standardschriftart111111111">
    <w:name w:val="WW-Absatz-Standardschriftart111111111"/>
    <w:rsid w:val="00632065"/>
  </w:style>
  <w:style w:type="character" w:customStyle="1" w:styleId="WW-Absatz-Standardschriftart1111111111">
    <w:name w:val="WW-Absatz-Standardschriftart1111111111"/>
    <w:rsid w:val="00632065"/>
  </w:style>
  <w:style w:type="character" w:customStyle="1" w:styleId="WW-Absatz-Standardschriftart11111111111">
    <w:name w:val="WW-Absatz-Standardschriftart11111111111"/>
    <w:rsid w:val="00632065"/>
  </w:style>
  <w:style w:type="character" w:customStyle="1" w:styleId="WW8Num21z1">
    <w:name w:val="WW8Num21z1"/>
    <w:rsid w:val="00632065"/>
    <w:rPr>
      <w:rFonts w:ascii="Wingdings 2" w:hAnsi="Wingdings 2" w:cs="StarSymbol"/>
      <w:sz w:val="18"/>
      <w:szCs w:val="18"/>
    </w:rPr>
  </w:style>
  <w:style w:type="character" w:customStyle="1" w:styleId="WW8Num21z2">
    <w:name w:val="WW8Num21z2"/>
    <w:rsid w:val="00632065"/>
    <w:rPr>
      <w:rFonts w:ascii="StarSymbol" w:hAnsi="StarSymbol" w:cs="StarSymbol"/>
      <w:sz w:val="18"/>
      <w:szCs w:val="18"/>
    </w:rPr>
  </w:style>
  <w:style w:type="character" w:customStyle="1" w:styleId="WW8Num21z3">
    <w:name w:val="WW8Num21z3"/>
    <w:rsid w:val="00632065"/>
    <w:rPr>
      <w:rFonts w:ascii="Wingdings" w:hAnsi="Wingdings"/>
    </w:rPr>
  </w:style>
  <w:style w:type="character" w:customStyle="1" w:styleId="WW8Num28z1">
    <w:name w:val="WW8Num28z1"/>
    <w:rsid w:val="00632065"/>
    <w:rPr>
      <w:rFonts w:ascii="OpenSymbol" w:hAnsi="OpenSymbol" w:cs="StarSymbol"/>
      <w:sz w:val="18"/>
      <w:szCs w:val="18"/>
    </w:rPr>
  </w:style>
  <w:style w:type="character" w:customStyle="1" w:styleId="WW8Num35z1">
    <w:name w:val="WW8Num35z1"/>
    <w:rsid w:val="00632065"/>
    <w:rPr>
      <w:rFonts w:ascii="Wingdings" w:hAnsi="Wingdings" w:cs="StarSymbol"/>
      <w:sz w:val="18"/>
      <w:szCs w:val="18"/>
    </w:rPr>
  </w:style>
  <w:style w:type="character" w:customStyle="1" w:styleId="WW8Num51z1">
    <w:name w:val="WW8Num51z1"/>
    <w:rsid w:val="00632065"/>
    <w:rPr>
      <w:rFonts w:ascii="OpenSymbol" w:hAnsi="OpenSymbol" w:cs="OpenSymbol"/>
    </w:rPr>
  </w:style>
  <w:style w:type="character" w:customStyle="1" w:styleId="WW8Num60z1">
    <w:name w:val="WW8Num60z1"/>
    <w:rsid w:val="00632065"/>
    <w:rPr>
      <w:rFonts w:ascii="Wingdings 2" w:hAnsi="Wingdings 2" w:cs="StarSymbol"/>
      <w:sz w:val="18"/>
      <w:szCs w:val="18"/>
    </w:rPr>
  </w:style>
  <w:style w:type="character" w:customStyle="1" w:styleId="WW8Num60z2">
    <w:name w:val="WW8Num60z2"/>
    <w:rsid w:val="00632065"/>
    <w:rPr>
      <w:rFonts w:ascii="StarSymbol" w:hAnsi="StarSymbol" w:cs="StarSymbol"/>
      <w:sz w:val="18"/>
      <w:szCs w:val="18"/>
    </w:rPr>
  </w:style>
  <w:style w:type="character" w:customStyle="1" w:styleId="WW-Absatz-Standardschriftart111111111111">
    <w:name w:val="WW-Absatz-Standardschriftart111111111111"/>
    <w:rsid w:val="00632065"/>
  </w:style>
  <w:style w:type="character" w:customStyle="1" w:styleId="WW8Num2z1">
    <w:name w:val="WW8Num2z1"/>
    <w:rsid w:val="00632065"/>
    <w:rPr>
      <w:rFonts w:ascii="Wingdings 2" w:hAnsi="Wingdings 2" w:cs="StarSymbol"/>
      <w:sz w:val="18"/>
      <w:szCs w:val="18"/>
    </w:rPr>
  </w:style>
  <w:style w:type="character" w:customStyle="1" w:styleId="WW8Num2z2">
    <w:name w:val="WW8Num2z2"/>
    <w:rsid w:val="00632065"/>
    <w:rPr>
      <w:rFonts w:ascii="StarSymbol" w:hAnsi="StarSymbol" w:cs="StarSymbol"/>
      <w:sz w:val="18"/>
      <w:szCs w:val="18"/>
    </w:rPr>
  </w:style>
  <w:style w:type="character" w:customStyle="1" w:styleId="WW8Num2z3">
    <w:name w:val="WW8Num2z3"/>
    <w:rsid w:val="00632065"/>
    <w:rPr>
      <w:rFonts w:ascii="Wingdings" w:hAnsi="Wingdings" w:cs="StarSymbol"/>
      <w:sz w:val="18"/>
      <w:szCs w:val="18"/>
    </w:rPr>
  </w:style>
  <w:style w:type="character" w:customStyle="1" w:styleId="WW8Num7z3">
    <w:name w:val="WW8Num7z3"/>
    <w:rsid w:val="00632065"/>
    <w:rPr>
      <w:rFonts w:ascii="Wingdings" w:hAnsi="Wingdings"/>
    </w:rPr>
  </w:style>
  <w:style w:type="character" w:customStyle="1" w:styleId="WW8Num14z1">
    <w:name w:val="WW8Num14z1"/>
    <w:rsid w:val="00632065"/>
    <w:rPr>
      <w:rFonts w:ascii="Wingdings 2" w:hAnsi="Wingdings 2" w:cs="StarSymbol"/>
      <w:sz w:val="18"/>
      <w:szCs w:val="18"/>
    </w:rPr>
  </w:style>
  <w:style w:type="character" w:customStyle="1" w:styleId="WW8Num14z2">
    <w:name w:val="WW8Num14z2"/>
    <w:rsid w:val="00632065"/>
    <w:rPr>
      <w:rFonts w:ascii="StarSymbol" w:hAnsi="StarSymbol" w:cs="StarSymbol"/>
      <w:sz w:val="18"/>
      <w:szCs w:val="18"/>
    </w:rPr>
  </w:style>
  <w:style w:type="character" w:customStyle="1" w:styleId="WW8Num14z3">
    <w:name w:val="WW8Num14z3"/>
    <w:rsid w:val="00632065"/>
    <w:rPr>
      <w:rFonts w:ascii="Wingdings" w:hAnsi="Wingdings"/>
    </w:rPr>
  </w:style>
  <w:style w:type="character" w:customStyle="1" w:styleId="WW8Num52z1">
    <w:name w:val="WW8Num52z1"/>
    <w:rsid w:val="00632065"/>
    <w:rPr>
      <w:rFonts w:ascii="OpenSymbol" w:hAnsi="OpenSymbol" w:cs="OpenSymbol"/>
    </w:rPr>
  </w:style>
  <w:style w:type="character" w:customStyle="1" w:styleId="WW8Num61z1">
    <w:name w:val="WW8Num61z1"/>
    <w:rsid w:val="00632065"/>
    <w:rPr>
      <w:rFonts w:ascii="Wingdings 2" w:hAnsi="Wingdings 2" w:cs="StarSymbol"/>
      <w:sz w:val="18"/>
      <w:szCs w:val="18"/>
    </w:rPr>
  </w:style>
  <w:style w:type="character" w:customStyle="1" w:styleId="WW8Num61z2">
    <w:name w:val="WW8Num61z2"/>
    <w:rsid w:val="00632065"/>
    <w:rPr>
      <w:rFonts w:ascii="StarSymbol" w:hAnsi="StarSymbol" w:cs="StarSymbol"/>
      <w:sz w:val="18"/>
      <w:szCs w:val="18"/>
    </w:rPr>
  </w:style>
  <w:style w:type="character" w:customStyle="1" w:styleId="WW-Absatz-Standardschriftart1111111111111">
    <w:name w:val="WW-Absatz-Standardschriftart1111111111111"/>
    <w:rsid w:val="00632065"/>
  </w:style>
  <w:style w:type="character" w:customStyle="1" w:styleId="WW-Absatz-Standardschriftart11111111111111">
    <w:name w:val="WW-Absatz-Standardschriftart11111111111111"/>
    <w:rsid w:val="00632065"/>
  </w:style>
  <w:style w:type="character" w:customStyle="1" w:styleId="WW8Num53z1">
    <w:name w:val="WW8Num53z1"/>
    <w:rsid w:val="00632065"/>
    <w:rPr>
      <w:rFonts w:ascii="OpenSymbol" w:hAnsi="OpenSymbol" w:cs="OpenSymbol"/>
    </w:rPr>
  </w:style>
  <w:style w:type="character" w:customStyle="1" w:styleId="WW8Num62z1">
    <w:name w:val="WW8Num62z1"/>
    <w:rsid w:val="00632065"/>
    <w:rPr>
      <w:rFonts w:ascii="Wingdings 2" w:hAnsi="Wingdings 2" w:cs="StarSymbol"/>
      <w:sz w:val="18"/>
      <w:szCs w:val="18"/>
    </w:rPr>
  </w:style>
  <w:style w:type="character" w:customStyle="1" w:styleId="WW8Num62z2">
    <w:name w:val="WW8Num62z2"/>
    <w:rsid w:val="00632065"/>
    <w:rPr>
      <w:rFonts w:ascii="StarSymbol" w:hAnsi="StarSymbol" w:cs="StarSymbol"/>
      <w:sz w:val="18"/>
      <w:szCs w:val="18"/>
    </w:rPr>
  </w:style>
  <w:style w:type="character" w:customStyle="1" w:styleId="WW-Absatz-Standardschriftart111111111111111">
    <w:name w:val="WW-Absatz-Standardschriftart111111111111111"/>
    <w:rsid w:val="00632065"/>
  </w:style>
  <w:style w:type="character" w:customStyle="1" w:styleId="WW8Num30z1">
    <w:name w:val="WW8Num30z1"/>
    <w:rsid w:val="00632065"/>
    <w:rPr>
      <w:rFonts w:ascii="Symbol" w:hAnsi="Symbol"/>
    </w:rPr>
  </w:style>
  <w:style w:type="character" w:customStyle="1" w:styleId="WW8Num36z1">
    <w:name w:val="WW8Num36z1"/>
    <w:rsid w:val="00632065"/>
    <w:rPr>
      <w:rFonts w:ascii="Wingdings" w:hAnsi="Wingdings" w:cs="StarSymbol"/>
      <w:sz w:val="18"/>
      <w:szCs w:val="18"/>
    </w:rPr>
  </w:style>
  <w:style w:type="character" w:customStyle="1" w:styleId="WW8Num54z1">
    <w:name w:val="WW8Num54z1"/>
    <w:rsid w:val="00632065"/>
    <w:rPr>
      <w:rFonts w:ascii="OpenSymbol" w:hAnsi="OpenSymbol" w:cs="OpenSymbol"/>
    </w:rPr>
  </w:style>
  <w:style w:type="character" w:customStyle="1" w:styleId="WW8Num55z1">
    <w:name w:val="WW8Num55z1"/>
    <w:rsid w:val="00632065"/>
    <w:rPr>
      <w:rFonts w:ascii="OpenSymbol" w:hAnsi="OpenSymbol" w:cs="OpenSymbol"/>
    </w:rPr>
  </w:style>
  <w:style w:type="character" w:customStyle="1" w:styleId="WW8Num64z1">
    <w:name w:val="WW8Num64z1"/>
    <w:rsid w:val="00632065"/>
    <w:rPr>
      <w:rFonts w:ascii="Wingdings 2" w:hAnsi="Wingdings 2" w:cs="StarSymbol"/>
      <w:sz w:val="18"/>
      <w:szCs w:val="18"/>
    </w:rPr>
  </w:style>
  <w:style w:type="character" w:customStyle="1" w:styleId="WW8Num64z2">
    <w:name w:val="WW8Num64z2"/>
    <w:rsid w:val="00632065"/>
    <w:rPr>
      <w:rFonts w:ascii="StarSymbol" w:hAnsi="StarSymbol" w:cs="StarSymbol"/>
      <w:sz w:val="18"/>
      <w:szCs w:val="18"/>
    </w:rPr>
  </w:style>
  <w:style w:type="character" w:customStyle="1" w:styleId="WW-Absatz-Standardschriftart1111111111111111">
    <w:name w:val="WW-Absatz-Standardschriftart1111111111111111"/>
    <w:rsid w:val="00632065"/>
  </w:style>
  <w:style w:type="character" w:customStyle="1" w:styleId="WW8Num18z1">
    <w:name w:val="WW8Num18z1"/>
    <w:rsid w:val="00632065"/>
    <w:rPr>
      <w:rFonts w:ascii="Wingdings 2" w:hAnsi="Wingdings 2" w:cs="StarSymbol"/>
      <w:sz w:val="18"/>
      <w:szCs w:val="18"/>
    </w:rPr>
  </w:style>
  <w:style w:type="character" w:customStyle="1" w:styleId="WW8Num18z2">
    <w:name w:val="WW8Num18z2"/>
    <w:rsid w:val="00632065"/>
    <w:rPr>
      <w:rFonts w:ascii="StarSymbol" w:hAnsi="StarSymbol" w:cs="StarSymbol"/>
      <w:sz w:val="18"/>
      <w:szCs w:val="18"/>
    </w:rPr>
  </w:style>
  <w:style w:type="character" w:customStyle="1" w:styleId="WW8Num18z3">
    <w:name w:val="WW8Num18z3"/>
    <w:rsid w:val="00632065"/>
    <w:rPr>
      <w:rFonts w:ascii="Wingdings" w:hAnsi="Wingdings" w:cs="StarSymbol"/>
      <w:sz w:val="18"/>
      <w:szCs w:val="18"/>
    </w:rPr>
  </w:style>
  <w:style w:type="character" w:customStyle="1" w:styleId="WW8Num6z1">
    <w:name w:val="WW8Num6z1"/>
    <w:rsid w:val="00632065"/>
    <w:rPr>
      <w:rFonts w:ascii="Wingdings 2" w:hAnsi="Wingdings 2" w:cs="StarSymbol"/>
      <w:sz w:val="18"/>
      <w:szCs w:val="18"/>
    </w:rPr>
  </w:style>
  <w:style w:type="character" w:customStyle="1" w:styleId="WW8Num6z2">
    <w:name w:val="WW8Num6z2"/>
    <w:rsid w:val="00632065"/>
    <w:rPr>
      <w:rFonts w:ascii="StarSymbol" w:hAnsi="StarSymbol" w:cs="StarSymbol"/>
      <w:sz w:val="18"/>
      <w:szCs w:val="18"/>
    </w:rPr>
  </w:style>
  <w:style w:type="character" w:customStyle="1" w:styleId="WW8Num6z3">
    <w:name w:val="WW8Num6z3"/>
    <w:rsid w:val="00632065"/>
    <w:rPr>
      <w:rFonts w:ascii="Wingdings" w:hAnsi="Wingdings"/>
    </w:rPr>
  </w:style>
  <w:style w:type="character" w:customStyle="1" w:styleId="41">
    <w:name w:val="Основной шрифт абзаца4"/>
    <w:rsid w:val="00632065"/>
  </w:style>
  <w:style w:type="character" w:customStyle="1" w:styleId="WW8Num33z1">
    <w:name w:val="WW8Num33z1"/>
    <w:rsid w:val="00632065"/>
    <w:rPr>
      <w:b w:val="0"/>
    </w:rPr>
  </w:style>
  <w:style w:type="character" w:styleId="aff2">
    <w:name w:val="Hyperlink"/>
    <w:uiPriority w:val="99"/>
    <w:semiHidden/>
    <w:rsid w:val="00632065"/>
    <w:rPr>
      <w:color w:val="000080"/>
      <w:u w:val="single"/>
    </w:rPr>
  </w:style>
  <w:style w:type="character" w:customStyle="1" w:styleId="WW8Num118z0">
    <w:name w:val="WW8Num118z0"/>
    <w:rsid w:val="00632065"/>
    <w:rPr>
      <w:rFonts w:ascii="Wingdings" w:hAnsi="Wingdings" w:cs="StarSymbol"/>
      <w:sz w:val="18"/>
      <w:szCs w:val="18"/>
    </w:rPr>
  </w:style>
  <w:style w:type="character" w:customStyle="1" w:styleId="WW8Num118z1">
    <w:name w:val="WW8Num118z1"/>
    <w:rsid w:val="00632065"/>
    <w:rPr>
      <w:rFonts w:ascii="Wingdings 2" w:hAnsi="Wingdings 2" w:cs="StarSymbol"/>
      <w:sz w:val="18"/>
      <w:szCs w:val="18"/>
    </w:rPr>
  </w:style>
  <w:style w:type="character" w:customStyle="1" w:styleId="WW8Num118z2">
    <w:name w:val="WW8Num118z2"/>
    <w:rsid w:val="00632065"/>
    <w:rPr>
      <w:rFonts w:ascii="StarSymbol" w:hAnsi="StarSymbol" w:cs="StarSymbol"/>
      <w:sz w:val="18"/>
      <w:szCs w:val="18"/>
    </w:rPr>
  </w:style>
  <w:style w:type="paragraph" w:customStyle="1" w:styleId="42">
    <w:name w:val="Название4"/>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43">
    <w:name w:val="Указатель4"/>
    <w:basedOn w:val="a"/>
    <w:rsid w:val="00632065"/>
    <w:pPr>
      <w:widowControl w:val="0"/>
      <w:suppressLineNumbers/>
      <w:suppressAutoHyphens/>
      <w:ind w:firstLine="0"/>
      <w:jc w:val="left"/>
    </w:pPr>
    <w:rPr>
      <w:rFonts w:eastAsia="Arial Unicode MS" w:cs="Tahoma"/>
      <w:kern w:val="1"/>
      <w:sz w:val="24"/>
      <w:szCs w:val="24"/>
      <w:lang w:eastAsia="ar-SA"/>
    </w:rPr>
  </w:style>
  <w:style w:type="paragraph" w:customStyle="1" w:styleId="34">
    <w:name w:val="Название3"/>
    <w:basedOn w:val="a"/>
    <w:rsid w:val="00632065"/>
    <w:pPr>
      <w:widowControl w:val="0"/>
      <w:suppressLineNumbers/>
      <w:suppressAutoHyphens/>
      <w:spacing w:before="120" w:after="120"/>
      <w:ind w:firstLine="0"/>
      <w:jc w:val="left"/>
    </w:pPr>
    <w:rPr>
      <w:rFonts w:eastAsia="Arial Unicode MS" w:cs="Tahoma"/>
      <w:i/>
      <w:iCs/>
      <w:kern w:val="1"/>
      <w:sz w:val="24"/>
      <w:szCs w:val="24"/>
      <w:lang w:eastAsia="ar-SA"/>
    </w:rPr>
  </w:style>
  <w:style w:type="paragraph" w:customStyle="1" w:styleId="35">
    <w:name w:val="Указатель3"/>
    <w:basedOn w:val="a"/>
    <w:rsid w:val="00632065"/>
    <w:pPr>
      <w:widowControl w:val="0"/>
      <w:suppressLineNumbers/>
      <w:suppressAutoHyphens/>
      <w:ind w:firstLine="0"/>
      <w:jc w:val="left"/>
    </w:pPr>
    <w:rPr>
      <w:rFonts w:eastAsia="Arial Unicode MS" w:cs="Tahoma"/>
      <w:kern w:val="1"/>
      <w:sz w:val="24"/>
      <w:szCs w:val="24"/>
      <w:lang w:eastAsia="ar-SA"/>
    </w:rPr>
  </w:style>
  <w:style w:type="paragraph" w:customStyle="1" w:styleId="240">
    <w:name w:val="Основной текст с отступом 24"/>
    <w:basedOn w:val="a"/>
    <w:rsid w:val="00632065"/>
    <w:pPr>
      <w:widowControl w:val="0"/>
      <w:suppressAutoHyphens/>
      <w:ind w:right="276"/>
      <w:jc w:val="left"/>
    </w:pPr>
    <w:rPr>
      <w:rFonts w:eastAsia="Arial Unicode MS" w:cs="Times New Roman"/>
      <w:kern w:val="1"/>
      <w:sz w:val="20"/>
      <w:szCs w:val="20"/>
      <w:lang w:eastAsia="ar-SA"/>
    </w:rPr>
  </w:style>
  <w:style w:type="paragraph" w:customStyle="1" w:styleId="16">
    <w:name w:val="Обычный1"/>
    <w:rsid w:val="00632065"/>
    <w:pPr>
      <w:widowControl w:val="0"/>
      <w:suppressAutoHyphens/>
      <w:spacing w:line="300" w:lineRule="auto"/>
      <w:ind w:firstLine="600"/>
      <w:jc w:val="center"/>
    </w:pPr>
    <w:rPr>
      <w:rFonts w:ascii="Arial" w:eastAsia="Arial" w:hAnsi="Arial" w:cs="Times New Roman"/>
      <w:i/>
      <w:kern w:val="1"/>
      <w:sz w:val="26"/>
      <w:szCs w:val="20"/>
      <w:lang w:eastAsia="ar-SA"/>
    </w:rPr>
  </w:style>
  <w:style w:type="paragraph" w:customStyle="1" w:styleId="aff3">
    <w:name w:val="Текст в заданном формате"/>
    <w:basedOn w:val="a"/>
    <w:rsid w:val="00632065"/>
    <w:pPr>
      <w:widowControl w:val="0"/>
      <w:suppressAutoHyphens/>
      <w:ind w:firstLine="0"/>
      <w:jc w:val="left"/>
    </w:pPr>
    <w:rPr>
      <w:rFonts w:ascii="Courier New" w:eastAsia="Courier New" w:hAnsi="Courier New" w:cs="Courier New"/>
      <w:kern w:val="1"/>
      <w:sz w:val="20"/>
      <w:szCs w:val="20"/>
      <w:lang w:eastAsia="ar-SA"/>
    </w:rPr>
  </w:style>
  <w:style w:type="paragraph" w:customStyle="1" w:styleId="17">
    <w:name w:val="Цитата1"/>
    <w:basedOn w:val="a"/>
    <w:rsid w:val="00632065"/>
    <w:pPr>
      <w:widowControl w:val="0"/>
      <w:suppressAutoHyphens/>
      <w:ind w:left="284" w:right="42" w:firstLine="0"/>
      <w:jc w:val="left"/>
    </w:pPr>
    <w:rPr>
      <w:rFonts w:eastAsia="Arial Unicode MS" w:cs="Times New Roman"/>
      <w:kern w:val="1"/>
      <w:szCs w:val="24"/>
      <w:lang w:eastAsia="ar-SA"/>
    </w:rPr>
  </w:style>
  <w:style w:type="character" w:styleId="aff4">
    <w:name w:val="Emphasis"/>
    <w:basedOn w:val="a2"/>
    <w:uiPriority w:val="20"/>
    <w:qFormat/>
    <w:rsid w:val="00632065"/>
    <w:rPr>
      <w:i/>
      <w:iCs/>
    </w:rPr>
  </w:style>
  <w:style w:type="paragraph" w:styleId="aff5">
    <w:name w:val="No Spacing"/>
    <w:uiPriority w:val="1"/>
    <w:qFormat/>
    <w:rsid w:val="00632065"/>
    <w:pPr>
      <w:ind w:firstLine="0"/>
      <w:jc w:val="left"/>
    </w:pPr>
    <w:rPr>
      <w:rFonts w:eastAsia="Calibri" w:cs="Times New Roman"/>
      <w:sz w:val="24"/>
    </w:rPr>
  </w:style>
  <w:style w:type="character" w:styleId="aff6">
    <w:name w:val="FollowedHyperlink"/>
    <w:semiHidden/>
    <w:rsid w:val="00632065"/>
    <w:rPr>
      <w:color w:val="800000"/>
      <w:u w:val="single"/>
    </w:rPr>
  </w:style>
  <w:style w:type="paragraph" w:styleId="25">
    <w:name w:val="List 2"/>
    <w:basedOn w:val="a"/>
    <w:uiPriority w:val="99"/>
    <w:semiHidden/>
    <w:unhideWhenUsed/>
    <w:rsid w:val="00632065"/>
    <w:pPr>
      <w:widowControl w:val="0"/>
      <w:suppressAutoHyphens/>
      <w:ind w:left="566" w:hanging="283"/>
      <w:contextualSpacing/>
      <w:jc w:val="left"/>
    </w:pPr>
    <w:rPr>
      <w:rFonts w:eastAsia="Arial Unicode MS" w:cs="Times New Roman"/>
      <w:kern w:val="1"/>
      <w:sz w:val="24"/>
      <w:szCs w:val="24"/>
    </w:rPr>
  </w:style>
  <w:style w:type="character" w:customStyle="1" w:styleId="0">
    <w:name w:val="А. Основной текст 0 Знак Знак Знак Знак Знак Знак Знак Знак"/>
    <w:basedOn w:val="a2"/>
    <w:link w:val="101"/>
    <w:locked/>
    <w:rsid w:val="00632065"/>
    <w:rPr>
      <w:rFonts w:asciiTheme="minorHAnsi" w:hAnsiTheme="minorHAnsi" w:cs="Calibri"/>
      <w:color w:val="000000"/>
      <w:kern w:val="24"/>
      <w:sz w:val="24"/>
      <w:szCs w:val="24"/>
    </w:rPr>
  </w:style>
  <w:style w:type="paragraph" w:customStyle="1" w:styleId="101">
    <w:name w:val="1 Основной текст 01"/>
    <w:aliases w:val="95 ПК1,А. Основной текст 0 Знак Знак Знак Знак Знак Знак1,Основной текст 01,А. Основной текст 01,1. Основной текст 01,А. Основной текст 0 Знак Знак Знак Знак1,А. Основной текст 0 Знак Знак1"/>
    <w:basedOn w:val="a"/>
    <w:link w:val="0"/>
    <w:rsid w:val="00632065"/>
    <w:pPr>
      <w:suppressAutoHyphens/>
      <w:ind w:firstLine="539"/>
    </w:pPr>
    <w:rPr>
      <w:rFonts w:asciiTheme="minorHAnsi" w:hAnsiTheme="minorHAnsi" w:cs="Calibri"/>
      <w:color w:val="000000"/>
      <w:kern w:val="24"/>
      <w:sz w:val="24"/>
      <w:szCs w:val="24"/>
    </w:rPr>
  </w:style>
  <w:style w:type="character" w:customStyle="1" w:styleId="WW-Absatz-Standardschriftart111111111111111111">
    <w:name w:val="WW-Absatz-Standardschriftart111111111111111111"/>
    <w:rsid w:val="0063206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2496</Words>
  <Characters>14228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mamon</cp:lastModifiedBy>
  <cp:revision>6</cp:revision>
  <cp:lastPrinted>2020-07-21T06:38:00Z</cp:lastPrinted>
  <dcterms:created xsi:type="dcterms:W3CDTF">2020-07-21T06:35:00Z</dcterms:created>
  <dcterms:modified xsi:type="dcterms:W3CDTF">2020-07-21T07:05:00Z</dcterms:modified>
</cp:coreProperties>
</file>